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3A943" w14:textId="77777777" w:rsidR="00481650" w:rsidRPr="00EF27C2" w:rsidRDefault="00481650" w:rsidP="0084663F">
      <w:pPr>
        <w:spacing w:line="276" w:lineRule="auto"/>
        <w:jc w:val="center"/>
        <w:rPr>
          <w:b/>
          <w:bCs/>
          <w:noProof/>
          <w:sz w:val="24"/>
          <w:szCs w:val="24"/>
          <w:lang w:val="en-ID"/>
        </w:rPr>
      </w:pPr>
      <w:r w:rsidRPr="00EF27C2">
        <w:rPr>
          <w:b/>
          <w:bCs/>
          <w:noProof/>
          <w:sz w:val="24"/>
          <w:szCs w:val="24"/>
          <w:lang w:val="en-ID"/>
        </w:rPr>
        <w:t>BAB I</w:t>
      </w:r>
    </w:p>
    <w:p w14:paraId="57115817" w14:textId="77777777" w:rsidR="00481650" w:rsidRPr="00EF27C2" w:rsidRDefault="00481650" w:rsidP="00C2721C">
      <w:pPr>
        <w:spacing w:line="480" w:lineRule="auto"/>
        <w:jc w:val="center"/>
        <w:rPr>
          <w:b/>
          <w:bCs/>
          <w:noProof/>
          <w:sz w:val="24"/>
          <w:szCs w:val="24"/>
          <w:lang w:val="en-ID"/>
        </w:rPr>
      </w:pPr>
      <w:r w:rsidRPr="00EF27C2">
        <w:rPr>
          <w:b/>
          <w:bCs/>
          <w:noProof/>
          <w:sz w:val="24"/>
          <w:szCs w:val="24"/>
          <w:lang w:val="en-ID"/>
        </w:rPr>
        <w:t>PENDAHULUAN</w:t>
      </w:r>
    </w:p>
    <w:p w14:paraId="4F6D41A5" w14:textId="77777777" w:rsidR="00481650" w:rsidRPr="00EF27C2" w:rsidRDefault="00481650" w:rsidP="00AB23DD">
      <w:pPr>
        <w:pStyle w:val="ListParagraph"/>
        <w:numPr>
          <w:ilvl w:val="1"/>
          <w:numId w:val="7"/>
        </w:numPr>
        <w:spacing w:after="160" w:line="480" w:lineRule="auto"/>
        <w:ind w:left="567" w:right="9" w:hanging="567"/>
        <w:rPr>
          <w:b/>
          <w:bCs/>
          <w:noProof/>
          <w:sz w:val="24"/>
          <w:szCs w:val="24"/>
          <w:lang w:val="en-ID"/>
        </w:rPr>
      </w:pPr>
      <w:r w:rsidRPr="00EF27C2">
        <w:rPr>
          <w:b/>
          <w:bCs/>
          <w:noProof/>
          <w:sz w:val="24"/>
          <w:szCs w:val="24"/>
          <w:lang w:val="en-ID"/>
        </w:rPr>
        <w:t>Latar Belakang</w:t>
      </w:r>
    </w:p>
    <w:p w14:paraId="2D7C483C" w14:textId="77777777" w:rsidR="00481650" w:rsidRPr="00EF27C2" w:rsidRDefault="00481650" w:rsidP="00936869">
      <w:pPr>
        <w:spacing w:line="480" w:lineRule="auto"/>
        <w:ind w:right="9" w:firstLine="567"/>
        <w:jc w:val="both"/>
        <w:rPr>
          <w:noProof/>
          <w:sz w:val="24"/>
          <w:szCs w:val="24"/>
          <w:lang w:val="en-ID"/>
        </w:rPr>
      </w:pPr>
      <w:bookmarkStart w:id="0" w:name="_Hlk176431585"/>
      <w:r w:rsidRPr="00EF27C2">
        <w:rPr>
          <w:noProof/>
          <w:sz w:val="24"/>
          <w:szCs w:val="24"/>
          <w:lang w:val="en-ID"/>
        </w:rPr>
        <w:t xml:space="preserve">Pendidikan sangatlah penting dan menduduki posisi sentral di dalam pembangunan, karena berorientasi pada peningkatan kualitas sumber daya manusia. </w:t>
      </w:r>
      <w:bookmarkEnd w:id="0"/>
      <w:r w:rsidRPr="00EF27C2">
        <w:rPr>
          <w:noProof/>
          <w:sz w:val="24"/>
          <w:szCs w:val="24"/>
          <w:lang w:val="en-ID"/>
        </w:rPr>
        <w:t>Pendidikan merupakan suatu proses transformasi nilai-nilai budaya sebagai kegiatan pewaris budaya dan satu generasi ke generasi yang lain. Nilai-nilai kebudayaan tersebut mengalami proses transformasi dari generasi terdahulu sampai pada generasi sekarang d</w:t>
      </w:r>
      <w:bookmarkStart w:id="1" w:name="_Hlk176431607"/>
      <w:r w:rsidRPr="00EF27C2">
        <w:rPr>
          <w:noProof/>
          <w:sz w:val="24"/>
          <w:szCs w:val="24"/>
          <w:lang w:val="en-ID"/>
        </w:rPr>
        <w:t>an ke depan.</w:t>
      </w:r>
    </w:p>
    <w:p w14:paraId="13EBF1DA"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Undang-Undang RI Nomor 20 Tahun 2003, pasal 3 ayat (6) bahwa pendidikan diselenggaran sebagai suatu proses dan kreativitas peserta didik (Peraturan Pemerintah Nomor 19 Tahun 2005) Makna pendidikan terletak pada bagaimana kualitas sumber daya manusia senantiasa melestarikan nilai-nilai luhur sosial dan budaya yang telah memberikan bukti sebagai perjalanan suatu sejarah bangsa.</w:t>
      </w:r>
      <w:bookmarkStart w:id="2" w:name="_Hlk176431911"/>
      <w:bookmarkEnd w:id="1"/>
    </w:p>
    <w:p w14:paraId="5DA9F9AE"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Pendidikan juga diharapkan dapat menumbuhkan kemampuan untuk menghadapi tuntutan pada kenyataan masa kini dan ke depan, baik perubahan yang ada dari dalam maupun perubahan karena pengaruh dari luar. Perubahan dari dalam ditimbulkan oleh perubahan sistem, nilai-nilai, norma-norma dan perilaku dalam suatu organisasi lembaga pendidikan. Secara lebih spesifik perubahan dari dalam berkenan dengan kualitas kegiatan, adanya tuntutan perubahan dalam visi, misi, tujuan dan lebih jauh terjadi perubahan dengan adanya penambahan perawatan baru, perubahan pengembangan kegiatan, perubahan dalam tingkatan pengetahuan, </w:t>
      </w:r>
      <w:r w:rsidRPr="00EF27C2">
        <w:rPr>
          <w:noProof/>
          <w:sz w:val="24"/>
          <w:szCs w:val="24"/>
          <w:lang w:val="en-ID"/>
        </w:rPr>
        <w:lastRenderedPageBreak/>
        <w:t>perubahan keterampilan, sikap dan perilaku pada guru serta pegawai. Sedangkan pengaruh karena pengaruh dari luar diakibatkan oleh adanya interaksi organisasi dengan lingkungan, baik pada waktu menerima masukan, pada saat proses, pada waktu memberikan kontrol, dan memberikan evaluasi.</w:t>
      </w:r>
      <w:bookmarkEnd w:id="2"/>
    </w:p>
    <w:p w14:paraId="5CDC7EF9"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Pada kenyataannya bahwa, pendidikan belum sepenuhnya memberikan pencerahan pada masyarakat melalui nilai manfaat dari pendidikan itu sendiri. Kenyataan ini dibuktikan dengan rendahnya kualitas lulusan pendidikan menjadi kawasan politisasi dari para elit, bahkan yang lebih parah lagi perburuan proyek yang akibatnya pendidikan menjadi bias. Masyarakat akan terus mempertanyakan mau dibawa kemana pendidikan ini, karena relevansinnya dengan kebutuhan masyarakat masih rendah. Bahkan menyiapkan sumber daya manusia melalui pendidikan sebagai penerus tidak memenuhi harapan masyarakat dan lebih ironisnya terjadi krisis moral sebagai bangsa yang bermartabat.</w:t>
      </w:r>
    </w:p>
    <w:p w14:paraId="11FFEC7A"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Pada era globalisasi dan perkembangan pesat Revolusi Industri 4.0, dunia pendidikan menghadapi tantangan yang semakin kompleks. Kualitas pendidikan sangat dipengaruhi oleh komitmen organisasi para guru, terutama di Sekolah Menengah Kejuruan (SMK) yang memiliki peran penting dalam menyiapkan tenaga kerja siap pakai. Guru dengan komitmen tinggi akan berusaha mencapai tujuan sekolah secara maksimal, mengutamakan kinerja yang baik, dan berkontribusi secara signifikan terhadap keberhasilan sekolah. Namun, komitmen organisasi para guru sering kali dipengaruhi oleh berbagai faktor seperti gaya kepemimpinan, budaya organisasi, dan kepuasan berkomitmen organisasi adalah tingkat dedikasi dan loyalitas yang dimiliki seorang individu terhadap organisasi </w:t>
      </w:r>
      <w:r w:rsidRPr="00EF27C2">
        <w:rPr>
          <w:noProof/>
          <w:sz w:val="24"/>
          <w:szCs w:val="24"/>
          <w:lang w:val="en-ID"/>
        </w:rPr>
        <w:lastRenderedPageBreak/>
        <w:t>tempat ia bekerja. Ini mencakup keterlibatan karyawan secara emosional, intelektual, dan perilaku terhadap tujuan organisasi.</w:t>
      </w:r>
    </w:p>
    <w:p w14:paraId="221FCBE1"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Komitmen organisasi merujuk pada tingkat tekad dan dedikasi individu terhadap tujuan, nilai, dan misi organisasi. Di konteks SMK, komitmen ini mencakup loyalitas siswa, guru, dan staf terhadap sekolah dan pendidikan yang diberikan, serta partisipasi aktif dalam kegiatan akademik dan non-akademik.</w:t>
      </w:r>
    </w:p>
    <w:p w14:paraId="38DD3C1F"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M</w:t>
      </w:r>
      <w:r w:rsidRPr="00EF27C2">
        <w:rPr>
          <w:noProof/>
          <w:spacing w:val="-1"/>
          <w:sz w:val="24"/>
          <w:szCs w:val="24"/>
          <w:lang w:val="en-ID"/>
        </w:rPr>
        <w:t>e</w:t>
      </w:r>
      <w:r w:rsidRPr="00EF27C2">
        <w:rPr>
          <w:noProof/>
          <w:spacing w:val="2"/>
          <w:sz w:val="24"/>
          <w:szCs w:val="24"/>
          <w:lang w:val="en-ID"/>
        </w:rPr>
        <w:t>y</w:t>
      </w:r>
      <w:r w:rsidRPr="00EF27C2">
        <w:rPr>
          <w:noProof/>
          <w:spacing w:val="-2"/>
          <w:sz w:val="24"/>
          <w:szCs w:val="24"/>
          <w:lang w:val="en-ID"/>
        </w:rPr>
        <w:t>e</w:t>
      </w:r>
      <w:r w:rsidRPr="00EF27C2">
        <w:rPr>
          <w:noProof/>
          <w:sz w:val="24"/>
          <w:szCs w:val="24"/>
          <w:lang w:val="en-ID"/>
        </w:rPr>
        <w:t>r</w:t>
      </w:r>
      <w:r w:rsidRPr="00EF27C2">
        <w:rPr>
          <w:noProof/>
          <w:spacing w:val="-12"/>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9"/>
          <w:sz w:val="24"/>
          <w:szCs w:val="24"/>
          <w:lang w:val="en-ID"/>
        </w:rPr>
        <w:t xml:space="preserve"> </w:t>
      </w:r>
      <w:r w:rsidRPr="00EF27C2">
        <w:rPr>
          <w:noProof/>
          <w:spacing w:val="1"/>
          <w:sz w:val="24"/>
          <w:szCs w:val="24"/>
          <w:lang w:val="en-ID"/>
        </w:rPr>
        <w:t>A</w:t>
      </w:r>
      <w:r w:rsidRPr="00EF27C2">
        <w:rPr>
          <w:noProof/>
          <w:spacing w:val="-1"/>
          <w:sz w:val="24"/>
          <w:szCs w:val="24"/>
          <w:lang w:val="en-ID"/>
        </w:rPr>
        <w:t>ll</w:t>
      </w:r>
      <w:r w:rsidRPr="00EF27C2">
        <w:rPr>
          <w:noProof/>
          <w:spacing w:val="-2"/>
          <w:sz w:val="24"/>
          <w:szCs w:val="24"/>
          <w:lang w:val="en-ID"/>
        </w:rPr>
        <w:t>e</w:t>
      </w:r>
      <w:r w:rsidRPr="00EF27C2">
        <w:rPr>
          <w:noProof/>
          <w:sz w:val="24"/>
          <w:szCs w:val="24"/>
          <w:lang w:val="en-ID"/>
        </w:rPr>
        <w:t>n</w:t>
      </w:r>
      <w:r w:rsidRPr="00EF27C2">
        <w:rPr>
          <w:noProof/>
          <w:spacing w:val="-7"/>
          <w:sz w:val="24"/>
          <w:szCs w:val="24"/>
          <w:lang w:val="en-ID"/>
        </w:rPr>
        <w:t xml:space="preserve"> </w:t>
      </w:r>
      <w:r w:rsidRPr="00EF27C2">
        <w:rPr>
          <w:noProof/>
          <w:spacing w:val="-2"/>
          <w:sz w:val="24"/>
          <w:szCs w:val="24"/>
          <w:lang w:val="en-ID"/>
        </w:rPr>
        <w:t>2</w:t>
      </w:r>
      <w:r w:rsidRPr="00EF27C2">
        <w:rPr>
          <w:noProof/>
          <w:spacing w:val="2"/>
          <w:sz w:val="24"/>
          <w:szCs w:val="24"/>
          <w:lang w:val="en-ID"/>
        </w:rPr>
        <w:t>0</w:t>
      </w:r>
      <w:r w:rsidRPr="00EF27C2">
        <w:rPr>
          <w:noProof/>
          <w:spacing w:val="-2"/>
          <w:sz w:val="24"/>
          <w:szCs w:val="24"/>
          <w:lang w:val="en-ID"/>
        </w:rPr>
        <w:t>0</w:t>
      </w:r>
      <w:r w:rsidRPr="00EF27C2">
        <w:rPr>
          <w:noProof/>
          <w:sz w:val="24"/>
          <w:szCs w:val="24"/>
          <w:lang w:val="en-ID"/>
        </w:rPr>
        <w:t>4</w:t>
      </w:r>
      <w:r w:rsidRPr="00EF27C2">
        <w:rPr>
          <w:noProof/>
          <w:spacing w:val="-8"/>
          <w:sz w:val="24"/>
          <w:szCs w:val="24"/>
          <w:lang w:val="en-ID"/>
        </w:rPr>
        <w:t xml:space="preserve"> </w:t>
      </w:r>
      <w:r w:rsidRPr="00EF27C2">
        <w:rPr>
          <w:noProof/>
          <w:spacing w:val="-1"/>
          <w:sz w:val="24"/>
          <w:szCs w:val="24"/>
          <w:lang w:val="en-ID"/>
        </w:rPr>
        <w:t>(</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d</w:t>
      </w:r>
      <w:r w:rsidRPr="00EF27C2">
        <w:rPr>
          <w:noProof/>
          <w:sz w:val="24"/>
          <w:szCs w:val="24"/>
          <w:lang w:val="en-ID"/>
        </w:rPr>
        <w:t>a</w:t>
      </w:r>
      <w:r w:rsidRPr="00EF27C2">
        <w:rPr>
          <w:noProof/>
          <w:spacing w:val="-12"/>
          <w:sz w:val="24"/>
          <w:szCs w:val="24"/>
          <w:lang w:val="en-ID"/>
        </w:rPr>
        <w:t xml:space="preserve"> </w:t>
      </w:r>
      <w:r w:rsidRPr="00EF27C2">
        <w:rPr>
          <w:i/>
          <w:noProof/>
          <w:spacing w:val="-2"/>
          <w:sz w:val="24"/>
          <w:szCs w:val="24"/>
          <w:lang w:val="en-ID"/>
        </w:rPr>
        <w:t>e</w:t>
      </w:r>
      <w:r w:rsidRPr="00EF27C2">
        <w:rPr>
          <w:i/>
          <w:noProof/>
          <w:sz w:val="24"/>
          <w:szCs w:val="24"/>
          <w:lang w:val="en-ID"/>
        </w:rPr>
        <w:t>t</w:t>
      </w:r>
      <w:r w:rsidRPr="00EF27C2">
        <w:rPr>
          <w:i/>
          <w:noProof/>
          <w:spacing w:val="-16"/>
          <w:sz w:val="24"/>
          <w:szCs w:val="24"/>
          <w:lang w:val="en-ID"/>
        </w:rPr>
        <w:t xml:space="preserve"> </w:t>
      </w:r>
      <w:r w:rsidRPr="00EF27C2">
        <w:rPr>
          <w:i/>
          <w:noProof/>
          <w:spacing w:val="2"/>
          <w:sz w:val="24"/>
          <w:szCs w:val="24"/>
          <w:lang w:val="en-ID"/>
        </w:rPr>
        <w:t>a</w:t>
      </w:r>
      <w:r w:rsidRPr="00EF27C2">
        <w:rPr>
          <w:i/>
          <w:noProof/>
          <w:spacing w:val="-1"/>
          <w:sz w:val="24"/>
          <w:szCs w:val="24"/>
          <w:lang w:val="en-ID"/>
        </w:rPr>
        <w:t>l</w:t>
      </w:r>
      <w:r w:rsidRPr="00EF27C2">
        <w:rPr>
          <w:noProof/>
          <w:spacing w:val="1"/>
          <w:sz w:val="24"/>
          <w:szCs w:val="24"/>
          <w:lang w:val="en-ID"/>
        </w:rPr>
        <w:t>.</w:t>
      </w:r>
      <w:r w:rsidRPr="00EF27C2">
        <w:rPr>
          <w:noProof/>
          <w:sz w:val="24"/>
          <w:szCs w:val="24"/>
          <w:lang w:val="en-ID"/>
        </w:rPr>
        <w:t>,</w:t>
      </w:r>
      <w:r w:rsidRPr="00EF27C2">
        <w:rPr>
          <w:noProof/>
          <w:spacing w:val="-14"/>
          <w:sz w:val="24"/>
          <w:szCs w:val="24"/>
          <w:lang w:val="en-ID"/>
        </w:rPr>
        <w:t xml:space="preserve"> </w:t>
      </w:r>
      <w:r w:rsidRPr="00EF27C2">
        <w:rPr>
          <w:noProof/>
          <w:spacing w:val="2"/>
          <w:sz w:val="24"/>
          <w:szCs w:val="24"/>
          <w:lang w:val="en-ID"/>
        </w:rPr>
        <w:t>2</w:t>
      </w:r>
      <w:r w:rsidRPr="00EF27C2">
        <w:rPr>
          <w:noProof/>
          <w:spacing w:val="-2"/>
          <w:sz w:val="24"/>
          <w:szCs w:val="24"/>
          <w:lang w:val="en-ID"/>
        </w:rPr>
        <w:t>0</w:t>
      </w:r>
      <w:r w:rsidRPr="00EF27C2">
        <w:rPr>
          <w:noProof/>
          <w:spacing w:val="2"/>
          <w:sz w:val="24"/>
          <w:szCs w:val="24"/>
          <w:lang w:val="en-ID"/>
        </w:rPr>
        <w:t>18</w:t>
      </w:r>
      <w:r w:rsidRPr="00EF27C2">
        <w:rPr>
          <w:noProof/>
          <w:sz w:val="24"/>
          <w:szCs w:val="24"/>
          <w:lang w:val="en-ID"/>
        </w:rPr>
        <w:t>)</w:t>
      </w:r>
      <w:r w:rsidRPr="00EF27C2">
        <w:rPr>
          <w:noProof/>
          <w:spacing w:val="-16"/>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10"/>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2"/>
          <w:sz w:val="24"/>
          <w:szCs w:val="24"/>
          <w:lang w:val="en-ID"/>
        </w:rPr>
        <w:t>o</w:t>
      </w:r>
      <w:r w:rsidRPr="00EF27C2">
        <w:rPr>
          <w:noProof/>
          <w:spacing w:val="-1"/>
          <w:sz w:val="24"/>
          <w:szCs w:val="24"/>
          <w:lang w:val="en-ID"/>
        </w:rPr>
        <w:t>r</w:t>
      </w:r>
      <w:r w:rsidRPr="00EF27C2">
        <w:rPr>
          <w:noProof/>
          <w:sz w:val="24"/>
          <w:szCs w:val="24"/>
          <w:lang w:val="en-ID"/>
        </w:rPr>
        <w:t>i</w:t>
      </w:r>
      <w:r w:rsidRPr="00EF27C2">
        <w:rPr>
          <w:noProof/>
          <w:spacing w:val="-12"/>
          <w:sz w:val="24"/>
          <w:szCs w:val="24"/>
          <w:lang w:val="en-ID"/>
        </w:rPr>
        <w:t xml:space="preserve"> </w:t>
      </w:r>
      <w:r w:rsidRPr="00EF27C2">
        <w:rPr>
          <w:noProof/>
          <w:spacing w:val="1"/>
          <w:sz w:val="24"/>
          <w:szCs w:val="24"/>
          <w:lang w:val="en-ID"/>
        </w:rPr>
        <w:t>OC</w:t>
      </w:r>
      <w:r w:rsidRPr="00EF27C2">
        <w:rPr>
          <w:noProof/>
          <w:sz w:val="24"/>
          <w:szCs w:val="24"/>
          <w:lang w:val="en-ID"/>
        </w:rPr>
        <w:t>S</w:t>
      </w:r>
      <w:r w:rsidRPr="00EF27C2">
        <w:rPr>
          <w:noProof/>
          <w:spacing w:val="-7"/>
          <w:sz w:val="24"/>
          <w:szCs w:val="24"/>
          <w:lang w:val="en-ID"/>
        </w:rPr>
        <w:t xml:space="preserve"> </w:t>
      </w:r>
      <w:r w:rsidRPr="00EF27C2">
        <w:rPr>
          <w:i/>
          <w:noProof/>
          <w:spacing w:val="-1"/>
          <w:sz w:val="24"/>
          <w:szCs w:val="24"/>
          <w:lang w:val="en-ID"/>
        </w:rPr>
        <w:t>(</w:t>
      </w:r>
      <w:r w:rsidRPr="00EF27C2">
        <w:rPr>
          <w:i/>
          <w:noProof/>
          <w:spacing w:val="1"/>
          <w:sz w:val="24"/>
          <w:szCs w:val="24"/>
          <w:lang w:val="en-ID"/>
        </w:rPr>
        <w:t>O</w:t>
      </w:r>
      <w:r w:rsidRPr="00EF27C2">
        <w:rPr>
          <w:i/>
          <w:noProof/>
          <w:spacing w:val="-2"/>
          <w:sz w:val="24"/>
          <w:szCs w:val="24"/>
          <w:lang w:val="en-ID"/>
        </w:rPr>
        <w:t>rg</w:t>
      </w:r>
      <w:r w:rsidRPr="00EF27C2">
        <w:rPr>
          <w:i/>
          <w:noProof/>
          <w:spacing w:val="2"/>
          <w:sz w:val="24"/>
          <w:szCs w:val="24"/>
          <w:lang w:val="en-ID"/>
        </w:rPr>
        <w:t>an</w:t>
      </w:r>
      <w:r w:rsidRPr="00EF27C2">
        <w:rPr>
          <w:i/>
          <w:noProof/>
          <w:spacing w:val="-1"/>
          <w:sz w:val="24"/>
          <w:szCs w:val="24"/>
          <w:lang w:val="en-ID"/>
        </w:rPr>
        <w:t>i</w:t>
      </w:r>
      <w:r w:rsidRPr="00EF27C2">
        <w:rPr>
          <w:i/>
          <w:noProof/>
          <w:spacing w:val="-2"/>
          <w:sz w:val="24"/>
          <w:szCs w:val="24"/>
          <w:lang w:val="en-ID"/>
        </w:rPr>
        <w:t>z</w:t>
      </w:r>
      <w:r w:rsidRPr="00EF27C2">
        <w:rPr>
          <w:i/>
          <w:noProof/>
          <w:spacing w:val="2"/>
          <w:sz w:val="24"/>
          <w:szCs w:val="24"/>
          <w:lang w:val="en-ID"/>
        </w:rPr>
        <w:t>a</w:t>
      </w:r>
      <w:r w:rsidRPr="00EF27C2">
        <w:rPr>
          <w:i/>
          <w:noProof/>
          <w:spacing w:val="-1"/>
          <w:sz w:val="24"/>
          <w:szCs w:val="24"/>
          <w:lang w:val="en-ID"/>
        </w:rPr>
        <w:t>ti</w:t>
      </w:r>
      <w:r w:rsidRPr="00EF27C2">
        <w:rPr>
          <w:i/>
          <w:noProof/>
          <w:spacing w:val="-2"/>
          <w:sz w:val="24"/>
          <w:szCs w:val="24"/>
          <w:lang w:val="en-ID"/>
        </w:rPr>
        <w:t>o</w:t>
      </w:r>
      <w:r w:rsidRPr="00EF27C2">
        <w:rPr>
          <w:i/>
          <w:noProof/>
          <w:spacing w:val="2"/>
          <w:sz w:val="24"/>
          <w:szCs w:val="24"/>
          <w:lang w:val="en-ID"/>
        </w:rPr>
        <w:t>na</w:t>
      </w:r>
      <w:r w:rsidRPr="00EF27C2">
        <w:rPr>
          <w:i/>
          <w:noProof/>
          <w:sz w:val="24"/>
          <w:szCs w:val="24"/>
          <w:lang w:val="en-ID"/>
        </w:rPr>
        <w:t xml:space="preserve">l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w:t>
      </w:r>
      <w:r w:rsidRPr="00EF27C2">
        <w:rPr>
          <w:i/>
          <w:noProof/>
          <w:sz w:val="24"/>
          <w:szCs w:val="24"/>
          <w:lang w:val="en-ID"/>
        </w:rPr>
        <w:t>t</w:t>
      </w:r>
      <w:r w:rsidRPr="00EF27C2">
        <w:rPr>
          <w:i/>
          <w:noProof/>
          <w:spacing w:val="1"/>
          <w:sz w:val="24"/>
          <w:szCs w:val="24"/>
          <w:lang w:val="en-ID"/>
        </w:rPr>
        <w:t xml:space="preserve"> </w:t>
      </w:r>
      <w:r w:rsidRPr="00EF27C2">
        <w:rPr>
          <w:i/>
          <w:noProof/>
          <w:spacing w:val="2"/>
          <w:sz w:val="24"/>
          <w:szCs w:val="24"/>
          <w:lang w:val="en-ID"/>
        </w:rPr>
        <w:t>S</w:t>
      </w:r>
      <w:r w:rsidRPr="00EF27C2">
        <w:rPr>
          <w:i/>
          <w:noProof/>
          <w:spacing w:val="-2"/>
          <w:sz w:val="24"/>
          <w:szCs w:val="24"/>
          <w:lang w:val="en-ID"/>
        </w:rPr>
        <w:t>c</w:t>
      </w:r>
      <w:r w:rsidRPr="00EF27C2">
        <w:rPr>
          <w:i/>
          <w:noProof/>
          <w:spacing w:val="2"/>
          <w:sz w:val="24"/>
          <w:szCs w:val="24"/>
          <w:lang w:val="en-ID"/>
        </w:rPr>
        <w:t>a</w:t>
      </w:r>
      <w:r w:rsidRPr="00EF27C2">
        <w:rPr>
          <w:i/>
          <w:noProof/>
          <w:spacing w:val="-1"/>
          <w:sz w:val="24"/>
          <w:szCs w:val="24"/>
          <w:lang w:val="en-ID"/>
        </w:rPr>
        <w:t>l</w:t>
      </w:r>
      <w:r w:rsidRPr="00EF27C2">
        <w:rPr>
          <w:i/>
          <w:noProof/>
          <w:spacing w:val="-2"/>
          <w:sz w:val="24"/>
          <w:szCs w:val="24"/>
          <w:lang w:val="en-ID"/>
        </w:rPr>
        <w:t>e</w:t>
      </w:r>
      <w:r w:rsidRPr="00EF27C2">
        <w:rPr>
          <w:i/>
          <w:noProof/>
          <w:sz w:val="24"/>
          <w:szCs w:val="24"/>
          <w:lang w:val="en-ID"/>
        </w:rPr>
        <w:t>)</w:t>
      </w:r>
      <w:r w:rsidRPr="00EF27C2">
        <w:rPr>
          <w:i/>
          <w:noProof/>
          <w:spacing w:val="4"/>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u</w:t>
      </w:r>
      <w:r w:rsidRPr="00EF27C2">
        <w:rPr>
          <w:noProof/>
          <w:spacing w:val="1"/>
          <w:sz w:val="24"/>
          <w:szCs w:val="24"/>
          <w:lang w:val="en-ID"/>
        </w:rPr>
        <w:t>m</w:t>
      </w:r>
      <w:r w:rsidRPr="00EF27C2">
        <w:rPr>
          <w:noProof/>
          <w:spacing w:val="2"/>
          <w:sz w:val="24"/>
          <w:szCs w:val="24"/>
          <w:lang w:val="en-ID"/>
        </w:rPr>
        <w:t>u</w:t>
      </w:r>
      <w:r w:rsidRPr="00EF27C2">
        <w:rPr>
          <w:noProof/>
          <w:spacing w:val="-2"/>
          <w:sz w:val="24"/>
          <w:szCs w:val="24"/>
          <w:lang w:val="en-ID"/>
        </w:rPr>
        <w:t>s</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ti</w:t>
      </w:r>
      <w:r w:rsidRPr="00EF27C2">
        <w:rPr>
          <w:noProof/>
          <w:spacing w:val="2"/>
          <w:sz w:val="24"/>
          <w:szCs w:val="24"/>
          <w:lang w:val="en-ID"/>
        </w:rPr>
        <w:t>g</w:t>
      </w:r>
      <w:r w:rsidRPr="00EF27C2">
        <w:rPr>
          <w:noProof/>
          <w:sz w:val="24"/>
          <w:szCs w:val="24"/>
          <w:lang w:val="en-ID"/>
        </w:rPr>
        <w:t xml:space="preserve">a </w:t>
      </w:r>
      <w:r w:rsidRPr="00EF27C2">
        <w:rPr>
          <w:noProof/>
          <w:spacing w:val="-1"/>
          <w:sz w:val="24"/>
          <w:szCs w:val="24"/>
          <w:lang w:val="en-ID"/>
        </w:rPr>
        <w:t>i</w:t>
      </w:r>
      <w:r w:rsidRPr="00EF27C2">
        <w:rPr>
          <w:noProof/>
          <w:spacing w:val="2"/>
          <w:sz w:val="24"/>
          <w:szCs w:val="24"/>
          <w:lang w:val="en-ID"/>
        </w:rPr>
        <w:t>nd</w:t>
      </w:r>
      <w:r w:rsidRPr="00EF27C2">
        <w:rPr>
          <w:noProof/>
          <w:spacing w:val="-5"/>
          <w:sz w:val="24"/>
          <w:szCs w:val="24"/>
          <w:lang w:val="en-ID"/>
        </w:rPr>
        <w:t>i</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o</w:t>
      </w:r>
      <w:r w:rsidRPr="00EF27C2">
        <w:rPr>
          <w:noProof/>
          <w:sz w:val="24"/>
          <w:szCs w:val="24"/>
          <w:lang w:val="en-ID"/>
        </w:rPr>
        <w:t xml:space="preserve">r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2"/>
          <w:sz w:val="24"/>
          <w:szCs w:val="24"/>
          <w:lang w:val="en-ID"/>
        </w:rPr>
        <w:t>ngu</w:t>
      </w:r>
      <w:r w:rsidRPr="00EF27C2">
        <w:rPr>
          <w:noProof/>
          <w:spacing w:val="-2"/>
          <w:sz w:val="24"/>
          <w:szCs w:val="24"/>
          <w:lang w:val="en-ID"/>
        </w:rPr>
        <w:t>k</w:t>
      </w:r>
      <w:r w:rsidRPr="00EF27C2">
        <w:rPr>
          <w:noProof/>
          <w:spacing w:val="2"/>
          <w:sz w:val="24"/>
          <w:szCs w:val="24"/>
          <w:lang w:val="en-ID"/>
        </w:rPr>
        <w:t>u</w:t>
      </w:r>
      <w:r w:rsidRPr="00EF27C2">
        <w:rPr>
          <w:noProof/>
          <w:sz w:val="24"/>
          <w:szCs w:val="24"/>
          <w:lang w:val="en-ID"/>
        </w:rPr>
        <w:t xml:space="preserve">r </w:t>
      </w:r>
      <w:r w:rsidRPr="00EF27C2">
        <w:rPr>
          <w:noProof/>
          <w:spacing w:val="2"/>
          <w:sz w:val="24"/>
          <w:szCs w:val="24"/>
          <w:lang w:val="en-ID"/>
        </w:rPr>
        <w:t>ko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z w:val="24"/>
          <w:szCs w:val="24"/>
          <w:lang w:val="en-ID"/>
        </w:rPr>
        <w:t>i,</w:t>
      </w:r>
      <w:r w:rsidRPr="00EF27C2">
        <w:rPr>
          <w:noProof/>
          <w:spacing w:val="2"/>
          <w:sz w:val="24"/>
          <w:szCs w:val="24"/>
          <w:lang w:val="en-ID"/>
        </w:rPr>
        <w:t xml:space="preserve"> y</w:t>
      </w:r>
      <w:r w:rsidRPr="00EF27C2">
        <w:rPr>
          <w:noProof/>
          <w:spacing w:val="-2"/>
          <w:sz w:val="24"/>
          <w:szCs w:val="24"/>
          <w:lang w:val="en-ID"/>
        </w:rPr>
        <w:t>a</w:t>
      </w:r>
      <w:r w:rsidRPr="00EF27C2">
        <w:rPr>
          <w:noProof/>
          <w:spacing w:val="-1"/>
          <w:sz w:val="24"/>
          <w:szCs w:val="24"/>
          <w:lang w:val="en-ID"/>
        </w:rPr>
        <w:t>it</w:t>
      </w:r>
      <w:r w:rsidRPr="00EF27C2">
        <w:rPr>
          <w:noProof/>
          <w:spacing w:val="2"/>
          <w:sz w:val="24"/>
          <w:szCs w:val="24"/>
          <w:lang w:val="en-ID"/>
        </w:rPr>
        <w:t>u</w:t>
      </w:r>
      <w:r w:rsidRPr="00EF27C2">
        <w:rPr>
          <w:noProof/>
          <w:sz w:val="24"/>
          <w:szCs w:val="24"/>
          <w:lang w:val="en-ID"/>
        </w:rPr>
        <w:t xml:space="preserve">: </w:t>
      </w:r>
      <w:r w:rsidRPr="00EF27C2">
        <w:rPr>
          <w:noProof/>
          <w:spacing w:val="-2"/>
          <w:sz w:val="24"/>
          <w:szCs w:val="24"/>
          <w:lang w:val="en-ID"/>
        </w:rPr>
        <w:t>a</w:t>
      </w:r>
      <w:r w:rsidRPr="00EF27C2">
        <w:rPr>
          <w:noProof/>
          <w:sz w:val="24"/>
          <w:szCs w:val="24"/>
          <w:lang w:val="en-ID"/>
        </w:rPr>
        <w:t xml:space="preserve">) </w:t>
      </w: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A</w:t>
      </w:r>
      <w:r w:rsidRPr="00EF27C2">
        <w:rPr>
          <w:noProof/>
          <w:spacing w:val="-1"/>
          <w:sz w:val="24"/>
          <w:szCs w:val="24"/>
          <w:lang w:val="en-ID"/>
        </w:rPr>
        <w:t>f</w:t>
      </w:r>
      <w:r w:rsidRPr="00EF27C2">
        <w:rPr>
          <w:noProof/>
          <w:spacing w:val="-2"/>
          <w:sz w:val="24"/>
          <w:szCs w:val="24"/>
          <w:lang w:val="en-ID"/>
        </w:rPr>
        <w:t>e</w:t>
      </w:r>
      <w:r w:rsidRPr="00EF27C2">
        <w:rPr>
          <w:noProof/>
          <w:spacing w:val="2"/>
          <w:sz w:val="24"/>
          <w:szCs w:val="24"/>
          <w:lang w:val="en-ID"/>
        </w:rPr>
        <w:t>k</w:t>
      </w:r>
      <w:r w:rsidRPr="00EF27C2">
        <w:rPr>
          <w:noProof/>
          <w:spacing w:val="-1"/>
          <w:sz w:val="24"/>
          <w:szCs w:val="24"/>
          <w:lang w:val="en-ID"/>
        </w:rPr>
        <w:t>ti</w:t>
      </w:r>
      <w:r w:rsidRPr="00EF27C2">
        <w:rPr>
          <w:noProof/>
          <w:sz w:val="24"/>
          <w:szCs w:val="24"/>
          <w:lang w:val="en-ID"/>
        </w:rPr>
        <w:t xml:space="preserve">f </w:t>
      </w:r>
      <w:r w:rsidRPr="00EF27C2">
        <w:rPr>
          <w:noProof/>
          <w:spacing w:val="1"/>
          <w:sz w:val="24"/>
          <w:szCs w:val="24"/>
          <w:lang w:val="en-ID"/>
        </w:rPr>
        <w:t>(</w:t>
      </w:r>
      <w:r w:rsidRPr="00EF27C2">
        <w:rPr>
          <w:i/>
          <w:noProof/>
          <w:spacing w:val="1"/>
          <w:sz w:val="24"/>
          <w:szCs w:val="24"/>
          <w:lang w:val="en-ID"/>
        </w:rPr>
        <w:t>A</w:t>
      </w:r>
      <w:r w:rsidRPr="00EF27C2">
        <w:rPr>
          <w:i/>
          <w:noProof/>
          <w:spacing w:val="-1"/>
          <w:sz w:val="24"/>
          <w:szCs w:val="24"/>
          <w:lang w:val="en-ID"/>
        </w:rPr>
        <w:t>ff</w:t>
      </w:r>
      <w:r w:rsidRPr="00EF27C2">
        <w:rPr>
          <w:i/>
          <w:noProof/>
          <w:spacing w:val="2"/>
          <w:sz w:val="24"/>
          <w:szCs w:val="24"/>
          <w:lang w:val="en-ID"/>
        </w:rPr>
        <w:t>e</w:t>
      </w:r>
      <w:r w:rsidRPr="00EF27C2">
        <w:rPr>
          <w:i/>
          <w:noProof/>
          <w:spacing w:val="-2"/>
          <w:sz w:val="24"/>
          <w:szCs w:val="24"/>
          <w:lang w:val="en-ID"/>
        </w:rPr>
        <w:t>c</w:t>
      </w:r>
      <w:r w:rsidRPr="00EF27C2">
        <w:rPr>
          <w:i/>
          <w:noProof/>
          <w:spacing w:val="-1"/>
          <w:sz w:val="24"/>
          <w:szCs w:val="24"/>
          <w:lang w:val="en-ID"/>
        </w:rPr>
        <w:t>t</w:t>
      </w:r>
      <w:r w:rsidRPr="00EF27C2">
        <w:rPr>
          <w:i/>
          <w:noProof/>
          <w:spacing w:val="3"/>
          <w:sz w:val="24"/>
          <w:szCs w:val="24"/>
          <w:lang w:val="en-ID"/>
        </w:rPr>
        <w:t>i</w:t>
      </w:r>
      <w:r w:rsidRPr="00EF27C2">
        <w:rPr>
          <w:i/>
          <w:noProof/>
          <w:spacing w:val="-2"/>
          <w:sz w:val="24"/>
          <w:szCs w:val="24"/>
          <w:lang w:val="en-ID"/>
        </w:rPr>
        <w:t>v</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it</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d</w:t>
      </w:r>
      <w:r w:rsidRPr="00EF27C2">
        <w:rPr>
          <w:noProof/>
          <w:spacing w:val="-2"/>
          <w:sz w:val="24"/>
          <w:szCs w:val="24"/>
          <w:lang w:val="en-ID"/>
        </w:rPr>
        <w:t>e</w:t>
      </w:r>
      <w:r w:rsidRPr="00EF27C2">
        <w:rPr>
          <w:noProof/>
          <w:spacing w:val="2"/>
          <w:sz w:val="24"/>
          <w:szCs w:val="24"/>
          <w:lang w:val="en-ID"/>
        </w:rPr>
        <w:t>ng</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e</w:t>
      </w:r>
      <w:r w:rsidRPr="00EF27C2">
        <w:rPr>
          <w:noProof/>
          <w:spacing w:val="1"/>
          <w:sz w:val="24"/>
          <w:szCs w:val="24"/>
          <w:lang w:val="en-ID"/>
        </w:rPr>
        <w:t>m</w:t>
      </w:r>
      <w:r w:rsidRPr="00EF27C2">
        <w:rPr>
          <w:noProof/>
          <w:spacing w:val="2"/>
          <w:sz w:val="24"/>
          <w:szCs w:val="24"/>
          <w:lang w:val="en-ID"/>
        </w:rPr>
        <w:t>o</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on</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 xml:space="preserve">, </w:t>
      </w:r>
      <w:r w:rsidRPr="00EF27C2">
        <w:rPr>
          <w:noProof/>
          <w:spacing w:val="-1"/>
          <w:sz w:val="24"/>
          <w:szCs w:val="24"/>
          <w:lang w:val="en-ID"/>
        </w:rPr>
        <w:t>i</w:t>
      </w:r>
      <w:r w:rsidRPr="00EF27C2">
        <w:rPr>
          <w:noProof/>
          <w:spacing w:val="2"/>
          <w:sz w:val="24"/>
          <w:szCs w:val="24"/>
          <w:lang w:val="en-ID"/>
        </w:rPr>
        <w:t>d</w:t>
      </w:r>
      <w:r w:rsidRPr="00EF27C2">
        <w:rPr>
          <w:noProof/>
          <w:spacing w:val="-2"/>
          <w:sz w:val="24"/>
          <w:szCs w:val="24"/>
          <w:lang w:val="en-ID"/>
        </w:rPr>
        <w:t>e</w:t>
      </w:r>
      <w:r w:rsidRPr="00EF27C2">
        <w:rPr>
          <w:noProof/>
          <w:spacing w:val="2"/>
          <w:sz w:val="24"/>
          <w:szCs w:val="24"/>
          <w:lang w:val="en-ID"/>
        </w:rPr>
        <w:t>n</w:t>
      </w:r>
      <w:r w:rsidRPr="00EF27C2">
        <w:rPr>
          <w:noProof/>
          <w:spacing w:val="-1"/>
          <w:sz w:val="24"/>
          <w:szCs w:val="24"/>
          <w:lang w:val="en-ID"/>
        </w:rPr>
        <w:t>tifi</w:t>
      </w:r>
      <w:r w:rsidRPr="00EF27C2">
        <w:rPr>
          <w:noProof/>
          <w:spacing w:val="2"/>
          <w:sz w:val="24"/>
          <w:szCs w:val="24"/>
          <w:lang w:val="en-ID"/>
        </w:rPr>
        <w:t>k</w:t>
      </w:r>
      <w:r w:rsidRPr="00EF27C2">
        <w:rPr>
          <w:noProof/>
          <w:spacing w:val="-2"/>
          <w:sz w:val="24"/>
          <w:szCs w:val="24"/>
          <w:lang w:val="en-ID"/>
        </w:rPr>
        <w:t>as</w:t>
      </w:r>
      <w:r w:rsidRPr="00EF27C2">
        <w:rPr>
          <w:noProof/>
          <w:spacing w:val="-1"/>
          <w:sz w:val="24"/>
          <w:szCs w:val="24"/>
          <w:lang w:val="en-ID"/>
        </w:rPr>
        <w:t>i</w:t>
      </w:r>
      <w:r w:rsidRPr="00EF27C2">
        <w:rPr>
          <w:noProof/>
          <w:sz w:val="24"/>
          <w:szCs w:val="24"/>
          <w:lang w:val="en-ID"/>
        </w:rPr>
        <w:t>,</w:t>
      </w:r>
      <w:r w:rsidRPr="00EF27C2">
        <w:rPr>
          <w:noProof/>
          <w:spacing w:val="2"/>
          <w:sz w:val="24"/>
          <w:szCs w:val="24"/>
          <w:lang w:val="en-ID"/>
        </w:rPr>
        <w:t xml:space="preserve"> d</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k</w:t>
      </w:r>
      <w:r w:rsidRPr="00EF27C2">
        <w:rPr>
          <w:noProof/>
          <w:spacing w:val="-2"/>
          <w:sz w:val="24"/>
          <w:szCs w:val="24"/>
          <w:lang w:val="en-ID"/>
        </w:rPr>
        <w:t>e</w:t>
      </w:r>
      <w:r w:rsidRPr="00EF27C2">
        <w:rPr>
          <w:noProof/>
          <w:spacing w:val="-1"/>
          <w:sz w:val="24"/>
          <w:szCs w:val="24"/>
          <w:lang w:val="en-ID"/>
        </w:rPr>
        <w:t>t</w:t>
      </w:r>
      <w:r w:rsidRPr="00EF27C2">
        <w:rPr>
          <w:noProof/>
          <w:spacing w:val="-2"/>
          <w:sz w:val="24"/>
          <w:szCs w:val="24"/>
          <w:lang w:val="en-ID"/>
        </w:rPr>
        <w:t>e</w:t>
      </w:r>
      <w:r w:rsidRPr="00EF27C2">
        <w:rPr>
          <w:noProof/>
          <w:spacing w:val="-1"/>
          <w:sz w:val="24"/>
          <w:szCs w:val="24"/>
          <w:lang w:val="en-ID"/>
        </w:rPr>
        <w:t>r</w:t>
      </w:r>
      <w:r w:rsidRPr="00EF27C2">
        <w:rPr>
          <w:noProof/>
          <w:spacing w:val="3"/>
          <w:sz w:val="24"/>
          <w:szCs w:val="24"/>
          <w:lang w:val="en-ID"/>
        </w:rPr>
        <w:t>l</w:t>
      </w:r>
      <w:r w:rsidRPr="00EF27C2">
        <w:rPr>
          <w:noProof/>
          <w:spacing w:val="-1"/>
          <w:sz w:val="24"/>
          <w:szCs w:val="24"/>
          <w:lang w:val="en-ID"/>
        </w:rPr>
        <w:t>i</w:t>
      </w:r>
      <w:r w:rsidRPr="00EF27C2">
        <w:rPr>
          <w:noProof/>
          <w:spacing w:val="2"/>
          <w:sz w:val="24"/>
          <w:szCs w:val="24"/>
          <w:lang w:val="en-ID"/>
        </w:rPr>
        <w:t>b</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individu</w:t>
      </w:r>
      <w:r w:rsidRPr="00EF27C2">
        <w:rPr>
          <w:noProof/>
          <w:spacing w:val="3"/>
          <w:sz w:val="24"/>
          <w:szCs w:val="24"/>
          <w:lang w:val="en-ID"/>
        </w:rPr>
        <w:t xml:space="preserve"> </w:t>
      </w:r>
      <w:r w:rsidRPr="00EF27C2">
        <w:rPr>
          <w:noProof/>
          <w:spacing w:val="2"/>
          <w:sz w:val="24"/>
          <w:szCs w:val="24"/>
          <w:lang w:val="en-ID"/>
        </w:rPr>
        <w:t>d</w:t>
      </w:r>
      <w:r w:rsidRPr="00EF27C2">
        <w:rPr>
          <w:noProof/>
          <w:sz w:val="24"/>
          <w:szCs w:val="24"/>
          <w:lang w:val="en-ID"/>
        </w:rPr>
        <w:t xml:space="preserve">i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2"/>
          <w:sz w:val="24"/>
          <w:szCs w:val="24"/>
          <w:lang w:val="en-ID"/>
        </w:rPr>
        <w:t>s</w:t>
      </w:r>
      <w:r w:rsidRPr="00EF27C2">
        <w:rPr>
          <w:noProof/>
          <w:spacing w:val="2"/>
          <w:sz w:val="24"/>
          <w:szCs w:val="24"/>
          <w:lang w:val="en-ID"/>
        </w:rPr>
        <w:t>u</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 xml:space="preserve"> </w:t>
      </w:r>
      <w:r w:rsidRPr="00EF27C2">
        <w:rPr>
          <w:noProof/>
          <w:spacing w:val="2"/>
          <w:sz w:val="24"/>
          <w:szCs w:val="24"/>
          <w:lang w:val="en-ID"/>
        </w:rPr>
        <w:t>o</w:t>
      </w:r>
      <w:r w:rsidRPr="00EF27C2">
        <w:rPr>
          <w:noProof/>
          <w:spacing w:val="6"/>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pacing w:val="-1"/>
          <w:sz w:val="24"/>
          <w:szCs w:val="24"/>
          <w:lang w:val="en-ID"/>
        </w:rPr>
        <w:t>i</w:t>
      </w:r>
      <w:r w:rsidRPr="00EF27C2">
        <w:rPr>
          <w:noProof/>
          <w:sz w:val="24"/>
          <w:szCs w:val="24"/>
          <w:lang w:val="en-ID"/>
        </w:rPr>
        <w:t xml:space="preserve">. </w:t>
      </w:r>
      <w:r w:rsidRPr="00EF27C2">
        <w:rPr>
          <w:noProof/>
          <w:spacing w:val="2"/>
          <w:sz w:val="24"/>
          <w:szCs w:val="24"/>
          <w:lang w:val="en-ID"/>
        </w:rPr>
        <w:t>b</w:t>
      </w:r>
      <w:r w:rsidRPr="00EF27C2">
        <w:rPr>
          <w:noProof/>
          <w:sz w:val="24"/>
          <w:szCs w:val="24"/>
          <w:lang w:val="en-ID"/>
        </w:rPr>
        <w:t xml:space="preserve">) </w:t>
      </w: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3"/>
          <w:sz w:val="24"/>
          <w:szCs w:val="24"/>
          <w:lang w:val="en-ID"/>
        </w:rPr>
        <w:t>K</w:t>
      </w:r>
      <w:r w:rsidRPr="00EF27C2">
        <w:rPr>
          <w:noProof/>
          <w:spacing w:val="2"/>
          <w:sz w:val="24"/>
          <w:szCs w:val="24"/>
          <w:lang w:val="en-ID"/>
        </w:rPr>
        <w:t>on</w:t>
      </w:r>
      <w:r w:rsidRPr="00EF27C2">
        <w:rPr>
          <w:noProof/>
          <w:spacing w:val="-1"/>
          <w:sz w:val="24"/>
          <w:szCs w:val="24"/>
          <w:lang w:val="en-ID"/>
        </w:rPr>
        <w:t>ti</w:t>
      </w:r>
      <w:r w:rsidRPr="00EF27C2">
        <w:rPr>
          <w:noProof/>
          <w:spacing w:val="2"/>
          <w:sz w:val="24"/>
          <w:szCs w:val="24"/>
          <w:lang w:val="en-ID"/>
        </w:rPr>
        <w:t>n</w:t>
      </w:r>
      <w:r w:rsidRPr="00EF27C2">
        <w:rPr>
          <w:noProof/>
          <w:sz w:val="24"/>
          <w:szCs w:val="24"/>
          <w:lang w:val="en-ID"/>
        </w:rPr>
        <w:t xml:space="preserve">u </w:t>
      </w:r>
      <w:r w:rsidRPr="00EF27C2">
        <w:rPr>
          <w:noProof/>
          <w:spacing w:val="2"/>
          <w:sz w:val="24"/>
          <w:szCs w:val="24"/>
          <w:lang w:val="en-ID"/>
        </w:rPr>
        <w:t>(</w:t>
      </w:r>
      <w:r w:rsidRPr="00EF27C2">
        <w:rPr>
          <w:i/>
          <w:noProof/>
          <w:spacing w:val="-3"/>
          <w:sz w:val="24"/>
          <w:szCs w:val="24"/>
          <w:lang w:val="en-ID"/>
        </w:rPr>
        <w:t>C</w:t>
      </w:r>
      <w:r w:rsidRPr="00EF27C2">
        <w:rPr>
          <w:i/>
          <w:noProof/>
          <w:spacing w:val="2"/>
          <w:sz w:val="24"/>
          <w:szCs w:val="24"/>
          <w:lang w:val="en-ID"/>
        </w:rPr>
        <w:t>on</w:t>
      </w:r>
      <w:r w:rsidRPr="00EF27C2">
        <w:rPr>
          <w:i/>
          <w:noProof/>
          <w:spacing w:val="-1"/>
          <w:sz w:val="24"/>
          <w:szCs w:val="24"/>
          <w:lang w:val="en-ID"/>
        </w:rPr>
        <w:t>ti</w:t>
      </w:r>
      <w:r w:rsidRPr="00EF27C2">
        <w:rPr>
          <w:i/>
          <w:noProof/>
          <w:spacing w:val="-2"/>
          <w:sz w:val="24"/>
          <w:szCs w:val="24"/>
          <w:lang w:val="en-ID"/>
        </w:rPr>
        <w:t>n</w:t>
      </w:r>
      <w:r w:rsidRPr="00EF27C2">
        <w:rPr>
          <w:i/>
          <w:noProof/>
          <w:spacing w:val="2"/>
          <w:sz w:val="24"/>
          <w:szCs w:val="24"/>
          <w:lang w:val="en-ID"/>
        </w:rPr>
        <w:t>u</w:t>
      </w:r>
      <w:r w:rsidRPr="00EF27C2">
        <w:rPr>
          <w:i/>
          <w:noProof/>
          <w:spacing w:val="-2"/>
          <w:sz w:val="24"/>
          <w:szCs w:val="24"/>
          <w:lang w:val="en-ID"/>
        </w:rPr>
        <w:t>a</w:t>
      </w:r>
      <w:r w:rsidRPr="00EF27C2">
        <w:rPr>
          <w:i/>
          <w:noProof/>
          <w:spacing w:val="2"/>
          <w:sz w:val="24"/>
          <w:szCs w:val="24"/>
          <w:lang w:val="en-ID"/>
        </w:rPr>
        <w:t>n</w:t>
      </w:r>
      <w:r w:rsidRPr="00EF27C2">
        <w:rPr>
          <w:i/>
          <w:noProof/>
          <w:spacing w:val="-2"/>
          <w:sz w:val="24"/>
          <w:szCs w:val="24"/>
          <w:lang w:val="en-ID"/>
        </w:rPr>
        <w:t>c</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3"/>
          <w:sz w:val="24"/>
          <w:szCs w:val="24"/>
          <w:lang w:val="en-ID"/>
        </w:rPr>
        <w:t>m</w:t>
      </w:r>
      <w:r w:rsidRPr="00EF27C2">
        <w:rPr>
          <w:i/>
          <w:noProof/>
          <w:spacing w:val="1"/>
          <w:sz w:val="24"/>
          <w:szCs w:val="24"/>
          <w:lang w:val="en-ID"/>
        </w:rPr>
        <w:t>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 xml:space="preserve">) </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a</w:t>
      </w:r>
      <w:r w:rsidRPr="00EF27C2">
        <w:rPr>
          <w:noProof/>
          <w:spacing w:val="2"/>
          <w:sz w:val="24"/>
          <w:szCs w:val="24"/>
          <w:lang w:val="en-ID"/>
        </w:rPr>
        <w:t>r</w:t>
      </w:r>
      <w:r w:rsidRPr="00EF27C2">
        <w:rPr>
          <w:noProof/>
          <w:spacing w:val="-1"/>
          <w:sz w:val="24"/>
          <w:szCs w:val="24"/>
          <w:lang w:val="en-ID"/>
        </w:rPr>
        <w:t>t</w:t>
      </w:r>
      <w:r w:rsidRPr="00EF27C2">
        <w:rPr>
          <w:noProof/>
          <w:sz w:val="24"/>
          <w:szCs w:val="24"/>
          <w:lang w:val="en-ID"/>
        </w:rPr>
        <w:t xml:space="preserve">i Keputusan untuk tetap bertahan dalam organisasi berdasarkan biaya yang mungkin ditimbulkan jika meninggalkan. </w:t>
      </w:r>
      <w:r w:rsidRPr="00EF27C2">
        <w:rPr>
          <w:noProof/>
          <w:spacing w:val="-2"/>
          <w:sz w:val="24"/>
          <w:szCs w:val="24"/>
          <w:lang w:val="en-ID"/>
        </w:rPr>
        <w:t>c</w:t>
      </w:r>
      <w:r w:rsidRPr="00EF27C2">
        <w:rPr>
          <w:noProof/>
          <w:sz w:val="24"/>
          <w:szCs w:val="24"/>
          <w:lang w:val="en-ID"/>
        </w:rPr>
        <w:t xml:space="preserve">) </w:t>
      </w: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1"/>
          <w:sz w:val="24"/>
          <w:szCs w:val="24"/>
          <w:lang w:val="en-ID"/>
        </w:rPr>
        <w:t>N</w:t>
      </w:r>
      <w:r w:rsidRPr="00EF27C2">
        <w:rPr>
          <w:noProof/>
          <w:spacing w:val="2"/>
          <w:sz w:val="24"/>
          <w:szCs w:val="24"/>
          <w:lang w:val="en-ID"/>
        </w:rPr>
        <w:t>o</w:t>
      </w:r>
      <w:r w:rsidRPr="00EF27C2">
        <w:rPr>
          <w:noProof/>
          <w:spacing w:val="-1"/>
          <w:sz w:val="24"/>
          <w:szCs w:val="24"/>
          <w:lang w:val="en-ID"/>
        </w:rPr>
        <w:t>r</w:t>
      </w:r>
      <w:r w:rsidRPr="00EF27C2">
        <w:rPr>
          <w:noProof/>
          <w:spacing w:val="1"/>
          <w:sz w:val="24"/>
          <w:szCs w:val="24"/>
          <w:lang w:val="en-ID"/>
        </w:rPr>
        <w:t>m</w:t>
      </w:r>
      <w:r w:rsidRPr="00EF27C2">
        <w:rPr>
          <w:noProof/>
          <w:spacing w:val="-2"/>
          <w:sz w:val="24"/>
          <w:szCs w:val="24"/>
          <w:lang w:val="en-ID"/>
        </w:rPr>
        <w:t>a</w:t>
      </w:r>
      <w:r w:rsidRPr="00EF27C2">
        <w:rPr>
          <w:noProof/>
          <w:spacing w:val="-1"/>
          <w:sz w:val="24"/>
          <w:szCs w:val="24"/>
          <w:lang w:val="en-ID"/>
        </w:rPr>
        <w:t>ti</w:t>
      </w:r>
      <w:r w:rsidRPr="00EF27C2">
        <w:rPr>
          <w:noProof/>
          <w:sz w:val="24"/>
          <w:szCs w:val="24"/>
          <w:lang w:val="en-ID"/>
        </w:rPr>
        <w:t xml:space="preserve">f </w:t>
      </w:r>
      <w:r w:rsidRPr="00EF27C2">
        <w:rPr>
          <w:noProof/>
          <w:spacing w:val="2"/>
          <w:sz w:val="24"/>
          <w:szCs w:val="24"/>
          <w:lang w:val="en-ID"/>
        </w:rPr>
        <w:t>(</w:t>
      </w:r>
      <w:r w:rsidRPr="00EF27C2">
        <w:rPr>
          <w:i/>
          <w:noProof/>
          <w:spacing w:val="1"/>
          <w:sz w:val="24"/>
          <w:szCs w:val="24"/>
          <w:lang w:val="en-ID"/>
        </w:rPr>
        <w:t>N</w:t>
      </w:r>
      <w:r w:rsidRPr="00EF27C2">
        <w:rPr>
          <w:i/>
          <w:noProof/>
          <w:spacing w:val="2"/>
          <w:sz w:val="24"/>
          <w:szCs w:val="24"/>
          <w:lang w:val="en-ID"/>
        </w:rPr>
        <w:t>o</w:t>
      </w:r>
      <w:r w:rsidRPr="00EF27C2">
        <w:rPr>
          <w:i/>
          <w:noProof/>
          <w:spacing w:val="-2"/>
          <w:sz w:val="24"/>
          <w:szCs w:val="24"/>
          <w:lang w:val="en-ID"/>
        </w:rPr>
        <w:t>r</w:t>
      </w:r>
      <w:r w:rsidRPr="00EF27C2">
        <w:rPr>
          <w:i/>
          <w:noProof/>
          <w:spacing w:val="1"/>
          <w:sz w:val="24"/>
          <w:szCs w:val="24"/>
          <w:lang w:val="en-ID"/>
        </w:rPr>
        <w:t>m</w:t>
      </w:r>
      <w:r w:rsidRPr="00EF27C2">
        <w:rPr>
          <w:i/>
          <w:noProof/>
          <w:spacing w:val="2"/>
          <w:sz w:val="24"/>
          <w:szCs w:val="24"/>
          <w:lang w:val="en-ID"/>
        </w:rPr>
        <w:t>a</w:t>
      </w:r>
      <w:r w:rsidRPr="00EF27C2">
        <w:rPr>
          <w:i/>
          <w:noProof/>
          <w:spacing w:val="-1"/>
          <w:sz w:val="24"/>
          <w:szCs w:val="24"/>
          <w:lang w:val="en-ID"/>
        </w:rPr>
        <w:t>ti</w:t>
      </w:r>
      <w:r w:rsidRPr="00EF27C2">
        <w:rPr>
          <w:i/>
          <w:noProof/>
          <w:spacing w:val="-2"/>
          <w:sz w:val="24"/>
          <w:szCs w:val="24"/>
          <w:lang w:val="en-ID"/>
        </w:rPr>
        <w:t>v</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up</w:t>
      </w:r>
      <w:r w:rsidRPr="00EF27C2">
        <w:rPr>
          <w:noProof/>
          <w:spacing w:val="-2"/>
          <w:sz w:val="24"/>
          <w:szCs w:val="24"/>
          <w:lang w:val="en-ID"/>
        </w:rPr>
        <w:t>a</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 rasa kewajiban untuk tetap berada di organisasi karena norma atau nilai yang ada.</w:t>
      </w:r>
    </w:p>
    <w:p w14:paraId="1A5852BF"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Namun di banyak SMK Negeri di kota Palangka Raya, komitmen organisasi guru dinilai masih belum optimal. Peningkatan kinerja  komitmen organisasi yang tinggi dapat meningkatkan kinerja individu dan kelompok dalam organisasi, termasuk hasil belajar siswa dan efektivitas pengajaran guru. Stabilitas dan Retensi: Komitmen yang kuat membantu mengurangi tingkat </w:t>
      </w:r>
      <w:r w:rsidRPr="00EF27C2">
        <w:rPr>
          <w:i/>
          <w:iCs/>
          <w:noProof/>
          <w:sz w:val="24"/>
          <w:szCs w:val="24"/>
          <w:lang w:val="en-ID"/>
        </w:rPr>
        <w:t>turnover</w:t>
      </w:r>
      <w:r w:rsidRPr="00EF27C2">
        <w:rPr>
          <w:noProof/>
          <w:sz w:val="24"/>
          <w:szCs w:val="24"/>
          <w:lang w:val="en-ID"/>
        </w:rPr>
        <w:t xml:space="preserve"> di antara staf pengajar, yang sangat penting untuk SMK dalam mempertahankan pengalaman dan pengetahuan yang berharga. Budaya Organisasi dalam komitmen tinggi menciptakan budaya yang positif dan mendukung, mendorong kerjasama dan kolaborasi antar individu dalam organisasi. Pencapaian tujuan pendidikan di dalam </w:t>
      </w:r>
      <w:r w:rsidRPr="00EF27C2">
        <w:rPr>
          <w:noProof/>
          <w:sz w:val="24"/>
          <w:szCs w:val="24"/>
          <w:lang w:val="en-ID"/>
        </w:rPr>
        <w:lastRenderedPageBreak/>
        <w:t xml:space="preserve">konteks pendidikan, komitmen yang kuat dari siswa dan staf berkontribusi pada pencapaian tujuan pendidikan nasional, serta visi dan misi sekolah. Pengukuran komitmen organisasi dapat dilakukan melalui kuesioner yang dirancang untuk menilai dimensi-dimensi komitmen organisasi. Sebuah instrumen yang umum digunakan adalah </w:t>
      </w:r>
      <w:r w:rsidRPr="00EF27C2">
        <w:rPr>
          <w:i/>
          <w:iCs/>
          <w:noProof/>
          <w:sz w:val="24"/>
          <w:szCs w:val="24"/>
          <w:lang w:val="en-ID"/>
        </w:rPr>
        <w:t>"Organizational Commitment Questionnaire" (OCQ).</w:t>
      </w:r>
      <w:r w:rsidRPr="00EF27C2">
        <w:rPr>
          <w:noProof/>
          <w:sz w:val="24"/>
          <w:szCs w:val="24"/>
          <w:lang w:val="en-ID"/>
        </w:rPr>
        <w:t xml:space="preserve"> Data dapat dikumpulkan dari siswa, guru, dan staf untuk mendapatkan gambaran menyeluruh tentang tingkat komitmen.</w:t>
      </w:r>
    </w:p>
    <w:p w14:paraId="496B28ED"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Strategi meningkatkan komitmen untuk pengembangan program penghargaan: memberikan penghargaan kepada individu atau kelompok yang menunjukkan komitmen tinggi. Melibatkan </w:t>
      </w:r>
      <w:r w:rsidRPr="00EF27C2">
        <w:rPr>
          <w:i/>
          <w:iCs/>
          <w:noProof/>
          <w:sz w:val="24"/>
          <w:szCs w:val="24"/>
          <w:lang w:val="en-ID"/>
        </w:rPr>
        <w:t>Stakeholder</w:t>
      </w:r>
      <w:r w:rsidRPr="00EF27C2">
        <w:rPr>
          <w:noProof/>
          <w:sz w:val="24"/>
          <w:szCs w:val="24"/>
          <w:lang w:val="en-ID"/>
        </w:rPr>
        <w:t xml:space="preserve"> dalam Pengambilan keputusan mengajak siswa dan guru dalam proses pengambilan keputusan untuk meningkatkan rasa memiliki. Pelatihan dan pengembangan mengadakan pelatihan yang relevan untuk meningkatkan kompetensi dan kepercayaan diri individu dalam peran mereka di organisasi. Kegiatan bersama dengan menyelenggarakan kegiatan yang membangun rasa kebersamaan dan kolaborasi di antara siswa dan staf.</w:t>
      </w:r>
    </w:p>
    <w:p w14:paraId="2F0DE723"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Hal ini ditandai dengan beberapa indikator masalah seperti: a. Komitmen Afektif Rendah (kurangnya keterlibatan emosional dan identifikasi terhadap sekolah). Banyak guru SMK Negeri di Palangka Raya yang merasa bahwa peran mereka sekadar menjalankan tugas formal. Keterlibatan secara emosional masih rendah, yang bisa dilihat dari minimnya partisipasi aktif dalam kegiatan sekolah, seperti progam pengembangan sekolah, kegiatan ekstrakurikuler, atau inovasi pembelajaran. b. Komitmen Kontinu Lemah (tidak ada dorongan kuat untuk bertahan karena resiko tinggalkan sekolah terlalu kecil). Sebagian guru, terutama </w:t>
      </w:r>
      <w:r w:rsidRPr="00EF27C2">
        <w:rPr>
          <w:noProof/>
          <w:sz w:val="24"/>
          <w:szCs w:val="24"/>
          <w:lang w:val="en-ID"/>
        </w:rPr>
        <w:lastRenderedPageBreak/>
        <w:t>masih berstatus honorer atau pegawai kontrak, tidak memiliki kejelasan status kerja dan masa depan. Karena itu, mereka  tidak merasa kehilangan jika harus pindah atau ke luar dari sekolah.</w:t>
      </w:r>
    </w:p>
    <w:p w14:paraId="4368F7CA"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Komitmen Normatif Melemah  (menurunnya rasa tanggung jawab moral terhadap intitusi) Rasa tanggung jawab guru terhadap sekolah cenderung hanya sebatas kewajiban mengajar. Minimnya budaya kerja kolektif dan iklim organisasi yang positif membuat guru tidak merasa memiliki rasa tanggung jawab moral jangka panjang. Sejalan dengan hasil penelitian Cristian Radiafilsan (2022) menunjukan bahwa persepsi guru SMA/SMK di Palangka Raya terhadap dukungan organisasi sangat menentukan tingkat komitmen mereka.</w:t>
      </w:r>
    </w:p>
    <w:p w14:paraId="2CF6E490"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Komitmen organisasi berperan penting dalam keberhasilan sekolah sebagai lembaga pendidikan yakni untuk menciptakan mutu pendidikan yang baik, hal tersebut tidak terlepas dari guru yang memiliki komitmen organisasi dalam proses pembelajarannya (Rahmawati dan Mulyana, 2021). Komitmen organisasi sangat penting karena memengaruhi produktivitas guru yang berkomitmen cenderung lebih termotivasi dan produktif. Tingkat komitmen yang tinggi sering dikaitkan dengan tingkat kepuasan kerja yang lebih tinggi.</w:t>
      </w:r>
    </w:p>
    <w:p w14:paraId="16AB3C89" w14:textId="77777777" w:rsidR="00481650" w:rsidRPr="00EF27C2" w:rsidRDefault="00481650" w:rsidP="00936869">
      <w:pPr>
        <w:spacing w:line="480" w:lineRule="auto"/>
        <w:ind w:right="-1" w:firstLine="567"/>
        <w:jc w:val="both"/>
        <w:rPr>
          <w:rFonts w:eastAsia="Arial"/>
          <w:noProof/>
          <w:sz w:val="24"/>
          <w:szCs w:val="24"/>
          <w:lang w:val="en-ID"/>
        </w:rPr>
      </w:pP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transformasional</w:t>
      </w:r>
      <w:r w:rsidRPr="00EF27C2">
        <w:rPr>
          <w:rFonts w:eastAsia="Arial"/>
          <w:noProof/>
          <w:spacing w:val="-15"/>
          <w:sz w:val="24"/>
          <w:szCs w:val="24"/>
          <w:lang w:val="en-ID"/>
        </w:rPr>
        <w:t xml:space="preserve"> </w:t>
      </w:r>
      <w:r w:rsidRPr="00EF27C2">
        <w:rPr>
          <w:rFonts w:eastAsia="Arial"/>
          <w:noProof/>
          <w:sz w:val="24"/>
          <w:szCs w:val="24"/>
          <w:lang w:val="en-ID"/>
        </w:rPr>
        <w:t>merupakan</w:t>
      </w:r>
      <w:r w:rsidRPr="00EF27C2">
        <w:rPr>
          <w:rFonts w:eastAsia="Arial"/>
          <w:noProof/>
          <w:spacing w:val="-10"/>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mampu</w:t>
      </w:r>
      <w:r w:rsidRPr="00EF27C2">
        <w:rPr>
          <w:rFonts w:eastAsia="Arial"/>
          <w:noProof/>
          <w:spacing w:val="-7"/>
          <w:sz w:val="24"/>
          <w:szCs w:val="24"/>
          <w:lang w:val="en-ID"/>
        </w:rPr>
        <w:t xml:space="preserve"> </w:t>
      </w:r>
      <w:r w:rsidRPr="00EF27C2">
        <w:rPr>
          <w:rFonts w:eastAsia="Arial"/>
          <w:noProof/>
          <w:sz w:val="24"/>
          <w:szCs w:val="24"/>
          <w:lang w:val="en-ID"/>
        </w:rPr>
        <w:t>membawa</w:t>
      </w:r>
      <w:r w:rsidRPr="00EF27C2">
        <w:rPr>
          <w:rFonts w:eastAsia="Arial"/>
          <w:noProof/>
          <w:spacing w:val="-9"/>
          <w:sz w:val="24"/>
          <w:szCs w:val="24"/>
          <w:lang w:val="en-ID"/>
        </w:rPr>
        <w:t xml:space="preserve"> </w:t>
      </w:r>
      <w:r w:rsidRPr="00EF27C2">
        <w:rPr>
          <w:rFonts w:eastAsia="Arial"/>
          <w:noProof/>
          <w:sz w:val="24"/>
          <w:szCs w:val="24"/>
          <w:lang w:val="en-ID"/>
        </w:rPr>
        <w:t>perubahan</w:t>
      </w:r>
      <w:r w:rsidRPr="00EF27C2">
        <w:rPr>
          <w:rFonts w:eastAsia="Arial"/>
          <w:noProof/>
          <w:spacing w:val="-10"/>
          <w:sz w:val="24"/>
          <w:szCs w:val="24"/>
          <w:lang w:val="en-ID"/>
        </w:rPr>
        <w:t xml:space="preserve"> </w:t>
      </w:r>
      <w:r w:rsidRPr="00EF27C2">
        <w:rPr>
          <w:rFonts w:eastAsia="Arial"/>
          <w:noProof/>
          <w:sz w:val="24"/>
          <w:szCs w:val="24"/>
          <w:lang w:val="en-ID"/>
        </w:rPr>
        <w:t>pada setiap</w:t>
      </w:r>
      <w:r w:rsidRPr="00EF27C2">
        <w:rPr>
          <w:rFonts w:eastAsia="Arial"/>
          <w:noProof/>
          <w:spacing w:val="-5"/>
          <w:sz w:val="24"/>
          <w:szCs w:val="24"/>
          <w:lang w:val="en-ID"/>
        </w:rPr>
        <w:t xml:space="preserve"> </w:t>
      </w:r>
      <w:r w:rsidRPr="00EF27C2">
        <w:rPr>
          <w:rFonts w:eastAsia="Arial"/>
          <w:noProof/>
          <w:sz w:val="24"/>
          <w:szCs w:val="24"/>
          <w:lang w:val="en-ID"/>
        </w:rPr>
        <w:t>individu</w:t>
      </w:r>
      <w:r w:rsidRPr="00EF27C2">
        <w:rPr>
          <w:rFonts w:eastAsia="Arial"/>
          <w:noProof/>
          <w:spacing w:val="-7"/>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terlibat</w:t>
      </w:r>
      <w:r w:rsidRPr="00EF27C2">
        <w:rPr>
          <w:rFonts w:eastAsia="Arial"/>
          <w:noProof/>
          <w:spacing w:val="-6"/>
          <w:sz w:val="24"/>
          <w:szCs w:val="24"/>
          <w:lang w:val="en-ID"/>
        </w:rPr>
        <w:t xml:space="preserve"> </w:t>
      </w:r>
      <w:r w:rsidRPr="00EF27C2">
        <w:rPr>
          <w:rFonts w:eastAsia="Arial"/>
          <w:noProof/>
          <w:sz w:val="24"/>
          <w:szCs w:val="24"/>
          <w:lang w:val="en-ID"/>
        </w:rPr>
        <w:t>dalam</w:t>
      </w:r>
      <w:r w:rsidRPr="00EF27C2">
        <w:rPr>
          <w:rFonts w:eastAsia="Arial"/>
          <w:noProof/>
          <w:spacing w:val="-5"/>
          <w:sz w:val="24"/>
          <w:szCs w:val="24"/>
          <w:lang w:val="en-ID"/>
        </w:rPr>
        <w:t xml:space="preserve"> </w:t>
      </w:r>
      <w:r w:rsidRPr="00EF27C2">
        <w:rPr>
          <w:rFonts w:eastAsia="Arial"/>
          <w:noProof/>
          <w:sz w:val="24"/>
          <w:szCs w:val="24"/>
          <w:lang w:val="en-ID"/>
        </w:rPr>
        <w:t>suatu</w:t>
      </w:r>
      <w:r w:rsidRPr="00EF27C2">
        <w:rPr>
          <w:rFonts w:eastAsia="Arial"/>
          <w:noProof/>
          <w:spacing w:val="-5"/>
          <w:sz w:val="24"/>
          <w:szCs w:val="24"/>
          <w:lang w:val="en-ID"/>
        </w:rPr>
        <w:t xml:space="preserve"> </w:t>
      </w:r>
      <w:r w:rsidRPr="00EF27C2">
        <w:rPr>
          <w:rFonts w:eastAsia="Arial"/>
          <w:noProof/>
          <w:sz w:val="24"/>
          <w:szCs w:val="24"/>
          <w:lang w:val="en-ID"/>
        </w:rPr>
        <w:t>organisasi.</w:t>
      </w:r>
      <w:r w:rsidRPr="00EF27C2">
        <w:rPr>
          <w:rFonts w:eastAsia="Arial"/>
          <w:noProof/>
          <w:spacing w:val="-10"/>
          <w:sz w:val="24"/>
          <w:szCs w:val="24"/>
          <w:lang w:val="en-ID"/>
        </w:rPr>
        <w:t xml:space="preserve"> </w:t>
      </w:r>
      <w:r w:rsidRPr="00EF27C2">
        <w:rPr>
          <w:rFonts w:eastAsia="Arial"/>
          <w:noProof/>
          <w:sz w:val="24"/>
          <w:szCs w:val="24"/>
          <w:lang w:val="en-ID"/>
        </w:rPr>
        <w:t>Selain</w:t>
      </w:r>
      <w:r w:rsidRPr="00EF27C2">
        <w:rPr>
          <w:rFonts w:eastAsia="Arial"/>
          <w:noProof/>
          <w:spacing w:val="-6"/>
          <w:sz w:val="24"/>
          <w:szCs w:val="24"/>
          <w:lang w:val="en-ID"/>
        </w:rPr>
        <w:t xml:space="preserve"> </w:t>
      </w:r>
      <w:r w:rsidRPr="00EF27C2">
        <w:rPr>
          <w:rFonts w:eastAsia="Arial"/>
          <w:noProof/>
          <w:sz w:val="24"/>
          <w:szCs w:val="24"/>
          <w:lang w:val="en-ID"/>
        </w:rPr>
        <w:t>itu,</w:t>
      </w:r>
      <w:r w:rsidRPr="00EF27C2">
        <w:rPr>
          <w:rFonts w:eastAsia="Arial"/>
          <w:noProof/>
          <w:spacing w:val="-3"/>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transformasional</w:t>
      </w:r>
      <w:r w:rsidRPr="00EF27C2">
        <w:rPr>
          <w:rFonts w:eastAsia="Arial"/>
          <w:noProof/>
          <w:spacing w:val="-15"/>
          <w:sz w:val="24"/>
          <w:szCs w:val="24"/>
          <w:lang w:val="en-ID"/>
        </w:rPr>
        <w:t xml:space="preserve"> </w:t>
      </w:r>
      <w:r w:rsidRPr="00EF27C2">
        <w:rPr>
          <w:rFonts w:eastAsia="Arial"/>
          <w:noProof/>
          <w:sz w:val="24"/>
          <w:szCs w:val="24"/>
          <w:lang w:val="en-ID"/>
        </w:rPr>
        <w:t>ini merupakan</w:t>
      </w:r>
      <w:r w:rsidRPr="00EF27C2">
        <w:rPr>
          <w:rFonts w:eastAsia="Arial"/>
          <w:noProof/>
          <w:spacing w:val="-10"/>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mampu</w:t>
      </w:r>
      <w:r w:rsidRPr="00EF27C2">
        <w:rPr>
          <w:rFonts w:eastAsia="Arial"/>
          <w:noProof/>
          <w:spacing w:val="-7"/>
          <w:sz w:val="24"/>
          <w:szCs w:val="24"/>
          <w:lang w:val="en-ID"/>
        </w:rPr>
        <w:t xml:space="preserve"> </w:t>
      </w:r>
      <w:r w:rsidRPr="00EF27C2">
        <w:rPr>
          <w:rFonts w:eastAsia="Arial"/>
          <w:noProof/>
          <w:sz w:val="24"/>
          <w:szCs w:val="24"/>
          <w:lang w:val="en-ID"/>
        </w:rPr>
        <w:t>memberikan</w:t>
      </w:r>
      <w:r w:rsidRPr="00EF27C2">
        <w:rPr>
          <w:rFonts w:eastAsia="Arial"/>
          <w:noProof/>
          <w:spacing w:val="-11"/>
          <w:sz w:val="24"/>
          <w:szCs w:val="24"/>
          <w:lang w:val="en-ID"/>
        </w:rPr>
        <w:t xml:space="preserve"> </w:t>
      </w:r>
      <w:r w:rsidRPr="00EF27C2">
        <w:rPr>
          <w:rFonts w:eastAsia="Arial"/>
          <w:noProof/>
          <w:sz w:val="24"/>
          <w:szCs w:val="24"/>
          <w:lang w:val="en-ID"/>
        </w:rPr>
        <w:t>motivasi</w:t>
      </w:r>
      <w:r w:rsidRPr="00EF27C2">
        <w:rPr>
          <w:rFonts w:eastAsia="Arial"/>
          <w:noProof/>
          <w:spacing w:val="-7"/>
          <w:sz w:val="24"/>
          <w:szCs w:val="24"/>
          <w:lang w:val="en-ID"/>
        </w:rPr>
        <w:t xml:space="preserve"> </w:t>
      </w:r>
      <w:r w:rsidRPr="00EF27C2">
        <w:rPr>
          <w:rFonts w:eastAsia="Arial"/>
          <w:noProof/>
          <w:sz w:val="24"/>
          <w:szCs w:val="24"/>
          <w:lang w:val="en-ID"/>
        </w:rPr>
        <w:t>terlebih</w:t>
      </w:r>
      <w:r w:rsidRPr="00EF27C2">
        <w:rPr>
          <w:rFonts w:eastAsia="Arial"/>
          <w:noProof/>
          <w:spacing w:val="-7"/>
          <w:sz w:val="24"/>
          <w:szCs w:val="24"/>
          <w:lang w:val="en-ID"/>
        </w:rPr>
        <w:t xml:space="preserve"> </w:t>
      </w:r>
      <w:r w:rsidRPr="00EF27C2">
        <w:rPr>
          <w:rFonts w:eastAsia="Arial"/>
          <w:noProof/>
          <w:sz w:val="24"/>
          <w:szCs w:val="24"/>
          <w:lang w:val="en-ID"/>
        </w:rPr>
        <w:t>dahulu</w:t>
      </w:r>
      <w:r w:rsidRPr="00EF27C2">
        <w:rPr>
          <w:rFonts w:eastAsia="Arial"/>
          <w:noProof/>
          <w:spacing w:val="-6"/>
          <w:sz w:val="24"/>
          <w:szCs w:val="24"/>
          <w:lang w:val="en-ID"/>
        </w:rPr>
        <w:t xml:space="preserve"> </w:t>
      </w:r>
      <w:r w:rsidRPr="00EF27C2">
        <w:rPr>
          <w:rFonts w:eastAsia="Arial"/>
          <w:noProof/>
          <w:sz w:val="24"/>
          <w:szCs w:val="24"/>
          <w:lang w:val="en-ID"/>
        </w:rPr>
        <w:t>kepada</w:t>
      </w:r>
      <w:r w:rsidRPr="00EF27C2">
        <w:rPr>
          <w:rFonts w:eastAsia="Arial"/>
          <w:noProof/>
          <w:spacing w:val="-7"/>
          <w:sz w:val="24"/>
          <w:szCs w:val="24"/>
          <w:lang w:val="en-ID"/>
        </w:rPr>
        <w:t xml:space="preserve"> </w:t>
      </w:r>
      <w:r w:rsidRPr="00EF27C2">
        <w:rPr>
          <w:rFonts w:eastAsia="Arial"/>
          <w:noProof/>
          <w:sz w:val="24"/>
          <w:szCs w:val="24"/>
          <w:lang w:val="en-ID"/>
        </w:rPr>
        <w:t>bawahan</w:t>
      </w:r>
      <w:r w:rsidRPr="00EF27C2">
        <w:rPr>
          <w:rFonts w:eastAsia="Arial"/>
          <w:noProof/>
          <w:spacing w:val="-8"/>
          <w:sz w:val="24"/>
          <w:szCs w:val="24"/>
          <w:lang w:val="en-ID"/>
        </w:rPr>
        <w:t xml:space="preserve"> </w:t>
      </w:r>
      <w:r w:rsidRPr="00EF27C2">
        <w:rPr>
          <w:rFonts w:eastAsia="Arial"/>
          <w:noProof/>
          <w:sz w:val="24"/>
          <w:szCs w:val="24"/>
          <w:lang w:val="en-ID"/>
        </w:rPr>
        <w:t>kemudian bawahannya</w:t>
      </w:r>
      <w:r w:rsidRPr="00EF27C2">
        <w:rPr>
          <w:rFonts w:eastAsia="Arial"/>
          <w:noProof/>
          <w:spacing w:val="-11"/>
          <w:sz w:val="24"/>
          <w:szCs w:val="24"/>
          <w:lang w:val="en-ID"/>
        </w:rPr>
        <w:t xml:space="preserve"> </w:t>
      </w:r>
      <w:r w:rsidRPr="00EF27C2">
        <w:rPr>
          <w:rFonts w:eastAsia="Arial"/>
          <w:noProof/>
          <w:sz w:val="24"/>
          <w:szCs w:val="24"/>
          <w:lang w:val="en-ID"/>
        </w:rPr>
        <w:t>merasa</w:t>
      </w:r>
      <w:r w:rsidRPr="00EF27C2">
        <w:rPr>
          <w:rFonts w:eastAsia="Arial"/>
          <w:noProof/>
          <w:spacing w:val="-7"/>
          <w:sz w:val="24"/>
          <w:szCs w:val="24"/>
          <w:lang w:val="en-ID"/>
        </w:rPr>
        <w:t xml:space="preserve"> </w:t>
      </w:r>
      <w:r w:rsidRPr="00EF27C2">
        <w:rPr>
          <w:rFonts w:eastAsia="Arial"/>
          <w:noProof/>
          <w:sz w:val="24"/>
          <w:szCs w:val="24"/>
          <w:lang w:val="en-ID"/>
        </w:rPr>
        <w:t>nyaman</w:t>
      </w:r>
      <w:r w:rsidRPr="00EF27C2">
        <w:rPr>
          <w:rFonts w:eastAsia="Arial"/>
          <w:noProof/>
          <w:spacing w:val="-7"/>
          <w:sz w:val="24"/>
          <w:szCs w:val="24"/>
          <w:lang w:val="en-ID"/>
        </w:rPr>
        <w:t xml:space="preserve"> </w:t>
      </w:r>
      <w:r w:rsidRPr="00EF27C2">
        <w:rPr>
          <w:rFonts w:eastAsia="Arial"/>
          <w:noProof/>
          <w:sz w:val="24"/>
          <w:szCs w:val="24"/>
          <w:lang w:val="en-ID"/>
        </w:rPr>
        <w:t>dengan</w:t>
      </w:r>
      <w:r w:rsidRPr="00EF27C2">
        <w:rPr>
          <w:rFonts w:eastAsia="Arial"/>
          <w:noProof/>
          <w:spacing w:val="-7"/>
          <w:sz w:val="24"/>
          <w:szCs w:val="24"/>
          <w:lang w:val="en-ID"/>
        </w:rPr>
        <w:t xml:space="preserve"> </w:t>
      </w:r>
      <w:r w:rsidRPr="00EF27C2">
        <w:rPr>
          <w:rFonts w:eastAsia="Arial"/>
          <w:noProof/>
          <w:sz w:val="24"/>
          <w:szCs w:val="24"/>
          <w:lang w:val="en-ID"/>
        </w:rPr>
        <w:t>bimbingan</w:t>
      </w:r>
      <w:r w:rsidRPr="00EF27C2">
        <w:rPr>
          <w:rFonts w:eastAsia="Arial"/>
          <w:noProof/>
          <w:spacing w:val="-9"/>
          <w:sz w:val="24"/>
          <w:szCs w:val="24"/>
          <w:lang w:val="en-ID"/>
        </w:rPr>
        <w:t xml:space="preserve"> </w:t>
      </w:r>
      <w:r w:rsidRPr="00EF27C2">
        <w:rPr>
          <w:rFonts w:eastAsia="Arial"/>
          <w:noProof/>
          <w:sz w:val="24"/>
          <w:szCs w:val="24"/>
          <w:lang w:val="en-ID"/>
        </w:rPr>
        <w:t>kepala</w:t>
      </w:r>
      <w:r w:rsidRPr="00EF27C2">
        <w:rPr>
          <w:rFonts w:eastAsia="Arial"/>
          <w:noProof/>
          <w:spacing w:val="-6"/>
          <w:sz w:val="24"/>
          <w:szCs w:val="24"/>
          <w:lang w:val="en-ID"/>
        </w:rPr>
        <w:t xml:space="preserve"> </w:t>
      </w:r>
      <w:r w:rsidRPr="00EF27C2">
        <w:rPr>
          <w:rFonts w:eastAsia="Arial"/>
          <w:noProof/>
          <w:sz w:val="24"/>
          <w:szCs w:val="24"/>
          <w:lang w:val="en-ID"/>
        </w:rPr>
        <w:t>sekolah,</w:t>
      </w:r>
      <w:r w:rsidRPr="00EF27C2">
        <w:rPr>
          <w:rFonts w:eastAsia="Arial"/>
          <w:noProof/>
          <w:spacing w:val="-7"/>
          <w:sz w:val="24"/>
          <w:szCs w:val="24"/>
          <w:lang w:val="en-ID"/>
        </w:rPr>
        <w:t xml:space="preserve"> </w:t>
      </w:r>
      <w:r w:rsidRPr="00EF27C2">
        <w:rPr>
          <w:rFonts w:eastAsia="Arial"/>
          <w:noProof/>
          <w:sz w:val="24"/>
          <w:szCs w:val="24"/>
          <w:lang w:val="en-ID"/>
        </w:rPr>
        <w:t>sehingga</w:t>
      </w:r>
      <w:r w:rsidRPr="00EF27C2">
        <w:rPr>
          <w:rFonts w:eastAsia="Arial"/>
          <w:noProof/>
          <w:spacing w:val="-8"/>
          <w:sz w:val="24"/>
          <w:szCs w:val="24"/>
          <w:lang w:val="en-ID"/>
        </w:rPr>
        <w:t xml:space="preserve"> </w:t>
      </w:r>
      <w:r w:rsidRPr="00EF27C2">
        <w:rPr>
          <w:rFonts w:eastAsia="Arial"/>
          <w:noProof/>
          <w:sz w:val="24"/>
          <w:szCs w:val="24"/>
          <w:lang w:val="en-ID"/>
        </w:rPr>
        <w:t>bawahan</w:t>
      </w:r>
      <w:r w:rsidRPr="00EF27C2">
        <w:rPr>
          <w:rFonts w:eastAsia="Arial"/>
          <w:noProof/>
          <w:spacing w:val="-8"/>
          <w:sz w:val="24"/>
          <w:szCs w:val="24"/>
          <w:lang w:val="en-ID"/>
        </w:rPr>
        <w:t xml:space="preserve"> </w:t>
      </w:r>
      <w:r w:rsidRPr="00EF27C2">
        <w:rPr>
          <w:rFonts w:eastAsia="Arial"/>
          <w:noProof/>
          <w:sz w:val="24"/>
          <w:szCs w:val="24"/>
          <w:lang w:val="en-ID"/>
        </w:rPr>
        <w:t>akan</w:t>
      </w:r>
      <w:r w:rsidRPr="00EF27C2">
        <w:rPr>
          <w:rFonts w:eastAsia="Arial"/>
          <w:noProof/>
          <w:spacing w:val="-4"/>
          <w:sz w:val="24"/>
          <w:szCs w:val="24"/>
          <w:lang w:val="en-ID"/>
        </w:rPr>
        <w:t xml:space="preserve"> </w:t>
      </w:r>
      <w:r w:rsidRPr="00EF27C2">
        <w:rPr>
          <w:rFonts w:eastAsia="Arial"/>
          <w:noProof/>
          <w:sz w:val="24"/>
          <w:szCs w:val="24"/>
          <w:lang w:val="en-ID"/>
        </w:rPr>
        <w:t>menanamkan niatnya</w:t>
      </w:r>
      <w:r w:rsidRPr="00EF27C2">
        <w:rPr>
          <w:rFonts w:eastAsia="Arial"/>
          <w:noProof/>
          <w:spacing w:val="-6"/>
          <w:sz w:val="24"/>
          <w:szCs w:val="24"/>
          <w:lang w:val="en-ID"/>
        </w:rPr>
        <w:t xml:space="preserve"> </w:t>
      </w:r>
      <w:r w:rsidRPr="00EF27C2">
        <w:rPr>
          <w:rFonts w:eastAsia="Arial"/>
          <w:noProof/>
          <w:sz w:val="24"/>
          <w:szCs w:val="24"/>
          <w:lang w:val="en-ID"/>
        </w:rPr>
        <w:t>untuk</w:t>
      </w:r>
      <w:r w:rsidRPr="00EF27C2">
        <w:rPr>
          <w:rFonts w:eastAsia="Arial"/>
          <w:noProof/>
          <w:spacing w:val="-5"/>
          <w:sz w:val="24"/>
          <w:szCs w:val="24"/>
          <w:lang w:val="en-ID"/>
        </w:rPr>
        <w:t xml:space="preserve"> </w:t>
      </w:r>
      <w:r w:rsidRPr="00EF27C2">
        <w:rPr>
          <w:rFonts w:eastAsia="Arial"/>
          <w:noProof/>
          <w:sz w:val="24"/>
          <w:szCs w:val="24"/>
          <w:lang w:val="en-ID"/>
        </w:rPr>
        <w:t>berkomitmen</w:t>
      </w:r>
      <w:r w:rsidRPr="00EF27C2">
        <w:rPr>
          <w:rFonts w:eastAsia="Arial"/>
          <w:noProof/>
          <w:spacing w:val="-12"/>
          <w:sz w:val="24"/>
          <w:szCs w:val="24"/>
          <w:lang w:val="en-ID"/>
        </w:rPr>
        <w:t xml:space="preserve"> </w:t>
      </w:r>
      <w:r w:rsidRPr="00EF27C2">
        <w:rPr>
          <w:rFonts w:eastAsia="Arial"/>
          <w:noProof/>
          <w:sz w:val="24"/>
          <w:szCs w:val="24"/>
          <w:lang w:val="en-ID"/>
        </w:rPr>
        <w:t>tetap</w:t>
      </w:r>
      <w:r w:rsidRPr="00EF27C2">
        <w:rPr>
          <w:rFonts w:eastAsia="Arial"/>
          <w:noProof/>
          <w:spacing w:val="-4"/>
          <w:sz w:val="24"/>
          <w:szCs w:val="24"/>
          <w:lang w:val="en-ID"/>
        </w:rPr>
        <w:t xml:space="preserve"> </w:t>
      </w:r>
      <w:r w:rsidRPr="00EF27C2">
        <w:rPr>
          <w:rFonts w:eastAsia="Arial"/>
          <w:noProof/>
          <w:sz w:val="24"/>
          <w:szCs w:val="24"/>
          <w:lang w:val="en-ID"/>
        </w:rPr>
        <w:t>bertahan</w:t>
      </w:r>
      <w:r w:rsidRPr="00EF27C2">
        <w:rPr>
          <w:rFonts w:eastAsia="Arial"/>
          <w:noProof/>
          <w:spacing w:val="-8"/>
          <w:sz w:val="24"/>
          <w:szCs w:val="24"/>
          <w:lang w:val="en-ID"/>
        </w:rPr>
        <w:t xml:space="preserve"> </w:t>
      </w:r>
      <w:r w:rsidRPr="00EF27C2">
        <w:rPr>
          <w:rFonts w:eastAsia="Arial"/>
          <w:noProof/>
          <w:sz w:val="24"/>
          <w:szCs w:val="24"/>
          <w:lang w:val="en-ID"/>
        </w:rPr>
        <w:t>dalam</w:t>
      </w:r>
      <w:r w:rsidRPr="00EF27C2">
        <w:rPr>
          <w:rFonts w:eastAsia="Arial"/>
          <w:noProof/>
          <w:spacing w:val="-5"/>
          <w:sz w:val="24"/>
          <w:szCs w:val="24"/>
          <w:lang w:val="en-ID"/>
        </w:rPr>
        <w:t xml:space="preserve"> </w:t>
      </w:r>
      <w:r w:rsidRPr="00EF27C2">
        <w:rPr>
          <w:rFonts w:eastAsia="Arial"/>
          <w:noProof/>
          <w:sz w:val="24"/>
          <w:szCs w:val="24"/>
          <w:lang w:val="en-ID"/>
        </w:rPr>
        <w:t>organisasi</w:t>
      </w:r>
      <w:r w:rsidRPr="00EF27C2">
        <w:rPr>
          <w:rFonts w:eastAsia="Arial"/>
          <w:noProof/>
          <w:spacing w:val="-9"/>
          <w:sz w:val="24"/>
          <w:szCs w:val="24"/>
          <w:lang w:val="en-ID"/>
        </w:rPr>
        <w:t xml:space="preserve"> </w:t>
      </w:r>
      <w:r w:rsidRPr="00EF27C2">
        <w:rPr>
          <w:rFonts w:eastAsia="Arial"/>
          <w:noProof/>
          <w:sz w:val="24"/>
          <w:szCs w:val="24"/>
          <w:lang w:val="en-ID"/>
        </w:rPr>
        <w:lastRenderedPageBreak/>
        <w:t>dengan</w:t>
      </w:r>
      <w:r w:rsidRPr="00EF27C2">
        <w:rPr>
          <w:rFonts w:eastAsia="Arial"/>
          <w:noProof/>
          <w:spacing w:val="-7"/>
          <w:sz w:val="24"/>
          <w:szCs w:val="24"/>
          <w:lang w:val="en-ID"/>
        </w:rPr>
        <w:t xml:space="preserve"> </w:t>
      </w:r>
      <w:r w:rsidRPr="00EF27C2">
        <w:rPr>
          <w:rFonts w:eastAsia="Arial"/>
          <w:noProof/>
          <w:sz w:val="24"/>
          <w:szCs w:val="24"/>
          <w:lang w:val="en-ID"/>
        </w:rPr>
        <w:t>sungguh</w:t>
      </w:r>
      <w:r w:rsidRPr="00EF27C2">
        <w:rPr>
          <w:rFonts w:eastAsia="Arial"/>
          <w:noProof/>
          <w:spacing w:val="-9"/>
          <w:sz w:val="24"/>
          <w:szCs w:val="24"/>
          <w:lang w:val="en-ID"/>
        </w:rPr>
        <w:t>-</w:t>
      </w:r>
      <w:r w:rsidRPr="00EF27C2">
        <w:rPr>
          <w:rFonts w:eastAsia="Arial"/>
          <w:noProof/>
          <w:sz w:val="24"/>
          <w:szCs w:val="24"/>
          <w:lang w:val="en-ID"/>
        </w:rPr>
        <w:t>sungguh</w:t>
      </w:r>
      <w:r w:rsidRPr="00EF27C2">
        <w:rPr>
          <w:rFonts w:eastAsia="Arial"/>
          <w:noProof/>
          <w:spacing w:val="-16"/>
          <w:sz w:val="24"/>
          <w:szCs w:val="24"/>
          <w:lang w:val="en-ID"/>
        </w:rPr>
        <w:t xml:space="preserve"> </w:t>
      </w:r>
      <w:r w:rsidRPr="00EF27C2">
        <w:rPr>
          <w:rFonts w:eastAsia="Arial"/>
          <w:noProof/>
          <w:sz w:val="24"/>
          <w:szCs w:val="24"/>
          <w:lang w:val="en-ID"/>
        </w:rPr>
        <w:t>dalam melaksanakan</w:t>
      </w:r>
      <w:r w:rsidRPr="00EF27C2">
        <w:rPr>
          <w:rFonts w:eastAsia="Arial"/>
          <w:noProof/>
          <w:spacing w:val="-13"/>
          <w:sz w:val="24"/>
          <w:szCs w:val="24"/>
          <w:lang w:val="en-ID"/>
        </w:rPr>
        <w:t xml:space="preserve"> </w:t>
      </w:r>
      <w:r w:rsidRPr="00EF27C2">
        <w:rPr>
          <w:rFonts w:eastAsia="Arial"/>
          <w:noProof/>
          <w:sz w:val="24"/>
          <w:szCs w:val="24"/>
          <w:lang w:val="en-ID"/>
        </w:rPr>
        <w:t>tugas</w:t>
      </w:r>
      <w:r w:rsidRPr="00EF27C2">
        <w:rPr>
          <w:rFonts w:eastAsia="Arial"/>
          <w:noProof/>
          <w:spacing w:val="-5"/>
          <w:sz w:val="24"/>
          <w:szCs w:val="24"/>
          <w:lang w:val="en-ID"/>
        </w:rPr>
        <w:t xml:space="preserve"> </w:t>
      </w:r>
      <w:r w:rsidRPr="00EF27C2">
        <w:rPr>
          <w:rFonts w:eastAsia="Arial"/>
          <w:noProof/>
          <w:sz w:val="24"/>
          <w:szCs w:val="24"/>
          <w:lang w:val="en-ID"/>
        </w:rPr>
        <w:t>sekolahnya</w:t>
      </w:r>
      <w:r w:rsidRPr="00EF27C2">
        <w:rPr>
          <w:rFonts w:eastAsia="Arial"/>
          <w:noProof/>
          <w:spacing w:val="-10"/>
          <w:sz w:val="24"/>
          <w:szCs w:val="24"/>
          <w:lang w:val="en-ID"/>
        </w:rPr>
        <w:t xml:space="preserve"> </w:t>
      </w:r>
      <w:r w:rsidRPr="00EF27C2">
        <w:rPr>
          <w:rFonts w:eastAsia="Arial"/>
          <w:noProof/>
          <w:sz w:val="24"/>
          <w:szCs w:val="24"/>
          <w:lang w:val="en-ID"/>
        </w:rPr>
        <w:t>dan</w:t>
      </w:r>
      <w:r w:rsidRPr="00EF27C2">
        <w:rPr>
          <w:rFonts w:eastAsia="Arial"/>
          <w:noProof/>
          <w:spacing w:val="-3"/>
          <w:sz w:val="24"/>
          <w:szCs w:val="24"/>
          <w:lang w:val="en-ID"/>
        </w:rPr>
        <w:t xml:space="preserve"> </w:t>
      </w:r>
      <w:r w:rsidRPr="00EF27C2">
        <w:rPr>
          <w:rFonts w:eastAsia="Arial"/>
          <w:noProof/>
          <w:sz w:val="24"/>
          <w:szCs w:val="24"/>
          <w:lang w:val="en-ID"/>
        </w:rPr>
        <w:t>bertanggung</w:t>
      </w:r>
      <w:r w:rsidRPr="00EF27C2">
        <w:rPr>
          <w:rFonts w:eastAsia="Arial"/>
          <w:noProof/>
          <w:spacing w:val="-11"/>
          <w:sz w:val="24"/>
          <w:szCs w:val="24"/>
          <w:lang w:val="en-ID"/>
        </w:rPr>
        <w:t xml:space="preserve"> </w:t>
      </w:r>
      <w:r w:rsidRPr="00EF27C2">
        <w:rPr>
          <w:rFonts w:eastAsia="Arial"/>
          <w:noProof/>
          <w:sz w:val="24"/>
          <w:szCs w:val="24"/>
          <w:lang w:val="en-ID"/>
        </w:rPr>
        <w:t>jawab</w:t>
      </w:r>
      <w:r w:rsidRPr="00EF27C2">
        <w:rPr>
          <w:rFonts w:eastAsia="Arial"/>
          <w:noProof/>
          <w:spacing w:val="-5"/>
          <w:sz w:val="24"/>
          <w:szCs w:val="24"/>
          <w:lang w:val="en-ID"/>
        </w:rPr>
        <w:t xml:space="preserve"> </w:t>
      </w:r>
      <w:r w:rsidRPr="00EF27C2">
        <w:rPr>
          <w:rFonts w:eastAsia="Arial"/>
          <w:noProof/>
          <w:sz w:val="24"/>
          <w:szCs w:val="24"/>
          <w:lang w:val="en-ID"/>
        </w:rPr>
        <w:t>terhadap</w:t>
      </w:r>
      <w:r w:rsidRPr="00EF27C2">
        <w:rPr>
          <w:rFonts w:eastAsia="Arial"/>
          <w:noProof/>
          <w:spacing w:val="-8"/>
          <w:sz w:val="24"/>
          <w:szCs w:val="24"/>
          <w:lang w:val="en-ID"/>
        </w:rPr>
        <w:t xml:space="preserve"> </w:t>
      </w:r>
      <w:r w:rsidRPr="00EF27C2">
        <w:rPr>
          <w:rFonts w:eastAsia="Arial"/>
          <w:noProof/>
          <w:sz w:val="24"/>
          <w:szCs w:val="24"/>
          <w:lang w:val="en-ID"/>
        </w:rPr>
        <w:t>apa</w:t>
      </w:r>
      <w:r w:rsidRPr="00EF27C2">
        <w:rPr>
          <w:rFonts w:eastAsia="Arial"/>
          <w:noProof/>
          <w:spacing w:val="-3"/>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dilakukannya</w:t>
      </w:r>
      <w:r w:rsidRPr="00EF27C2">
        <w:rPr>
          <w:rFonts w:eastAsia="Arial"/>
          <w:noProof/>
          <w:spacing w:val="-12"/>
          <w:sz w:val="24"/>
          <w:szCs w:val="24"/>
          <w:lang w:val="en-ID"/>
        </w:rPr>
        <w:t xml:space="preserve"> </w:t>
      </w:r>
      <w:r w:rsidRPr="00EF27C2">
        <w:rPr>
          <w:rFonts w:eastAsia="Arial"/>
          <w:noProof/>
          <w:sz w:val="24"/>
          <w:szCs w:val="24"/>
          <w:lang w:val="en-ID"/>
        </w:rPr>
        <w:t>untuk</w:t>
      </w:r>
      <w:r w:rsidRPr="00EF27C2">
        <w:rPr>
          <w:rFonts w:eastAsia="Arial"/>
          <w:noProof/>
          <w:spacing w:val="-5"/>
          <w:sz w:val="24"/>
          <w:szCs w:val="24"/>
          <w:lang w:val="en-ID"/>
        </w:rPr>
        <w:t xml:space="preserve"> </w:t>
      </w:r>
      <w:r w:rsidRPr="00EF27C2">
        <w:rPr>
          <w:rFonts w:eastAsia="Arial"/>
          <w:noProof/>
          <w:sz w:val="24"/>
          <w:szCs w:val="24"/>
          <w:lang w:val="en-ID"/>
        </w:rPr>
        <w:t>mencapai</w:t>
      </w:r>
      <w:r w:rsidRPr="00EF27C2">
        <w:rPr>
          <w:rFonts w:eastAsia="Arial"/>
          <w:noProof/>
          <w:spacing w:val="-9"/>
          <w:sz w:val="24"/>
          <w:szCs w:val="24"/>
          <w:lang w:val="en-ID"/>
        </w:rPr>
        <w:t xml:space="preserve"> </w:t>
      </w:r>
      <w:r w:rsidRPr="00EF27C2">
        <w:rPr>
          <w:rFonts w:eastAsia="Arial"/>
          <w:noProof/>
          <w:sz w:val="24"/>
          <w:szCs w:val="24"/>
          <w:lang w:val="en-ID"/>
        </w:rPr>
        <w:t>tujuan. Pentingnya komitmen organisasi diperkuat dengan penelitian dilakukan oleh Aslamiah dkk, (2019) Hasil</w:t>
      </w:r>
      <w:r w:rsidRPr="00EF27C2">
        <w:rPr>
          <w:rFonts w:eastAsia="Arial"/>
          <w:noProof/>
          <w:spacing w:val="-4"/>
          <w:sz w:val="24"/>
          <w:szCs w:val="24"/>
          <w:lang w:val="en-ID"/>
        </w:rPr>
        <w:t xml:space="preserve"> </w:t>
      </w:r>
      <w:r w:rsidRPr="00EF27C2">
        <w:rPr>
          <w:rFonts w:eastAsia="Arial"/>
          <w:noProof/>
          <w:sz w:val="24"/>
          <w:szCs w:val="24"/>
          <w:lang w:val="en-ID"/>
        </w:rPr>
        <w:t>analisis</w:t>
      </w:r>
      <w:r w:rsidRPr="00EF27C2">
        <w:rPr>
          <w:rFonts w:eastAsia="Arial"/>
          <w:noProof/>
          <w:spacing w:val="-7"/>
          <w:sz w:val="24"/>
          <w:szCs w:val="24"/>
          <w:lang w:val="en-ID"/>
        </w:rPr>
        <w:t xml:space="preserve"> </w:t>
      </w:r>
      <w:r w:rsidRPr="00EF27C2">
        <w:rPr>
          <w:rFonts w:eastAsia="Arial"/>
          <w:noProof/>
          <w:sz w:val="24"/>
          <w:szCs w:val="24"/>
          <w:lang w:val="en-ID"/>
        </w:rPr>
        <w:t>penelitian</w:t>
      </w:r>
      <w:r w:rsidRPr="00EF27C2">
        <w:rPr>
          <w:rFonts w:eastAsia="Arial"/>
          <w:noProof/>
          <w:spacing w:val="-9"/>
          <w:sz w:val="24"/>
          <w:szCs w:val="24"/>
          <w:lang w:val="en-ID"/>
        </w:rPr>
        <w:t xml:space="preserve"> </w:t>
      </w:r>
      <w:r w:rsidRPr="00EF27C2">
        <w:rPr>
          <w:rFonts w:eastAsia="Arial"/>
          <w:noProof/>
          <w:sz w:val="24"/>
          <w:szCs w:val="24"/>
          <w:lang w:val="en-ID"/>
        </w:rPr>
        <w:t>ini</w:t>
      </w:r>
      <w:r w:rsidRPr="00EF27C2">
        <w:rPr>
          <w:rFonts w:eastAsia="Arial"/>
          <w:noProof/>
          <w:spacing w:val="-2"/>
          <w:sz w:val="24"/>
          <w:szCs w:val="24"/>
          <w:lang w:val="en-ID"/>
        </w:rPr>
        <w:t xml:space="preserve"> </w:t>
      </w:r>
      <w:r w:rsidRPr="00EF27C2">
        <w:rPr>
          <w:rFonts w:eastAsia="Arial"/>
          <w:noProof/>
          <w:sz w:val="24"/>
          <w:szCs w:val="24"/>
          <w:lang w:val="en-ID"/>
        </w:rPr>
        <w:t>menunjukkan</w:t>
      </w:r>
      <w:r w:rsidRPr="00EF27C2">
        <w:rPr>
          <w:rFonts w:eastAsia="Arial"/>
          <w:noProof/>
          <w:spacing w:val="-12"/>
          <w:sz w:val="24"/>
          <w:szCs w:val="24"/>
          <w:lang w:val="en-ID"/>
        </w:rPr>
        <w:t xml:space="preserve"> </w:t>
      </w:r>
      <w:r w:rsidRPr="00EF27C2">
        <w:rPr>
          <w:rFonts w:eastAsia="Arial"/>
          <w:noProof/>
          <w:sz w:val="24"/>
          <w:szCs w:val="24"/>
          <w:lang w:val="en-ID"/>
        </w:rPr>
        <w:t>bahwa</w:t>
      </w:r>
      <w:r w:rsidRPr="00EF27C2">
        <w:rPr>
          <w:rFonts w:eastAsia="Arial"/>
          <w:noProof/>
          <w:spacing w:val="-6"/>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transformasional</w:t>
      </w:r>
      <w:r w:rsidRPr="00EF27C2">
        <w:rPr>
          <w:rFonts w:eastAsia="Arial"/>
          <w:noProof/>
          <w:spacing w:val="-15"/>
          <w:sz w:val="24"/>
          <w:szCs w:val="24"/>
          <w:lang w:val="en-ID"/>
        </w:rPr>
        <w:t xml:space="preserve"> </w:t>
      </w:r>
      <w:r w:rsidRPr="00EF27C2">
        <w:rPr>
          <w:rFonts w:eastAsia="Arial"/>
          <w:noProof/>
          <w:sz w:val="24"/>
          <w:szCs w:val="24"/>
          <w:lang w:val="en-ID"/>
        </w:rPr>
        <w:t>kepala</w:t>
      </w:r>
      <w:r w:rsidRPr="00EF27C2">
        <w:rPr>
          <w:rFonts w:eastAsia="Arial"/>
          <w:noProof/>
          <w:spacing w:val="-6"/>
          <w:sz w:val="24"/>
          <w:szCs w:val="24"/>
          <w:lang w:val="en-ID"/>
        </w:rPr>
        <w:t xml:space="preserve"> </w:t>
      </w:r>
      <w:r w:rsidRPr="00EF27C2">
        <w:rPr>
          <w:rFonts w:eastAsia="Arial"/>
          <w:noProof/>
          <w:sz w:val="24"/>
          <w:szCs w:val="24"/>
          <w:lang w:val="en-ID"/>
        </w:rPr>
        <w:t>sekolah berhubungan</w:t>
      </w:r>
      <w:r w:rsidRPr="00EF27C2">
        <w:rPr>
          <w:rFonts w:eastAsia="Arial"/>
          <w:noProof/>
          <w:spacing w:val="-12"/>
          <w:sz w:val="24"/>
          <w:szCs w:val="24"/>
          <w:lang w:val="en-ID"/>
        </w:rPr>
        <w:t xml:space="preserve"> </w:t>
      </w:r>
      <w:r w:rsidRPr="00EF27C2">
        <w:rPr>
          <w:rFonts w:eastAsia="Arial"/>
          <w:noProof/>
          <w:sz w:val="24"/>
          <w:szCs w:val="24"/>
          <w:lang w:val="en-ID"/>
        </w:rPr>
        <w:t>secara</w:t>
      </w:r>
      <w:r w:rsidRPr="00EF27C2">
        <w:rPr>
          <w:rFonts w:eastAsia="Arial"/>
          <w:noProof/>
          <w:spacing w:val="-6"/>
          <w:sz w:val="24"/>
          <w:szCs w:val="24"/>
          <w:lang w:val="en-ID"/>
        </w:rPr>
        <w:t xml:space="preserve"> </w:t>
      </w:r>
      <w:r w:rsidRPr="00EF27C2">
        <w:rPr>
          <w:rFonts w:eastAsia="Arial"/>
          <w:noProof/>
          <w:sz w:val="24"/>
          <w:szCs w:val="24"/>
          <w:lang w:val="en-ID"/>
        </w:rPr>
        <w:t>langsung</w:t>
      </w:r>
      <w:r w:rsidRPr="00EF27C2">
        <w:rPr>
          <w:rFonts w:eastAsia="Arial"/>
          <w:noProof/>
          <w:spacing w:val="-8"/>
          <w:sz w:val="24"/>
          <w:szCs w:val="24"/>
          <w:lang w:val="en-ID"/>
        </w:rPr>
        <w:t xml:space="preserve"> </w:t>
      </w:r>
      <w:r w:rsidRPr="00EF27C2">
        <w:rPr>
          <w:rFonts w:eastAsia="Arial"/>
          <w:noProof/>
          <w:sz w:val="24"/>
          <w:szCs w:val="24"/>
          <w:lang w:val="en-ID"/>
        </w:rPr>
        <w:t>dengan</w:t>
      </w:r>
      <w:r w:rsidRPr="00EF27C2">
        <w:rPr>
          <w:rFonts w:eastAsia="Arial"/>
          <w:noProof/>
          <w:spacing w:val="-7"/>
          <w:sz w:val="24"/>
          <w:szCs w:val="24"/>
          <w:lang w:val="en-ID"/>
        </w:rPr>
        <w:t xml:space="preserve"> </w:t>
      </w:r>
      <w:r w:rsidRPr="00EF27C2">
        <w:rPr>
          <w:rFonts w:eastAsia="Arial"/>
          <w:noProof/>
          <w:sz w:val="24"/>
          <w:szCs w:val="24"/>
          <w:lang w:val="en-ID"/>
        </w:rPr>
        <w:t>komitmen</w:t>
      </w:r>
      <w:r w:rsidRPr="00EF27C2">
        <w:rPr>
          <w:rFonts w:eastAsia="Arial"/>
          <w:noProof/>
          <w:spacing w:val="-9"/>
          <w:sz w:val="24"/>
          <w:szCs w:val="24"/>
          <w:lang w:val="en-ID"/>
        </w:rPr>
        <w:t xml:space="preserve"> </w:t>
      </w:r>
      <w:r w:rsidRPr="00EF27C2">
        <w:rPr>
          <w:rFonts w:eastAsia="Arial"/>
          <w:noProof/>
          <w:sz w:val="24"/>
          <w:szCs w:val="24"/>
          <w:lang w:val="en-ID"/>
        </w:rPr>
        <w:t>organisasi</w:t>
      </w:r>
      <w:r w:rsidRPr="00EF27C2">
        <w:rPr>
          <w:rFonts w:eastAsia="Arial"/>
          <w:noProof/>
          <w:spacing w:val="-9"/>
          <w:sz w:val="24"/>
          <w:szCs w:val="24"/>
          <w:lang w:val="en-ID"/>
        </w:rPr>
        <w:t xml:space="preserve"> </w:t>
      </w:r>
      <w:r w:rsidRPr="00EF27C2">
        <w:rPr>
          <w:rFonts w:eastAsia="Arial"/>
          <w:noProof/>
          <w:sz w:val="24"/>
          <w:szCs w:val="24"/>
          <w:lang w:val="en-ID"/>
        </w:rPr>
        <w:t>guru.</w:t>
      </w:r>
      <w:r w:rsidRPr="00EF27C2">
        <w:rPr>
          <w:rFonts w:eastAsia="Arial"/>
          <w:noProof/>
          <w:spacing w:val="-5"/>
          <w:sz w:val="24"/>
          <w:szCs w:val="24"/>
          <w:lang w:val="en-ID"/>
        </w:rPr>
        <w:t xml:space="preserve"> </w:t>
      </w:r>
      <w:r w:rsidRPr="00EF27C2">
        <w:rPr>
          <w:rFonts w:eastAsia="Arial"/>
          <w:noProof/>
          <w:sz w:val="24"/>
          <w:szCs w:val="24"/>
          <w:lang w:val="en-ID"/>
        </w:rPr>
        <w:t>Hal</w:t>
      </w:r>
      <w:r w:rsidRPr="00EF27C2">
        <w:rPr>
          <w:rFonts w:eastAsia="Arial"/>
          <w:noProof/>
          <w:spacing w:val="-3"/>
          <w:sz w:val="24"/>
          <w:szCs w:val="24"/>
          <w:lang w:val="en-ID"/>
        </w:rPr>
        <w:t xml:space="preserve"> </w:t>
      </w:r>
      <w:r w:rsidRPr="00EF27C2">
        <w:rPr>
          <w:rFonts w:eastAsia="Arial"/>
          <w:noProof/>
          <w:sz w:val="24"/>
          <w:szCs w:val="24"/>
          <w:lang w:val="en-ID"/>
        </w:rPr>
        <w:t>ini</w:t>
      </w:r>
      <w:r w:rsidRPr="00EF27C2">
        <w:rPr>
          <w:rFonts w:eastAsia="Arial"/>
          <w:noProof/>
          <w:spacing w:val="-2"/>
          <w:sz w:val="24"/>
          <w:szCs w:val="24"/>
          <w:lang w:val="en-ID"/>
        </w:rPr>
        <w:t xml:space="preserve"> </w:t>
      </w:r>
      <w:r w:rsidRPr="00EF27C2">
        <w:rPr>
          <w:rFonts w:eastAsia="Arial"/>
          <w:noProof/>
          <w:sz w:val="24"/>
          <w:szCs w:val="24"/>
          <w:lang w:val="en-ID"/>
        </w:rPr>
        <w:t>dibuktikan</w:t>
      </w:r>
      <w:r w:rsidRPr="00EF27C2">
        <w:rPr>
          <w:rFonts w:eastAsia="Arial"/>
          <w:noProof/>
          <w:spacing w:val="-9"/>
          <w:sz w:val="24"/>
          <w:szCs w:val="24"/>
          <w:lang w:val="en-ID"/>
        </w:rPr>
        <w:t xml:space="preserve"> </w:t>
      </w:r>
      <w:r w:rsidRPr="00EF27C2">
        <w:rPr>
          <w:rFonts w:eastAsia="Arial"/>
          <w:noProof/>
          <w:sz w:val="24"/>
          <w:szCs w:val="24"/>
          <w:lang w:val="en-ID"/>
        </w:rPr>
        <w:t>dengan</w:t>
      </w:r>
      <w:r w:rsidRPr="00EF27C2">
        <w:rPr>
          <w:rFonts w:eastAsia="Arial"/>
          <w:noProof/>
          <w:spacing w:val="-7"/>
          <w:sz w:val="24"/>
          <w:szCs w:val="24"/>
          <w:lang w:val="en-ID"/>
        </w:rPr>
        <w:t xml:space="preserve"> </w:t>
      </w:r>
      <w:r w:rsidRPr="00EF27C2">
        <w:rPr>
          <w:rFonts w:eastAsia="Arial"/>
          <w:noProof/>
          <w:sz w:val="24"/>
          <w:szCs w:val="24"/>
          <w:lang w:val="en-ID"/>
        </w:rPr>
        <w:t>nilai</w:t>
      </w:r>
      <w:r w:rsidRPr="00EF27C2">
        <w:rPr>
          <w:rFonts w:eastAsia="Arial"/>
          <w:noProof/>
          <w:spacing w:val="-4"/>
          <w:sz w:val="24"/>
          <w:szCs w:val="24"/>
          <w:lang w:val="en-ID"/>
        </w:rPr>
        <w:t xml:space="preserve"> </w:t>
      </w:r>
      <w:r w:rsidRPr="00EF27C2">
        <w:rPr>
          <w:rFonts w:eastAsia="Arial"/>
          <w:noProof/>
          <w:sz w:val="24"/>
          <w:szCs w:val="24"/>
          <w:lang w:val="en-ID"/>
        </w:rPr>
        <w:t>koefisien jalur</w:t>
      </w:r>
      <w:r w:rsidRPr="00EF27C2">
        <w:rPr>
          <w:rFonts w:eastAsia="Arial"/>
          <w:noProof/>
          <w:spacing w:val="-4"/>
          <w:sz w:val="24"/>
          <w:szCs w:val="24"/>
          <w:lang w:val="en-ID"/>
        </w:rPr>
        <w:t xml:space="preserve"> </w:t>
      </w:r>
      <w:r w:rsidRPr="00EF27C2">
        <w:rPr>
          <w:rFonts w:eastAsia="Arial"/>
          <w:noProof/>
          <w:sz w:val="24"/>
          <w:szCs w:val="24"/>
          <w:lang w:val="en-ID"/>
        </w:rPr>
        <w:t>sebesar</w:t>
      </w:r>
      <w:r w:rsidRPr="00EF27C2">
        <w:rPr>
          <w:rFonts w:eastAsia="Arial"/>
          <w:noProof/>
          <w:spacing w:val="-7"/>
          <w:sz w:val="24"/>
          <w:szCs w:val="24"/>
          <w:lang w:val="en-ID"/>
        </w:rPr>
        <w:t xml:space="preserve"> </w:t>
      </w:r>
      <w:r w:rsidRPr="00EF27C2">
        <w:rPr>
          <w:rFonts w:eastAsia="Arial"/>
          <w:noProof/>
          <w:sz w:val="24"/>
          <w:szCs w:val="24"/>
          <w:lang w:val="en-ID"/>
        </w:rPr>
        <w:t>0,339</w:t>
      </w:r>
      <w:r w:rsidRPr="00EF27C2">
        <w:rPr>
          <w:rFonts w:eastAsia="Arial"/>
          <w:noProof/>
          <w:spacing w:val="-5"/>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berarti</w:t>
      </w:r>
      <w:r w:rsidRPr="00EF27C2">
        <w:rPr>
          <w:rFonts w:eastAsia="Arial"/>
          <w:noProof/>
          <w:spacing w:val="-6"/>
          <w:sz w:val="24"/>
          <w:szCs w:val="24"/>
          <w:lang w:val="en-ID"/>
        </w:rPr>
        <w:t xml:space="preserve"> </w:t>
      </w:r>
      <w:r w:rsidRPr="00EF27C2">
        <w:rPr>
          <w:rFonts w:eastAsia="Arial"/>
          <w:noProof/>
          <w:sz w:val="24"/>
          <w:szCs w:val="24"/>
          <w:lang w:val="en-ID"/>
        </w:rPr>
        <w:t>terdapat</w:t>
      </w:r>
      <w:r w:rsidRPr="00EF27C2">
        <w:rPr>
          <w:rFonts w:eastAsia="Arial"/>
          <w:noProof/>
          <w:spacing w:val="-7"/>
          <w:sz w:val="24"/>
          <w:szCs w:val="24"/>
          <w:lang w:val="en-ID"/>
        </w:rPr>
        <w:t xml:space="preserve"> </w:t>
      </w:r>
      <w:r w:rsidRPr="00EF27C2">
        <w:rPr>
          <w:rFonts w:eastAsia="Arial"/>
          <w:noProof/>
          <w:sz w:val="24"/>
          <w:szCs w:val="24"/>
          <w:lang w:val="en-ID"/>
        </w:rPr>
        <w:t>hubungan</w:t>
      </w:r>
      <w:r w:rsidRPr="00EF27C2">
        <w:rPr>
          <w:rFonts w:eastAsia="Arial"/>
          <w:noProof/>
          <w:spacing w:val="-9"/>
          <w:sz w:val="24"/>
          <w:szCs w:val="24"/>
          <w:lang w:val="en-ID"/>
        </w:rPr>
        <w:t xml:space="preserve"> </w:t>
      </w:r>
      <w:r w:rsidRPr="00EF27C2">
        <w:rPr>
          <w:rFonts w:eastAsia="Arial"/>
          <w:noProof/>
          <w:sz w:val="24"/>
          <w:szCs w:val="24"/>
          <w:lang w:val="en-ID"/>
        </w:rPr>
        <w:t>yang</w:t>
      </w:r>
      <w:r w:rsidRPr="00EF27C2">
        <w:rPr>
          <w:rFonts w:eastAsia="Arial"/>
          <w:noProof/>
          <w:spacing w:val="-4"/>
          <w:sz w:val="24"/>
          <w:szCs w:val="24"/>
          <w:lang w:val="en-ID"/>
        </w:rPr>
        <w:t xml:space="preserve"> </w:t>
      </w:r>
      <w:r w:rsidRPr="00EF27C2">
        <w:rPr>
          <w:rFonts w:eastAsia="Arial"/>
          <w:noProof/>
          <w:sz w:val="24"/>
          <w:szCs w:val="24"/>
          <w:lang w:val="en-ID"/>
        </w:rPr>
        <w:t>sedang</w:t>
      </w:r>
      <w:r w:rsidRPr="00EF27C2">
        <w:rPr>
          <w:rFonts w:eastAsia="Arial"/>
          <w:noProof/>
          <w:spacing w:val="-7"/>
          <w:sz w:val="24"/>
          <w:szCs w:val="24"/>
          <w:lang w:val="en-ID"/>
        </w:rPr>
        <w:t xml:space="preserve"> </w:t>
      </w:r>
      <w:r w:rsidRPr="00EF27C2">
        <w:rPr>
          <w:rFonts w:eastAsia="Arial"/>
          <w:noProof/>
          <w:sz w:val="24"/>
          <w:szCs w:val="24"/>
          <w:lang w:val="en-ID"/>
        </w:rPr>
        <w:t>antara</w:t>
      </w:r>
      <w:r w:rsidRPr="00EF27C2">
        <w:rPr>
          <w:rFonts w:eastAsia="Arial"/>
          <w:noProof/>
          <w:spacing w:val="-6"/>
          <w:sz w:val="24"/>
          <w:szCs w:val="24"/>
          <w:lang w:val="en-ID"/>
        </w:rPr>
        <w:t xml:space="preserve"> </w:t>
      </w:r>
      <w:r w:rsidRPr="00EF27C2">
        <w:rPr>
          <w:rFonts w:eastAsia="Arial"/>
          <w:noProof/>
          <w:sz w:val="24"/>
          <w:szCs w:val="24"/>
          <w:lang w:val="en-ID"/>
        </w:rPr>
        <w:t>kepemimpinan</w:t>
      </w:r>
      <w:r w:rsidRPr="00EF27C2">
        <w:rPr>
          <w:rFonts w:eastAsia="Arial"/>
          <w:noProof/>
          <w:spacing w:val="-13"/>
          <w:sz w:val="24"/>
          <w:szCs w:val="24"/>
          <w:lang w:val="en-ID"/>
        </w:rPr>
        <w:t xml:space="preserve"> </w:t>
      </w:r>
      <w:r w:rsidRPr="00EF27C2">
        <w:rPr>
          <w:rFonts w:eastAsia="Arial"/>
          <w:noProof/>
          <w:sz w:val="24"/>
          <w:szCs w:val="24"/>
          <w:lang w:val="en-ID"/>
        </w:rPr>
        <w:t xml:space="preserve">transformasional </w:t>
      </w:r>
      <w:r w:rsidRPr="00EF27C2">
        <w:rPr>
          <w:rFonts w:eastAsia="Arial"/>
          <w:noProof/>
          <w:position w:val="-1"/>
          <w:sz w:val="24"/>
          <w:szCs w:val="24"/>
          <w:lang w:val="en-ID"/>
        </w:rPr>
        <w:t>kepala</w:t>
      </w:r>
      <w:r w:rsidRPr="00EF27C2">
        <w:rPr>
          <w:rFonts w:eastAsia="Arial"/>
          <w:noProof/>
          <w:spacing w:val="-6"/>
          <w:position w:val="-1"/>
          <w:sz w:val="24"/>
          <w:szCs w:val="24"/>
          <w:lang w:val="en-ID"/>
        </w:rPr>
        <w:t xml:space="preserve"> </w:t>
      </w:r>
      <w:r w:rsidRPr="00EF27C2">
        <w:rPr>
          <w:rFonts w:eastAsia="Arial"/>
          <w:noProof/>
          <w:position w:val="-1"/>
          <w:sz w:val="24"/>
          <w:szCs w:val="24"/>
          <w:lang w:val="en-ID"/>
        </w:rPr>
        <w:t>sekolah</w:t>
      </w:r>
      <w:r w:rsidRPr="00EF27C2">
        <w:rPr>
          <w:rFonts w:eastAsia="Arial"/>
          <w:noProof/>
          <w:spacing w:val="-7"/>
          <w:position w:val="-1"/>
          <w:sz w:val="24"/>
          <w:szCs w:val="24"/>
          <w:lang w:val="en-ID"/>
        </w:rPr>
        <w:t xml:space="preserve"> </w:t>
      </w:r>
      <w:r w:rsidRPr="00EF27C2">
        <w:rPr>
          <w:rFonts w:eastAsia="Arial"/>
          <w:noProof/>
          <w:position w:val="-1"/>
          <w:sz w:val="24"/>
          <w:szCs w:val="24"/>
          <w:lang w:val="en-ID"/>
        </w:rPr>
        <w:t>dengan</w:t>
      </w:r>
      <w:r w:rsidRPr="00EF27C2">
        <w:rPr>
          <w:rFonts w:eastAsia="Arial"/>
          <w:noProof/>
          <w:spacing w:val="-7"/>
          <w:position w:val="-1"/>
          <w:sz w:val="24"/>
          <w:szCs w:val="24"/>
          <w:lang w:val="en-ID"/>
        </w:rPr>
        <w:t xml:space="preserve"> </w:t>
      </w:r>
      <w:r w:rsidRPr="00EF27C2">
        <w:rPr>
          <w:rFonts w:eastAsia="Arial"/>
          <w:noProof/>
          <w:position w:val="-1"/>
          <w:sz w:val="24"/>
          <w:szCs w:val="24"/>
          <w:lang w:val="en-ID"/>
        </w:rPr>
        <w:t>komitmen</w:t>
      </w:r>
      <w:r w:rsidRPr="00EF27C2">
        <w:rPr>
          <w:rFonts w:eastAsia="Arial"/>
          <w:noProof/>
          <w:spacing w:val="-9"/>
          <w:position w:val="-1"/>
          <w:sz w:val="24"/>
          <w:szCs w:val="24"/>
          <w:lang w:val="en-ID"/>
        </w:rPr>
        <w:t xml:space="preserve"> </w:t>
      </w:r>
      <w:r w:rsidRPr="00EF27C2">
        <w:rPr>
          <w:rFonts w:eastAsia="Arial"/>
          <w:noProof/>
          <w:position w:val="-1"/>
          <w:sz w:val="24"/>
          <w:szCs w:val="24"/>
          <w:lang w:val="en-ID"/>
        </w:rPr>
        <w:t>organisasi</w:t>
      </w:r>
      <w:r w:rsidRPr="00EF27C2">
        <w:rPr>
          <w:rFonts w:eastAsia="Arial"/>
          <w:noProof/>
          <w:spacing w:val="-9"/>
          <w:position w:val="-1"/>
          <w:sz w:val="24"/>
          <w:szCs w:val="24"/>
          <w:lang w:val="en-ID"/>
        </w:rPr>
        <w:t xml:space="preserve"> </w:t>
      </w:r>
      <w:r w:rsidRPr="00EF27C2">
        <w:rPr>
          <w:rFonts w:eastAsia="Arial"/>
          <w:noProof/>
          <w:position w:val="-1"/>
          <w:sz w:val="24"/>
          <w:szCs w:val="24"/>
          <w:lang w:val="en-ID"/>
        </w:rPr>
        <w:t>guru</w:t>
      </w:r>
      <w:r w:rsidRPr="00EF27C2">
        <w:rPr>
          <w:rFonts w:eastAsia="Arial"/>
          <w:noProof/>
          <w:spacing w:val="-4"/>
          <w:position w:val="-1"/>
          <w:sz w:val="24"/>
          <w:szCs w:val="24"/>
          <w:lang w:val="en-ID"/>
        </w:rPr>
        <w:t xml:space="preserve"> </w:t>
      </w:r>
      <w:r w:rsidRPr="00EF27C2">
        <w:rPr>
          <w:rFonts w:eastAsia="Arial"/>
          <w:noProof/>
          <w:position w:val="-1"/>
          <w:sz w:val="24"/>
          <w:szCs w:val="24"/>
          <w:lang w:val="en-ID"/>
        </w:rPr>
        <w:t>di</w:t>
      </w:r>
      <w:r w:rsidRPr="00EF27C2">
        <w:rPr>
          <w:rFonts w:eastAsia="Arial"/>
          <w:noProof/>
          <w:spacing w:val="-2"/>
          <w:position w:val="-1"/>
          <w:sz w:val="24"/>
          <w:szCs w:val="24"/>
          <w:lang w:val="en-ID"/>
        </w:rPr>
        <w:t xml:space="preserve"> </w:t>
      </w:r>
      <w:r w:rsidRPr="00EF27C2">
        <w:rPr>
          <w:rFonts w:eastAsia="Arial"/>
          <w:noProof/>
          <w:position w:val="-1"/>
          <w:sz w:val="24"/>
          <w:szCs w:val="24"/>
          <w:lang w:val="en-ID"/>
        </w:rPr>
        <w:t>Sekolah</w:t>
      </w:r>
      <w:r w:rsidRPr="00EF27C2">
        <w:rPr>
          <w:rFonts w:eastAsia="Arial"/>
          <w:noProof/>
          <w:spacing w:val="-7"/>
          <w:position w:val="-1"/>
          <w:sz w:val="24"/>
          <w:szCs w:val="24"/>
          <w:lang w:val="en-ID"/>
        </w:rPr>
        <w:t xml:space="preserve"> </w:t>
      </w:r>
      <w:r w:rsidRPr="00EF27C2">
        <w:rPr>
          <w:rFonts w:eastAsia="Arial"/>
          <w:noProof/>
          <w:position w:val="-1"/>
          <w:sz w:val="24"/>
          <w:szCs w:val="24"/>
          <w:lang w:val="en-ID"/>
        </w:rPr>
        <w:t>Dasar</w:t>
      </w:r>
      <w:r w:rsidRPr="00EF27C2">
        <w:rPr>
          <w:rFonts w:eastAsia="Arial"/>
          <w:noProof/>
          <w:spacing w:val="-5"/>
          <w:position w:val="-1"/>
          <w:sz w:val="24"/>
          <w:szCs w:val="24"/>
          <w:lang w:val="en-ID"/>
        </w:rPr>
        <w:t xml:space="preserve"> </w:t>
      </w:r>
      <w:r w:rsidRPr="00EF27C2">
        <w:rPr>
          <w:rFonts w:eastAsia="Arial"/>
          <w:noProof/>
          <w:position w:val="-1"/>
          <w:sz w:val="24"/>
          <w:szCs w:val="24"/>
          <w:lang w:val="en-ID"/>
        </w:rPr>
        <w:t>Labuan</w:t>
      </w:r>
      <w:r w:rsidRPr="00EF27C2">
        <w:rPr>
          <w:rFonts w:eastAsia="Arial"/>
          <w:noProof/>
          <w:spacing w:val="-7"/>
          <w:position w:val="-1"/>
          <w:sz w:val="24"/>
          <w:szCs w:val="24"/>
          <w:lang w:val="en-ID"/>
        </w:rPr>
        <w:t xml:space="preserve"> </w:t>
      </w:r>
      <w:r w:rsidRPr="00EF27C2">
        <w:rPr>
          <w:rFonts w:eastAsia="Arial"/>
          <w:noProof/>
          <w:position w:val="-1"/>
          <w:sz w:val="24"/>
          <w:szCs w:val="24"/>
          <w:lang w:val="en-ID"/>
        </w:rPr>
        <w:t>Amas</w:t>
      </w:r>
      <w:r w:rsidRPr="00EF27C2">
        <w:rPr>
          <w:rFonts w:eastAsia="Arial"/>
          <w:noProof/>
          <w:spacing w:val="-5"/>
          <w:position w:val="-1"/>
          <w:sz w:val="24"/>
          <w:szCs w:val="24"/>
          <w:lang w:val="en-ID"/>
        </w:rPr>
        <w:t xml:space="preserve"> </w:t>
      </w:r>
      <w:r w:rsidRPr="00EF27C2">
        <w:rPr>
          <w:rFonts w:eastAsia="Arial"/>
          <w:noProof/>
          <w:position w:val="-1"/>
          <w:sz w:val="24"/>
          <w:szCs w:val="24"/>
          <w:lang w:val="en-ID"/>
        </w:rPr>
        <w:t>Selatan.</w:t>
      </w:r>
    </w:p>
    <w:p w14:paraId="423E0D8A"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Kepemimpinan yang efektif pemimpin yang mendukung, adil, dan transparan cenderung membangun kepercayaan dan loyalitas. Komunikasi yang baik membuat guru merasa bahwa mereka memahami tujuan dan arah organisasi. Pengembangan karier dapat memberikan peluang untuk pertumbuhan profesional dan pengakuan kinerja. Lingkungan kerja positif dapat menciptakan suasana kerja yang mendukung, menghargai dan menjaga keseimbangan kehidupan kerja. Pengakuan dan apresiasi dapat menghargai kontribusi guru secara teratur dapat memperkuat komitmen. Secara keseluruhan, komitmen organisasi merupakan fondasi penting dalam membangun budaya kerja yang produktif dan loyal.</w:t>
      </w:r>
    </w:p>
    <w:p w14:paraId="619A42B2"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Kepemimpinan transformasional adalah gaya kepemimpinan di mana pemimpin menginspirasi, memotivasi, dan mendorong perubahan positif dalam tim atau organisasi. Pemimpin transformasional tidak hanya berfokus pada tujuan-tujuan jangka pendek, tetapi juga berusaha untuk mengembangkan individu dan organisasi secara jangka panjang melalui inovasi, visi yang jelas, serta </w:t>
      </w:r>
      <w:r w:rsidRPr="00EF27C2">
        <w:rPr>
          <w:noProof/>
          <w:sz w:val="24"/>
          <w:szCs w:val="24"/>
          <w:lang w:val="en-ID"/>
        </w:rPr>
        <w:lastRenderedPageBreak/>
        <w:t>pemberdayaan guru. Kepemimpinan transformasional dianggap sebagai model yang paling sesuai untuk menghadapi tantangan perubahan yang berupaya melakukan transformasi menyeluruh dalam organisasi untuk mencapai kinerja yang optimal di masa depan.</w:t>
      </w:r>
    </w:p>
    <w:p w14:paraId="75FD7F27" w14:textId="77777777" w:rsidR="00481650" w:rsidRPr="00EF27C2" w:rsidRDefault="00481650" w:rsidP="00936869">
      <w:pPr>
        <w:spacing w:line="480" w:lineRule="auto"/>
        <w:ind w:right="69" w:firstLine="567"/>
        <w:jc w:val="both"/>
        <w:rPr>
          <w:rFonts w:eastAsia="Palatino Linotype"/>
          <w:noProof/>
          <w:color w:val="000000" w:themeColor="text1"/>
          <w:sz w:val="24"/>
          <w:szCs w:val="24"/>
          <w:lang w:val="en-ID"/>
        </w:rPr>
      </w:pPr>
      <w:r w:rsidRPr="00EF27C2">
        <w:rPr>
          <w:rFonts w:eastAsia="Palatino Linotype"/>
          <w:noProof/>
          <w:color w:val="000000" w:themeColor="text1"/>
          <w:spacing w:val="1"/>
          <w:sz w:val="24"/>
          <w:szCs w:val="24"/>
          <w:lang w:val="en-ID"/>
        </w:rPr>
        <w:t>M</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3"/>
          <w:sz w:val="24"/>
          <w:szCs w:val="24"/>
          <w:lang w:val="en-ID"/>
        </w:rPr>
        <w:t>n</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t</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3"/>
          <w:sz w:val="24"/>
          <w:szCs w:val="24"/>
          <w:lang w:val="en-ID"/>
        </w:rPr>
        <w:t>A</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am</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ah &amp;</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4"/>
          <w:sz w:val="24"/>
          <w:szCs w:val="24"/>
          <w:lang w:val="en-ID"/>
        </w:rPr>
        <w:t>N</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7"/>
          <w:sz w:val="24"/>
          <w:szCs w:val="24"/>
          <w:lang w:val="en-ID"/>
        </w:rPr>
        <w:t>n</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i</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z w:val="24"/>
          <w:szCs w:val="24"/>
          <w:lang w:val="en-ID"/>
        </w:rPr>
        <w:t>(</w:t>
      </w:r>
      <w:r w:rsidRPr="00EF27C2">
        <w:rPr>
          <w:rFonts w:eastAsia="Palatino Linotype"/>
          <w:noProof/>
          <w:color w:val="000000" w:themeColor="text1"/>
          <w:spacing w:val="-5"/>
          <w:sz w:val="24"/>
          <w:szCs w:val="24"/>
          <w:lang w:val="en-ID"/>
        </w:rPr>
        <w:t>2</w:t>
      </w:r>
      <w:r w:rsidRPr="00EF27C2">
        <w:rPr>
          <w:rFonts w:eastAsia="Palatino Linotype"/>
          <w:noProof/>
          <w:color w:val="000000" w:themeColor="text1"/>
          <w:sz w:val="24"/>
          <w:szCs w:val="24"/>
          <w:lang w:val="en-ID"/>
        </w:rPr>
        <w:t>019)</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j</w:t>
      </w:r>
      <w:r w:rsidRPr="00EF27C2">
        <w:rPr>
          <w:rFonts w:eastAsia="Palatino Linotype"/>
          <w:noProof/>
          <w:color w:val="000000" w:themeColor="text1"/>
          <w:spacing w:val="-2"/>
          <w:sz w:val="24"/>
          <w:szCs w:val="24"/>
          <w:lang w:val="en-ID"/>
        </w:rPr>
        <w:t>ug</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1"/>
          <w:sz w:val="24"/>
          <w:szCs w:val="24"/>
          <w:lang w:val="en-ID"/>
        </w:rPr>
        <w:t>e</w:t>
      </w:r>
      <w:r w:rsidRPr="00EF27C2">
        <w:rPr>
          <w:rFonts w:eastAsia="Palatino Linotype"/>
          <w:noProof/>
          <w:color w:val="000000" w:themeColor="text1"/>
          <w:spacing w:val="-2"/>
          <w:sz w:val="24"/>
          <w:szCs w:val="24"/>
          <w:lang w:val="en-ID"/>
        </w:rPr>
        <w:t>ny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 xml:space="preserve">an </w:t>
      </w:r>
      <w:r w:rsidRPr="00EF27C2">
        <w:rPr>
          <w:rFonts w:eastAsia="Palatino Linotype"/>
          <w:noProof/>
          <w:color w:val="000000" w:themeColor="text1"/>
          <w:spacing w:val="-1"/>
          <w:sz w:val="24"/>
          <w:szCs w:val="24"/>
          <w:lang w:val="en-ID"/>
        </w:rPr>
        <w:t>b</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h</w:t>
      </w:r>
      <w:r w:rsidRPr="00EF27C2">
        <w:rPr>
          <w:rFonts w:eastAsia="Palatino Linotype"/>
          <w:noProof/>
          <w:color w:val="000000" w:themeColor="text1"/>
          <w:sz w:val="24"/>
          <w:szCs w:val="24"/>
          <w:lang w:val="en-ID"/>
        </w:rPr>
        <w:t>wa</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5"/>
          <w:sz w:val="24"/>
          <w:szCs w:val="24"/>
          <w:lang w:val="en-ID"/>
        </w:rPr>
        <w:t>e</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3"/>
          <w:sz w:val="24"/>
          <w:szCs w:val="24"/>
          <w:lang w:val="en-ID"/>
        </w:rPr>
        <w:t>d</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z w:val="24"/>
          <w:szCs w:val="24"/>
          <w:lang w:val="en-ID"/>
        </w:rPr>
        <w:t>at</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2"/>
          <w:sz w:val="24"/>
          <w:szCs w:val="24"/>
          <w:lang w:val="en-ID"/>
        </w:rPr>
        <w:t>hu</w:t>
      </w:r>
      <w:r w:rsidRPr="00EF27C2">
        <w:rPr>
          <w:rFonts w:eastAsia="Palatino Linotype"/>
          <w:noProof/>
          <w:color w:val="000000" w:themeColor="text1"/>
          <w:spacing w:val="-1"/>
          <w:sz w:val="24"/>
          <w:szCs w:val="24"/>
          <w:lang w:val="en-ID"/>
        </w:rPr>
        <w:t>b</w:t>
      </w:r>
      <w:r w:rsidRPr="00EF27C2">
        <w:rPr>
          <w:rFonts w:eastAsia="Palatino Linotype"/>
          <w:noProof/>
          <w:color w:val="000000" w:themeColor="text1"/>
          <w:spacing w:val="-2"/>
          <w:sz w:val="24"/>
          <w:szCs w:val="24"/>
          <w:lang w:val="en-ID"/>
        </w:rPr>
        <w:t>ung</w:t>
      </w:r>
      <w:r w:rsidRPr="00EF27C2">
        <w:rPr>
          <w:rFonts w:eastAsia="Palatino Linotype"/>
          <w:noProof/>
          <w:color w:val="000000" w:themeColor="text1"/>
          <w:sz w:val="24"/>
          <w:szCs w:val="24"/>
          <w:lang w:val="en-ID"/>
        </w:rPr>
        <w:t xml:space="preserve">an </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ng</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2"/>
          <w:sz w:val="24"/>
          <w:szCs w:val="24"/>
          <w:lang w:val="en-ID"/>
        </w:rPr>
        <w:t>un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p</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mi</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2"/>
          <w:sz w:val="24"/>
          <w:szCs w:val="24"/>
          <w:lang w:val="en-ID"/>
        </w:rPr>
        <w:t>p</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an</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5"/>
          <w:sz w:val="24"/>
          <w:szCs w:val="24"/>
          <w:lang w:val="en-ID"/>
        </w:rPr>
        <w:t>f</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al</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p</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 xml:space="preserve">a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5"/>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ah</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r</w:t>
      </w:r>
      <w:r w:rsidRPr="00EF27C2">
        <w:rPr>
          <w:rFonts w:eastAsia="Palatino Linotype"/>
          <w:noProof/>
          <w:color w:val="000000" w:themeColor="text1"/>
          <w:spacing w:val="-2"/>
          <w:sz w:val="24"/>
          <w:szCs w:val="24"/>
          <w:lang w:val="en-ID"/>
        </w:rPr>
        <w:t>h</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z w:val="24"/>
          <w:szCs w:val="24"/>
          <w:lang w:val="en-ID"/>
        </w:rPr>
        <w:t>ap</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3"/>
          <w:sz w:val="24"/>
          <w:szCs w:val="24"/>
          <w:lang w:val="en-ID"/>
        </w:rPr>
        <w:t>r</w:t>
      </w:r>
      <w:r w:rsidRPr="00EF27C2">
        <w:rPr>
          <w:rFonts w:eastAsia="Palatino Linotype"/>
          <w:noProof/>
          <w:color w:val="000000" w:themeColor="text1"/>
          <w:spacing w:val="1"/>
          <w:sz w:val="24"/>
          <w:szCs w:val="24"/>
          <w:lang w:val="en-ID"/>
        </w:rPr>
        <w:t>j</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2"/>
          <w:sz w:val="24"/>
          <w:szCs w:val="24"/>
          <w:lang w:val="en-ID"/>
        </w:rPr>
        <w:t>gu</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6"/>
          <w:sz w:val="24"/>
          <w:szCs w:val="24"/>
          <w:lang w:val="en-ID"/>
        </w:rPr>
        <w:t>u</w:t>
      </w:r>
      <w:r w:rsidRPr="00EF27C2">
        <w:rPr>
          <w:rFonts w:eastAsia="Palatino Linotype"/>
          <w:noProof/>
          <w:color w:val="000000" w:themeColor="text1"/>
          <w:sz w:val="24"/>
          <w:szCs w:val="24"/>
          <w:lang w:val="en-ID"/>
        </w:rPr>
        <w:t>.</w:t>
      </w:r>
      <w:r w:rsidRPr="00EF27C2">
        <w:rPr>
          <w:rFonts w:eastAsia="Palatino Linotype"/>
          <w:noProof/>
          <w:color w:val="000000" w:themeColor="text1"/>
          <w:spacing w:val="2"/>
          <w:sz w:val="24"/>
          <w:szCs w:val="24"/>
          <w:lang w:val="en-ID"/>
        </w:rPr>
        <w:t xml:space="preserve"> K</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p</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w:t>
      </w:r>
      <w:r w:rsidRPr="00EF27C2">
        <w:rPr>
          <w:rFonts w:eastAsia="Palatino Linotype"/>
          <w:noProof/>
          <w:color w:val="000000" w:themeColor="text1"/>
          <w:spacing w:val="7"/>
          <w:sz w:val="24"/>
          <w:szCs w:val="24"/>
          <w:lang w:val="en-ID"/>
        </w:rPr>
        <w:t>i</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2"/>
          <w:sz w:val="24"/>
          <w:szCs w:val="24"/>
          <w:lang w:val="en-ID"/>
        </w:rPr>
        <w:t>p</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 xml:space="preserve">an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5"/>
          <w:sz w:val="24"/>
          <w:szCs w:val="24"/>
          <w:lang w:val="en-ID"/>
        </w:rPr>
        <w:t>f</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5"/>
          <w:sz w:val="24"/>
          <w:szCs w:val="24"/>
          <w:lang w:val="en-ID"/>
        </w:rPr>
        <w:t>m</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al</w:t>
      </w:r>
      <w:r w:rsidRPr="00EF27C2">
        <w:rPr>
          <w:rFonts w:eastAsia="Palatino Linotype"/>
          <w:noProof/>
          <w:color w:val="000000" w:themeColor="text1"/>
          <w:spacing w:val="5"/>
          <w:sz w:val="24"/>
          <w:szCs w:val="24"/>
          <w:lang w:val="en-ID"/>
        </w:rPr>
        <w:t xml:space="preserve"> </w:t>
      </w:r>
      <w:r w:rsidRPr="00EF27C2">
        <w:rPr>
          <w:rFonts w:eastAsia="Palatino Linotype"/>
          <w:noProof/>
          <w:color w:val="000000" w:themeColor="text1"/>
          <w:spacing w:val="-2"/>
          <w:sz w:val="24"/>
          <w:szCs w:val="24"/>
          <w:lang w:val="en-ID"/>
        </w:rPr>
        <w:t>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 m</w:t>
      </w:r>
      <w:r w:rsidRPr="00EF27C2">
        <w:rPr>
          <w:rFonts w:eastAsia="Palatino Linotype"/>
          <w:noProof/>
          <w:color w:val="000000" w:themeColor="text1"/>
          <w:spacing w:val="-1"/>
          <w:sz w:val="24"/>
          <w:szCs w:val="24"/>
          <w:lang w:val="en-ID"/>
        </w:rPr>
        <w:t>e</w:t>
      </w:r>
      <w:r w:rsidRPr="00EF27C2">
        <w:rPr>
          <w:rFonts w:eastAsia="Palatino Linotype"/>
          <w:noProof/>
          <w:color w:val="000000" w:themeColor="text1"/>
          <w:spacing w:val="-2"/>
          <w:sz w:val="24"/>
          <w:szCs w:val="24"/>
          <w:lang w:val="en-ID"/>
        </w:rPr>
        <w:t>ngu</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ama</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an</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mb</w:t>
      </w:r>
      <w:r w:rsidRPr="00EF27C2">
        <w:rPr>
          <w:rFonts w:eastAsia="Palatino Linotype"/>
          <w:noProof/>
          <w:color w:val="000000" w:themeColor="text1"/>
          <w:spacing w:val="-5"/>
          <w:sz w:val="24"/>
          <w:szCs w:val="24"/>
          <w:lang w:val="en-ID"/>
        </w:rPr>
        <w:t>e</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an</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4"/>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mp</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an</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pacing w:val="-2"/>
          <w:sz w:val="24"/>
          <w:szCs w:val="24"/>
          <w:lang w:val="en-ID"/>
        </w:rPr>
        <w:t>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5"/>
          <w:sz w:val="24"/>
          <w:szCs w:val="24"/>
          <w:lang w:val="en-ID"/>
        </w:rPr>
        <w:t xml:space="preserve"> </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1"/>
          <w:sz w:val="24"/>
          <w:szCs w:val="24"/>
          <w:lang w:val="en-ID"/>
        </w:rPr>
        <w:t>e</w:t>
      </w:r>
      <w:r w:rsidRPr="00EF27C2">
        <w:rPr>
          <w:rFonts w:eastAsia="Palatino Linotype"/>
          <w:noProof/>
          <w:color w:val="000000" w:themeColor="text1"/>
          <w:spacing w:val="-7"/>
          <w:sz w:val="24"/>
          <w:szCs w:val="24"/>
          <w:lang w:val="en-ID"/>
        </w:rPr>
        <w:t>n</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pacing w:val="-4"/>
          <w:sz w:val="24"/>
          <w:szCs w:val="24"/>
          <w:lang w:val="en-ID"/>
        </w:rPr>
        <w:t>o</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5"/>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w:t>
      </w:r>
      <w:r w:rsidRPr="00EF27C2">
        <w:rPr>
          <w:rFonts w:eastAsia="Palatino Linotype"/>
          <w:noProof/>
          <w:color w:val="000000" w:themeColor="text1"/>
          <w:spacing w:val="-6"/>
          <w:sz w:val="24"/>
          <w:szCs w:val="24"/>
          <w:lang w:val="en-ID"/>
        </w:rPr>
        <w:t>u</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2"/>
          <w:sz w:val="24"/>
          <w:szCs w:val="24"/>
          <w:lang w:val="en-ID"/>
        </w:rPr>
        <w:t>un</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r</w:t>
      </w:r>
      <w:r w:rsidRPr="00EF27C2">
        <w:rPr>
          <w:rFonts w:eastAsia="Palatino Linotype"/>
          <w:noProof/>
          <w:color w:val="000000" w:themeColor="text1"/>
          <w:spacing w:val="4"/>
          <w:sz w:val="24"/>
          <w:szCs w:val="24"/>
          <w:lang w:val="en-ID"/>
        </w:rPr>
        <w:t xml:space="preserve"> </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3"/>
          <w:sz w:val="24"/>
          <w:szCs w:val="24"/>
          <w:lang w:val="en-ID"/>
        </w:rPr>
        <w:t>t</w:t>
      </w:r>
      <w:r w:rsidRPr="00EF27C2">
        <w:rPr>
          <w:rFonts w:eastAsia="Palatino Linotype"/>
          <w:noProof/>
          <w:color w:val="000000" w:themeColor="text1"/>
          <w:sz w:val="24"/>
          <w:szCs w:val="24"/>
          <w:lang w:val="en-ID"/>
        </w:rPr>
        <w:t>au e</w:t>
      </w:r>
      <w:r w:rsidRPr="00EF27C2">
        <w:rPr>
          <w:rFonts w:eastAsia="Palatino Linotype"/>
          <w:noProof/>
          <w:color w:val="000000" w:themeColor="text1"/>
          <w:spacing w:val="-2"/>
          <w:sz w:val="24"/>
          <w:szCs w:val="24"/>
          <w:lang w:val="en-ID"/>
        </w:rPr>
        <w:t>l</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w:t>
      </w:r>
      <w:r w:rsidRPr="00EF27C2">
        <w:rPr>
          <w:rFonts w:eastAsia="Palatino Linotype"/>
          <w:noProof/>
          <w:color w:val="000000" w:themeColor="text1"/>
          <w:sz w:val="24"/>
          <w:szCs w:val="24"/>
          <w:lang w:val="en-ID"/>
        </w:rPr>
        <w:t>en</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ah</w:t>
      </w:r>
      <w:r w:rsidRPr="00EF27C2">
        <w:rPr>
          <w:rFonts w:eastAsia="Palatino Linotype"/>
          <w:noProof/>
          <w:color w:val="000000" w:themeColor="text1"/>
          <w:spacing w:val="1"/>
          <w:sz w:val="24"/>
          <w:szCs w:val="24"/>
          <w:lang w:val="en-ID"/>
        </w:rPr>
        <w:t xml:space="preserve"> </w:t>
      </w:r>
      <w:r w:rsidRPr="00EF27C2">
        <w:rPr>
          <w:rFonts w:eastAsia="Palatino Linotype"/>
          <w:noProof/>
          <w:color w:val="000000" w:themeColor="text1"/>
          <w:spacing w:val="-2"/>
          <w:sz w:val="24"/>
          <w:szCs w:val="24"/>
          <w:lang w:val="en-ID"/>
        </w:rPr>
        <w:t>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6"/>
          <w:sz w:val="24"/>
          <w:szCs w:val="24"/>
          <w:lang w:val="en-ID"/>
        </w:rPr>
        <w:t>i</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2"/>
          <w:sz w:val="24"/>
          <w:szCs w:val="24"/>
          <w:lang w:val="en-ID"/>
        </w:rPr>
        <w:t>gu</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6"/>
          <w:sz w:val="24"/>
          <w:szCs w:val="24"/>
          <w:lang w:val="en-ID"/>
        </w:rPr>
        <w:t>u</w:t>
      </w:r>
      <w:r w:rsidRPr="00EF27C2">
        <w:rPr>
          <w:rFonts w:eastAsia="Palatino Linotype"/>
          <w:noProof/>
          <w:color w:val="000000" w:themeColor="text1"/>
          <w:sz w:val="24"/>
          <w:szCs w:val="24"/>
          <w:lang w:val="en-ID"/>
        </w:rPr>
        <w:t>,</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5"/>
          <w:sz w:val="24"/>
          <w:szCs w:val="24"/>
          <w:lang w:val="en-ID"/>
        </w:rPr>
        <w:t>w</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g</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5"/>
          <w:sz w:val="24"/>
          <w:szCs w:val="24"/>
          <w:lang w:val="en-ID"/>
        </w:rPr>
        <w:t>w</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w:t>
      </w:r>
      <w:r w:rsidRPr="00EF27C2">
        <w:rPr>
          <w:rFonts w:eastAsia="Palatino Linotype"/>
          <w:noProof/>
          <w:color w:val="000000" w:themeColor="text1"/>
          <w:spacing w:val="1"/>
          <w:sz w:val="24"/>
          <w:szCs w:val="24"/>
          <w:lang w:val="en-ID"/>
        </w:rPr>
        <w:t>st</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5"/>
          <w:sz w:val="24"/>
          <w:szCs w:val="24"/>
          <w:lang w:val="en-ID"/>
        </w:rPr>
        <w:t>f</w:t>
      </w:r>
      <w:r w:rsidRPr="00EF27C2">
        <w:rPr>
          <w:rFonts w:eastAsia="Palatino Linotype"/>
          <w:noProof/>
          <w:color w:val="000000" w:themeColor="text1"/>
          <w:sz w:val="24"/>
          <w:szCs w:val="24"/>
          <w:lang w:val="en-ID"/>
        </w:rPr>
        <w:t>,</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4"/>
          <w:sz w:val="24"/>
          <w:szCs w:val="24"/>
          <w:lang w:val="en-ID"/>
        </w:rPr>
        <w:t>o</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7"/>
          <w:sz w:val="24"/>
          <w:szCs w:val="24"/>
          <w:lang w:val="en-ID"/>
        </w:rPr>
        <w:t xml:space="preserve">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6"/>
          <w:sz w:val="24"/>
          <w:szCs w:val="24"/>
          <w:lang w:val="en-ID"/>
        </w:rPr>
        <w:t>i</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w</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z w:val="24"/>
          <w:szCs w:val="24"/>
          <w:lang w:val="en-ID"/>
        </w:rPr>
        <w:t>,</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z w:val="24"/>
          <w:szCs w:val="24"/>
          <w:lang w:val="en-ID"/>
        </w:rPr>
        <w:t>mas</w:t>
      </w:r>
      <w:r w:rsidRPr="00EF27C2">
        <w:rPr>
          <w:rFonts w:eastAsia="Palatino Linotype"/>
          <w:noProof/>
          <w:color w:val="000000" w:themeColor="text1"/>
          <w:spacing w:val="-1"/>
          <w:sz w:val="24"/>
          <w:szCs w:val="24"/>
          <w:lang w:val="en-ID"/>
        </w:rPr>
        <w:t>y</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 xml:space="preserve">at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z w:val="24"/>
          <w:szCs w:val="24"/>
          <w:lang w:val="en-ID"/>
        </w:rPr>
        <w:t>r</w:t>
      </w:r>
      <w:r w:rsidRPr="00EF27C2">
        <w:rPr>
          <w:rFonts w:eastAsia="Palatino Linotype"/>
          <w:noProof/>
          <w:color w:val="000000" w:themeColor="text1"/>
          <w:spacing w:val="5"/>
          <w:sz w:val="24"/>
          <w:szCs w:val="24"/>
          <w:lang w:val="en-ID"/>
        </w:rPr>
        <w:t xml:space="preserve"> </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z w:val="24"/>
          <w:szCs w:val="24"/>
          <w:lang w:val="en-ID"/>
        </w:rPr>
        <w:t>an</w:t>
      </w:r>
      <w:r w:rsidRPr="00EF27C2">
        <w:rPr>
          <w:rFonts w:eastAsia="Palatino Linotype"/>
          <w:noProof/>
          <w:color w:val="000000" w:themeColor="text1"/>
          <w:spacing w:val="1"/>
          <w:sz w:val="24"/>
          <w:szCs w:val="24"/>
          <w:lang w:val="en-ID"/>
        </w:rPr>
        <w:t xml:space="preserve"> </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nny</w:t>
      </w:r>
      <w:r w:rsidRPr="00EF27C2">
        <w:rPr>
          <w:rFonts w:eastAsia="Palatino Linotype"/>
          <w:noProof/>
          <w:color w:val="000000" w:themeColor="text1"/>
          <w:sz w:val="24"/>
          <w:szCs w:val="24"/>
          <w:lang w:val="en-ID"/>
        </w:rPr>
        <w:t xml:space="preserve">a, </w:t>
      </w:r>
      <w:r w:rsidRPr="00EF27C2">
        <w:rPr>
          <w:rFonts w:eastAsia="Palatino Linotype"/>
          <w:noProof/>
          <w:color w:val="000000" w:themeColor="text1"/>
          <w:spacing w:val="-2"/>
          <w:sz w:val="24"/>
          <w:szCs w:val="24"/>
          <w:lang w:val="en-ID"/>
        </w:rPr>
        <w:t>un</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k</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1"/>
          <w:sz w:val="24"/>
          <w:szCs w:val="24"/>
          <w:lang w:val="en-ID"/>
        </w:rPr>
        <w:t>b</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rj</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7"/>
          <w:sz w:val="24"/>
          <w:szCs w:val="24"/>
          <w:lang w:val="en-ID"/>
        </w:rPr>
        <w:t xml:space="preserve"> </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as</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z w:val="24"/>
          <w:szCs w:val="24"/>
          <w:lang w:val="en-ID"/>
        </w:rPr>
        <w:t>r</w:t>
      </w:r>
      <w:r w:rsidRPr="00EF27C2">
        <w:rPr>
          <w:rFonts w:eastAsia="Palatino Linotype"/>
          <w:noProof/>
          <w:color w:val="000000" w:themeColor="text1"/>
          <w:spacing w:val="9"/>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4"/>
          <w:sz w:val="24"/>
          <w:szCs w:val="24"/>
          <w:lang w:val="en-ID"/>
        </w:rPr>
        <w:t>s</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em</w:t>
      </w:r>
      <w:r w:rsidRPr="00EF27C2">
        <w:rPr>
          <w:rFonts w:eastAsia="Palatino Linotype"/>
          <w:noProof/>
          <w:color w:val="000000" w:themeColor="text1"/>
          <w:spacing w:val="1"/>
          <w:sz w:val="24"/>
          <w:szCs w:val="24"/>
          <w:lang w:val="en-ID"/>
        </w:rPr>
        <w:t xml:space="preserve"> </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pacing w:val="-1"/>
          <w:sz w:val="24"/>
          <w:szCs w:val="24"/>
          <w:lang w:val="en-ID"/>
        </w:rPr>
        <w:t>il</w:t>
      </w:r>
      <w:r w:rsidRPr="00EF27C2">
        <w:rPr>
          <w:rFonts w:eastAsia="Palatino Linotype"/>
          <w:noProof/>
          <w:color w:val="000000" w:themeColor="text1"/>
          <w:sz w:val="24"/>
          <w:szCs w:val="24"/>
          <w:lang w:val="en-ID"/>
        </w:rPr>
        <w:t>ai</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2"/>
          <w:sz w:val="24"/>
          <w:szCs w:val="24"/>
          <w:lang w:val="en-ID"/>
        </w:rPr>
        <w:t>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pacing w:val="-2"/>
          <w:sz w:val="24"/>
          <w:szCs w:val="24"/>
          <w:lang w:val="en-ID"/>
        </w:rPr>
        <w:t>uhu</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w:t>
      </w:r>
      <w:r w:rsidRPr="00EF27C2">
        <w:rPr>
          <w:rFonts w:eastAsia="Palatino Linotype"/>
          <w:noProof/>
          <w:color w:val="000000" w:themeColor="text1"/>
          <w:spacing w:val="5"/>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3"/>
          <w:sz w:val="24"/>
          <w:szCs w:val="24"/>
          <w:lang w:val="en-ID"/>
        </w:rPr>
        <w:t>h</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2"/>
          <w:sz w:val="24"/>
          <w:szCs w:val="24"/>
          <w:lang w:val="en-ID"/>
        </w:rPr>
        <w:t>ngg</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7"/>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m</w:t>
      </w:r>
      <w:r w:rsidRPr="00EF27C2">
        <w:rPr>
          <w:rFonts w:eastAsia="Palatino Linotype"/>
          <w:noProof/>
          <w:color w:val="000000" w:themeColor="text1"/>
          <w:spacing w:val="4"/>
          <w:sz w:val="24"/>
          <w:szCs w:val="24"/>
          <w:lang w:val="en-ID"/>
        </w:rPr>
        <w:t>u</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7"/>
          <w:sz w:val="24"/>
          <w:szCs w:val="24"/>
          <w:lang w:val="en-ID"/>
        </w:rPr>
        <w:t xml:space="preserve"> </w:t>
      </w:r>
      <w:r w:rsidRPr="00EF27C2">
        <w:rPr>
          <w:rFonts w:eastAsia="Palatino Linotype"/>
          <w:noProof/>
          <w:color w:val="000000" w:themeColor="text1"/>
          <w:spacing w:val="-2"/>
          <w:sz w:val="24"/>
          <w:szCs w:val="24"/>
          <w:lang w:val="en-ID"/>
        </w:rPr>
        <w:t>un</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6"/>
          <w:sz w:val="24"/>
          <w:szCs w:val="24"/>
          <w:lang w:val="en-ID"/>
        </w:rPr>
        <w:t>u</w:t>
      </w:r>
      <w:r w:rsidRPr="00EF27C2">
        <w:rPr>
          <w:rFonts w:eastAsia="Palatino Linotype"/>
          <w:noProof/>
          <w:color w:val="000000" w:themeColor="text1"/>
          <w:sz w:val="24"/>
          <w:szCs w:val="24"/>
          <w:lang w:val="en-ID"/>
        </w:rPr>
        <w:t>r</w:t>
      </w:r>
      <w:r w:rsidRPr="00EF27C2">
        <w:rPr>
          <w:rFonts w:eastAsia="Palatino Linotype"/>
          <w:noProof/>
          <w:color w:val="000000" w:themeColor="text1"/>
          <w:spacing w:val="9"/>
          <w:sz w:val="24"/>
          <w:szCs w:val="24"/>
          <w:lang w:val="en-ID"/>
        </w:rPr>
        <w:t xml:space="preserve"> </w:t>
      </w:r>
      <w:r w:rsidRPr="00EF27C2">
        <w:rPr>
          <w:rFonts w:eastAsia="Palatino Linotype"/>
          <w:noProof/>
          <w:color w:val="000000" w:themeColor="text1"/>
          <w:spacing w:val="-2"/>
          <w:sz w:val="24"/>
          <w:szCs w:val="24"/>
          <w:lang w:val="en-ID"/>
        </w:rPr>
        <w:t>y</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z w:val="24"/>
          <w:szCs w:val="24"/>
          <w:lang w:val="en-ID"/>
        </w:rPr>
        <w:t>g</w:t>
      </w:r>
      <w:r w:rsidRPr="00EF27C2">
        <w:rPr>
          <w:rFonts w:eastAsia="Palatino Linotype"/>
          <w:noProof/>
          <w:color w:val="000000" w:themeColor="text1"/>
          <w:spacing w:val="6"/>
          <w:sz w:val="24"/>
          <w:szCs w:val="24"/>
          <w:lang w:val="en-ID"/>
        </w:rPr>
        <w:t xml:space="preserve"> </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 xml:space="preserve">ah </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3"/>
          <w:sz w:val="24"/>
          <w:szCs w:val="24"/>
          <w:lang w:val="en-ID"/>
        </w:rPr>
        <w:t>r</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bu</w:t>
      </w:r>
      <w:r w:rsidRPr="00EF27C2">
        <w:rPr>
          <w:rFonts w:eastAsia="Palatino Linotype"/>
          <w:noProof/>
          <w:color w:val="000000" w:themeColor="text1"/>
          <w:sz w:val="24"/>
          <w:szCs w:val="24"/>
          <w:lang w:val="en-ID"/>
        </w:rPr>
        <w:t xml:space="preserve">t </w:t>
      </w:r>
      <w:r w:rsidRPr="00EF27C2">
        <w:rPr>
          <w:rFonts w:eastAsia="Palatino Linotype"/>
          <w:noProof/>
          <w:color w:val="000000" w:themeColor="text1"/>
          <w:spacing w:val="-1"/>
          <w:sz w:val="24"/>
          <w:szCs w:val="24"/>
          <w:lang w:val="en-ID"/>
        </w:rPr>
        <w:t>b</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rs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pacing w:val="-6"/>
          <w:sz w:val="24"/>
          <w:szCs w:val="24"/>
          <w:lang w:val="en-ID"/>
        </w:rPr>
        <w:t>i</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2"/>
          <w:sz w:val="24"/>
          <w:szCs w:val="24"/>
          <w:lang w:val="en-ID"/>
        </w:rPr>
        <w:t>un</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2"/>
          <w:sz w:val="24"/>
          <w:szCs w:val="24"/>
          <w:lang w:val="en-ID"/>
        </w:rPr>
        <w:t>u</w:t>
      </w:r>
      <w:r w:rsidRPr="00EF27C2">
        <w:rPr>
          <w:rFonts w:eastAsia="Palatino Linotype"/>
          <w:noProof/>
          <w:color w:val="000000" w:themeColor="text1"/>
          <w:sz w:val="24"/>
          <w:szCs w:val="24"/>
          <w:lang w:val="en-ID"/>
        </w:rPr>
        <w:t>k</w:t>
      </w:r>
      <w:r w:rsidRPr="00EF27C2">
        <w:rPr>
          <w:rFonts w:eastAsia="Palatino Linotype"/>
          <w:noProof/>
          <w:color w:val="000000" w:themeColor="text1"/>
          <w:spacing w:val="1"/>
          <w:sz w:val="24"/>
          <w:szCs w:val="24"/>
          <w:lang w:val="en-ID"/>
        </w:rPr>
        <w:t xml:space="preserve"> </w:t>
      </w:r>
      <w:r w:rsidRPr="00EF27C2">
        <w:rPr>
          <w:rFonts w:eastAsia="Palatino Linotype"/>
          <w:noProof/>
          <w:color w:val="000000" w:themeColor="text1"/>
          <w:spacing w:val="-1"/>
          <w:sz w:val="24"/>
          <w:szCs w:val="24"/>
          <w:lang w:val="en-ID"/>
        </w:rPr>
        <w:t>b</w:t>
      </w:r>
      <w:r w:rsidRPr="00EF27C2">
        <w:rPr>
          <w:rFonts w:eastAsia="Palatino Linotype"/>
          <w:noProof/>
          <w:color w:val="000000" w:themeColor="text1"/>
          <w:spacing w:val="-5"/>
          <w:sz w:val="24"/>
          <w:szCs w:val="24"/>
          <w:lang w:val="en-ID"/>
        </w:rPr>
        <w:t>e</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pacing w:val="-1"/>
          <w:sz w:val="24"/>
          <w:szCs w:val="24"/>
          <w:lang w:val="en-ID"/>
        </w:rPr>
        <w:t>ip</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z w:val="24"/>
          <w:szCs w:val="24"/>
          <w:lang w:val="en-ID"/>
        </w:rPr>
        <w:t>f</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1"/>
          <w:sz w:val="24"/>
          <w:szCs w:val="24"/>
          <w:lang w:val="en-ID"/>
        </w:rPr>
        <w:t>c</w:t>
      </w:r>
      <w:r w:rsidRPr="00EF27C2">
        <w:rPr>
          <w:rFonts w:eastAsia="Palatino Linotype"/>
          <w:noProof/>
          <w:color w:val="000000" w:themeColor="text1"/>
          <w:spacing w:val="-5"/>
          <w:sz w:val="24"/>
          <w:szCs w:val="24"/>
          <w:lang w:val="en-ID"/>
        </w:rPr>
        <w:t>a</w:t>
      </w:r>
      <w:r w:rsidRPr="00EF27C2">
        <w:rPr>
          <w:rFonts w:eastAsia="Palatino Linotype"/>
          <w:noProof/>
          <w:color w:val="000000" w:themeColor="text1"/>
          <w:spacing w:val="2"/>
          <w:sz w:val="24"/>
          <w:szCs w:val="24"/>
          <w:lang w:val="en-ID"/>
        </w:rPr>
        <w:t>r</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pacing w:val="1"/>
          <w:sz w:val="24"/>
          <w:szCs w:val="24"/>
          <w:lang w:val="en-ID"/>
        </w:rPr>
        <w:t>t</w:t>
      </w:r>
      <w:r w:rsidRPr="00EF27C2">
        <w:rPr>
          <w:rFonts w:eastAsia="Palatino Linotype"/>
          <w:noProof/>
          <w:color w:val="000000" w:themeColor="text1"/>
          <w:spacing w:val="-1"/>
          <w:sz w:val="24"/>
          <w:szCs w:val="24"/>
          <w:lang w:val="en-ID"/>
        </w:rPr>
        <w:t>i</w:t>
      </w:r>
      <w:r w:rsidRPr="00EF27C2">
        <w:rPr>
          <w:rFonts w:eastAsia="Palatino Linotype"/>
          <w:noProof/>
          <w:color w:val="000000" w:themeColor="text1"/>
          <w:spacing w:val="-5"/>
          <w:sz w:val="24"/>
          <w:szCs w:val="24"/>
          <w:lang w:val="en-ID"/>
        </w:rPr>
        <w:t>m</w:t>
      </w:r>
      <w:r w:rsidRPr="00EF27C2">
        <w:rPr>
          <w:rFonts w:eastAsia="Palatino Linotype"/>
          <w:noProof/>
          <w:color w:val="000000" w:themeColor="text1"/>
          <w:sz w:val="24"/>
          <w:szCs w:val="24"/>
          <w:lang w:val="en-ID"/>
        </w:rPr>
        <w:t>al</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1"/>
          <w:sz w:val="24"/>
          <w:szCs w:val="24"/>
          <w:lang w:val="en-ID"/>
        </w:rPr>
        <w:t>d</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am</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z w:val="24"/>
          <w:szCs w:val="24"/>
          <w:lang w:val="en-ID"/>
        </w:rPr>
        <w:t>m</w:t>
      </w:r>
      <w:r w:rsidRPr="00EF27C2">
        <w:rPr>
          <w:rFonts w:eastAsia="Palatino Linotype"/>
          <w:noProof/>
          <w:color w:val="000000" w:themeColor="text1"/>
          <w:spacing w:val="-6"/>
          <w:sz w:val="24"/>
          <w:szCs w:val="24"/>
          <w:lang w:val="en-ID"/>
        </w:rPr>
        <w:t>e</w:t>
      </w:r>
      <w:r w:rsidRPr="00EF27C2">
        <w:rPr>
          <w:rFonts w:eastAsia="Palatino Linotype"/>
          <w:noProof/>
          <w:color w:val="000000" w:themeColor="text1"/>
          <w:spacing w:val="-2"/>
          <w:sz w:val="24"/>
          <w:szCs w:val="24"/>
          <w:lang w:val="en-ID"/>
        </w:rPr>
        <w:t>n</w:t>
      </w:r>
      <w:r w:rsidRPr="00EF27C2">
        <w:rPr>
          <w:rFonts w:eastAsia="Palatino Linotype"/>
          <w:noProof/>
          <w:color w:val="000000" w:themeColor="text1"/>
          <w:spacing w:val="1"/>
          <w:sz w:val="24"/>
          <w:szCs w:val="24"/>
          <w:lang w:val="en-ID"/>
        </w:rPr>
        <w:t>c</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1"/>
          <w:sz w:val="24"/>
          <w:szCs w:val="24"/>
          <w:lang w:val="en-ID"/>
        </w:rPr>
        <w:t>p</w:t>
      </w:r>
      <w:r w:rsidRPr="00EF27C2">
        <w:rPr>
          <w:rFonts w:eastAsia="Palatino Linotype"/>
          <w:noProof/>
          <w:color w:val="000000" w:themeColor="text1"/>
          <w:sz w:val="24"/>
          <w:szCs w:val="24"/>
          <w:lang w:val="en-ID"/>
        </w:rPr>
        <w:t>ai</w:t>
      </w:r>
      <w:r w:rsidRPr="00EF27C2">
        <w:rPr>
          <w:rFonts w:eastAsia="Palatino Linotype"/>
          <w:noProof/>
          <w:color w:val="000000" w:themeColor="text1"/>
          <w:spacing w:val="2"/>
          <w:sz w:val="24"/>
          <w:szCs w:val="24"/>
          <w:lang w:val="en-ID"/>
        </w:rPr>
        <w:t xml:space="preserve"> </w:t>
      </w:r>
      <w:r w:rsidRPr="00EF27C2">
        <w:rPr>
          <w:rFonts w:eastAsia="Palatino Linotype"/>
          <w:noProof/>
          <w:color w:val="000000" w:themeColor="text1"/>
          <w:spacing w:val="1"/>
          <w:sz w:val="24"/>
          <w:szCs w:val="24"/>
          <w:lang w:val="en-ID"/>
        </w:rPr>
        <w:t>v</w:t>
      </w:r>
      <w:r w:rsidRPr="00EF27C2">
        <w:rPr>
          <w:rFonts w:eastAsia="Palatino Linotype"/>
          <w:noProof/>
          <w:color w:val="000000" w:themeColor="text1"/>
          <w:spacing w:val="-6"/>
          <w:sz w:val="24"/>
          <w:szCs w:val="24"/>
          <w:lang w:val="en-ID"/>
        </w:rPr>
        <w:t>i</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i</w:t>
      </w:r>
      <w:r w:rsidRPr="00EF27C2">
        <w:rPr>
          <w:rFonts w:eastAsia="Palatino Linotype"/>
          <w:noProof/>
          <w:color w:val="000000" w:themeColor="text1"/>
          <w:spacing w:val="-3"/>
          <w:sz w:val="24"/>
          <w:szCs w:val="24"/>
          <w:lang w:val="en-ID"/>
        </w:rPr>
        <w:t xml:space="preserve"> </w:t>
      </w:r>
      <w:r w:rsidRPr="00EF27C2">
        <w:rPr>
          <w:rFonts w:eastAsia="Palatino Linotype"/>
          <w:noProof/>
          <w:color w:val="000000" w:themeColor="text1"/>
          <w:spacing w:val="1"/>
          <w:sz w:val="24"/>
          <w:szCs w:val="24"/>
          <w:lang w:val="en-ID"/>
        </w:rPr>
        <w:t>s</w:t>
      </w:r>
      <w:r w:rsidRPr="00EF27C2">
        <w:rPr>
          <w:rFonts w:eastAsia="Palatino Linotype"/>
          <w:noProof/>
          <w:color w:val="000000" w:themeColor="text1"/>
          <w:sz w:val="24"/>
          <w:szCs w:val="24"/>
          <w:lang w:val="en-ID"/>
        </w:rPr>
        <w:t>e</w:t>
      </w:r>
      <w:r w:rsidRPr="00EF27C2">
        <w:rPr>
          <w:rFonts w:eastAsia="Palatino Linotype"/>
          <w:noProof/>
          <w:color w:val="000000" w:themeColor="text1"/>
          <w:spacing w:val="-2"/>
          <w:sz w:val="24"/>
          <w:szCs w:val="24"/>
          <w:lang w:val="en-ID"/>
        </w:rPr>
        <w:t>k</w:t>
      </w:r>
      <w:r w:rsidRPr="00EF27C2">
        <w:rPr>
          <w:rFonts w:eastAsia="Palatino Linotype"/>
          <w:noProof/>
          <w:color w:val="000000" w:themeColor="text1"/>
          <w:sz w:val="24"/>
          <w:szCs w:val="24"/>
          <w:lang w:val="en-ID"/>
        </w:rPr>
        <w:t>o</w:t>
      </w:r>
      <w:r w:rsidRPr="00EF27C2">
        <w:rPr>
          <w:rFonts w:eastAsia="Palatino Linotype"/>
          <w:noProof/>
          <w:color w:val="000000" w:themeColor="text1"/>
          <w:spacing w:val="-1"/>
          <w:sz w:val="24"/>
          <w:szCs w:val="24"/>
          <w:lang w:val="en-ID"/>
        </w:rPr>
        <w:t>l</w:t>
      </w:r>
      <w:r w:rsidRPr="00EF27C2">
        <w:rPr>
          <w:rFonts w:eastAsia="Palatino Linotype"/>
          <w:noProof/>
          <w:color w:val="000000" w:themeColor="text1"/>
          <w:sz w:val="24"/>
          <w:szCs w:val="24"/>
          <w:lang w:val="en-ID"/>
        </w:rPr>
        <w:t>a</w:t>
      </w:r>
      <w:r w:rsidRPr="00EF27C2">
        <w:rPr>
          <w:rFonts w:eastAsia="Palatino Linotype"/>
          <w:noProof/>
          <w:color w:val="000000" w:themeColor="text1"/>
          <w:spacing w:val="-2"/>
          <w:sz w:val="24"/>
          <w:szCs w:val="24"/>
          <w:lang w:val="en-ID"/>
        </w:rPr>
        <w:t>h</w:t>
      </w:r>
      <w:r w:rsidRPr="00EF27C2">
        <w:rPr>
          <w:rFonts w:eastAsia="Palatino Linotype"/>
          <w:noProof/>
          <w:color w:val="000000" w:themeColor="text1"/>
          <w:sz w:val="24"/>
          <w:szCs w:val="24"/>
          <w:lang w:val="en-ID"/>
        </w:rPr>
        <w:t>.</w:t>
      </w:r>
    </w:p>
    <w:p w14:paraId="1903E8DE" w14:textId="77777777" w:rsidR="00481650" w:rsidRPr="00EF27C2" w:rsidRDefault="00481650" w:rsidP="00936869">
      <w:pPr>
        <w:spacing w:line="480" w:lineRule="auto"/>
        <w:ind w:right="69" w:firstLine="567"/>
        <w:jc w:val="both"/>
        <w:rPr>
          <w:noProof/>
          <w:sz w:val="24"/>
          <w:szCs w:val="24"/>
          <w:lang w:val="en-ID"/>
        </w:rPr>
      </w:pPr>
      <w:r w:rsidRPr="00EF27C2">
        <w:rPr>
          <w:noProof/>
          <w:sz w:val="24"/>
          <w:szCs w:val="24"/>
          <w:lang w:val="en-ID"/>
        </w:rPr>
        <w:t>Guru berkinerja tinggi dipengaruhi oleh pemahaman kepala sekolah mengenai esensi pendekatan kepemimpinan. Salah satu faktor yang sangat mempengaruhi kinerja guru adalah gaya kepemimpinan kepala sekolah. Menurut Suriansyah (2012), kepala sekolah yang bersifat transformasional ditandai oleh kemampuannya untuk mempercayai orang lain sebagai salah satu strategi dalam membangun kebersamaan dan komitmen bersama. Salah satu ciri kepemimpinan transformasional adalah adanya kebersamaan dan kesadaran kolektif yang tumbuh dan berkembang di lingkungan sekolah (Saptadi, et al. 2023). Dengan penerapan kepemimpinan transformasional ini, para staf akan merasa dipercaya, dihargai, dan dihormati oleh pimpinannya. Akhirnya, staf akan termotivasi untuk melakukan lebih dari yang diharapkan (Supardi, 2014).</w:t>
      </w:r>
    </w:p>
    <w:p w14:paraId="46093D21"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lastRenderedPageBreak/>
        <w:t>Indikator kepemimpinan transformasional yang dipakai dalam penelitian ini adalah pendapat yang dikemukakan oleh Bass &amp; Avolio (2011). Indikator tersebut adalah sebagai: Idealized Influence (Pengaruh Ideal), Inspirational Motivation (Motivasi Insipratif), Intellectual Stimulation (Stimulasi Intelektual), Individualized Consideration (Konsiderasi Individu). Meningkatkan kinerja dan inovasi pemimpin transformasional mampu menciptakan visi yang menginspirasi karyawan untuk bekerja lebih baik dan berinovasi. Membangun Budaya Organisasi yang positif: gaya kepemimpinan dapat menciptakan lingkungan kerja yang terbuka, kolaboratif, dan penuh kepercayaan. Meningkatkan keterlibatan guru agar merasa lebih termotivasi dan terlibat karena mereka merasa dihargai dan diperhatikan. Membantu dalam situasi perubahan pemimpian transformasional sangat efektif dalam mengelola perubahan, membantu organisasi beradaptasi dengan tantangan baru dan transisi secara mulus. Meningkatkan loyalitas dan kepuasan kerja guru lebih loyal dan puas karena mereka merasa bagian dari sesuatu yang lebih besar, dan mendapat dukungan untuk pertumbuhan pribadi mereka.</w:t>
      </w:r>
    </w:p>
    <w:p w14:paraId="6B7AE278"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Pemimpin harus memiliki visi yang kuat dan mampu mengkomunikasikannya dengan jelas untuk menginspirasi tim, Pemimpin harus menjadi contoh dalam perilaku dan etika, yang akan dihormati oleh tim. Dukung kreativitas dapat memberikan ruang bagi guru untuk berfikir kreatif dan menawarkan ide-ide baru. Pemimpin harus memberikan memberikan perhatian individu, membantu setiap guru dalam pengembangan karier dan pribadi mereka. Menciptakan suasana yang penuh semangat, mendorong kolaborasi, dan motivasi tim untuk mencapai tujuan bersama. Secara keseluruhan, kepemimpinan </w:t>
      </w:r>
      <w:r w:rsidRPr="00EF27C2">
        <w:rPr>
          <w:noProof/>
          <w:sz w:val="24"/>
          <w:szCs w:val="24"/>
          <w:lang w:val="en-ID"/>
        </w:rPr>
        <w:lastRenderedPageBreak/>
        <w:t>transformasional membantu menggerakkan perubahan yang mendasar dan berkelanjutan dalam organisasi, mengarah pada inovasi dan pertumbuhan jangka panjang. Selain kepemimpinan transformasional, budaya organisasi juga merupakan salah satu faktor yang mempengaruhi kinerja. Seorang guru dapat bekerja secara profesional jika terdapat budaya organisasi yang kuat. Hal ini didukung oleh pendapat Suhardan (2015) yang menyatakan bahwa budaya organisasi sekolah berkontribusi pada bagaimana mutu dan kinerja dilaksanakan oleh anggotanya. Kebiasaan bekerja untuk perbaikan diri dirasakan sebagai bagian dari kehidupan sehari-hari. Salah satu kegiatan yang dapat membentuk budaya organisasi di sekolah, yang bisa dikembangkan oleh kepala sekolah, adalah mengadakan pertemuan dengan semua guru setiap pagi sebelum pembelajaran dimulai, untuk memberikan arahan, motivasi, atau informasi baru.</w:t>
      </w:r>
    </w:p>
    <w:p w14:paraId="644EFA5F"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Budaya organisasi juga adalah salah satu faktor yang berpengaruh terhadap performance. Jika seorang guru mampu bekerja secara profesional jika terdapat budaya organisasi yang tinggi. Hal ini didukung oleh pendapat dari Suhardan (2015) menyatakan bahwa budaya organisasi sekolah menumbuh suburkan bagaimana mutu dan kinerja dilaksanakan oleh para anggotanya. Bagaimana kebiasaan bekerja memperbaiki diri dirasakan sebagai bagian dari kehidupannya. Salah satu kegiatan yang dapat membentuk budaya organisasi (sekolah) yang bisa dikembangkan oleh kepala sekolah adalah dengan pertemuan dengan semua guru setiap pagi sebelum pembelajaran dimulai untuk memberikan arahan, motivasi, atau informasi-informasi baru.</w:t>
      </w:r>
    </w:p>
    <w:p w14:paraId="44E7F430"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lastRenderedPageBreak/>
        <w:t>Menurut Martin, budaya organisasi adalah kumpulan sikap, nilai, dan keyakinan yang umumnya diciptakan untuk mengarahkan perilaku dalam suatu organisasi (dalam Ismawati &amp; Dkk., 2020; 9-13). Nilai-nilai dasar ini merujuk pada kode moral, norma, standar, keyakinan, sikap, maksud, kebiasaan, dan etika yang menjadi pedoman bagi setiap anggota organisasi tentang apa yang seharusnya dilakukan dan dihindari. Norma dan etika ini berfungsi sebagai pedoman perilaku dan sikap yang diharapkan dari setiap anggota masyarakat, sehingga menciptakan keselarasan dan ketertiban sosial. (Suryanti, 2024; 1-12).</w:t>
      </w:r>
    </w:p>
    <w:p w14:paraId="118FC1F0"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Budaya, menurut Owen (dalam Suryanti, 2024), mengacu pada nilai-nilai atau norma-norma yang menetapkan apa yang dapat dan tidak dapat dilakukan oleh anggota suatu organisasi. Ini juga mencakup asumsi-asumsi tentang hal-hal yang dianggap benar atau salah. Owen menjelaskan bahwa budaya menciptakan aturan-aturan yang mengatur perilaku dan sikap anggota masyarakat, mendorong mereka untuk bertindak secara benar dan menghambat tindakan yang dianggap salah. Konsekuensinya, perilaku yang melanggar nilai atau norma dapat mendapatkan hukuman moral sesuai dengan standar yang telah ditetapkan sebelumnya. Dengan demikian, nilai dan norma membimbing tindakan anggota masyarakat dalam setiap aspek kehidupan mereka.</w:t>
      </w:r>
    </w:p>
    <w:p w14:paraId="530FC843"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 xml:space="preserve">Hal ini penting dalam lingkungan pendidikan, budaya sekolah yang inklusif dan kolaboratif dapat memberikan rasa aman dan nyaman bagi guru, yang pada akhirnya meningkatkan komitmen mereka terhadap sekolah. Penelitian oleh Hartnell, Kinicki, dan Lambert (2019) menegaskan bahwa budaya organisasi yang </w:t>
      </w:r>
      <w:r w:rsidRPr="00EF27C2">
        <w:rPr>
          <w:noProof/>
          <w:sz w:val="24"/>
          <w:szCs w:val="24"/>
          <w:lang w:val="en-ID"/>
        </w:rPr>
        <w:lastRenderedPageBreak/>
        <w:t>kuat berkontribusi pada terciptanya kepuasan kerja dan komitmen organisasi yang tinggi.</w:t>
      </w:r>
    </w:p>
    <w:p w14:paraId="1F829566"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Kepuasaan kerja guru adalah tingkat kenyamanan, kebahagiaan, dan pemenuhan yang dirasakan oleh guru dalam menjalankan tugas mereka di sekolah. Kepuasan kerja melibatkan berbagai faktor, seperti lingkungan kerja, beban kerja, dukungan dari atasan, hubungan dengan rekan kerja, gaji, kesempatan pengembangan profesional, dan apresiasi terhadap kinerja mereka. Ini mencerminkan sejauh mana harapan dan kebutuhan seorang guru terpenuhi dalam konteks pekerjaan. Guru yang puas cenderung lebih termotivasi dan berkinerja lebih baik dalam mendidik siswa.</w:t>
      </w:r>
    </w:p>
    <w:p w14:paraId="6FAA2279"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Meningkatkan kualitas Pendidikan kepuasan guru yang tinggi berhubungan erat dengan kualitas pengajaran yang ,lebih baik, yang berdampak positif pada hasil belajar siswa. Guru yang puas lebih cenderung berkomitmen pada sekolah dan berperaan aktif dalam perkembangan sekolah. Meningkatkan kesejahteraan emosional guru yang puas memiliki keejahteraan mental yang lebih baik dan cenderung mengalami stres kerja yang lebih rendah. Secara keseluruhan, kepuasan kerja guru berperan penting dalam menciptakan lingkungan kerja yang efektif dan berdampak positif pada hasil pendidikan. Dukungan yang memadai bagi guru akan membantu mempertahankan kualitas pendidikan yang tinggi dan meningkatkan kinerja sekolah secara keseluruhan.</w:t>
      </w:r>
    </w:p>
    <w:p w14:paraId="6CF9738A"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Kepuasan kerja merupakan faktor yang sangat menentukan dalam mempertahankan komitmen organisasi. Robbins</w:t>
      </w:r>
      <w:r w:rsidRPr="00EF27C2">
        <w:rPr>
          <w:noProof/>
          <w:spacing w:val="15"/>
          <w:sz w:val="24"/>
          <w:szCs w:val="24"/>
          <w:lang w:val="en-ID"/>
        </w:rPr>
        <w:t xml:space="preserve"> </w:t>
      </w:r>
      <w:r w:rsidRPr="00EF27C2">
        <w:rPr>
          <w:noProof/>
          <w:sz w:val="24"/>
          <w:szCs w:val="24"/>
          <w:lang w:val="en-ID"/>
        </w:rPr>
        <w:t>dalam</w:t>
      </w:r>
      <w:r w:rsidRPr="00EF27C2">
        <w:rPr>
          <w:noProof/>
          <w:spacing w:val="15"/>
          <w:sz w:val="24"/>
          <w:szCs w:val="24"/>
          <w:lang w:val="en-ID"/>
        </w:rPr>
        <w:t xml:space="preserve"> </w:t>
      </w:r>
      <w:r w:rsidRPr="00EF27C2">
        <w:rPr>
          <w:noProof/>
          <w:sz w:val="24"/>
          <w:szCs w:val="24"/>
          <w:lang w:val="en-ID"/>
        </w:rPr>
        <w:t>M</w:t>
      </w:r>
      <w:r w:rsidRPr="00EF27C2">
        <w:rPr>
          <w:noProof/>
          <w:spacing w:val="15"/>
          <w:sz w:val="24"/>
          <w:szCs w:val="24"/>
          <w:lang w:val="en-ID"/>
        </w:rPr>
        <w:t xml:space="preserve"> </w:t>
      </w:r>
      <w:r w:rsidRPr="00EF27C2">
        <w:rPr>
          <w:noProof/>
          <w:spacing w:val="-17"/>
          <w:sz w:val="24"/>
          <w:szCs w:val="24"/>
          <w:lang w:val="en-ID"/>
        </w:rPr>
        <w:t>T</w:t>
      </w:r>
      <w:r w:rsidRPr="00EF27C2">
        <w:rPr>
          <w:noProof/>
          <w:sz w:val="24"/>
          <w:szCs w:val="24"/>
          <w:lang w:val="en-ID"/>
        </w:rPr>
        <w:t>aufik</w:t>
      </w:r>
      <w:r w:rsidRPr="00EF27C2">
        <w:rPr>
          <w:noProof/>
          <w:spacing w:val="15"/>
          <w:sz w:val="24"/>
          <w:szCs w:val="24"/>
          <w:lang w:val="en-ID"/>
        </w:rPr>
        <w:t xml:space="preserve"> </w:t>
      </w:r>
      <w:r w:rsidRPr="00EF27C2">
        <w:rPr>
          <w:noProof/>
          <w:sz w:val="24"/>
          <w:szCs w:val="24"/>
          <w:lang w:val="en-ID"/>
        </w:rPr>
        <w:t>(2021:33)</w:t>
      </w:r>
      <w:r w:rsidRPr="00EF27C2">
        <w:rPr>
          <w:noProof/>
          <w:spacing w:val="15"/>
          <w:sz w:val="24"/>
          <w:szCs w:val="24"/>
          <w:lang w:val="en-ID"/>
        </w:rPr>
        <w:t xml:space="preserve"> </w:t>
      </w:r>
      <w:r w:rsidRPr="00EF27C2">
        <w:rPr>
          <w:noProof/>
          <w:sz w:val="24"/>
          <w:szCs w:val="24"/>
          <w:lang w:val="en-ID"/>
        </w:rPr>
        <w:t>menjelaskan</w:t>
      </w:r>
      <w:r w:rsidRPr="00EF27C2">
        <w:rPr>
          <w:noProof/>
          <w:spacing w:val="15"/>
          <w:sz w:val="24"/>
          <w:szCs w:val="24"/>
          <w:lang w:val="en-ID"/>
        </w:rPr>
        <w:t xml:space="preserve"> </w:t>
      </w:r>
      <w:r w:rsidRPr="00EF27C2">
        <w:rPr>
          <w:noProof/>
          <w:sz w:val="24"/>
          <w:szCs w:val="24"/>
          <w:lang w:val="en-ID"/>
        </w:rPr>
        <w:t>bahwa</w:t>
      </w:r>
      <w:r w:rsidRPr="00EF27C2">
        <w:rPr>
          <w:noProof/>
          <w:spacing w:val="15"/>
          <w:sz w:val="24"/>
          <w:szCs w:val="24"/>
          <w:lang w:val="en-ID"/>
        </w:rPr>
        <w:t xml:space="preserve"> </w:t>
      </w:r>
      <w:r w:rsidRPr="00EF27C2">
        <w:rPr>
          <w:noProof/>
          <w:sz w:val="24"/>
          <w:szCs w:val="24"/>
          <w:lang w:val="en-ID"/>
        </w:rPr>
        <w:t>kepuasan kerja adalah pandangan umum</w:t>
      </w:r>
      <w:r w:rsidRPr="00EF27C2">
        <w:rPr>
          <w:noProof/>
          <w:spacing w:val="45"/>
          <w:sz w:val="24"/>
          <w:szCs w:val="24"/>
          <w:lang w:val="en-ID"/>
        </w:rPr>
        <w:t xml:space="preserve"> </w:t>
      </w:r>
      <w:r w:rsidRPr="00EF27C2">
        <w:rPr>
          <w:noProof/>
          <w:sz w:val="24"/>
          <w:szCs w:val="24"/>
          <w:lang w:val="en-ID"/>
        </w:rPr>
        <w:t>terhadap</w:t>
      </w:r>
      <w:r w:rsidRPr="00EF27C2">
        <w:rPr>
          <w:noProof/>
          <w:spacing w:val="45"/>
          <w:sz w:val="24"/>
          <w:szCs w:val="24"/>
          <w:lang w:val="en-ID"/>
        </w:rPr>
        <w:t xml:space="preserve"> </w:t>
      </w:r>
      <w:r w:rsidRPr="00EF27C2">
        <w:rPr>
          <w:noProof/>
          <w:sz w:val="24"/>
          <w:szCs w:val="24"/>
          <w:lang w:val="en-ID"/>
        </w:rPr>
        <w:t>pekerjaan</w:t>
      </w:r>
      <w:r w:rsidRPr="00EF27C2">
        <w:rPr>
          <w:noProof/>
          <w:spacing w:val="45"/>
          <w:sz w:val="24"/>
          <w:szCs w:val="24"/>
          <w:lang w:val="en-ID"/>
        </w:rPr>
        <w:t xml:space="preserve"> </w:t>
      </w:r>
      <w:r w:rsidRPr="00EF27C2">
        <w:rPr>
          <w:noProof/>
          <w:sz w:val="24"/>
          <w:szCs w:val="24"/>
          <w:lang w:val="en-ID"/>
        </w:rPr>
        <w:lastRenderedPageBreak/>
        <w:t>seseorang</w:t>
      </w:r>
      <w:r w:rsidRPr="00EF27C2">
        <w:rPr>
          <w:noProof/>
          <w:spacing w:val="45"/>
          <w:sz w:val="24"/>
          <w:szCs w:val="24"/>
          <w:lang w:val="en-ID"/>
        </w:rPr>
        <w:t xml:space="preserve"> </w:t>
      </w:r>
      <w:r w:rsidRPr="00EF27C2">
        <w:rPr>
          <w:noProof/>
          <w:sz w:val="24"/>
          <w:szCs w:val="24"/>
          <w:lang w:val="en-ID"/>
        </w:rPr>
        <w:t>yang</w:t>
      </w:r>
      <w:r w:rsidRPr="00EF27C2">
        <w:rPr>
          <w:noProof/>
          <w:spacing w:val="45"/>
          <w:sz w:val="24"/>
          <w:szCs w:val="24"/>
          <w:lang w:val="en-ID"/>
        </w:rPr>
        <w:t xml:space="preserve"> </w:t>
      </w:r>
      <w:r w:rsidRPr="00EF27C2">
        <w:rPr>
          <w:noProof/>
          <w:sz w:val="24"/>
          <w:szCs w:val="24"/>
          <w:lang w:val="en-ID"/>
        </w:rPr>
        <w:t>mencerminkan perbedaan</w:t>
      </w:r>
      <w:r w:rsidRPr="00EF27C2">
        <w:rPr>
          <w:noProof/>
          <w:spacing w:val="15"/>
          <w:sz w:val="24"/>
          <w:szCs w:val="24"/>
          <w:lang w:val="en-ID"/>
        </w:rPr>
        <w:t xml:space="preserve"> </w:t>
      </w:r>
      <w:r w:rsidRPr="00EF27C2">
        <w:rPr>
          <w:noProof/>
          <w:sz w:val="24"/>
          <w:szCs w:val="24"/>
          <w:lang w:val="en-ID"/>
        </w:rPr>
        <w:t>antara</w:t>
      </w:r>
      <w:r w:rsidRPr="00EF27C2">
        <w:rPr>
          <w:noProof/>
          <w:spacing w:val="15"/>
          <w:sz w:val="24"/>
          <w:szCs w:val="24"/>
          <w:lang w:val="en-ID"/>
        </w:rPr>
        <w:t xml:space="preserve"> </w:t>
      </w:r>
      <w:r w:rsidRPr="00EF27C2">
        <w:rPr>
          <w:noProof/>
          <w:sz w:val="24"/>
          <w:szCs w:val="24"/>
          <w:lang w:val="en-ID"/>
        </w:rPr>
        <w:t>imbalan</w:t>
      </w:r>
      <w:r w:rsidRPr="00EF27C2">
        <w:rPr>
          <w:noProof/>
          <w:spacing w:val="15"/>
          <w:sz w:val="24"/>
          <w:szCs w:val="24"/>
          <w:lang w:val="en-ID"/>
        </w:rPr>
        <w:t xml:space="preserve"> </w:t>
      </w:r>
      <w:r w:rsidRPr="00EF27C2">
        <w:rPr>
          <w:noProof/>
          <w:sz w:val="24"/>
          <w:szCs w:val="24"/>
          <w:lang w:val="en-ID"/>
        </w:rPr>
        <w:t>yang diterima pekerja dan yang seharusnya diterima. Kepuasan kerja menjadi faktor penting dalam lingkungan kerja. Setiap individu memiliki</w:t>
      </w:r>
      <w:r w:rsidRPr="00EF27C2">
        <w:rPr>
          <w:noProof/>
          <w:spacing w:val="15"/>
          <w:sz w:val="24"/>
          <w:szCs w:val="24"/>
          <w:lang w:val="en-ID"/>
        </w:rPr>
        <w:t xml:space="preserve"> </w:t>
      </w:r>
      <w:r w:rsidRPr="00EF27C2">
        <w:rPr>
          <w:noProof/>
          <w:sz w:val="24"/>
          <w:szCs w:val="24"/>
          <w:lang w:val="en-ID"/>
        </w:rPr>
        <w:t>karakteristik</w:t>
      </w:r>
      <w:r w:rsidRPr="00EF27C2">
        <w:rPr>
          <w:noProof/>
          <w:spacing w:val="15"/>
          <w:sz w:val="24"/>
          <w:szCs w:val="24"/>
          <w:lang w:val="en-ID"/>
        </w:rPr>
        <w:t xml:space="preserve"> </w:t>
      </w:r>
      <w:r w:rsidRPr="00EF27C2">
        <w:rPr>
          <w:noProof/>
          <w:sz w:val="24"/>
          <w:szCs w:val="24"/>
          <w:lang w:val="en-ID"/>
        </w:rPr>
        <w:t>yang beragam, sehingga tingkat kepuasan kerja mereka juga</w:t>
      </w:r>
      <w:r w:rsidRPr="00EF27C2">
        <w:rPr>
          <w:noProof/>
          <w:spacing w:val="15"/>
          <w:sz w:val="24"/>
          <w:szCs w:val="24"/>
          <w:lang w:val="en-ID"/>
        </w:rPr>
        <w:t xml:space="preserve"> </w:t>
      </w:r>
      <w:r w:rsidRPr="00EF27C2">
        <w:rPr>
          <w:noProof/>
          <w:sz w:val="24"/>
          <w:szCs w:val="24"/>
          <w:lang w:val="en-ID"/>
        </w:rPr>
        <w:t xml:space="preserve">bervariasi. </w:t>
      </w:r>
      <w:r w:rsidRPr="00EF27C2">
        <w:rPr>
          <w:noProof/>
          <w:spacing w:val="-8"/>
          <w:sz w:val="24"/>
          <w:szCs w:val="24"/>
          <w:lang w:val="en-ID"/>
        </w:rPr>
        <w:t>T</w:t>
      </w:r>
      <w:r w:rsidRPr="00EF27C2">
        <w:rPr>
          <w:noProof/>
          <w:sz w:val="24"/>
          <w:szCs w:val="24"/>
          <w:lang w:val="en-ID"/>
        </w:rPr>
        <w:t>ingkat kepuasan kerja yang berbeda-beda ini dapat memberikan</w:t>
      </w:r>
      <w:r w:rsidRPr="00EF27C2">
        <w:rPr>
          <w:noProof/>
          <w:spacing w:val="15"/>
          <w:sz w:val="24"/>
          <w:szCs w:val="24"/>
          <w:lang w:val="en-ID"/>
        </w:rPr>
        <w:t xml:space="preserve"> </w:t>
      </w:r>
      <w:r w:rsidRPr="00EF27C2">
        <w:rPr>
          <w:noProof/>
          <w:sz w:val="24"/>
          <w:szCs w:val="24"/>
          <w:lang w:val="en-ID"/>
        </w:rPr>
        <w:t>dampak</w:t>
      </w:r>
      <w:r w:rsidRPr="00EF27C2">
        <w:rPr>
          <w:noProof/>
          <w:spacing w:val="15"/>
          <w:sz w:val="24"/>
          <w:szCs w:val="24"/>
          <w:lang w:val="en-ID"/>
        </w:rPr>
        <w:t xml:space="preserve"> </w:t>
      </w:r>
      <w:r w:rsidRPr="00EF27C2">
        <w:rPr>
          <w:noProof/>
          <w:sz w:val="24"/>
          <w:szCs w:val="24"/>
          <w:lang w:val="en-ID"/>
        </w:rPr>
        <w:t>yang</w:t>
      </w:r>
      <w:r w:rsidRPr="00EF27C2">
        <w:rPr>
          <w:noProof/>
          <w:spacing w:val="15"/>
          <w:sz w:val="24"/>
          <w:szCs w:val="24"/>
          <w:lang w:val="en-ID"/>
        </w:rPr>
        <w:t xml:space="preserve"> </w:t>
      </w:r>
      <w:r w:rsidRPr="00EF27C2">
        <w:rPr>
          <w:noProof/>
          <w:sz w:val="24"/>
          <w:szCs w:val="24"/>
          <w:lang w:val="en-ID"/>
        </w:rPr>
        <w:t>beragam</w:t>
      </w:r>
      <w:r w:rsidRPr="00EF27C2">
        <w:rPr>
          <w:noProof/>
          <w:spacing w:val="15"/>
          <w:sz w:val="24"/>
          <w:szCs w:val="24"/>
          <w:lang w:val="en-ID"/>
        </w:rPr>
        <w:t xml:space="preserve"> </w:t>
      </w:r>
      <w:r w:rsidRPr="00EF27C2">
        <w:rPr>
          <w:noProof/>
          <w:sz w:val="24"/>
          <w:szCs w:val="24"/>
          <w:lang w:val="en-ID"/>
        </w:rPr>
        <w:t>pula.</w:t>
      </w:r>
      <w:r w:rsidRPr="00EF27C2">
        <w:rPr>
          <w:noProof/>
          <w:spacing w:val="15"/>
          <w:sz w:val="24"/>
          <w:szCs w:val="24"/>
          <w:lang w:val="en-ID"/>
        </w:rPr>
        <w:t xml:space="preserve"> </w:t>
      </w:r>
      <w:r w:rsidRPr="00EF27C2">
        <w:rPr>
          <w:noProof/>
          <w:sz w:val="24"/>
          <w:szCs w:val="24"/>
          <w:lang w:val="en-ID"/>
        </w:rPr>
        <w:t>Sutrisno</w:t>
      </w:r>
      <w:r w:rsidRPr="00EF27C2">
        <w:rPr>
          <w:noProof/>
          <w:spacing w:val="15"/>
          <w:sz w:val="24"/>
          <w:szCs w:val="24"/>
          <w:lang w:val="en-ID"/>
        </w:rPr>
        <w:t xml:space="preserve"> </w:t>
      </w:r>
      <w:r w:rsidRPr="00EF27C2">
        <w:rPr>
          <w:noProof/>
          <w:sz w:val="24"/>
          <w:szCs w:val="24"/>
          <w:lang w:val="en-ID"/>
        </w:rPr>
        <w:t>Edy</w:t>
      </w:r>
      <w:r w:rsidRPr="00EF27C2">
        <w:rPr>
          <w:noProof/>
          <w:spacing w:val="15"/>
          <w:sz w:val="24"/>
          <w:szCs w:val="24"/>
          <w:lang w:val="en-ID"/>
        </w:rPr>
        <w:t xml:space="preserve"> </w:t>
      </w:r>
      <w:r w:rsidRPr="00EF27C2">
        <w:rPr>
          <w:noProof/>
          <w:sz w:val="24"/>
          <w:szCs w:val="24"/>
          <w:lang w:val="en-ID"/>
        </w:rPr>
        <w:t>mengemukakan bahwa kepuasan</w:t>
      </w:r>
      <w:r w:rsidRPr="00EF27C2">
        <w:rPr>
          <w:noProof/>
          <w:spacing w:val="15"/>
          <w:sz w:val="24"/>
          <w:szCs w:val="24"/>
          <w:lang w:val="en-ID"/>
        </w:rPr>
        <w:t xml:space="preserve"> </w:t>
      </w:r>
      <w:r w:rsidRPr="00EF27C2">
        <w:rPr>
          <w:noProof/>
          <w:sz w:val="24"/>
          <w:szCs w:val="24"/>
          <w:lang w:val="en-ID"/>
        </w:rPr>
        <w:t>kerja</w:t>
      </w:r>
      <w:r w:rsidRPr="00EF27C2">
        <w:rPr>
          <w:noProof/>
          <w:spacing w:val="15"/>
          <w:sz w:val="24"/>
          <w:szCs w:val="24"/>
          <w:lang w:val="en-ID"/>
        </w:rPr>
        <w:t xml:space="preserve"> </w:t>
      </w:r>
      <w:r w:rsidRPr="00EF27C2">
        <w:rPr>
          <w:noProof/>
          <w:sz w:val="24"/>
          <w:szCs w:val="24"/>
          <w:lang w:val="en-ID"/>
        </w:rPr>
        <w:t>merupakan</w:t>
      </w:r>
      <w:r w:rsidRPr="00EF27C2">
        <w:rPr>
          <w:noProof/>
          <w:spacing w:val="15"/>
          <w:sz w:val="24"/>
          <w:szCs w:val="24"/>
          <w:lang w:val="en-ID"/>
        </w:rPr>
        <w:t xml:space="preserve"> </w:t>
      </w:r>
      <w:r w:rsidRPr="00EF27C2">
        <w:rPr>
          <w:noProof/>
          <w:sz w:val="24"/>
          <w:szCs w:val="24"/>
          <w:lang w:val="en-ID"/>
        </w:rPr>
        <w:t>perasaan senang atau tidak senang pekerja dalam memandang dan menjalankan pekerjaanya (Busri, 2023:57).</w:t>
      </w:r>
    </w:p>
    <w:p w14:paraId="38D27171" w14:textId="77777777" w:rsidR="00481650" w:rsidRPr="00EF27C2" w:rsidRDefault="00481650" w:rsidP="00936869">
      <w:pPr>
        <w:spacing w:line="480" w:lineRule="auto"/>
        <w:ind w:right="9" w:firstLine="567"/>
        <w:jc w:val="both"/>
        <w:rPr>
          <w:noProof/>
          <w:sz w:val="24"/>
          <w:szCs w:val="24"/>
          <w:lang w:val="en-ID"/>
        </w:rPr>
      </w:pPr>
      <w:r w:rsidRPr="00EF27C2">
        <w:rPr>
          <w:noProof/>
          <w:sz w:val="24"/>
          <w:szCs w:val="24"/>
          <w:lang w:val="en-ID"/>
        </w:rPr>
        <w:t>Penelitian ini mengkaji pengaruh kepemimpinan transformasional dan budaya organisasi terhadap komitmen organisasi dengan kepuasan kerja. Berdasarkan teori-teori yang ada, terdapat hubungan era tantara variabel-variabel tersebut. Penelitian ini penting karena melihat bagaimana kepemimpinan transformasional dan budaya organisasi berperan dalam meningkatkan kepuasan kerja dan komitmen organisasi guru di SMK. Dengan memahami dinamika tersebut, pihak manajemen sekolah dapat mengembangkan kebijakan yang lebih efektif untuk mendukung guru dalam menghadapi tuntutan dan tantangan pendidikan di era modern, serta meningkatkan kualitas dan stabilitas organisasi pendidikan.</w:t>
      </w:r>
    </w:p>
    <w:p w14:paraId="7C56BCB6" w14:textId="77777777" w:rsidR="00481650" w:rsidRPr="00EF27C2" w:rsidRDefault="00481650" w:rsidP="00936869">
      <w:pPr>
        <w:spacing w:line="480" w:lineRule="auto"/>
        <w:ind w:right="9" w:firstLine="567"/>
        <w:jc w:val="both"/>
        <w:rPr>
          <w:noProof/>
          <w:sz w:val="24"/>
          <w:szCs w:val="24"/>
          <w:lang w:val="en-ID"/>
        </w:rPr>
      </w:pPr>
      <w:r w:rsidRPr="00EF27C2">
        <w:rPr>
          <w:noProof/>
          <w:color w:val="000000" w:themeColor="text1"/>
          <w:sz w:val="24"/>
          <w:szCs w:val="24"/>
          <w:lang w:val="en-ID"/>
        </w:rPr>
        <w:t xml:space="preserve">Menurut Sianipar </w:t>
      </w:r>
      <w:r w:rsidRPr="00EF27C2">
        <w:rPr>
          <w:noProof/>
          <w:sz w:val="24"/>
          <w:szCs w:val="24"/>
          <w:lang w:val="en-ID"/>
        </w:rPr>
        <w:t xml:space="preserve">dan Haryani (2014), komitmen organisasi adalah sikap dan emosi yang dimiliki setiap individu terhadap organisasi. Sikap ini terlihat dari keputusan individu untuk tetap menjadi anggota organisasi dan memberikan kontribusi yang maksimal bagi perkembangan lembaga tempatnya bekerja dan bekerja dengan tekun. Komitmen organisasi merupan bentuk komitmen individu terhadap kepentingan organisasi dengan keyakinan akan nilai-nilai yang </w:t>
      </w:r>
      <w:r w:rsidRPr="00EF27C2">
        <w:rPr>
          <w:noProof/>
          <w:sz w:val="24"/>
          <w:szCs w:val="24"/>
          <w:lang w:val="en-ID"/>
        </w:rPr>
        <w:lastRenderedPageBreak/>
        <w:t>terkandung dalam organisasi, dedikasi penuh dan loyalitas terhadap organisasi (keinginan untuk menjadi anggota tetap organisasi), pernyataan dari seorang pegawai di organisasinya (Dewi, 2015).</w:t>
      </w:r>
    </w:p>
    <w:p w14:paraId="269288F5" w14:textId="77777777" w:rsidR="00481650" w:rsidRPr="00EF27C2" w:rsidRDefault="00481650" w:rsidP="00936869">
      <w:pPr>
        <w:spacing w:line="480" w:lineRule="auto"/>
        <w:ind w:right="9" w:firstLine="567"/>
        <w:jc w:val="both"/>
        <w:rPr>
          <w:noProof/>
          <w:sz w:val="24"/>
          <w:szCs w:val="24"/>
          <w:lang w:val="en-ID"/>
        </w:rPr>
      </w:pPr>
      <w:r w:rsidRPr="00EF27C2">
        <w:rPr>
          <w:noProof/>
          <w:color w:val="404040" w:themeColor="text1" w:themeTint="BF"/>
          <w:sz w:val="24"/>
          <w:szCs w:val="24"/>
          <w:lang w:val="en-ID"/>
        </w:rPr>
        <w:t>Kepemimpinan</w:t>
      </w:r>
      <w:r w:rsidRPr="00EF27C2">
        <w:rPr>
          <w:b/>
          <w:bCs/>
          <w:noProof/>
          <w:color w:val="404040" w:themeColor="text1" w:themeTint="BF"/>
          <w:sz w:val="24"/>
          <w:szCs w:val="24"/>
          <w:lang w:val="en-ID"/>
        </w:rPr>
        <w:t xml:space="preserve"> </w:t>
      </w:r>
      <w:r w:rsidRPr="00EF27C2">
        <w:rPr>
          <w:noProof/>
          <w:color w:val="404040" w:themeColor="text1" w:themeTint="BF"/>
          <w:sz w:val="24"/>
          <w:szCs w:val="24"/>
          <w:lang w:val="en-ID"/>
        </w:rPr>
        <w:t>transformatif adalah</w:t>
      </w:r>
      <w:r w:rsidRPr="00EF27C2">
        <w:rPr>
          <w:noProof/>
          <w:color w:val="7F7F7F" w:themeColor="text1" w:themeTint="80"/>
          <w:sz w:val="24"/>
          <w:szCs w:val="24"/>
          <w:lang w:val="en-ID"/>
        </w:rPr>
        <w:t xml:space="preserve"> </w:t>
      </w:r>
      <w:r w:rsidRPr="00EF27C2">
        <w:rPr>
          <w:noProof/>
          <w:sz w:val="24"/>
          <w:szCs w:val="24"/>
          <w:lang w:val="en-ID"/>
        </w:rPr>
        <w:t>gaya kepemimpinan yang menginspirasi dan memberdayakan individu, kelompok, organisasi dengan mentransformasikan paradigma dan nilai-nilainya menuju kemandirian. Komitmen organisasi disebabkan oleh budaya organisasi. Akibatnya budaya, organisasi berpengaruh positif terhadap kepuasan kerja. Komitmen organisasi (Wibawa &amp; Putra, 2018). Keterlibatan organisasi dalam kepuasan kerja karyawan, meningkatkan keterlibatan kolektif, dan memperhatikan gaji karyawan. Keterlibatan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m</w:t>
      </w:r>
      <w:r w:rsidRPr="00EF27C2">
        <w:rPr>
          <w:noProof/>
          <w:spacing w:val="5"/>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me</w:t>
      </w:r>
      <w:r w:rsidRPr="00EF27C2">
        <w:rPr>
          <w:noProof/>
          <w:sz w:val="24"/>
          <w:szCs w:val="24"/>
          <w:lang w:val="en-ID"/>
        </w:rPr>
        <w:t>nun</w:t>
      </w:r>
      <w:r w:rsidRPr="00EF27C2">
        <w:rPr>
          <w:noProof/>
          <w:spacing w:val="1"/>
          <w:sz w:val="24"/>
          <w:szCs w:val="24"/>
          <w:lang w:val="en-ID"/>
        </w:rPr>
        <w:t>j</w:t>
      </w:r>
      <w:r w:rsidRPr="00EF27C2">
        <w:rPr>
          <w:noProof/>
          <w:sz w:val="24"/>
          <w:szCs w:val="24"/>
          <w:lang w:val="en-ID"/>
        </w:rPr>
        <w:t>ukk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K</w:t>
      </w:r>
      <w:r w:rsidRPr="00EF27C2">
        <w:rPr>
          <w:noProof/>
          <w:spacing w:val="1"/>
          <w:sz w:val="24"/>
          <w:szCs w:val="24"/>
          <w:lang w:val="en-ID"/>
        </w:rPr>
        <w:t>ete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5"/>
          <w:sz w:val="24"/>
          <w:szCs w:val="24"/>
          <w:lang w:val="en-ID"/>
        </w:rPr>
        <w:t xml:space="preserve"> 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ja</w:t>
      </w:r>
      <w:r w:rsidRPr="00EF27C2">
        <w:rPr>
          <w:noProof/>
          <w:sz w:val="24"/>
          <w:szCs w:val="24"/>
          <w:lang w:val="en-ID"/>
        </w:rPr>
        <w:t>.</w:t>
      </w:r>
      <w:r w:rsidRPr="00EF27C2">
        <w:rPr>
          <w:noProof/>
          <w:spacing w:val="4"/>
          <w:sz w:val="24"/>
          <w:szCs w:val="24"/>
          <w:lang w:val="en-ID"/>
        </w:rPr>
        <w:t xml:space="preserve"> </w:t>
      </w:r>
      <w:r w:rsidRPr="00EF27C2">
        <w:rPr>
          <w:noProof/>
          <w:spacing w:val="-1"/>
          <w:sz w:val="24"/>
          <w:szCs w:val="24"/>
          <w:lang w:val="en-ID"/>
        </w:rPr>
        <w:t>H</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me</w:t>
      </w:r>
      <w:r w:rsidRPr="00EF27C2">
        <w:rPr>
          <w:noProof/>
          <w:sz w:val="24"/>
          <w:szCs w:val="24"/>
          <w:lang w:val="en-ID"/>
        </w:rPr>
        <w:t>nu</w:t>
      </w:r>
      <w:r w:rsidRPr="00EF27C2">
        <w:rPr>
          <w:noProof/>
          <w:spacing w:val="-4"/>
          <w:sz w:val="24"/>
          <w:szCs w:val="24"/>
          <w:lang w:val="en-ID"/>
        </w:rPr>
        <w:t>n</w:t>
      </w:r>
      <w:r w:rsidRPr="00EF27C2">
        <w:rPr>
          <w:noProof/>
          <w:spacing w:val="1"/>
          <w:sz w:val="24"/>
          <w:szCs w:val="24"/>
          <w:lang w:val="en-ID"/>
        </w:rPr>
        <w:t>j</w:t>
      </w:r>
      <w:r w:rsidRPr="00EF27C2">
        <w:rPr>
          <w:noProof/>
          <w:sz w:val="24"/>
          <w:szCs w:val="24"/>
          <w:lang w:val="en-ID"/>
        </w:rPr>
        <w:t>ukk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3"/>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5"/>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 po</w:t>
      </w:r>
      <w:r w:rsidRPr="00EF27C2">
        <w:rPr>
          <w:noProof/>
          <w:spacing w:val="-1"/>
          <w:sz w:val="24"/>
          <w:szCs w:val="24"/>
          <w:lang w:val="en-ID"/>
        </w:rPr>
        <w:t>s</w:t>
      </w:r>
      <w:r w:rsidRPr="00EF27C2">
        <w:rPr>
          <w:noProof/>
          <w:spacing w:val="1"/>
          <w:sz w:val="24"/>
          <w:szCs w:val="24"/>
          <w:lang w:val="en-ID"/>
        </w:rPr>
        <w:t>iti</w:t>
      </w:r>
      <w:r w:rsidRPr="00EF27C2">
        <w:rPr>
          <w:noProof/>
          <w:sz w:val="24"/>
          <w:szCs w:val="24"/>
          <w:lang w:val="en-ID"/>
        </w:rPr>
        <w:t xml:space="preserve">f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3"/>
          <w:sz w:val="24"/>
          <w:szCs w:val="24"/>
          <w:lang w:val="en-ID"/>
        </w:rPr>
        <w:t>a</w:t>
      </w:r>
      <w:r w:rsidRPr="00EF27C2">
        <w:rPr>
          <w:noProof/>
          <w:sz w:val="24"/>
          <w:szCs w:val="24"/>
          <w:lang w:val="en-ID"/>
        </w:rPr>
        <w:t>p k</w:t>
      </w:r>
      <w:r w:rsidRPr="00EF27C2">
        <w:rPr>
          <w:noProof/>
          <w:spacing w:val="1"/>
          <w:sz w:val="24"/>
          <w:szCs w:val="24"/>
          <w:lang w:val="en-ID"/>
        </w:rPr>
        <w:t>ete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ku</w:t>
      </w:r>
      <w:r w:rsidRPr="00EF27C2">
        <w:rPr>
          <w:noProof/>
          <w:spacing w:val="-3"/>
          <w:sz w:val="24"/>
          <w:szCs w:val="24"/>
          <w:lang w:val="en-ID"/>
        </w:rPr>
        <w:t>a</w:t>
      </w:r>
      <w:r w:rsidRPr="00EF27C2">
        <w:rPr>
          <w:noProof/>
          <w:spacing w:val="1"/>
          <w:sz w:val="24"/>
          <w:szCs w:val="24"/>
          <w:lang w:val="en-ID"/>
        </w:rPr>
        <w:t>li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 p</w:t>
      </w:r>
      <w:r w:rsidRPr="00EF27C2">
        <w:rPr>
          <w:noProof/>
          <w:spacing w:val="1"/>
          <w:sz w:val="24"/>
          <w:szCs w:val="24"/>
          <w:lang w:val="en-ID"/>
        </w:rPr>
        <w:t>ela</w:t>
      </w:r>
      <w:r w:rsidRPr="00EF27C2">
        <w:rPr>
          <w:noProof/>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li</w:t>
      </w:r>
      <w:r w:rsidRPr="00EF27C2">
        <w:rPr>
          <w:noProof/>
          <w:spacing w:val="-4"/>
          <w:sz w:val="24"/>
          <w:szCs w:val="24"/>
          <w:lang w:val="en-ID"/>
        </w:rPr>
        <w:t>b</w:t>
      </w:r>
      <w:r w:rsidRPr="00EF27C2">
        <w:rPr>
          <w:noProof/>
          <w:spacing w:val="1"/>
          <w:sz w:val="24"/>
          <w:szCs w:val="24"/>
          <w:lang w:val="en-ID"/>
        </w:rPr>
        <w:t>ata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5"/>
          <w:sz w:val="24"/>
          <w:szCs w:val="24"/>
          <w:lang w:val="en-ID"/>
        </w:rPr>
        <w:t>s</w:t>
      </w:r>
      <w:r w:rsidRPr="00EF27C2">
        <w:rPr>
          <w:noProof/>
          <w:sz w:val="24"/>
          <w:szCs w:val="24"/>
          <w:lang w:val="en-ID"/>
        </w:rPr>
        <w:t>i b</w:t>
      </w:r>
      <w:r w:rsidRPr="00EF27C2">
        <w:rPr>
          <w:noProof/>
          <w:spacing w:val="1"/>
          <w:sz w:val="24"/>
          <w:szCs w:val="24"/>
          <w:lang w:val="en-ID"/>
        </w:rPr>
        <w:t>e</w:t>
      </w:r>
      <w:r w:rsidRPr="00EF27C2">
        <w:rPr>
          <w:noProof/>
          <w:sz w:val="24"/>
          <w:szCs w:val="24"/>
          <w:lang w:val="en-ID"/>
        </w:rPr>
        <w:t>rp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6"/>
          <w:sz w:val="24"/>
          <w:szCs w:val="24"/>
          <w:lang w:val="en-ID"/>
        </w:rPr>
        <w:t xml:space="preserve"> </w:t>
      </w:r>
      <w:r w:rsidRPr="00EF27C2">
        <w:rPr>
          <w:noProof/>
          <w:sz w:val="24"/>
          <w:szCs w:val="24"/>
          <w:lang w:val="en-ID"/>
        </w:rPr>
        <w:t>po</w:t>
      </w:r>
      <w:r w:rsidRPr="00EF27C2">
        <w:rPr>
          <w:noProof/>
          <w:spacing w:val="-1"/>
          <w:sz w:val="24"/>
          <w:szCs w:val="24"/>
          <w:lang w:val="en-ID"/>
        </w:rPr>
        <w:t>s</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f</w:t>
      </w:r>
      <w:r w:rsidRPr="00EF27C2">
        <w:rPr>
          <w:noProof/>
          <w:spacing w:val="6"/>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6"/>
          <w:sz w:val="24"/>
          <w:szCs w:val="24"/>
          <w:lang w:val="en-ID"/>
        </w:rPr>
        <w:t xml:space="preserve"> </w:t>
      </w:r>
      <w:r w:rsidRPr="00EF27C2">
        <w:rPr>
          <w:noProof/>
          <w:sz w:val="24"/>
          <w:szCs w:val="24"/>
          <w:lang w:val="en-ID"/>
        </w:rPr>
        <w:t>k</w:t>
      </w:r>
      <w:r w:rsidRPr="00EF27C2">
        <w:rPr>
          <w:noProof/>
          <w:spacing w:val="-4"/>
          <w:sz w:val="24"/>
          <w:szCs w:val="24"/>
          <w:lang w:val="en-ID"/>
        </w:rPr>
        <w:t>u</w:t>
      </w:r>
      <w:r w:rsidRPr="00EF27C2">
        <w:rPr>
          <w:noProof/>
          <w:spacing w:val="1"/>
          <w:sz w:val="24"/>
          <w:szCs w:val="24"/>
          <w:lang w:val="en-ID"/>
        </w:rPr>
        <w:t>al</w:t>
      </w:r>
      <w:r w:rsidRPr="00EF27C2">
        <w:rPr>
          <w:noProof/>
          <w:spacing w:val="-3"/>
          <w:sz w:val="24"/>
          <w:szCs w:val="24"/>
          <w:lang w:val="en-ID"/>
        </w:rPr>
        <w:t>i</w:t>
      </w:r>
      <w:r w:rsidRPr="00EF27C2">
        <w:rPr>
          <w:noProof/>
          <w:spacing w:val="1"/>
          <w:sz w:val="24"/>
          <w:szCs w:val="24"/>
          <w:lang w:val="en-ID"/>
        </w:rPr>
        <w:t>ta</w:t>
      </w:r>
      <w:r w:rsidRPr="00EF27C2">
        <w:rPr>
          <w:noProof/>
          <w:sz w:val="24"/>
          <w:szCs w:val="24"/>
          <w:lang w:val="en-ID"/>
        </w:rPr>
        <w:t>s p</w:t>
      </w:r>
      <w:r w:rsidRPr="00EF27C2">
        <w:rPr>
          <w:noProof/>
          <w:spacing w:val="1"/>
          <w:sz w:val="24"/>
          <w:szCs w:val="24"/>
          <w:lang w:val="en-ID"/>
        </w:rPr>
        <w:t>ela</w:t>
      </w:r>
      <w:r w:rsidRPr="00EF27C2">
        <w:rPr>
          <w:noProof/>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6"/>
          <w:sz w:val="24"/>
          <w:szCs w:val="24"/>
          <w:lang w:val="en-ID"/>
        </w:rPr>
        <w:t xml:space="preserve"> </w:t>
      </w:r>
      <w:r w:rsidRPr="00EF27C2">
        <w:rPr>
          <w:noProof/>
          <w:sz w:val="24"/>
          <w:szCs w:val="24"/>
          <w:lang w:val="en-ID"/>
        </w:rPr>
        <w:t>(</w:t>
      </w:r>
      <w:r w:rsidRPr="00EF27C2">
        <w:rPr>
          <w:noProof/>
          <w:spacing w:val="-1"/>
          <w:sz w:val="24"/>
          <w:szCs w:val="24"/>
          <w:lang w:val="en-ID"/>
        </w:rPr>
        <w:t>P</w:t>
      </w:r>
      <w:r w:rsidRPr="00EF27C2">
        <w:rPr>
          <w:noProof/>
          <w:sz w:val="24"/>
          <w:szCs w:val="24"/>
          <w:lang w:val="en-ID"/>
        </w:rPr>
        <w:t>u</w:t>
      </w:r>
      <w:r w:rsidRPr="00EF27C2">
        <w:rPr>
          <w:noProof/>
          <w:spacing w:val="-1"/>
          <w:sz w:val="24"/>
          <w:szCs w:val="24"/>
          <w:lang w:val="en-ID"/>
        </w:rPr>
        <w:t>s</w:t>
      </w:r>
      <w:r w:rsidRPr="00EF27C2">
        <w:rPr>
          <w:noProof/>
          <w:sz w:val="24"/>
          <w:szCs w:val="24"/>
          <w:lang w:val="en-ID"/>
        </w:rPr>
        <w:t>p</w:t>
      </w:r>
      <w:r w:rsidRPr="00EF27C2">
        <w:rPr>
          <w:noProof/>
          <w:spacing w:val="1"/>
          <w:sz w:val="24"/>
          <w:szCs w:val="24"/>
          <w:lang w:val="en-ID"/>
        </w:rPr>
        <w:t>ita</w:t>
      </w:r>
      <w:r w:rsidRPr="00EF27C2">
        <w:rPr>
          <w:noProof/>
          <w:spacing w:val="-1"/>
          <w:sz w:val="24"/>
          <w:szCs w:val="24"/>
          <w:lang w:val="en-ID"/>
        </w:rPr>
        <w:t>w</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i</w:t>
      </w:r>
      <w:r w:rsidRPr="00EF27C2">
        <w:rPr>
          <w:noProof/>
          <w:spacing w:val="7"/>
          <w:sz w:val="24"/>
          <w:szCs w:val="24"/>
          <w:lang w:val="en-ID"/>
        </w:rPr>
        <w:t xml:space="preserve"> </w:t>
      </w:r>
      <w:r w:rsidRPr="00EF27C2">
        <w:rPr>
          <w:noProof/>
          <w:sz w:val="24"/>
          <w:szCs w:val="24"/>
          <w:lang w:val="en-ID"/>
        </w:rPr>
        <w:t>&amp;</w:t>
      </w:r>
      <w:r w:rsidRPr="00EF27C2">
        <w:rPr>
          <w:noProof/>
          <w:spacing w:val="7"/>
          <w:sz w:val="24"/>
          <w:szCs w:val="24"/>
          <w:lang w:val="en-ID"/>
        </w:rPr>
        <w:t xml:space="preserve"> </w:t>
      </w:r>
      <w:r w:rsidRPr="00EF27C2">
        <w:rPr>
          <w:noProof/>
          <w:spacing w:val="-4"/>
          <w:sz w:val="24"/>
          <w:szCs w:val="24"/>
          <w:lang w:val="en-ID"/>
        </w:rPr>
        <w:t>R</w:t>
      </w:r>
      <w:r w:rsidRPr="00EF27C2">
        <w:rPr>
          <w:noProof/>
          <w:spacing w:val="1"/>
          <w:sz w:val="24"/>
          <w:szCs w:val="24"/>
          <w:lang w:val="en-ID"/>
        </w:rPr>
        <w:t>ia</w:t>
      </w:r>
      <w:r w:rsidRPr="00EF27C2">
        <w:rPr>
          <w:noProof/>
          <w:sz w:val="24"/>
          <w:szCs w:val="24"/>
          <w:lang w:val="en-ID"/>
        </w:rPr>
        <w:t>n</w:t>
      </w:r>
      <w:r w:rsidRPr="00EF27C2">
        <w:rPr>
          <w:noProof/>
          <w:spacing w:val="1"/>
          <w:sz w:val="24"/>
          <w:szCs w:val="24"/>
          <w:lang w:val="en-ID"/>
        </w:rPr>
        <w:t>a</w:t>
      </w:r>
      <w:r w:rsidRPr="00EF27C2">
        <w:rPr>
          <w:noProof/>
          <w:sz w:val="24"/>
          <w:szCs w:val="24"/>
          <w:lang w:val="en-ID"/>
        </w:rPr>
        <w:t>,</w:t>
      </w:r>
      <w:r w:rsidRPr="00EF27C2">
        <w:rPr>
          <w:noProof/>
          <w:spacing w:val="6"/>
          <w:sz w:val="24"/>
          <w:szCs w:val="24"/>
          <w:lang w:val="en-ID"/>
        </w:rPr>
        <w:t xml:space="preserve"> </w:t>
      </w:r>
      <w:r w:rsidRPr="00EF27C2">
        <w:rPr>
          <w:noProof/>
          <w:sz w:val="24"/>
          <w:szCs w:val="24"/>
          <w:lang w:val="en-ID"/>
        </w:rPr>
        <w:t>201</w:t>
      </w:r>
      <w:r w:rsidRPr="00EF27C2">
        <w:rPr>
          <w:noProof/>
          <w:spacing w:val="-4"/>
          <w:sz w:val="24"/>
          <w:szCs w:val="24"/>
          <w:lang w:val="en-ID"/>
        </w:rPr>
        <w:t>4</w:t>
      </w:r>
      <w:bookmarkStart w:id="3" w:name="_Hlk176432279"/>
      <w:r w:rsidRPr="00EF27C2">
        <w:rPr>
          <w:noProof/>
          <w:sz w:val="24"/>
          <w:szCs w:val="24"/>
          <w:lang w:val="en-ID"/>
        </w:rPr>
        <w:t>).</w:t>
      </w:r>
    </w:p>
    <w:p w14:paraId="5E9CD5C6" w14:textId="77777777" w:rsidR="00481650" w:rsidRPr="00EF27C2" w:rsidRDefault="00481650" w:rsidP="00936869">
      <w:pPr>
        <w:spacing w:line="480" w:lineRule="auto"/>
        <w:ind w:right="9" w:firstLine="567"/>
        <w:jc w:val="both"/>
        <w:rPr>
          <w:b/>
          <w:noProof/>
          <w:sz w:val="24"/>
          <w:szCs w:val="24"/>
          <w:lang w:val="en-ID"/>
        </w:rPr>
      </w:pPr>
      <w:r w:rsidRPr="00EF27C2">
        <w:rPr>
          <w:noProof/>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li</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6"/>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urv</w:t>
      </w:r>
      <w:r w:rsidRPr="00EF27C2">
        <w:rPr>
          <w:noProof/>
          <w:spacing w:val="-2"/>
          <w:sz w:val="24"/>
          <w:szCs w:val="24"/>
          <w:lang w:val="en-ID"/>
        </w:rPr>
        <w:t>e</w:t>
      </w:r>
      <w:r w:rsidRPr="00EF27C2">
        <w:rPr>
          <w:noProof/>
          <w:sz w:val="24"/>
          <w:szCs w:val="24"/>
          <w:lang w:val="en-ID"/>
        </w:rPr>
        <w:t>i</w:t>
      </w:r>
      <w:r w:rsidRPr="00EF27C2">
        <w:rPr>
          <w:noProof/>
          <w:spacing w:val="4"/>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nun</w:t>
      </w:r>
      <w:r w:rsidRPr="00EF27C2">
        <w:rPr>
          <w:noProof/>
          <w:spacing w:val="1"/>
          <w:sz w:val="24"/>
          <w:szCs w:val="24"/>
          <w:lang w:val="en-ID"/>
        </w:rPr>
        <w:t>j</w:t>
      </w:r>
      <w:r w:rsidRPr="00EF27C2">
        <w:rPr>
          <w:noProof/>
          <w:sz w:val="24"/>
          <w:szCs w:val="24"/>
          <w:lang w:val="en-ID"/>
        </w:rPr>
        <w:t>ukk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 k</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eim</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ta</w:t>
      </w:r>
      <w:r w:rsidRPr="00EF27C2">
        <w:rPr>
          <w:noProof/>
          <w:sz w:val="24"/>
          <w:szCs w:val="24"/>
          <w:lang w:val="en-ID"/>
        </w:rPr>
        <w:t>ra b</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g</w:t>
      </w:r>
      <w:r w:rsidRPr="00EF27C2">
        <w:rPr>
          <w:noProof/>
          <w:spacing w:val="1"/>
          <w:sz w:val="24"/>
          <w:szCs w:val="24"/>
          <w:lang w:val="en-ID"/>
        </w:rPr>
        <w:t>a</w:t>
      </w:r>
      <w:r w:rsidRPr="00EF27C2">
        <w:rPr>
          <w:noProof/>
          <w:spacing w:val="-3"/>
          <w:sz w:val="24"/>
          <w:szCs w:val="24"/>
          <w:lang w:val="en-ID"/>
        </w:rPr>
        <w:t>j</w:t>
      </w:r>
      <w:r w:rsidRPr="00EF27C2">
        <w:rPr>
          <w:noProof/>
          <w:sz w:val="24"/>
          <w:szCs w:val="24"/>
          <w:lang w:val="en-ID"/>
        </w:rPr>
        <w:t xml:space="preserve">i </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t</w:t>
      </w:r>
      <w:r w:rsidRPr="00EF27C2">
        <w:rPr>
          <w:noProof/>
          <w:spacing w:val="4"/>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ng</w:t>
      </w:r>
      <w:r w:rsidRPr="00EF27C2">
        <w:rPr>
          <w:noProof/>
          <w:spacing w:val="3"/>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3"/>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ja</w:t>
      </w:r>
      <w:r w:rsidRPr="00EF27C2">
        <w:rPr>
          <w:noProof/>
          <w:spacing w:val="-4"/>
          <w:sz w:val="24"/>
          <w:szCs w:val="24"/>
          <w:lang w:val="en-ID"/>
        </w:rPr>
        <w:t>g</w:t>
      </w:r>
      <w:r w:rsidRPr="00EF27C2">
        <w:rPr>
          <w:noProof/>
          <w:sz w:val="24"/>
          <w:szCs w:val="24"/>
          <w:lang w:val="en-ID"/>
        </w:rPr>
        <w:t>a</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b</w:t>
      </w:r>
      <w:r w:rsidRPr="00EF27C2">
        <w:rPr>
          <w:noProof/>
          <w:spacing w:val="1"/>
          <w:sz w:val="24"/>
          <w:szCs w:val="24"/>
          <w:lang w:val="en-ID"/>
        </w:rPr>
        <w:t>a</w:t>
      </w:r>
      <w:r w:rsidRPr="00EF27C2">
        <w:rPr>
          <w:noProof/>
          <w:spacing w:val="-3"/>
          <w:sz w:val="24"/>
          <w:szCs w:val="24"/>
          <w:lang w:val="en-ID"/>
        </w:rPr>
        <w:t>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ja</w:t>
      </w:r>
      <w:r w:rsidRPr="00EF27C2">
        <w:rPr>
          <w:noProof/>
          <w:sz w:val="24"/>
          <w:szCs w:val="24"/>
          <w:lang w:val="en-ID"/>
        </w:rPr>
        <w:t>,</w:t>
      </w:r>
      <w:r w:rsidRPr="00EF27C2">
        <w:rPr>
          <w:noProof/>
          <w:spacing w:val="3"/>
          <w:sz w:val="24"/>
          <w:szCs w:val="24"/>
          <w:lang w:val="en-ID"/>
        </w:rPr>
        <w:t xml:space="preserve"> </w:t>
      </w:r>
      <w:r w:rsidRPr="00EF27C2">
        <w:rPr>
          <w:noProof/>
          <w:sz w:val="24"/>
          <w:szCs w:val="24"/>
          <w:lang w:val="en-ID"/>
        </w:rPr>
        <w:t>di</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 xml:space="preserve">i </w:t>
      </w:r>
      <w:r w:rsidRPr="00EF27C2">
        <w:rPr>
          <w:noProof/>
          <w:spacing w:val="1"/>
          <w:sz w:val="24"/>
          <w:szCs w:val="24"/>
          <w:lang w:val="en-ID"/>
        </w:rPr>
        <w:t>lai</w:t>
      </w:r>
      <w:r w:rsidRPr="00EF27C2">
        <w:rPr>
          <w:noProof/>
          <w:spacing w:val="-4"/>
          <w:sz w:val="24"/>
          <w:szCs w:val="24"/>
          <w:lang w:val="en-ID"/>
        </w:rPr>
        <w:t>n</w:t>
      </w:r>
      <w:r w:rsidRPr="00EF27C2">
        <w:rPr>
          <w:noProof/>
          <w:sz w:val="24"/>
          <w:szCs w:val="24"/>
          <w:lang w:val="en-ID"/>
        </w:rPr>
        <w:t xml:space="preserve">, </w:t>
      </w:r>
      <w:r w:rsidRPr="00EF27C2">
        <w:rPr>
          <w:noProof/>
          <w:spacing w:val="1"/>
          <w:sz w:val="24"/>
          <w:szCs w:val="24"/>
          <w:lang w:val="en-ID"/>
        </w:rPr>
        <w:t>mem</w:t>
      </w:r>
      <w:r w:rsidRPr="00EF27C2">
        <w:rPr>
          <w:noProof/>
          <w:sz w:val="24"/>
          <w:szCs w:val="24"/>
          <w:lang w:val="en-ID"/>
        </w:rPr>
        <w:t>o</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v</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7"/>
          <w:sz w:val="24"/>
          <w:szCs w:val="24"/>
          <w:lang w:val="en-ID"/>
        </w:rPr>
        <w:t xml:space="preserve"> </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ry</w:t>
      </w:r>
      <w:r w:rsidRPr="00EF27C2">
        <w:rPr>
          <w:noProof/>
          <w:spacing w:val="1"/>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w:t>
      </w:r>
      <w:r w:rsidRPr="00EF27C2">
        <w:rPr>
          <w:noProof/>
          <w:spacing w:val="52"/>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r w:rsidRPr="00EF27C2">
        <w:rPr>
          <w:noProof/>
          <w:spacing w:val="52"/>
          <w:sz w:val="24"/>
          <w:szCs w:val="24"/>
          <w:lang w:val="en-ID"/>
        </w:rPr>
        <w:t xml:space="preserve"> </w:t>
      </w:r>
      <w:r w:rsidRPr="00EF27C2">
        <w:rPr>
          <w:noProof/>
          <w:spacing w:val="1"/>
          <w:sz w:val="24"/>
          <w:szCs w:val="24"/>
          <w:lang w:val="en-ID"/>
        </w:rPr>
        <w:t>mem</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pacing w:val="-4"/>
          <w:sz w:val="24"/>
          <w:szCs w:val="24"/>
          <w:lang w:val="en-ID"/>
        </w:rPr>
        <w:t>k</w:t>
      </w:r>
      <w:r w:rsidRPr="00EF27C2">
        <w:rPr>
          <w:noProof/>
          <w:spacing w:val="-3"/>
          <w:sz w:val="24"/>
          <w:szCs w:val="24"/>
          <w:lang w:val="en-ID"/>
        </w:rPr>
        <w:t>a</w:t>
      </w:r>
      <w:r w:rsidRPr="00EF27C2">
        <w:rPr>
          <w:noProof/>
          <w:sz w:val="24"/>
          <w:szCs w:val="24"/>
          <w:lang w:val="en-ID"/>
        </w:rPr>
        <w:t>n</w:t>
      </w:r>
      <w:r w:rsidRPr="00EF27C2">
        <w:rPr>
          <w:noProof/>
          <w:spacing w:val="56"/>
          <w:sz w:val="24"/>
          <w:szCs w:val="24"/>
          <w:lang w:val="en-ID"/>
        </w:rPr>
        <w:t xml:space="preserve"> </w:t>
      </w:r>
      <w:r w:rsidRPr="00EF27C2">
        <w:rPr>
          <w:noProof/>
          <w:spacing w:val="1"/>
          <w:sz w:val="24"/>
          <w:szCs w:val="24"/>
          <w:lang w:val="en-ID"/>
        </w:rPr>
        <w:t>l</w:t>
      </w:r>
      <w:r w:rsidRPr="00EF27C2">
        <w:rPr>
          <w:noProof/>
          <w:sz w:val="24"/>
          <w:szCs w:val="24"/>
          <w:lang w:val="en-ID"/>
        </w:rPr>
        <w:t>oy</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ita</w:t>
      </w:r>
      <w:r w:rsidRPr="00EF27C2">
        <w:rPr>
          <w:noProof/>
          <w:sz w:val="24"/>
          <w:szCs w:val="24"/>
          <w:lang w:val="en-ID"/>
        </w:rPr>
        <w:t>s</w:t>
      </w:r>
      <w:r w:rsidRPr="00EF27C2">
        <w:rPr>
          <w:noProof/>
          <w:spacing w:val="50"/>
          <w:sz w:val="24"/>
          <w:szCs w:val="24"/>
          <w:lang w:val="en-ID"/>
        </w:rPr>
        <w:t xml:space="preserve"> </w:t>
      </w:r>
      <w:r w:rsidRPr="00EF27C2">
        <w:rPr>
          <w:noProof/>
          <w:spacing w:val="1"/>
          <w:sz w:val="24"/>
          <w:szCs w:val="24"/>
          <w:lang w:val="en-ID"/>
        </w:rPr>
        <w:t>me</w:t>
      </w:r>
      <w:r w:rsidRPr="00EF27C2">
        <w:rPr>
          <w:noProof/>
          <w:spacing w:val="-4"/>
          <w:sz w:val="24"/>
          <w:szCs w:val="24"/>
          <w:lang w:val="en-ID"/>
        </w:rPr>
        <w:t>r</w:t>
      </w:r>
      <w:r w:rsidRPr="00EF27C2">
        <w:rPr>
          <w:noProof/>
          <w:spacing w:val="1"/>
          <w:sz w:val="24"/>
          <w:szCs w:val="24"/>
          <w:lang w:val="en-ID"/>
        </w:rPr>
        <w:t>e</w:t>
      </w:r>
      <w:r w:rsidRPr="00EF27C2">
        <w:rPr>
          <w:noProof/>
          <w:sz w:val="24"/>
          <w:szCs w:val="24"/>
          <w:lang w:val="en-ID"/>
        </w:rPr>
        <w:t>ka</w:t>
      </w:r>
      <w:r w:rsidRPr="00EF27C2">
        <w:rPr>
          <w:noProof/>
          <w:spacing w:val="57"/>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57"/>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7"/>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z w:val="24"/>
          <w:szCs w:val="24"/>
          <w:lang w:val="en-ID"/>
        </w:rPr>
        <w:t>n ku</w:t>
      </w:r>
      <w:r w:rsidRPr="00EF27C2">
        <w:rPr>
          <w:noProof/>
          <w:spacing w:val="1"/>
          <w:sz w:val="24"/>
          <w:szCs w:val="24"/>
          <w:lang w:val="en-ID"/>
        </w:rPr>
        <w:t>ali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s</w:t>
      </w:r>
      <w:r w:rsidRPr="00EF27C2">
        <w:rPr>
          <w:noProof/>
          <w:spacing w:val="2"/>
          <w:sz w:val="24"/>
          <w:szCs w:val="24"/>
          <w:lang w:val="en-ID"/>
        </w:rPr>
        <w:t xml:space="preserve"> </w:t>
      </w:r>
      <w:r w:rsidRPr="00EF27C2">
        <w:rPr>
          <w:noProof/>
          <w:spacing w:val="1"/>
          <w:sz w:val="24"/>
          <w:szCs w:val="24"/>
          <w:lang w:val="en-ID"/>
        </w:rPr>
        <w:t>la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pacing w:val="-4"/>
          <w:sz w:val="24"/>
          <w:szCs w:val="24"/>
          <w:lang w:val="en-ID"/>
        </w:rPr>
        <w:t>r</w:t>
      </w:r>
      <w:r w:rsidRPr="00EF27C2">
        <w:rPr>
          <w:noProof/>
          <w:spacing w:val="1"/>
          <w:sz w:val="24"/>
          <w:szCs w:val="24"/>
          <w:lang w:val="en-ID"/>
        </w:rPr>
        <w:t>ti</w:t>
      </w:r>
      <w:r w:rsidRPr="00EF27C2">
        <w:rPr>
          <w:noProof/>
          <w:sz w:val="24"/>
          <w:szCs w:val="24"/>
          <w:lang w:val="en-ID"/>
        </w:rPr>
        <w:t>n</w:t>
      </w:r>
      <w:r w:rsidRPr="00EF27C2">
        <w:rPr>
          <w:noProof/>
          <w:spacing w:val="5"/>
          <w:sz w:val="24"/>
          <w:szCs w:val="24"/>
          <w:lang w:val="en-ID"/>
        </w:rPr>
        <w:t>g</w:t>
      </w:r>
      <w:r w:rsidRPr="00EF27C2">
        <w:rPr>
          <w:noProof/>
          <w:sz w:val="24"/>
          <w:szCs w:val="24"/>
          <w:lang w:val="en-ID"/>
        </w:rPr>
        <w:t>g</w:t>
      </w:r>
      <w:r w:rsidRPr="00EF27C2">
        <w:rPr>
          <w:noProof/>
          <w:spacing w:val="1"/>
          <w:sz w:val="24"/>
          <w:szCs w:val="24"/>
          <w:lang w:val="en-ID"/>
        </w:rPr>
        <w:t>i</w:t>
      </w:r>
      <w:r w:rsidRPr="00EF27C2">
        <w:rPr>
          <w:noProof/>
          <w:sz w:val="24"/>
          <w:szCs w:val="24"/>
          <w:lang w:val="en-ID"/>
        </w:rPr>
        <w:t>. 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ur</w:t>
      </w:r>
      <w:r w:rsidRPr="00EF27C2">
        <w:rPr>
          <w:noProof/>
          <w:spacing w:val="1"/>
          <w:sz w:val="24"/>
          <w:szCs w:val="24"/>
          <w:lang w:val="en-ID"/>
        </w:rPr>
        <w:t>aia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d</w:t>
      </w:r>
      <w:r w:rsidRPr="00EF27C2">
        <w:rPr>
          <w:noProof/>
          <w:sz w:val="24"/>
          <w:szCs w:val="24"/>
          <w:lang w:val="en-ID"/>
        </w:rPr>
        <w:t>i</w:t>
      </w:r>
      <w:r w:rsidRPr="00EF27C2">
        <w:rPr>
          <w:noProof/>
          <w:spacing w:val="1"/>
          <w:sz w:val="24"/>
          <w:szCs w:val="24"/>
          <w:lang w:val="en-ID"/>
        </w:rPr>
        <w:t xml:space="preserve"> ata</w:t>
      </w:r>
      <w:r w:rsidRPr="00EF27C2">
        <w:rPr>
          <w:noProof/>
          <w:sz w:val="24"/>
          <w:szCs w:val="24"/>
          <w:lang w:val="en-ID"/>
        </w:rPr>
        <w:t>s</w:t>
      </w:r>
      <w:r w:rsidRPr="00EF27C2">
        <w:rPr>
          <w:noProof/>
          <w:spacing w:val="2"/>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im</w:t>
      </w:r>
      <w:r w:rsidRPr="00EF27C2">
        <w:rPr>
          <w:noProof/>
          <w:sz w:val="24"/>
          <w:szCs w:val="24"/>
          <w:lang w:val="en-ID"/>
        </w:rPr>
        <w:t>p</w:t>
      </w:r>
      <w:r w:rsidRPr="00EF27C2">
        <w:rPr>
          <w:noProof/>
          <w:spacing w:val="-4"/>
          <w:sz w:val="24"/>
          <w:szCs w:val="24"/>
          <w:lang w:val="en-ID"/>
        </w:rPr>
        <w:t>u</w:t>
      </w:r>
      <w:r w:rsidRPr="00EF27C2">
        <w:rPr>
          <w:noProof/>
          <w:spacing w:val="1"/>
          <w:sz w:val="24"/>
          <w:szCs w:val="24"/>
          <w:lang w:val="en-ID"/>
        </w:rPr>
        <w:t>l</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w:t>
      </w:r>
      <w:r w:rsidRPr="00EF27C2">
        <w:rPr>
          <w:noProof/>
          <w:spacing w:val="-4"/>
          <w:sz w:val="24"/>
          <w:szCs w:val="24"/>
          <w:lang w:val="en-ID"/>
        </w:rPr>
        <w:t>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 bu</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ya</w:t>
      </w:r>
      <w:r w:rsidRPr="00EF27C2">
        <w:rPr>
          <w:noProof/>
          <w:spacing w:val="5"/>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du</w:t>
      </w:r>
      <w:r w:rsidRPr="00EF27C2">
        <w:rPr>
          <w:noProof/>
          <w:spacing w:val="-4"/>
          <w:sz w:val="24"/>
          <w:szCs w:val="24"/>
          <w:lang w:val="en-ID"/>
        </w:rPr>
        <w:t>g</w:t>
      </w:r>
      <w:r w:rsidRPr="00EF27C2">
        <w:rPr>
          <w:noProof/>
          <w:sz w:val="24"/>
          <w:szCs w:val="24"/>
          <w:lang w:val="en-ID"/>
        </w:rPr>
        <w:t>a</w:t>
      </w:r>
      <w:r w:rsidRPr="00EF27C2">
        <w:rPr>
          <w:noProof/>
          <w:spacing w:val="1"/>
          <w:sz w:val="24"/>
          <w:szCs w:val="24"/>
          <w:lang w:val="en-ID"/>
        </w:rPr>
        <w:t xml:space="preserve"> me</w:t>
      </w:r>
      <w:r w:rsidRPr="00EF27C2">
        <w:rPr>
          <w:noProof/>
          <w:spacing w:val="-3"/>
          <w:sz w:val="24"/>
          <w:szCs w:val="24"/>
          <w:lang w:val="en-ID"/>
        </w:rPr>
        <w:t>m</w:t>
      </w:r>
      <w:r w:rsidRPr="00EF27C2">
        <w:rPr>
          <w:noProof/>
          <w:spacing w:val="1"/>
          <w:sz w:val="24"/>
          <w:szCs w:val="24"/>
          <w:lang w:val="en-ID"/>
        </w:rPr>
        <w:t>ili</w:t>
      </w:r>
      <w:r w:rsidRPr="00EF27C2">
        <w:rPr>
          <w:noProof/>
          <w:spacing w:val="-4"/>
          <w:sz w:val="24"/>
          <w:szCs w:val="24"/>
          <w:lang w:val="en-ID"/>
        </w:rPr>
        <w:t>k</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y</w:t>
      </w:r>
      <w:r w:rsidRPr="00EF27C2">
        <w:rPr>
          <w:noProof/>
          <w:spacing w:val="-3"/>
          <w:sz w:val="24"/>
          <w:szCs w:val="24"/>
          <w:lang w:val="en-ID"/>
        </w:rPr>
        <w:t>a</w:t>
      </w:r>
      <w:r w:rsidRPr="00EF27C2">
        <w:rPr>
          <w:noProof/>
          <w:sz w:val="24"/>
          <w:szCs w:val="24"/>
          <w:lang w:val="en-ID"/>
        </w:rPr>
        <w:t xml:space="preserve">ng </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t</w:t>
      </w:r>
      <w:r w:rsidRPr="00EF27C2">
        <w:rPr>
          <w:noProof/>
          <w:spacing w:val="-1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ti</w:t>
      </w:r>
      <w:r w:rsidRPr="00EF27C2">
        <w:rPr>
          <w:noProof/>
          <w:sz w:val="24"/>
          <w:szCs w:val="24"/>
          <w:lang w:val="en-ID"/>
        </w:rPr>
        <w:t>ng</w:t>
      </w:r>
      <w:r w:rsidRPr="00EF27C2">
        <w:rPr>
          <w:noProof/>
          <w:spacing w:val="-12"/>
          <w:sz w:val="24"/>
          <w:szCs w:val="24"/>
          <w:lang w:val="en-ID"/>
        </w:rPr>
        <w:t xml:space="preserve"> </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w:t>
      </w:r>
      <w:r w:rsidRPr="00EF27C2">
        <w:rPr>
          <w:noProof/>
          <w:spacing w:val="-11"/>
          <w:sz w:val="24"/>
          <w:szCs w:val="24"/>
          <w:lang w:val="en-ID"/>
        </w:rPr>
        <w:t xml:space="preserve"> </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mi</w:t>
      </w:r>
      <w:r w:rsidRPr="00EF27C2">
        <w:rPr>
          <w:noProof/>
          <w:spacing w:val="-3"/>
          <w:sz w:val="24"/>
          <w:szCs w:val="24"/>
          <w:lang w:val="en-ID"/>
        </w:rPr>
        <w:t>t</w:t>
      </w:r>
      <w:r w:rsidRPr="00EF27C2">
        <w:rPr>
          <w:noProof/>
          <w:spacing w:val="1"/>
          <w:sz w:val="24"/>
          <w:szCs w:val="24"/>
          <w:lang w:val="en-ID"/>
        </w:rPr>
        <w:t>me</w:t>
      </w:r>
      <w:r w:rsidRPr="00EF27C2">
        <w:rPr>
          <w:noProof/>
          <w:sz w:val="24"/>
          <w:szCs w:val="24"/>
          <w:lang w:val="en-ID"/>
        </w:rPr>
        <w:t>n 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3"/>
          <w:sz w:val="24"/>
          <w:szCs w:val="24"/>
          <w:lang w:val="en-ID"/>
        </w:rPr>
        <w:t>i</w:t>
      </w:r>
      <w:r w:rsidRPr="00EF27C2">
        <w:rPr>
          <w:noProof/>
          <w:sz w:val="24"/>
          <w:szCs w:val="24"/>
          <w:lang w:val="en-ID"/>
        </w:rPr>
        <w:t>.</w:t>
      </w:r>
      <w:r w:rsidRPr="00EF27C2">
        <w:rPr>
          <w:noProof/>
          <w:spacing w:val="-12"/>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z w:val="24"/>
          <w:szCs w:val="24"/>
          <w:lang w:val="en-ID"/>
        </w:rPr>
        <w:t>ry</w:t>
      </w:r>
      <w:r w:rsidRPr="00EF27C2">
        <w:rPr>
          <w:noProof/>
          <w:spacing w:val="1"/>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pacing w:val="1"/>
          <w:sz w:val="24"/>
          <w:szCs w:val="24"/>
          <w:lang w:val="en-ID"/>
        </w:rPr>
        <w:t>ti</w:t>
      </w:r>
      <w:r w:rsidRPr="00EF27C2">
        <w:rPr>
          <w:noProof/>
          <w:sz w:val="24"/>
          <w:szCs w:val="24"/>
          <w:lang w:val="en-ID"/>
        </w:rPr>
        <w:t>ng</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t</w:t>
      </w:r>
      <w:r w:rsidRPr="00EF27C2">
        <w:rPr>
          <w:noProof/>
          <w:spacing w:val="-11"/>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 xml:space="preserve">g </w:t>
      </w:r>
      <w:r w:rsidRPr="00EF27C2">
        <w:rPr>
          <w:noProof/>
          <w:spacing w:val="1"/>
          <w:sz w:val="24"/>
          <w:szCs w:val="24"/>
          <w:lang w:val="en-ID"/>
        </w:rPr>
        <w:t>ti</w:t>
      </w:r>
      <w:r w:rsidRPr="00EF27C2">
        <w:rPr>
          <w:noProof/>
          <w:sz w:val="24"/>
          <w:szCs w:val="24"/>
          <w:lang w:val="en-ID"/>
        </w:rPr>
        <w:t>nggi</w:t>
      </w:r>
      <w:r w:rsidRPr="00EF27C2">
        <w:rPr>
          <w:noProof/>
          <w:spacing w:val="5"/>
          <w:sz w:val="24"/>
          <w:szCs w:val="24"/>
          <w:lang w:val="en-ID"/>
        </w:rPr>
        <w:t xml:space="preserve"> </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ila</w:t>
      </w:r>
      <w:r w:rsidRPr="00EF27C2">
        <w:rPr>
          <w:noProof/>
          <w:sz w:val="24"/>
          <w:szCs w:val="24"/>
          <w:lang w:val="en-ID"/>
        </w:rPr>
        <w:t>ku</w:t>
      </w:r>
      <w:r w:rsidRPr="00EF27C2">
        <w:rPr>
          <w:noProof/>
          <w:spacing w:val="4"/>
          <w:sz w:val="24"/>
          <w:szCs w:val="24"/>
          <w:lang w:val="en-ID"/>
        </w:rPr>
        <w:t xml:space="preserve"> </w:t>
      </w:r>
      <w:r w:rsidRPr="00EF27C2">
        <w:rPr>
          <w:noProof/>
          <w:sz w:val="24"/>
          <w:szCs w:val="24"/>
          <w:lang w:val="en-ID"/>
        </w:rPr>
        <w:t>po</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ti</w:t>
      </w:r>
      <w:r w:rsidRPr="00EF27C2">
        <w:rPr>
          <w:noProof/>
          <w:sz w:val="24"/>
          <w:szCs w:val="24"/>
          <w:lang w:val="en-ID"/>
        </w:rPr>
        <w:t>f</w:t>
      </w:r>
      <w:r w:rsidRPr="00EF27C2">
        <w:rPr>
          <w:noProof/>
          <w:spacing w:val="4"/>
          <w:sz w:val="24"/>
          <w:szCs w:val="24"/>
          <w:lang w:val="en-ID"/>
        </w:rPr>
        <w:t xml:space="preserve"> </w:t>
      </w:r>
      <w:r w:rsidRPr="00EF27C2">
        <w:rPr>
          <w:noProof/>
          <w:spacing w:val="1"/>
          <w:sz w:val="24"/>
          <w:szCs w:val="24"/>
          <w:lang w:val="en-ID"/>
        </w:rPr>
        <w:t>t</w:t>
      </w:r>
      <w:r w:rsidRPr="00EF27C2">
        <w:rPr>
          <w:noProof/>
          <w:spacing w:val="-3"/>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z w:val="24"/>
          <w:szCs w:val="24"/>
          <w:lang w:val="en-ID"/>
        </w:rPr>
        <w:t>d</w:t>
      </w:r>
      <w:r w:rsidRPr="00EF27C2">
        <w:rPr>
          <w:noProof/>
          <w:spacing w:val="8"/>
          <w:sz w:val="24"/>
          <w:szCs w:val="24"/>
          <w:lang w:val="en-ID"/>
        </w:rPr>
        <w:t>a</w:t>
      </w:r>
      <w:r w:rsidRPr="00EF27C2">
        <w:rPr>
          <w:noProof/>
          <w:sz w:val="24"/>
          <w:szCs w:val="24"/>
          <w:lang w:val="en-ID"/>
        </w:rPr>
        <w:t>p p</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nny</w:t>
      </w:r>
      <w:r w:rsidRPr="00EF27C2">
        <w:rPr>
          <w:noProof/>
          <w:spacing w:val="1"/>
          <w:sz w:val="24"/>
          <w:szCs w:val="24"/>
          <w:lang w:val="en-ID"/>
        </w:rPr>
        <w:t>a</w:t>
      </w:r>
      <w:r w:rsidRPr="00EF27C2">
        <w:rPr>
          <w:noProof/>
          <w:sz w:val="24"/>
          <w:szCs w:val="24"/>
          <w:lang w:val="en-ID"/>
        </w:rPr>
        <w:t>,</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y</w:t>
      </w:r>
      <w:r w:rsidRPr="00EF27C2">
        <w:rPr>
          <w:noProof/>
          <w:spacing w:val="1"/>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pacing w:val="1"/>
          <w:sz w:val="24"/>
          <w:szCs w:val="24"/>
          <w:lang w:val="en-ID"/>
        </w:rPr>
        <w:t>ma</w:t>
      </w:r>
      <w:r w:rsidRPr="00EF27C2">
        <w:rPr>
          <w:noProof/>
          <w:sz w:val="24"/>
          <w:szCs w:val="24"/>
          <w:lang w:val="en-ID"/>
        </w:rPr>
        <w:t>ng</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 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me</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m</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i</w:t>
      </w:r>
      <w:r w:rsidRPr="00EF27C2">
        <w:rPr>
          <w:noProof/>
          <w:spacing w:val="-1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nny</w:t>
      </w:r>
      <w:r w:rsidRPr="00EF27C2">
        <w:rPr>
          <w:noProof/>
          <w:spacing w:val="1"/>
          <w:sz w:val="24"/>
          <w:szCs w:val="24"/>
          <w:lang w:val="en-ID"/>
        </w:rPr>
        <w:t>a</w:t>
      </w:r>
      <w:r w:rsidRPr="00EF27C2">
        <w:rPr>
          <w:noProof/>
          <w:sz w:val="24"/>
          <w:szCs w:val="24"/>
          <w:lang w:val="en-ID"/>
        </w:rPr>
        <w:t>.</w:t>
      </w:r>
      <w:bookmarkEnd w:id="3"/>
      <w:r w:rsidRPr="00EF27C2">
        <w:rPr>
          <w:noProof/>
          <w:spacing w:val="-9"/>
          <w:sz w:val="24"/>
          <w:szCs w:val="24"/>
          <w:lang w:val="en-ID"/>
        </w:rPr>
        <w:t xml:space="preserve"> </w:t>
      </w: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ac</w:t>
      </w:r>
      <w:r w:rsidRPr="00EF27C2">
        <w:rPr>
          <w:noProof/>
          <w:sz w:val="24"/>
          <w:szCs w:val="24"/>
          <w:lang w:val="en-ID"/>
        </w:rPr>
        <w:t>u</w:t>
      </w:r>
      <w:r w:rsidRPr="00EF27C2">
        <w:rPr>
          <w:noProof/>
          <w:spacing w:val="-12"/>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15"/>
          <w:sz w:val="24"/>
          <w:szCs w:val="24"/>
          <w:lang w:val="en-ID"/>
        </w:rPr>
        <w:t xml:space="preserve"> </w:t>
      </w:r>
      <w:r w:rsidRPr="00EF27C2">
        <w:rPr>
          <w:noProof/>
          <w:spacing w:val="1"/>
          <w:sz w:val="24"/>
          <w:szCs w:val="24"/>
          <w:lang w:val="en-ID"/>
        </w:rPr>
        <w:lastRenderedPageBreak/>
        <w:t>la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r</w:t>
      </w:r>
      <w:r w:rsidRPr="00EF27C2">
        <w:rPr>
          <w:noProof/>
          <w:spacing w:val="-12"/>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ng</w:t>
      </w:r>
      <w:r w:rsidRPr="00EF27C2">
        <w:rPr>
          <w:noProof/>
          <w:spacing w:val="-12"/>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bu</w:t>
      </w:r>
      <w:r w:rsidRPr="00EF27C2">
        <w:rPr>
          <w:noProof/>
          <w:spacing w:val="1"/>
          <w:sz w:val="24"/>
          <w:szCs w:val="24"/>
          <w:lang w:val="en-ID"/>
        </w:rPr>
        <w:t>t</w:t>
      </w:r>
      <w:r w:rsidRPr="00EF27C2">
        <w:rPr>
          <w:noProof/>
          <w:sz w:val="24"/>
          <w:szCs w:val="24"/>
          <w:lang w:val="en-ID"/>
        </w:rPr>
        <w:t>,</w:t>
      </w:r>
      <w:r w:rsidRPr="00EF27C2">
        <w:rPr>
          <w:noProof/>
          <w:spacing w:val="-12"/>
          <w:sz w:val="24"/>
          <w:szCs w:val="24"/>
          <w:lang w:val="en-ID"/>
        </w:rPr>
        <w:t xml:space="preserve"> </w:t>
      </w:r>
      <w:r w:rsidRPr="00EF27C2">
        <w:rPr>
          <w:noProof/>
          <w:spacing w:val="-3"/>
          <w:sz w:val="24"/>
          <w:szCs w:val="24"/>
          <w:lang w:val="en-ID"/>
        </w:rPr>
        <w:t>ma</w:t>
      </w:r>
      <w:r w:rsidRPr="00EF27C2">
        <w:rPr>
          <w:noProof/>
          <w:sz w:val="24"/>
          <w:szCs w:val="24"/>
          <w:lang w:val="en-ID"/>
        </w:rPr>
        <w:t xml:space="preserve">ka </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ia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1"/>
          <w:sz w:val="24"/>
          <w:szCs w:val="24"/>
          <w:lang w:val="en-ID"/>
        </w:rPr>
        <w:t>j</w:t>
      </w:r>
      <w:r w:rsidRPr="00EF27C2">
        <w:rPr>
          <w:noProof/>
          <w:sz w:val="24"/>
          <w:szCs w:val="24"/>
          <w:lang w:val="en-ID"/>
        </w:rPr>
        <w:t>udul</w:t>
      </w:r>
      <w:r w:rsidRPr="00EF27C2">
        <w:rPr>
          <w:noProof/>
          <w:spacing w:val="3"/>
          <w:sz w:val="24"/>
          <w:szCs w:val="24"/>
          <w:lang w:val="en-ID"/>
        </w:rPr>
        <w:t xml:space="preserve"> “</w:t>
      </w:r>
      <w:r w:rsidRPr="00EF27C2">
        <w:rPr>
          <w:b/>
          <w:noProof/>
          <w:spacing w:val="-3"/>
          <w:sz w:val="24"/>
          <w:szCs w:val="24"/>
          <w:lang w:val="en-ID"/>
        </w:rPr>
        <w:t>P</w:t>
      </w:r>
      <w:r w:rsidRPr="00EF27C2">
        <w:rPr>
          <w:b/>
          <w:noProof/>
          <w:spacing w:val="1"/>
          <w:sz w:val="24"/>
          <w:szCs w:val="24"/>
          <w:lang w:val="en-ID"/>
        </w:rPr>
        <w:t>e</w:t>
      </w:r>
      <w:r w:rsidRPr="00EF27C2">
        <w:rPr>
          <w:b/>
          <w:noProof/>
          <w:spacing w:val="-1"/>
          <w:sz w:val="24"/>
          <w:szCs w:val="24"/>
          <w:lang w:val="en-ID"/>
        </w:rPr>
        <w:t>n</w:t>
      </w:r>
      <w:r w:rsidRPr="00EF27C2">
        <w:rPr>
          <w:b/>
          <w:noProof/>
          <w:sz w:val="24"/>
          <w:szCs w:val="24"/>
          <w:lang w:val="en-ID"/>
        </w:rPr>
        <w:t>ga</w:t>
      </w:r>
      <w:r w:rsidRPr="00EF27C2">
        <w:rPr>
          <w:b/>
          <w:noProof/>
          <w:spacing w:val="1"/>
          <w:sz w:val="24"/>
          <w:szCs w:val="24"/>
          <w:lang w:val="en-ID"/>
        </w:rPr>
        <w:t>r</w:t>
      </w:r>
      <w:r w:rsidRPr="00EF27C2">
        <w:rPr>
          <w:b/>
          <w:noProof/>
          <w:spacing w:val="-1"/>
          <w:sz w:val="24"/>
          <w:szCs w:val="24"/>
          <w:lang w:val="en-ID"/>
        </w:rPr>
        <w:t>u</w:t>
      </w:r>
      <w:r w:rsidRPr="00EF27C2">
        <w:rPr>
          <w:b/>
          <w:noProof/>
          <w:sz w:val="24"/>
          <w:szCs w:val="24"/>
          <w:lang w:val="en-ID"/>
        </w:rPr>
        <w:t xml:space="preserve">h </w:t>
      </w:r>
      <w:r w:rsidRPr="00EF27C2">
        <w:rPr>
          <w:b/>
          <w:noProof/>
          <w:spacing w:val="1"/>
          <w:sz w:val="24"/>
          <w:szCs w:val="24"/>
          <w:lang w:val="en-ID"/>
        </w:rPr>
        <w:t>Ke</w:t>
      </w:r>
      <w:r w:rsidRPr="00EF27C2">
        <w:rPr>
          <w:b/>
          <w:noProof/>
          <w:spacing w:val="-1"/>
          <w:sz w:val="24"/>
          <w:szCs w:val="24"/>
          <w:lang w:val="en-ID"/>
        </w:rPr>
        <w:t>p</w:t>
      </w:r>
      <w:r w:rsidRPr="00EF27C2">
        <w:rPr>
          <w:b/>
          <w:noProof/>
          <w:spacing w:val="1"/>
          <w:sz w:val="24"/>
          <w:szCs w:val="24"/>
          <w:lang w:val="en-ID"/>
        </w:rPr>
        <w:t>e</w:t>
      </w:r>
      <w:r w:rsidRPr="00EF27C2">
        <w:rPr>
          <w:b/>
          <w:noProof/>
          <w:sz w:val="24"/>
          <w:szCs w:val="24"/>
          <w:lang w:val="en-ID"/>
        </w:rPr>
        <w:t>m</w:t>
      </w:r>
      <w:r w:rsidRPr="00EF27C2">
        <w:rPr>
          <w:b/>
          <w:noProof/>
          <w:spacing w:val="1"/>
          <w:sz w:val="24"/>
          <w:szCs w:val="24"/>
          <w:lang w:val="en-ID"/>
        </w:rPr>
        <w:t>i</w:t>
      </w:r>
      <w:r w:rsidRPr="00EF27C2">
        <w:rPr>
          <w:b/>
          <w:noProof/>
          <w:sz w:val="24"/>
          <w:szCs w:val="24"/>
          <w:lang w:val="en-ID"/>
        </w:rPr>
        <w:t>m</w:t>
      </w:r>
      <w:r w:rsidRPr="00EF27C2">
        <w:rPr>
          <w:b/>
          <w:noProof/>
          <w:spacing w:val="-1"/>
          <w:sz w:val="24"/>
          <w:szCs w:val="24"/>
          <w:lang w:val="en-ID"/>
        </w:rPr>
        <w:t>p</w:t>
      </w:r>
      <w:r w:rsidRPr="00EF27C2">
        <w:rPr>
          <w:b/>
          <w:noProof/>
          <w:spacing w:val="1"/>
          <w:sz w:val="24"/>
          <w:szCs w:val="24"/>
          <w:lang w:val="en-ID"/>
        </w:rPr>
        <w:t>i</w:t>
      </w:r>
      <w:r w:rsidRPr="00EF27C2">
        <w:rPr>
          <w:b/>
          <w:noProof/>
          <w:spacing w:val="-6"/>
          <w:sz w:val="24"/>
          <w:szCs w:val="24"/>
          <w:lang w:val="en-ID"/>
        </w:rPr>
        <w:t>n</w:t>
      </w:r>
      <w:r w:rsidRPr="00EF27C2">
        <w:rPr>
          <w:b/>
          <w:noProof/>
          <w:sz w:val="24"/>
          <w:szCs w:val="24"/>
          <w:lang w:val="en-ID"/>
        </w:rPr>
        <w:t>an T</w:t>
      </w:r>
      <w:r w:rsidRPr="00EF27C2">
        <w:rPr>
          <w:b/>
          <w:noProof/>
          <w:spacing w:val="1"/>
          <w:sz w:val="24"/>
          <w:szCs w:val="24"/>
          <w:lang w:val="en-ID"/>
        </w:rPr>
        <w:t>r</w:t>
      </w:r>
      <w:r w:rsidRPr="00EF27C2">
        <w:rPr>
          <w:b/>
          <w:noProof/>
          <w:sz w:val="24"/>
          <w:szCs w:val="24"/>
          <w:lang w:val="en-ID"/>
        </w:rPr>
        <w:t>a</w:t>
      </w:r>
      <w:r w:rsidRPr="00EF27C2">
        <w:rPr>
          <w:b/>
          <w:noProof/>
          <w:spacing w:val="-1"/>
          <w:sz w:val="24"/>
          <w:szCs w:val="24"/>
          <w:lang w:val="en-ID"/>
        </w:rPr>
        <w:t>ns</w:t>
      </w:r>
      <w:r w:rsidRPr="00EF27C2">
        <w:rPr>
          <w:b/>
          <w:noProof/>
          <w:sz w:val="24"/>
          <w:szCs w:val="24"/>
          <w:lang w:val="en-ID"/>
        </w:rPr>
        <w:t>fo</w:t>
      </w:r>
      <w:r w:rsidRPr="00EF27C2">
        <w:rPr>
          <w:b/>
          <w:noProof/>
          <w:spacing w:val="1"/>
          <w:sz w:val="24"/>
          <w:szCs w:val="24"/>
          <w:lang w:val="en-ID"/>
        </w:rPr>
        <w:t>r</w:t>
      </w:r>
      <w:r w:rsidRPr="00EF27C2">
        <w:rPr>
          <w:b/>
          <w:noProof/>
          <w:sz w:val="24"/>
          <w:szCs w:val="24"/>
          <w:lang w:val="en-ID"/>
        </w:rPr>
        <w:t>ma</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o</w:t>
      </w:r>
      <w:r w:rsidRPr="00EF27C2">
        <w:rPr>
          <w:b/>
          <w:noProof/>
          <w:spacing w:val="-1"/>
          <w:sz w:val="24"/>
          <w:szCs w:val="24"/>
          <w:lang w:val="en-ID"/>
        </w:rPr>
        <w:t>n</w:t>
      </w:r>
      <w:r w:rsidRPr="00EF27C2">
        <w:rPr>
          <w:b/>
          <w:noProof/>
          <w:sz w:val="24"/>
          <w:szCs w:val="24"/>
          <w:lang w:val="en-ID"/>
        </w:rPr>
        <w:t>a</w:t>
      </w:r>
      <w:r w:rsidRPr="00EF27C2">
        <w:rPr>
          <w:b/>
          <w:noProof/>
          <w:spacing w:val="1"/>
          <w:sz w:val="24"/>
          <w:szCs w:val="24"/>
          <w:lang w:val="en-ID"/>
        </w:rPr>
        <w:t>l</w:t>
      </w:r>
      <w:r w:rsidRPr="00EF27C2">
        <w:rPr>
          <w:b/>
          <w:noProof/>
          <w:sz w:val="24"/>
          <w:szCs w:val="24"/>
          <w:lang w:val="en-ID"/>
        </w:rPr>
        <w:t>,</w:t>
      </w:r>
      <w:r w:rsidRPr="00EF27C2">
        <w:rPr>
          <w:b/>
          <w:noProof/>
          <w:spacing w:val="2"/>
          <w:sz w:val="24"/>
          <w:szCs w:val="24"/>
          <w:lang w:val="en-ID"/>
        </w:rPr>
        <w:t xml:space="preserve"> </w:t>
      </w:r>
      <w:r w:rsidRPr="00EF27C2">
        <w:rPr>
          <w:b/>
          <w:noProof/>
          <w:sz w:val="24"/>
          <w:szCs w:val="24"/>
          <w:lang w:val="en-ID"/>
        </w:rPr>
        <w:t>B</w:t>
      </w:r>
      <w:r w:rsidRPr="00EF27C2">
        <w:rPr>
          <w:b/>
          <w:noProof/>
          <w:spacing w:val="-1"/>
          <w:sz w:val="24"/>
          <w:szCs w:val="24"/>
          <w:lang w:val="en-ID"/>
        </w:rPr>
        <w:t>ud</w:t>
      </w:r>
      <w:r w:rsidRPr="00EF27C2">
        <w:rPr>
          <w:b/>
          <w:noProof/>
          <w:sz w:val="24"/>
          <w:szCs w:val="24"/>
          <w:lang w:val="en-ID"/>
        </w:rPr>
        <w:t>aya</w:t>
      </w:r>
      <w:r w:rsidRPr="00EF27C2">
        <w:rPr>
          <w:b/>
          <w:noProof/>
          <w:spacing w:val="2"/>
          <w:sz w:val="24"/>
          <w:szCs w:val="24"/>
          <w:lang w:val="en-ID"/>
        </w:rPr>
        <w:t xml:space="preserve"> </w:t>
      </w:r>
      <w:r w:rsidRPr="00EF27C2">
        <w:rPr>
          <w:b/>
          <w:noProof/>
          <w:spacing w:val="1"/>
          <w:sz w:val="24"/>
          <w:szCs w:val="24"/>
          <w:lang w:val="en-ID"/>
        </w:rPr>
        <w:t>Or</w:t>
      </w:r>
      <w:r w:rsidRPr="00EF27C2">
        <w:rPr>
          <w:b/>
          <w:noProof/>
          <w:sz w:val="24"/>
          <w:szCs w:val="24"/>
          <w:lang w:val="en-ID"/>
        </w:rPr>
        <w:t>ga</w:t>
      </w:r>
      <w:r w:rsidRPr="00EF27C2">
        <w:rPr>
          <w:b/>
          <w:noProof/>
          <w:spacing w:val="-1"/>
          <w:sz w:val="24"/>
          <w:szCs w:val="24"/>
          <w:lang w:val="en-ID"/>
        </w:rPr>
        <w:t>n</w:t>
      </w:r>
      <w:r w:rsidRPr="00EF27C2">
        <w:rPr>
          <w:b/>
          <w:noProof/>
          <w:spacing w:val="1"/>
          <w:sz w:val="24"/>
          <w:szCs w:val="24"/>
          <w:lang w:val="en-ID"/>
        </w:rPr>
        <w:t>i</w:t>
      </w:r>
      <w:r w:rsidRPr="00EF27C2">
        <w:rPr>
          <w:b/>
          <w:noProof/>
          <w:spacing w:val="-1"/>
          <w:sz w:val="24"/>
          <w:szCs w:val="24"/>
          <w:lang w:val="en-ID"/>
        </w:rPr>
        <w:t>s</w:t>
      </w:r>
      <w:r w:rsidRPr="00EF27C2">
        <w:rPr>
          <w:b/>
          <w:noProof/>
          <w:sz w:val="24"/>
          <w:szCs w:val="24"/>
          <w:lang w:val="en-ID"/>
        </w:rPr>
        <w:t>a</w:t>
      </w:r>
      <w:r w:rsidRPr="00EF27C2">
        <w:rPr>
          <w:b/>
          <w:noProof/>
          <w:spacing w:val="-1"/>
          <w:sz w:val="24"/>
          <w:szCs w:val="24"/>
          <w:lang w:val="en-ID"/>
        </w:rPr>
        <w:t>s</w:t>
      </w:r>
      <w:r w:rsidRPr="00EF27C2">
        <w:rPr>
          <w:b/>
          <w:noProof/>
          <w:sz w:val="24"/>
          <w:szCs w:val="24"/>
          <w:lang w:val="en-ID"/>
        </w:rPr>
        <w:t>i</w:t>
      </w:r>
      <w:r w:rsidRPr="00EF27C2">
        <w:rPr>
          <w:b/>
          <w:noProof/>
          <w:spacing w:val="3"/>
          <w:sz w:val="24"/>
          <w:szCs w:val="24"/>
          <w:lang w:val="en-ID"/>
        </w:rPr>
        <w:t xml:space="preserve"> </w:t>
      </w:r>
      <w:r w:rsidRPr="00EF27C2">
        <w:rPr>
          <w:b/>
          <w:noProof/>
          <w:spacing w:val="-1"/>
          <w:sz w:val="24"/>
          <w:szCs w:val="24"/>
          <w:lang w:val="en-ID"/>
        </w:rPr>
        <w:t>d</w:t>
      </w:r>
      <w:r w:rsidRPr="00EF27C2">
        <w:rPr>
          <w:b/>
          <w:noProof/>
          <w:sz w:val="24"/>
          <w:szCs w:val="24"/>
          <w:lang w:val="en-ID"/>
        </w:rPr>
        <w:t xml:space="preserve">an </w:t>
      </w:r>
      <w:r w:rsidRPr="00EF27C2">
        <w:rPr>
          <w:b/>
          <w:noProof/>
          <w:spacing w:val="1"/>
          <w:sz w:val="24"/>
          <w:szCs w:val="24"/>
          <w:lang w:val="en-ID"/>
        </w:rPr>
        <w:t>Ke</w:t>
      </w:r>
      <w:r w:rsidRPr="00EF27C2">
        <w:rPr>
          <w:b/>
          <w:noProof/>
          <w:spacing w:val="-1"/>
          <w:sz w:val="24"/>
          <w:szCs w:val="24"/>
          <w:lang w:val="en-ID"/>
        </w:rPr>
        <w:t>pu</w:t>
      </w:r>
      <w:r w:rsidRPr="00EF27C2">
        <w:rPr>
          <w:b/>
          <w:noProof/>
          <w:sz w:val="24"/>
          <w:szCs w:val="24"/>
          <w:lang w:val="en-ID"/>
        </w:rPr>
        <w:t>a</w:t>
      </w:r>
      <w:r w:rsidRPr="00EF27C2">
        <w:rPr>
          <w:b/>
          <w:noProof/>
          <w:spacing w:val="-1"/>
          <w:sz w:val="24"/>
          <w:szCs w:val="24"/>
          <w:lang w:val="en-ID"/>
        </w:rPr>
        <w:t>s</w:t>
      </w:r>
      <w:r w:rsidRPr="00EF27C2">
        <w:rPr>
          <w:b/>
          <w:noProof/>
          <w:sz w:val="24"/>
          <w:szCs w:val="24"/>
          <w:lang w:val="en-ID"/>
        </w:rPr>
        <w:t xml:space="preserve">aan </w:t>
      </w:r>
      <w:r w:rsidRPr="00EF27C2">
        <w:rPr>
          <w:b/>
          <w:noProof/>
          <w:spacing w:val="1"/>
          <w:sz w:val="24"/>
          <w:szCs w:val="24"/>
          <w:lang w:val="en-ID"/>
        </w:rPr>
        <w:t>Ker</w:t>
      </w:r>
      <w:r w:rsidRPr="00EF27C2">
        <w:rPr>
          <w:b/>
          <w:noProof/>
          <w:sz w:val="24"/>
          <w:szCs w:val="24"/>
          <w:lang w:val="en-ID"/>
        </w:rPr>
        <w:t>ja</w:t>
      </w:r>
      <w:r w:rsidRPr="00EF27C2">
        <w:rPr>
          <w:b/>
          <w:noProof/>
          <w:spacing w:val="2"/>
          <w:sz w:val="24"/>
          <w:szCs w:val="24"/>
          <w:lang w:val="en-ID"/>
        </w:rPr>
        <w:t xml:space="preserve"> </w:t>
      </w:r>
      <w:r w:rsidRPr="00EF27C2">
        <w:rPr>
          <w:b/>
          <w:noProof/>
          <w:sz w:val="24"/>
          <w:szCs w:val="24"/>
          <w:lang w:val="en-ID"/>
        </w:rPr>
        <w:t>T</w:t>
      </w:r>
      <w:r w:rsidRPr="00EF27C2">
        <w:rPr>
          <w:b/>
          <w:noProof/>
          <w:spacing w:val="1"/>
          <w:sz w:val="24"/>
          <w:szCs w:val="24"/>
          <w:lang w:val="en-ID"/>
        </w:rPr>
        <w:t>er</w:t>
      </w:r>
      <w:r w:rsidRPr="00EF27C2">
        <w:rPr>
          <w:b/>
          <w:noProof/>
          <w:spacing w:val="-1"/>
          <w:sz w:val="24"/>
          <w:szCs w:val="24"/>
          <w:lang w:val="en-ID"/>
        </w:rPr>
        <w:t>h</w:t>
      </w:r>
      <w:r w:rsidRPr="00EF27C2">
        <w:rPr>
          <w:b/>
          <w:noProof/>
          <w:sz w:val="24"/>
          <w:szCs w:val="24"/>
          <w:lang w:val="en-ID"/>
        </w:rPr>
        <w:t>a</w:t>
      </w:r>
      <w:r w:rsidRPr="00EF27C2">
        <w:rPr>
          <w:b/>
          <w:noProof/>
          <w:spacing w:val="-1"/>
          <w:sz w:val="24"/>
          <w:szCs w:val="24"/>
          <w:lang w:val="en-ID"/>
        </w:rPr>
        <w:t>d</w:t>
      </w:r>
      <w:r w:rsidRPr="00EF27C2">
        <w:rPr>
          <w:b/>
          <w:noProof/>
          <w:sz w:val="24"/>
          <w:szCs w:val="24"/>
          <w:lang w:val="en-ID"/>
        </w:rPr>
        <w:t xml:space="preserve">ap </w:t>
      </w:r>
      <w:r w:rsidRPr="00EF27C2">
        <w:rPr>
          <w:b/>
          <w:noProof/>
          <w:spacing w:val="1"/>
          <w:sz w:val="24"/>
          <w:szCs w:val="24"/>
          <w:lang w:val="en-ID"/>
        </w:rPr>
        <w:t>K</w:t>
      </w:r>
      <w:r w:rsidRPr="00EF27C2">
        <w:rPr>
          <w:b/>
          <w:noProof/>
          <w:sz w:val="24"/>
          <w:szCs w:val="24"/>
          <w:lang w:val="en-ID"/>
        </w:rPr>
        <w:t>om</w:t>
      </w:r>
      <w:r w:rsidRPr="00EF27C2">
        <w:rPr>
          <w:b/>
          <w:noProof/>
          <w:spacing w:val="1"/>
          <w:sz w:val="24"/>
          <w:szCs w:val="24"/>
          <w:lang w:val="en-ID"/>
        </w:rPr>
        <w:t>i</w:t>
      </w:r>
      <w:r w:rsidRPr="00EF27C2">
        <w:rPr>
          <w:b/>
          <w:noProof/>
          <w:sz w:val="24"/>
          <w:szCs w:val="24"/>
          <w:lang w:val="en-ID"/>
        </w:rPr>
        <w:t>tm</w:t>
      </w:r>
      <w:r w:rsidRPr="00EF27C2">
        <w:rPr>
          <w:b/>
          <w:noProof/>
          <w:spacing w:val="3"/>
          <w:sz w:val="24"/>
          <w:szCs w:val="24"/>
          <w:lang w:val="en-ID"/>
        </w:rPr>
        <w:t>e</w:t>
      </w:r>
      <w:r w:rsidRPr="00EF27C2">
        <w:rPr>
          <w:b/>
          <w:noProof/>
          <w:sz w:val="24"/>
          <w:szCs w:val="24"/>
          <w:lang w:val="en-ID"/>
        </w:rPr>
        <w:t>n</w:t>
      </w:r>
      <w:r w:rsidRPr="00EF27C2">
        <w:rPr>
          <w:b/>
          <w:noProof/>
          <w:spacing w:val="-1"/>
          <w:sz w:val="24"/>
          <w:szCs w:val="24"/>
          <w:lang w:val="en-ID"/>
        </w:rPr>
        <w:t xml:space="preserve"> </w:t>
      </w:r>
      <w:r w:rsidRPr="00EF27C2">
        <w:rPr>
          <w:b/>
          <w:noProof/>
          <w:spacing w:val="1"/>
          <w:sz w:val="24"/>
          <w:szCs w:val="24"/>
          <w:lang w:val="en-ID"/>
        </w:rPr>
        <w:t>Or</w:t>
      </w:r>
      <w:r w:rsidRPr="00EF27C2">
        <w:rPr>
          <w:b/>
          <w:noProof/>
          <w:sz w:val="24"/>
          <w:szCs w:val="24"/>
          <w:lang w:val="en-ID"/>
        </w:rPr>
        <w:t>ga</w:t>
      </w:r>
      <w:r w:rsidRPr="00EF27C2">
        <w:rPr>
          <w:b/>
          <w:noProof/>
          <w:spacing w:val="-1"/>
          <w:sz w:val="24"/>
          <w:szCs w:val="24"/>
          <w:lang w:val="en-ID"/>
        </w:rPr>
        <w:t>n</w:t>
      </w:r>
      <w:r w:rsidRPr="00EF27C2">
        <w:rPr>
          <w:b/>
          <w:noProof/>
          <w:spacing w:val="1"/>
          <w:sz w:val="24"/>
          <w:szCs w:val="24"/>
          <w:lang w:val="en-ID"/>
        </w:rPr>
        <w:t>i</w:t>
      </w:r>
      <w:r w:rsidRPr="00EF27C2">
        <w:rPr>
          <w:b/>
          <w:noProof/>
          <w:spacing w:val="-1"/>
          <w:sz w:val="24"/>
          <w:szCs w:val="24"/>
          <w:lang w:val="en-ID"/>
        </w:rPr>
        <w:t>s</w:t>
      </w:r>
      <w:r w:rsidRPr="00EF27C2">
        <w:rPr>
          <w:b/>
          <w:noProof/>
          <w:sz w:val="24"/>
          <w:szCs w:val="24"/>
          <w:lang w:val="en-ID"/>
        </w:rPr>
        <w:t>a</w:t>
      </w:r>
      <w:r w:rsidRPr="00EF27C2">
        <w:rPr>
          <w:b/>
          <w:noProof/>
          <w:spacing w:val="-1"/>
          <w:sz w:val="24"/>
          <w:szCs w:val="24"/>
          <w:lang w:val="en-ID"/>
        </w:rPr>
        <w:t>s</w:t>
      </w:r>
      <w:r w:rsidRPr="00EF27C2">
        <w:rPr>
          <w:b/>
          <w:noProof/>
          <w:sz w:val="24"/>
          <w:szCs w:val="24"/>
          <w:lang w:val="en-ID"/>
        </w:rPr>
        <w:t>i</w:t>
      </w:r>
      <w:r w:rsidRPr="00EF27C2">
        <w:rPr>
          <w:b/>
          <w:noProof/>
          <w:spacing w:val="1"/>
          <w:sz w:val="24"/>
          <w:szCs w:val="24"/>
          <w:lang w:val="en-ID"/>
        </w:rPr>
        <w:t xml:space="preserve"> G</w:t>
      </w:r>
      <w:r w:rsidRPr="00EF27C2">
        <w:rPr>
          <w:b/>
          <w:noProof/>
          <w:spacing w:val="-1"/>
          <w:sz w:val="24"/>
          <w:szCs w:val="24"/>
          <w:lang w:val="en-ID"/>
        </w:rPr>
        <w:t>u</w:t>
      </w:r>
      <w:r w:rsidRPr="00EF27C2">
        <w:rPr>
          <w:b/>
          <w:noProof/>
          <w:spacing w:val="1"/>
          <w:sz w:val="24"/>
          <w:szCs w:val="24"/>
          <w:lang w:val="en-ID"/>
        </w:rPr>
        <w:t>r</w:t>
      </w:r>
      <w:r w:rsidRPr="00EF27C2">
        <w:rPr>
          <w:b/>
          <w:noProof/>
          <w:sz w:val="24"/>
          <w:szCs w:val="24"/>
          <w:lang w:val="en-ID"/>
        </w:rPr>
        <w:t>u</w:t>
      </w:r>
      <w:r w:rsidRPr="00EF27C2">
        <w:rPr>
          <w:b/>
          <w:noProof/>
          <w:spacing w:val="-1"/>
          <w:sz w:val="24"/>
          <w:szCs w:val="24"/>
          <w:lang w:val="en-ID"/>
        </w:rPr>
        <w:t xml:space="preserve"> S</w:t>
      </w:r>
      <w:r w:rsidRPr="00EF27C2">
        <w:rPr>
          <w:b/>
          <w:noProof/>
          <w:spacing w:val="1"/>
          <w:sz w:val="24"/>
          <w:szCs w:val="24"/>
          <w:lang w:val="en-ID"/>
        </w:rPr>
        <w:t>M</w:t>
      </w:r>
      <w:r w:rsidRPr="00EF27C2">
        <w:rPr>
          <w:b/>
          <w:noProof/>
          <w:sz w:val="24"/>
          <w:szCs w:val="24"/>
          <w:lang w:val="en-ID"/>
        </w:rPr>
        <w:t>K</w:t>
      </w:r>
      <w:r w:rsidRPr="00EF27C2">
        <w:rPr>
          <w:b/>
          <w:noProof/>
          <w:spacing w:val="1"/>
          <w:sz w:val="24"/>
          <w:szCs w:val="24"/>
          <w:lang w:val="en-ID"/>
        </w:rPr>
        <w:t xml:space="preserve"> </w:t>
      </w:r>
      <w:r w:rsidRPr="00EF27C2">
        <w:rPr>
          <w:b/>
          <w:noProof/>
          <w:spacing w:val="-1"/>
          <w:sz w:val="24"/>
          <w:szCs w:val="24"/>
          <w:lang w:val="en-ID"/>
        </w:rPr>
        <w:t>N</w:t>
      </w:r>
      <w:r w:rsidRPr="00EF27C2">
        <w:rPr>
          <w:b/>
          <w:noProof/>
          <w:spacing w:val="1"/>
          <w:sz w:val="24"/>
          <w:szCs w:val="24"/>
          <w:lang w:val="en-ID"/>
        </w:rPr>
        <w:t>e</w:t>
      </w:r>
      <w:r w:rsidRPr="00EF27C2">
        <w:rPr>
          <w:b/>
          <w:noProof/>
          <w:spacing w:val="-4"/>
          <w:sz w:val="24"/>
          <w:szCs w:val="24"/>
          <w:lang w:val="en-ID"/>
        </w:rPr>
        <w:t>g</w:t>
      </w:r>
      <w:r w:rsidRPr="00EF27C2">
        <w:rPr>
          <w:b/>
          <w:noProof/>
          <w:spacing w:val="-3"/>
          <w:sz w:val="24"/>
          <w:szCs w:val="24"/>
          <w:lang w:val="en-ID"/>
        </w:rPr>
        <w:t>e</w:t>
      </w:r>
      <w:r w:rsidRPr="00EF27C2">
        <w:rPr>
          <w:b/>
          <w:noProof/>
          <w:spacing w:val="1"/>
          <w:sz w:val="24"/>
          <w:szCs w:val="24"/>
          <w:lang w:val="en-ID"/>
        </w:rPr>
        <w:t>r</w:t>
      </w:r>
      <w:r w:rsidRPr="00EF27C2">
        <w:rPr>
          <w:b/>
          <w:noProof/>
          <w:sz w:val="24"/>
          <w:szCs w:val="24"/>
          <w:lang w:val="en-ID"/>
        </w:rPr>
        <w:t>i</w:t>
      </w:r>
      <w:r w:rsidRPr="00EF27C2">
        <w:rPr>
          <w:b/>
          <w:noProof/>
          <w:spacing w:val="5"/>
          <w:sz w:val="24"/>
          <w:szCs w:val="24"/>
          <w:lang w:val="en-ID"/>
        </w:rPr>
        <w:t xml:space="preserve"> </w:t>
      </w:r>
      <w:r w:rsidRPr="00EF27C2">
        <w:rPr>
          <w:b/>
          <w:noProof/>
          <w:spacing w:val="-1"/>
          <w:sz w:val="24"/>
          <w:szCs w:val="24"/>
          <w:lang w:val="en-ID"/>
        </w:rPr>
        <w:t>D</w:t>
      </w:r>
      <w:r w:rsidRPr="00EF27C2">
        <w:rPr>
          <w:b/>
          <w:noProof/>
          <w:sz w:val="24"/>
          <w:szCs w:val="24"/>
          <w:lang w:val="en-ID"/>
        </w:rPr>
        <w:t>i</w:t>
      </w:r>
      <w:r w:rsidRPr="00EF27C2">
        <w:rPr>
          <w:b/>
          <w:noProof/>
          <w:spacing w:val="1"/>
          <w:sz w:val="24"/>
          <w:szCs w:val="24"/>
          <w:lang w:val="en-ID"/>
        </w:rPr>
        <w:t xml:space="preserve"> </w:t>
      </w:r>
      <w:r w:rsidRPr="00EF27C2">
        <w:rPr>
          <w:b/>
          <w:noProof/>
          <w:spacing w:val="2"/>
          <w:sz w:val="24"/>
          <w:szCs w:val="24"/>
          <w:lang w:val="en-ID"/>
        </w:rPr>
        <w:t>K</w:t>
      </w:r>
      <w:r w:rsidRPr="00EF27C2">
        <w:rPr>
          <w:b/>
          <w:noProof/>
          <w:sz w:val="24"/>
          <w:szCs w:val="24"/>
          <w:lang w:val="en-ID"/>
        </w:rPr>
        <w:t xml:space="preserve">ota </w:t>
      </w:r>
      <w:r w:rsidRPr="00EF27C2">
        <w:rPr>
          <w:b/>
          <w:noProof/>
          <w:spacing w:val="1"/>
          <w:sz w:val="24"/>
          <w:szCs w:val="24"/>
          <w:lang w:val="en-ID"/>
        </w:rPr>
        <w:t>P</w:t>
      </w:r>
      <w:r w:rsidRPr="00EF27C2">
        <w:rPr>
          <w:b/>
          <w:noProof/>
          <w:spacing w:val="-4"/>
          <w:sz w:val="24"/>
          <w:szCs w:val="24"/>
          <w:lang w:val="en-ID"/>
        </w:rPr>
        <w:t>a</w:t>
      </w:r>
      <w:r w:rsidRPr="00EF27C2">
        <w:rPr>
          <w:b/>
          <w:noProof/>
          <w:spacing w:val="1"/>
          <w:sz w:val="24"/>
          <w:szCs w:val="24"/>
          <w:lang w:val="en-ID"/>
        </w:rPr>
        <w:t>l</w:t>
      </w:r>
      <w:r w:rsidRPr="00EF27C2">
        <w:rPr>
          <w:b/>
          <w:noProof/>
          <w:sz w:val="24"/>
          <w:szCs w:val="24"/>
          <w:lang w:val="en-ID"/>
        </w:rPr>
        <w:t>a</w:t>
      </w:r>
      <w:r w:rsidRPr="00EF27C2">
        <w:rPr>
          <w:b/>
          <w:noProof/>
          <w:spacing w:val="-1"/>
          <w:sz w:val="24"/>
          <w:szCs w:val="24"/>
          <w:lang w:val="en-ID"/>
        </w:rPr>
        <w:t>n</w:t>
      </w:r>
      <w:r w:rsidRPr="00EF27C2">
        <w:rPr>
          <w:b/>
          <w:noProof/>
          <w:sz w:val="24"/>
          <w:szCs w:val="24"/>
          <w:lang w:val="en-ID"/>
        </w:rPr>
        <w:t>g</w:t>
      </w:r>
      <w:r w:rsidRPr="00EF27C2">
        <w:rPr>
          <w:b/>
          <w:noProof/>
          <w:spacing w:val="2"/>
          <w:sz w:val="24"/>
          <w:szCs w:val="24"/>
          <w:lang w:val="en-ID"/>
        </w:rPr>
        <w:t>k</w:t>
      </w:r>
      <w:r w:rsidRPr="00EF27C2">
        <w:rPr>
          <w:b/>
          <w:noProof/>
          <w:sz w:val="24"/>
          <w:szCs w:val="24"/>
          <w:lang w:val="en-ID"/>
        </w:rPr>
        <w:t xml:space="preserve">a </w:t>
      </w:r>
      <w:r w:rsidRPr="00EF27C2">
        <w:rPr>
          <w:b/>
          <w:noProof/>
          <w:spacing w:val="-1"/>
          <w:sz w:val="24"/>
          <w:szCs w:val="24"/>
          <w:lang w:val="en-ID"/>
        </w:rPr>
        <w:t>R</w:t>
      </w:r>
      <w:r w:rsidRPr="00EF27C2">
        <w:rPr>
          <w:b/>
          <w:noProof/>
          <w:sz w:val="24"/>
          <w:szCs w:val="24"/>
          <w:lang w:val="en-ID"/>
        </w:rPr>
        <w:t>ay</w:t>
      </w:r>
      <w:r w:rsidRPr="00EF27C2">
        <w:rPr>
          <w:b/>
          <w:noProof/>
          <w:spacing w:val="1"/>
          <w:sz w:val="24"/>
          <w:szCs w:val="24"/>
          <w:lang w:val="en-ID"/>
        </w:rPr>
        <w:t>a</w:t>
      </w:r>
      <w:r w:rsidRPr="00EF27C2">
        <w:rPr>
          <w:b/>
          <w:noProof/>
          <w:sz w:val="24"/>
          <w:szCs w:val="24"/>
          <w:lang w:val="en-ID"/>
        </w:rPr>
        <w:t>”.</w:t>
      </w:r>
    </w:p>
    <w:p w14:paraId="41C204AA" w14:textId="77777777" w:rsidR="00481650" w:rsidRPr="00EF27C2" w:rsidRDefault="00481650" w:rsidP="00936869">
      <w:pPr>
        <w:ind w:right="9" w:firstLine="567"/>
        <w:jc w:val="both"/>
        <w:rPr>
          <w:b/>
          <w:noProof/>
          <w:sz w:val="24"/>
          <w:szCs w:val="24"/>
          <w:lang w:val="en-ID"/>
        </w:rPr>
      </w:pPr>
    </w:p>
    <w:p w14:paraId="4B39D1A3" w14:textId="77777777" w:rsidR="00481650" w:rsidRPr="00EF27C2" w:rsidRDefault="00481650" w:rsidP="00C76505">
      <w:pPr>
        <w:spacing w:before="10" w:line="480" w:lineRule="auto"/>
        <w:ind w:left="567" w:right="-1" w:hanging="567"/>
        <w:rPr>
          <w:noProof/>
          <w:sz w:val="24"/>
          <w:szCs w:val="24"/>
          <w:lang w:val="en-ID"/>
        </w:rPr>
      </w:pPr>
      <w:r w:rsidRPr="00EF27C2">
        <w:rPr>
          <w:b/>
          <w:noProof/>
          <w:sz w:val="24"/>
          <w:szCs w:val="24"/>
          <w:lang w:val="en-ID"/>
        </w:rPr>
        <w:t xml:space="preserve">1.2    </w:t>
      </w:r>
      <w:r w:rsidRPr="00EF27C2">
        <w:rPr>
          <w:b/>
          <w:noProof/>
          <w:spacing w:val="-1"/>
          <w:sz w:val="24"/>
          <w:szCs w:val="24"/>
          <w:lang w:val="en-ID"/>
        </w:rPr>
        <w:t>Ru</w:t>
      </w:r>
      <w:r w:rsidRPr="00EF27C2">
        <w:rPr>
          <w:b/>
          <w:noProof/>
          <w:sz w:val="24"/>
          <w:szCs w:val="24"/>
          <w:lang w:val="en-ID"/>
        </w:rPr>
        <w:t>m</w:t>
      </w:r>
      <w:r w:rsidRPr="00EF27C2">
        <w:rPr>
          <w:b/>
          <w:noProof/>
          <w:spacing w:val="-1"/>
          <w:sz w:val="24"/>
          <w:szCs w:val="24"/>
          <w:lang w:val="en-ID"/>
        </w:rPr>
        <w:t>us</w:t>
      </w:r>
      <w:r w:rsidRPr="00EF27C2">
        <w:rPr>
          <w:b/>
          <w:noProof/>
          <w:spacing w:val="4"/>
          <w:sz w:val="24"/>
          <w:szCs w:val="24"/>
          <w:lang w:val="en-ID"/>
        </w:rPr>
        <w:t>a</w:t>
      </w:r>
      <w:r w:rsidRPr="00EF27C2">
        <w:rPr>
          <w:b/>
          <w:noProof/>
          <w:sz w:val="24"/>
          <w:szCs w:val="24"/>
          <w:lang w:val="en-ID"/>
        </w:rPr>
        <w:t>n</w:t>
      </w:r>
      <w:r w:rsidRPr="00EF27C2">
        <w:rPr>
          <w:b/>
          <w:noProof/>
          <w:spacing w:val="-1"/>
          <w:sz w:val="24"/>
          <w:szCs w:val="24"/>
          <w:lang w:val="en-ID"/>
        </w:rPr>
        <w:t xml:space="preserve"> </w:t>
      </w:r>
      <w:r w:rsidRPr="00EF27C2">
        <w:rPr>
          <w:b/>
          <w:noProof/>
          <w:spacing w:val="1"/>
          <w:sz w:val="24"/>
          <w:szCs w:val="24"/>
          <w:lang w:val="en-ID"/>
        </w:rPr>
        <w:t>M</w:t>
      </w:r>
      <w:r w:rsidRPr="00EF27C2">
        <w:rPr>
          <w:b/>
          <w:noProof/>
          <w:sz w:val="24"/>
          <w:szCs w:val="24"/>
          <w:lang w:val="en-ID"/>
        </w:rPr>
        <w:t>a</w:t>
      </w:r>
      <w:r w:rsidRPr="00EF27C2">
        <w:rPr>
          <w:b/>
          <w:noProof/>
          <w:spacing w:val="-1"/>
          <w:sz w:val="24"/>
          <w:szCs w:val="24"/>
          <w:lang w:val="en-ID"/>
        </w:rPr>
        <w:t>s</w:t>
      </w:r>
      <w:r w:rsidRPr="00EF27C2">
        <w:rPr>
          <w:b/>
          <w:noProof/>
          <w:sz w:val="24"/>
          <w:szCs w:val="24"/>
          <w:lang w:val="en-ID"/>
        </w:rPr>
        <w:t>a</w:t>
      </w:r>
      <w:r w:rsidRPr="00EF27C2">
        <w:rPr>
          <w:b/>
          <w:noProof/>
          <w:spacing w:val="1"/>
          <w:sz w:val="24"/>
          <w:szCs w:val="24"/>
          <w:lang w:val="en-ID"/>
        </w:rPr>
        <w:t>l</w:t>
      </w:r>
      <w:r w:rsidRPr="00EF27C2">
        <w:rPr>
          <w:b/>
          <w:noProof/>
          <w:sz w:val="24"/>
          <w:szCs w:val="24"/>
          <w:lang w:val="en-ID"/>
        </w:rPr>
        <w:t>ah</w:t>
      </w:r>
    </w:p>
    <w:p w14:paraId="042C38EE" w14:textId="77777777" w:rsidR="00481650" w:rsidRPr="00EF27C2" w:rsidRDefault="00481650" w:rsidP="00936869">
      <w:pPr>
        <w:spacing w:line="480" w:lineRule="auto"/>
        <w:ind w:right="84" w:firstLine="567"/>
        <w:jc w:val="both"/>
        <w:rPr>
          <w:noProof/>
          <w:sz w:val="24"/>
          <w:szCs w:val="24"/>
          <w:lang w:val="en-ID"/>
        </w:rPr>
      </w:pPr>
      <w:r w:rsidRPr="00EF27C2">
        <w:rPr>
          <w:noProof/>
          <w:sz w:val="24"/>
          <w:szCs w:val="24"/>
          <w:lang w:val="en-ID"/>
        </w:rPr>
        <w:t>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la</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r</w:t>
      </w:r>
      <w:r w:rsidRPr="00EF27C2">
        <w:rPr>
          <w:noProof/>
          <w:spacing w:val="16"/>
          <w:sz w:val="24"/>
          <w:szCs w:val="24"/>
          <w:lang w:val="en-ID"/>
        </w:rPr>
        <w:t xml:space="preserve"> </w:t>
      </w:r>
      <w:r w:rsidRPr="00EF27C2">
        <w:rPr>
          <w:noProof/>
          <w:sz w:val="24"/>
          <w:szCs w:val="24"/>
          <w:lang w:val="en-ID"/>
        </w:rPr>
        <w:t>b</w:t>
      </w:r>
      <w:r w:rsidRPr="00EF27C2">
        <w:rPr>
          <w:noProof/>
          <w:spacing w:val="-3"/>
          <w:sz w:val="24"/>
          <w:szCs w:val="24"/>
          <w:lang w:val="en-ID"/>
        </w:rPr>
        <w:t>e</w:t>
      </w:r>
      <w:r w:rsidRPr="00EF27C2">
        <w:rPr>
          <w:noProof/>
          <w:spacing w:val="1"/>
          <w:sz w:val="24"/>
          <w:szCs w:val="24"/>
          <w:lang w:val="en-ID"/>
        </w:rPr>
        <w:t>la</w:t>
      </w:r>
      <w:r w:rsidRPr="00EF27C2">
        <w:rPr>
          <w:noProof/>
          <w:sz w:val="24"/>
          <w:szCs w:val="24"/>
          <w:lang w:val="en-ID"/>
        </w:rPr>
        <w:t>k</w:t>
      </w:r>
      <w:r w:rsidRPr="00EF27C2">
        <w:rPr>
          <w:noProof/>
          <w:spacing w:val="1"/>
          <w:sz w:val="24"/>
          <w:szCs w:val="24"/>
          <w:lang w:val="en-ID"/>
        </w:rPr>
        <w:t>a</w:t>
      </w:r>
      <w:r w:rsidRPr="00EF27C2">
        <w:rPr>
          <w:noProof/>
          <w:sz w:val="24"/>
          <w:szCs w:val="24"/>
          <w:lang w:val="en-ID"/>
        </w:rPr>
        <w:t>ng</w:t>
      </w:r>
      <w:r w:rsidRPr="00EF27C2">
        <w:rPr>
          <w:noProof/>
          <w:spacing w:val="12"/>
          <w:sz w:val="24"/>
          <w:szCs w:val="24"/>
          <w:lang w:val="en-ID"/>
        </w:rPr>
        <w:t xml:space="preserve"> </w:t>
      </w:r>
      <w:r w:rsidRPr="00EF27C2">
        <w:rPr>
          <w:noProof/>
          <w:spacing w:val="1"/>
          <w:sz w:val="24"/>
          <w:szCs w:val="24"/>
          <w:lang w:val="en-ID"/>
        </w:rPr>
        <w:t>ma</w:t>
      </w:r>
      <w:r w:rsidRPr="00EF27C2">
        <w:rPr>
          <w:noProof/>
          <w:spacing w:val="-1"/>
          <w:sz w:val="24"/>
          <w:szCs w:val="24"/>
          <w:lang w:val="en-ID"/>
        </w:rPr>
        <w:t>s</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16"/>
          <w:sz w:val="24"/>
          <w:szCs w:val="24"/>
          <w:lang w:val="en-ID"/>
        </w:rPr>
        <w:t xml:space="preserve"> </w:t>
      </w:r>
      <w:r w:rsidRPr="00EF27C2">
        <w:rPr>
          <w:noProof/>
          <w:sz w:val="24"/>
          <w:szCs w:val="24"/>
          <w:lang w:val="en-ID"/>
        </w:rPr>
        <w:t>di</w:t>
      </w:r>
      <w:r w:rsidRPr="00EF27C2">
        <w:rPr>
          <w:noProof/>
          <w:spacing w:val="13"/>
          <w:sz w:val="24"/>
          <w:szCs w:val="24"/>
          <w:lang w:val="en-ID"/>
        </w:rPr>
        <w:t xml:space="preserve">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w:t>
      </w:r>
      <w:r w:rsidRPr="00EF27C2">
        <w:rPr>
          <w:noProof/>
          <w:spacing w:val="16"/>
          <w:sz w:val="24"/>
          <w:szCs w:val="24"/>
          <w:lang w:val="en-ID"/>
        </w:rPr>
        <w:t xml:space="preserve"> </w:t>
      </w:r>
      <w:r w:rsidRPr="00EF27C2">
        <w:rPr>
          <w:noProof/>
          <w:spacing w:val="1"/>
          <w:sz w:val="24"/>
          <w:szCs w:val="24"/>
          <w:lang w:val="en-ID"/>
        </w:rPr>
        <w:t>ma</w:t>
      </w:r>
      <w:r w:rsidRPr="00EF27C2">
        <w:rPr>
          <w:noProof/>
          <w:sz w:val="24"/>
          <w:szCs w:val="24"/>
          <w:lang w:val="en-ID"/>
        </w:rPr>
        <w:t>ka</w:t>
      </w:r>
      <w:r w:rsidRPr="00EF27C2">
        <w:rPr>
          <w:noProof/>
          <w:spacing w:val="17"/>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ma</w:t>
      </w:r>
      <w:r w:rsidRPr="00EF27C2">
        <w:rPr>
          <w:noProof/>
          <w:spacing w:val="-5"/>
          <w:sz w:val="24"/>
          <w:szCs w:val="24"/>
          <w:lang w:val="en-ID"/>
        </w:rPr>
        <w:t>s</w:t>
      </w:r>
      <w:r w:rsidRPr="00EF27C2">
        <w:rPr>
          <w:noProof/>
          <w:spacing w:val="1"/>
          <w:sz w:val="24"/>
          <w:szCs w:val="24"/>
          <w:lang w:val="en-ID"/>
        </w:rPr>
        <w:t>ala</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n</w:t>
      </w:r>
      <w:r w:rsidRPr="00EF27C2">
        <w:rPr>
          <w:noProof/>
          <w:spacing w:val="16"/>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17"/>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p>
    <w:p w14:paraId="2F90A65A"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z w:val="24"/>
          <w:szCs w:val="24"/>
          <w:lang w:val="en-ID"/>
        </w:rPr>
        <w:t>Bagaimana gambaran</w:t>
      </w:r>
      <w:r w:rsidRPr="00EF27C2">
        <w:rPr>
          <w:noProof/>
          <w:spacing w:val="8"/>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z w:val="24"/>
          <w:szCs w:val="24"/>
          <w:lang w:val="en-ID"/>
        </w:rPr>
        <w:t>l, budaya organisasi, kepuasan kerja, dan ko</w:t>
      </w:r>
      <w:r w:rsidRPr="00EF27C2">
        <w:rPr>
          <w:noProof/>
          <w:spacing w:val="1"/>
          <w:sz w:val="24"/>
          <w:szCs w:val="24"/>
          <w:lang w:val="en-ID"/>
        </w:rPr>
        <w:t>mit</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z w:val="24"/>
          <w:szCs w:val="24"/>
          <w:lang w:val="en-ID"/>
        </w:rPr>
        <w:t>y</w:t>
      </w:r>
      <w:r w:rsidRPr="00EF27C2">
        <w:rPr>
          <w:noProof/>
          <w:spacing w:val="-3"/>
          <w:sz w:val="24"/>
          <w:szCs w:val="24"/>
          <w:lang w:val="en-ID"/>
        </w:rPr>
        <w:t>a</w:t>
      </w:r>
      <w:r w:rsidRPr="00EF27C2">
        <w:rPr>
          <w:noProof/>
          <w:sz w:val="24"/>
          <w:szCs w:val="24"/>
          <w:lang w:val="en-ID"/>
        </w:rPr>
        <w:t>?</w:t>
      </w:r>
    </w:p>
    <w:p w14:paraId="5B4AA4C2"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h</w:t>
      </w:r>
      <w:r w:rsidRPr="00EF27C2">
        <w:rPr>
          <w:noProof/>
          <w:spacing w:val="36"/>
          <w:sz w:val="24"/>
          <w:szCs w:val="24"/>
          <w:lang w:val="en-ID"/>
        </w:rPr>
        <w:t xml:space="preserve"> </w:t>
      </w:r>
      <w:r w:rsidRPr="00EF27C2">
        <w:rPr>
          <w:noProof/>
          <w:sz w:val="24"/>
          <w:szCs w:val="24"/>
          <w:lang w:val="en-ID"/>
        </w:rPr>
        <w:t>ada pengaruh</w:t>
      </w:r>
      <w:r w:rsidRPr="00EF27C2">
        <w:rPr>
          <w:noProof/>
          <w:color w:val="FF0000"/>
          <w:spacing w:val="36"/>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secara</w:t>
      </w:r>
      <w:r w:rsidRPr="00EF27C2">
        <w:rPr>
          <w:noProof/>
          <w:spacing w:val="37"/>
          <w:sz w:val="24"/>
          <w:szCs w:val="24"/>
          <w:lang w:val="en-ID"/>
        </w:rPr>
        <w:t xml:space="preserve"> </w:t>
      </w:r>
      <w:r w:rsidRPr="00EF27C2">
        <w:rPr>
          <w:noProof/>
          <w:sz w:val="24"/>
          <w:szCs w:val="24"/>
          <w:lang w:val="en-ID"/>
        </w:rPr>
        <w:t>langsung</w:t>
      </w:r>
      <w:r w:rsidRPr="00EF27C2">
        <w:rPr>
          <w:noProof/>
          <w:spacing w:val="39"/>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2"/>
          <w:sz w:val="24"/>
          <w:szCs w:val="24"/>
          <w:lang w:val="en-ID"/>
        </w:rPr>
        <w:t xml:space="preserve"> </w:t>
      </w:r>
      <w:r w:rsidRPr="00EF27C2">
        <w:rPr>
          <w:noProof/>
          <w:sz w:val="24"/>
          <w:szCs w:val="24"/>
          <w:lang w:val="en-ID"/>
        </w:rPr>
        <w:t>ko</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tme</w:t>
      </w:r>
      <w:r w:rsidRPr="00EF27C2">
        <w:rPr>
          <w:noProof/>
          <w:sz w:val="24"/>
          <w:szCs w:val="24"/>
          <w:lang w:val="en-ID"/>
        </w:rPr>
        <w:t>n</w:t>
      </w:r>
      <w:r w:rsidRPr="00EF27C2">
        <w:rPr>
          <w:noProof/>
          <w:spacing w:val="32"/>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i 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599F8D0D"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 xml:space="preserve">budaya organisasi berpengaruh langsung terhadap komitmen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58F31F1C"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h kepuasan kerja guru</w:t>
      </w:r>
      <w:r w:rsidRPr="00EF27C2">
        <w:rPr>
          <w:noProof/>
          <w:spacing w:val="25"/>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 langsung</w:t>
      </w:r>
      <w:r w:rsidRPr="00EF27C2">
        <w:rPr>
          <w:noProof/>
          <w:spacing w:val="24"/>
          <w:sz w:val="24"/>
          <w:szCs w:val="24"/>
          <w:lang w:val="en-ID"/>
        </w:rPr>
        <w:t xml:space="preserve">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 k</w:t>
      </w:r>
      <w:r w:rsidRPr="00EF27C2">
        <w:rPr>
          <w:noProof/>
          <w:spacing w:val="1"/>
          <w:sz w:val="24"/>
          <w:szCs w:val="24"/>
          <w:lang w:val="en-ID"/>
        </w:rPr>
        <w:t>omitmen organisasi guru</w:t>
      </w:r>
      <w:r w:rsidRPr="00EF27C2">
        <w:rPr>
          <w:noProof/>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01FD6AE3" w14:textId="41AF6F1F"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h budaya kerja</w:t>
      </w:r>
      <w:r w:rsidRPr="00EF27C2">
        <w:rPr>
          <w:noProof/>
          <w:spacing w:val="20"/>
          <w:sz w:val="24"/>
          <w:szCs w:val="24"/>
          <w:lang w:val="en-ID"/>
        </w:rPr>
        <w:t xml:space="preserve"> </w:t>
      </w:r>
      <w:r w:rsidR="000E5CC5">
        <w:rPr>
          <w:noProof/>
          <w:spacing w:val="20"/>
          <w:sz w:val="24"/>
          <w:szCs w:val="24"/>
          <w:lang w:val="en-ID"/>
        </w:rPr>
        <w:t>ber</w:t>
      </w:r>
      <w:r w:rsidRPr="00EF27C2">
        <w:rPr>
          <w:noProof/>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20"/>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20"/>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0"/>
          <w:sz w:val="24"/>
          <w:szCs w:val="24"/>
          <w:lang w:val="en-ID"/>
        </w:rPr>
        <w:t xml:space="preserve"> </w:t>
      </w:r>
      <w:r w:rsidRPr="00EF27C2">
        <w:rPr>
          <w:noProof/>
          <w:sz w:val="24"/>
          <w:szCs w:val="24"/>
          <w:lang w:val="en-ID"/>
        </w:rPr>
        <w:t>k</w:t>
      </w:r>
      <w:r w:rsidRPr="00EF27C2">
        <w:rPr>
          <w:noProof/>
          <w:spacing w:val="1"/>
          <w:sz w:val="24"/>
          <w:szCs w:val="24"/>
          <w:lang w:val="en-ID"/>
        </w:rPr>
        <w:t>epuasan kerja</w:t>
      </w:r>
      <w:r w:rsidRPr="00EF27C2">
        <w:rPr>
          <w:noProof/>
          <w:spacing w:val="2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w:t>
      </w:r>
      <w:r w:rsidRPr="00EF27C2">
        <w:rPr>
          <w:noProof/>
          <w:sz w:val="24"/>
          <w:szCs w:val="24"/>
          <w:lang w:val="en-ID"/>
        </w:rPr>
        <w:t>di 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71FA47A6"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h kepemimpinan transformasional berp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16"/>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16"/>
          <w:sz w:val="24"/>
          <w:szCs w:val="24"/>
          <w:lang w:val="en-ID"/>
        </w:rPr>
        <w:t xml:space="preserve"> terhadap </w:t>
      </w:r>
      <w:r w:rsidRPr="00EF27C2">
        <w:rPr>
          <w:noProof/>
          <w:sz w:val="24"/>
          <w:szCs w:val="24"/>
          <w:lang w:val="en-ID"/>
        </w:rPr>
        <w:t xml:space="preserve">komitmen </w:t>
      </w:r>
      <w:r w:rsidRPr="00EF27C2">
        <w:rPr>
          <w:noProof/>
          <w:spacing w:val="-4"/>
          <w:sz w:val="24"/>
          <w:szCs w:val="24"/>
          <w:lang w:val="en-ID"/>
        </w:rPr>
        <w:t>o</w:t>
      </w:r>
      <w:r w:rsidRPr="00EF27C2">
        <w:rPr>
          <w:noProof/>
          <w:sz w:val="24"/>
          <w:szCs w:val="24"/>
          <w:lang w:val="en-ID"/>
        </w:rPr>
        <w:t>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5"/>
          <w:sz w:val="24"/>
          <w:szCs w:val="24"/>
          <w:lang w:val="en-ID"/>
        </w:rPr>
        <w:t xml:space="preserve"> </w:t>
      </w:r>
      <w:r w:rsidRPr="00EF27C2">
        <w:rPr>
          <w:noProof/>
          <w:sz w:val="24"/>
          <w:szCs w:val="24"/>
          <w:lang w:val="en-ID"/>
        </w:rPr>
        <w:t>guru</w:t>
      </w:r>
      <w:r w:rsidRPr="00EF27C2">
        <w:rPr>
          <w:noProof/>
          <w:spacing w:val="-16"/>
          <w:sz w:val="24"/>
          <w:szCs w:val="24"/>
          <w:lang w:val="en-ID"/>
        </w:rPr>
        <w:t xml:space="preserve">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 Raya?</w:t>
      </w:r>
    </w:p>
    <w:p w14:paraId="299BAC8F"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z w:val="24"/>
          <w:szCs w:val="24"/>
          <w:lang w:val="en-ID"/>
        </w:rPr>
        <w:t xml:space="preserve">Apakah kepemimpinan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 xml:space="preserve">al secara </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8"/>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 xml:space="preserve">ung berpengaruh terhadap komitmen organisasi melalui kepuasan kerja guru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 Raya?</w:t>
      </w:r>
    </w:p>
    <w:p w14:paraId="5437C117" w14:textId="77777777" w:rsidR="00481650" w:rsidRPr="00EF27C2" w:rsidRDefault="00481650" w:rsidP="00AB23DD">
      <w:pPr>
        <w:pStyle w:val="ListParagraph"/>
        <w:numPr>
          <w:ilvl w:val="0"/>
          <w:numId w:val="29"/>
        </w:numPr>
        <w:spacing w:before="11" w:line="480" w:lineRule="auto"/>
        <w:ind w:left="426" w:right="80" w:hanging="426"/>
        <w:jc w:val="both"/>
        <w:rPr>
          <w:noProof/>
          <w:sz w:val="24"/>
          <w:szCs w:val="24"/>
          <w:lang w:val="en-ID"/>
        </w:rPr>
      </w:pPr>
      <w:r w:rsidRPr="00EF27C2">
        <w:rPr>
          <w:noProof/>
          <w:sz w:val="24"/>
          <w:szCs w:val="24"/>
          <w:lang w:val="en-ID"/>
        </w:rPr>
        <w:lastRenderedPageBreak/>
        <w:t>Apakah budaya organisasi</w:t>
      </w:r>
      <w:r w:rsidRPr="00EF27C2">
        <w:rPr>
          <w:noProof/>
          <w:spacing w:val="1"/>
          <w:sz w:val="24"/>
          <w:szCs w:val="24"/>
          <w:lang w:val="en-ID"/>
        </w:rPr>
        <w:t xml:space="preserve"> secara </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8"/>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 xml:space="preserve">ung berpengaruh terhadap komitmen organisasi melalui kepuasan kerja guru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ngka</w:t>
      </w:r>
      <w:r w:rsidRPr="00EF27C2">
        <w:rPr>
          <w:noProof/>
          <w:spacing w:val="1"/>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y</w:t>
      </w:r>
      <w:r w:rsidRPr="00EF27C2">
        <w:rPr>
          <w:noProof/>
          <w:spacing w:val="-3"/>
          <w:sz w:val="24"/>
          <w:szCs w:val="24"/>
          <w:lang w:val="en-ID"/>
        </w:rPr>
        <w:t>a</w:t>
      </w:r>
      <w:r w:rsidRPr="00EF27C2">
        <w:rPr>
          <w:noProof/>
          <w:sz w:val="24"/>
          <w:szCs w:val="24"/>
          <w:lang w:val="en-ID"/>
        </w:rPr>
        <w:t>?</w:t>
      </w:r>
    </w:p>
    <w:p w14:paraId="79F772B5" w14:textId="77777777" w:rsidR="00481650" w:rsidRPr="00EF27C2" w:rsidRDefault="00481650" w:rsidP="00F46F79">
      <w:pPr>
        <w:pStyle w:val="ListParagraph"/>
        <w:spacing w:before="11"/>
        <w:ind w:left="426" w:right="80"/>
        <w:jc w:val="both"/>
        <w:rPr>
          <w:noProof/>
          <w:sz w:val="24"/>
          <w:szCs w:val="24"/>
          <w:lang w:val="en-ID"/>
        </w:rPr>
      </w:pPr>
    </w:p>
    <w:p w14:paraId="24F8846A" w14:textId="77777777" w:rsidR="00481650" w:rsidRPr="00EF27C2" w:rsidRDefault="00481650" w:rsidP="00C76505">
      <w:pPr>
        <w:spacing w:before="9" w:line="480" w:lineRule="auto"/>
        <w:ind w:left="567" w:hanging="567"/>
        <w:rPr>
          <w:noProof/>
          <w:sz w:val="24"/>
          <w:szCs w:val="24"/>
          <w:lang w:val="en-ID"/>
        </w:rPr>
      </w:pPr>
      <w:r w:rsidRPr="00EF27C2">
        <w:rPr>
          <w:b/>
          <w:noProof/>
          <w:spacing w:val="-1"/>
          <w:sz w:val="24"/>
          <w:szCs w:val="24"/>
          <w:lang w:val="en-ID"/>
        </w:rPr>
        <w:t>1</w:t>
      </w:r>
      <w:r w:rsidRPr="00EF27C2">
        <w:rPr>
          <w:b/>
          <w:noProof/>
          <w:sz w:val="24"/>
          <w:szCs w:val="24"/>
          <w:lang w:val="en-ID"/>
        </w:rPr>
        <w:t>.3</w:t>
      </w:r>
      <w:bookmarkStart w:id="4" w:name="_Hlk176432397"/>
      <w:r w:rsidRPr="00EF27C2">
        <w:rPr>
          <w:b/>
          <w:noProof/>
          <w:sz w:val="24"/>
          <w:szCs w:val="24"/>
          <w:lang w:val="en-ID"/>
        </w:rPr>
        <w:tab/>
        <w:t>T</w:t>
      </w:r>
      <w:r w:rsidRPr="00EF27C2">
        <w:rPr>
          <w:b/>
          <w:noProof/>
          <w:spacing w:val="-1"/>
          <w:sz w:val="24"/>
          <w:szCs w:val="24"/>
          <w:lang w:val="en-ID"/>
        </w:rPr>
        <w:t>u</w:t>
      </w:r>
      <w:r w:rsidRPr="00EF27C2">
        <w:rPr>
          <w:b/>
          <w:noProof/>
          <w:sz w:val="24"/>
          <w:szCs w:val="24"/>
          <w:lang w:val="en-ID"/>
        </w:rPr>
        <w:t>j</w:t>
      </w:r>
      <w:r w:rsidRPr="00EF27C2">
        <w:rPr>
          <w:b/>
          <w:noProof/>
          <w:spacing w:val="-1"/>
          <w:sz w:val="24"/>
          <w:szCs w:val="24"/>
          <w:lang w:val="en-ID"/>
        </w:rPr>
        <w:t>u</w:t>
      </w:r>
      <w:r w:rsidRPr="00EF27C2">
        <w:rPr>
          <w:b/>
          <w:noProof/>
          <w:sz w:val="24"/>
          <w:szCs w:val="24"/>
          <w:lang w:val="en-ID"/>
        </w:rPr>
        <w:t>an</w:t>
      </w:r>
      <w:r w:rsidRPr="00EF27C2">
        <w:rPr>
          <w:b/>
          <w:noProof/>
          <w:spacing w:val="-1"/>
          <w:sz w:val="24"/>
          <w:szCs w:val="24"/>
          <w:lang w:val="en-ID"/>
        </w:rPr>
        <w:t xml:space="preserve"> </w:t>
      </w:r>
      <w:r w:rsidRPr="00EF27C2">
        <w:rPr>
          <w:b/>
          <w:noProof/>
          <w:spacing w:val="1"/>
          <w:sz w:val="24"/>
          <w:szCs w:val="24"/>
          <w:lang w:val="en-ID"/>
        </w:rPr>
        <w:t>Pe</w:t>
      </w:r>
      <w:r w:rsidRPr="00EF27C2">
        <w:rPr>
          <w:b/>
          <w:noProof/>
          <w:spacing w:val="-1"/>
          <w:sz w:val="24"/>
          <w:szCs w:val="24"/>
          <w:lang w:val="en-ID"/>
        </w:rPr>
        <w:t>n</w:t>
      </w:r>
      <w:r w:rsidRPr="00EF27C2">
        <w:rPr>
          <w:b/>
          <w:noProof/>
          <w:spacing w:val="1"/>
          <w:sz w:val="24"/>
          <w:szCs w:val="24"/>
          <w:lang w:val="en-ID"/>
        </w:rPr>
        <w:t>eli</w:t>
      </w:r>
      <w:r w:rsidRPr="00EF27C2">
        <w:rPr>
          <w:b/>
          <w:noProof/>
          <w:sz w:val="24"/>
          <w:szCs w:val="24"/>
          <w:lang w:val="en-ID"/>
        </w:rPr>
        <w:t>t</w:t>
      </w:r>
      <w:r w:rsidRPr="00EF27C2">
        <w:rPr>
          <w:b/>
          <w:noProof/>
          <w:spacing w:val="1"/>
          <w:sz w:val="24"/>
          <w:szCs w:val="24"/>
          <w:lang w:val="en-ID"/>
        </w:rPr>
        <w:t>i</w:t>
      </w:r>
      <w:r w:rsidRPr="00EF27C2">
        <w:rPr>
          <w:b/>
          <w:noProof/>
          <w:sz w:val="24"/>
          <w:szCs w:val="24"/>
          <w:lang w:val="en-ID"/>
        </w:rPr>
        <w:t>an</w:t>
      </w:r>
      <w:bookmarkEnd w:id="4"/>
    </w:p>
    <w:p w14:paraId="6CFC9752" w14:textId="77777777" w:rsidR="00481650" w:rsidRPr="00EF27C2" w:rsidRDefault="00481650" w:rsidP="00C76505">
      <w:pPr>
        <w:spacing w:line="480" w:lineRule="auto"/>
        <w:ind w:right="82" w:firstLine="567"/>
        <w:jc w:val="both"/>
        <w:rPr>
          <w:noProof/>
          <w:sz w:val="24"/>
          <w:szCs w:val="24"/>
          <w:lang w:val="en-ID"/>
        </w:rPr>
      </w:pPr>
      <w:bookmarkStart w:id="5" w:name="_Hlk176432420"/>
      <w:r w:rsidRPr="00EF27C2">
        <w:rPr>
          <w:noProof/>
          <w:spacing w:val="-1"/>
          <w:sz w:val="24"/>
          <w:szCs w:val="24"/>
          <w:lang w:val="en-ID"/>
        </w:rPr>
        <w:t>S</w:t>
      </w:r>
      <w:r w:rsidRPr="00EF27C2">
        <w:rPr>
          <w:noProof/>
          <w:spacing w:val="1"/>
          <w:sz w:val="24"/>
          <w:szCs w:val="24"/>
          <w:lang w:val="en-ID"/>
        </w:rPr>
        <w:t>e</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a</w:t>
      </w:r>
      <w:r w:rsidRPr="00EF27C2">
        <w:rPr>
          <w:noProof/>
          <w:spacing w:val="-3"/>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pacing w:val="1"/>
          <w:sz w:val="24"/>
          <w:szCs w:val="24"/>
          <w:lang w:val="en-ID"/>
        </w:rPr>
        <w:t>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eta</w:t>
      </w:r>
      <w:r w:rsidRPr="00EF27C2">
        <w:rPr>
          <w:noProof/>
          <w:sz w:val="24"/>
          <w:szCs w:val="24"/>
          <w:lang w:val="en-ID"/>
        </w:rPr>
        <w:t>p</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ma</w:t>
      </w:r>
      <w:r w:rsidRPr="00EF27C2">
        <w:rPr>
          <w:noProof/>
          <w:spacing w:val="-4"/>
          <w:sz w:val="24"/>
          <w:szCs w:val="24"/>
          <w:lang w:val="en-ID"/>
        </w:rPr>
        <w:t>k</w:t>
      </w:r>
      <w:r w:rsidRPr="00EF27C2">
        <w:rPr>
          <w:noProof/>
          <w:sz w:val="24"/>
          <w:szCs w:val="24"/>
          <w:lang w:val="en-ID"/>
        </w:rPr>
        <w:t>a</w:t>
      </w:r>
      <w:r w:rsidRPr="00EF27C2">
        <w:rPr>
          <w:noProof/>
          <w:spacing w:val="5"/>
          <w:sz w:val="24"/>
          <w:szCs w:val="24"/>
          <w:lang w:val="en-ID"/>
        </w:rPr>
        <w:t xml:space="preserve"> </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j</w:t>
      </w:r>
      <w:r w:rsidRPr="00EF27C2">
        <w:rPr>
          <w:noProof/>
          <w:spacing w:val="-4"/>
          <w:sz w:val="24"/>
          <w:szCs w:val="24"/>
          <w:lang w:val="en-ID"/>
        </w:rPr>
        <w:t>u</w:t>
      </w:r>
      <w:r w:rsidRPr="00EF27C2">
        <w:rPr>
          <w:noProof/>
          <w:spacing w:val="1"/>
          <w:sz w:val="24"/>
          <w:szCs w:val="24"/>
          <w:lang w:val="en-ID"/>
        </w:rPr>
        <w:t>a</w:t>
      </w:r>
      <w:r w:rsidRPr="00EF27C2">
        <w:rPr>
          <w:noProof/>
          <w:sz w:val="24"/>
          <w:szCs w:val="24"/>
          <w:lang w:val="en-ID"/>
        </w:rPr>
        <w:t>n y</w:t>
      </w:r>
      <w:r w:rsidRPr="00EF27C2">
        <w:rPr>
          <w:noProof/>
          <w:spacing w:val="1"/>
          <w:sz w:val="24"/>
          <w:szCs w:val="24"/>
          <w:lang w:val="en-ID"/>
        </w:rPr>
        <w:t>a</w:t>
      </w:r>
      <w:r w:rsidRPr="00EF27C2">
        <w:rPr>
          <w:noProof/>
          <w:sz w:val="24"/>
          <w:szCs w:val="24"/>
          <w:lang w:val="en-ID"/>
        </w:rPr>
        <w:t xml:space="preserve">ng </w:t>
      </w:r>
      <w:r w:rsidRPr="00EF27C2">
        <w:rPr>
          <w:noProof/>
          <w:spacing w:val="-4"/>
          <w:sz w:val="24"/>
          <w:szCs w:val="24"/>
          <w:lang w:val="en-ID"/>
        </w:rPr>
        <w:t>h</w:t>
      </w:r>
      <w:r w:rsidRPr="00EF27C2">
        <w:rPr>
          <w:noProof/>
          <w:spacing w:val="1"/>
          <w:sz w:val="24"/>
          <w:szCs w:val="24"/>
          <w:lang w:val="en-ID"/>
        </w:rPr>
        <w:t>e</w:t>
      </w:r>
      <w:r w:rsidRPr="00EF27C2">
        <w:rPr>
          <w:noProof/>
          <w:sz w:val="24"/>
          <w:szCs w:val="24"/>
          <w:lang w:val="en-ID"/>
        </w:rPr>
        <w:t>nd</w:t>
      </w:r>
      <w:r w:rsidRPr="00EF27C2">
        <w:rPr>
          <w:noProof/>
          <w:spacing w:val="1"/>
          <w:sz w:val="24"/>
          <w:szCs w:val="24"/>
          <w:lang w:val="en-ID"/>
        </w:rPr>
        <w:t>a</w:t>
      </w:r>
      <w:r w:rsidRPr="00EF27C2">
        <w:rPr>
          <w:noProof/>
          <w:sz w:val="24"/>
          <w:szCs w:val="24"/>
          <w:lang w:val="en-ID"/>
        </w:rPr>
        <w:t>k</w:t>
      </w:r>
      <w:r w:rsidRPr="00EF27C2">
        <w:rPr>
          <w:noProof/>
          <w:spacing w:val="12"/>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i</w:t>
      </w:r>
      <w:r w:rsidRPr="00EF27C2">
        <w:rPr>
          <w:noProof/>
          <w:spacing w:val="13"/>
          <w:sz w:val="24"/>
          <w:szCs w:val="24"/>
          <w:lang w:val="en-ID"/>
        </w:rPr>
        <w:t xml:space="preserve"> </w:t>
      </w:r>
      <w:r w:rsidRPr="00EF27C2">
        <w:rPr>
          <w:noProof/>
          <w:spacing w:val="-3"/>
          <w:sz w:val="24"/>
          <w:szCs w:val="24"/>
          <w:lang w:val="en-ID"/>
        </w:rPr>
        <w:t>m</w:t>
      </w:r>
      <w:r w:rsidRPr="00EF27C2">
        <w:rPr>
          <w:noProof/>
          <w:spacing w:val="1"/>
          <w:sz w:val="24"/>
          <w:szCs w:val="24"/>
          <w:lang w:val="en-ID"/>
        </w:rPr>
        <w:t>el</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ui</w:t>
      </w:r>
      <w:r w:rsidRPr="00EF27C2">
        <w:rPr>
          <w:noProof/>
          <w:spacing w:val="17"/>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n</w:t>
      </w:r>
      <w:r w:rsidRPr="00EF27C2">
        <w:rPr>
          <w:noProof/>
          <w:spacing w:val="12"/>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13"/>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12"/>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w:t>
      </w:r>
    </w:p>
    <w:p w14:paraId="31460333"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z w:val="24"/>
          <w:szCs w:val="24"/>
          <w:lang w:val="en-ID"/>
        </w:rPr>
        <w:t>Mendeskripsikan 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z w:val="24"/>
          <w:szCs w:val="24"/>
          <w:lang w:val="en-ID"/>
        </w:rPr>
        <w:t>l, budaya organisasi, kepuasan kerja, dan ko</w:t>
      </w:r>
      <w:r w:rsidRPr="00EF27C2">
        <w:rPr>
          <w:noProof/>
          <w:spacing w:val="1"/>
          <w:sz w:val="24"/>
          <w:szCs w:val="24"/>
          <w:lang w:val="en-ID"/>
        </w:rPr>
        <w:t>mit</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3"/>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z w:val="24"/>
          <w:szCs w:val="24"/>
          <w:lang w:val="en-ID"/>
        </w:rPr>
        <w:t>y</w:t>
      </w:r>
      <w:r w:rsidRPr="00EF27C2">
        <w:rPr>
          <w:noProof/>
          <w:spacing w:val="-3"/>
          <w:sz w:val="24"/>
          <w:szCs w:val="24"/>
          <w:lang w:val="en-ID"/>
        </w:rPr>
        <w:t>a</w:t>
      </w:r>
      <w:r w:rsidRPr="00EF27C2">
        <w:rPr>
          <w:noProof/>
          <w:sz w:val="24"/>
          <w:szCs w:val="24"/>
          <w:lang w:val="en-ID"/>
        </w:rPr>
        <w:t>?</w:t>
      </w:r>
    </w:p>
    <w:p w14:paraId="65F59045"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Menganalisis pengaruh</w:t>
      </w:r>
      <w:r w:rsidRPr="00EF27C2">
        <w:rPr>
          <w:noProof/>
          <w:spacing w:val="36"/>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w:t>
      </w:r>
      <w:r w:rsidRPr="00EF27C2">
        <w:rPr>
          <w:noProof/>
          <w:spacing w:val="-3"/>
          <w:sz w:val="24"/>
          <w:szCs w:val="24"/>
          <w:lang w:val="en-ID"/>
        </w:rPr>
        <w:t>im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3"/>
          <w:sz w:val="24"/>
          <w:szCs w:val="24"/>
          <w:lang w:val="en-ID"/>
        </w:rPr>
        <w:t>a</w:t>
      </w:r>
      <w:r w:rsidRPr="00EF27C2">
        <w:rPr>
          <w:noProof/>
          <w:sz w:val="24"/>
          <w:szCs w:val="24"/>
          <w:lang w:val="en-ID"/>
        </w:rPr>
        <w:t>l</w:t>
      </w:r>
      <w:r w:rsidRPr="00EF27C2">
        <w:rPr>
          <w:noProof/>
          <w:spacing w:val="1"/>
          <w:sz w:val="24"/>
          <w:szCs w:val="24"/>
          <w:lang w:val="en-ID"/>
        </w:rPr>
        <w:t xml:space="preserve"> secara</w:t>
      </w:r>
      <w:r w:rsidRPr="00EF27C2">
        <w:rPr>
          <w:noProof/>
          <w:sz w:val="24"/>
          <w:szCs w:val="24"/>
          <w:lang w:val="en-ID"/>
        </w:rPr>
        <w:t xml:space="preserve"> langsung</w:t>
      </w:r>
      <w:r w:rsidRPr="00EF27C2">
        <w:rPr>
          <w:noProof/>
          <w:spacing w:val="39"/>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2"/>
          <w:sz w:val="24"/>
          <w:szCs w:val="24"/>
          <w:lang w:val="en-ID"/>
        </w:rPr>
        <w:t xml:space="preserve"> </w:t>
      </w:r>
      <w:r w:rsidRPr="00EF27C2">
        <w:rPr>
          <w:noProof/>
          <w:sz w:val="24"/>
          <w:szCs w:val="24"/>
          <w:lang w:val="en-ID"/>
        </w:rPr>
        <w:t>ko</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tme</w:t>
      </w:r>
      <w:r w:rsidRPr="00EF27C2">
        <w:rPr>
          <w:noProof/>
          <w:sz w:val="24"/>
          <w:szCs w:val="24"/>
          <w:lang w:val="en-ID"/>
        </w:rPr>
        <w:t>n</w:t>
      </w:r>
      <w:r w:rsidRPr="00EF27C2">
        <w:rPr>
          <w:noProof/>
          <w:spacing w:val="32"/>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i 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18AC919E"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 xml:space="preserve">Menganalisis pengaruh </w:t>
      </w:r>
      <w:r w:rsidRPr="00EF27C2">
        <w:rPr>
          <w:noProof/>
          <w:spacing w:val="1"/>
          <w:sz w:val="24"/>
          <w:szCs w:val="24"/>
          <w:lang w:val="en-ID"/>
        </w:rPr>
        <w:t xml:space="preserve">budaya organisasi secara langsung terhadap komitmen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2F5B191D"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Menganalisis kepuasan kerja berpengaruh</w:t>
      </w:r>
      <w:r w:rsidRPr="00EF27C2">
        <w:rPr>
          <w:noProof/>
          <w:spacing w:val="25"/>
          <w:sz w:val="24"/>
          <w:szCs w:val="24"/>
          <w:lang w:val="en-ID"/>
        </w:rPr>
        <w:t xml:space="preserve"> </w:t>
      </w:r>
      <w:r w:rsidRPr="00EF27C2">
        <w:rPr>
          <w:noProof/>
          <w:sz w:val="24"/>
          <w:szCs w:val="24"/>
          <w:lang w:val="en-ID"/>
        </w:rPr>
        <w:t xml:space="preserve">secara langsung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 k</w:t>
      </w:r>
      <w:r w:rsidRPr="00EF27C2">
        <w:rPr>
          <w:noProof/>
          <w:spacing w:val="1"/>
          <w:sz w:val="24"/>
          <w:szCs w:val="24"/>
          <w:lang w:val="en-ID"/>
        </w:rPr>
        <w:t xml:space="preserve">omitmen organisasi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54DF48A6"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Menganalisis pengaruh</w:t>
      </w:r>
      <w:r w:rsidRPr="00EF27C2">
        <w:rPr>
          <w:noProof/>
          <w:sz w:val="24"/>
          <w:szCs w:val="24"/>
          <w:lang w:val="en-ID"/>
        </w:rPr>
        <w:t xml:space="preserve"> budaya kerja</w:t>
      </w:r>
      <w:r w:rsidRPr="00EF27C2">
        <w:rPr>
          <w:noProof/>
          <w:spacing w:val="20"/>
          <w:sz w:val="24"/>
          <w:szCs w:val="24"/>
          <w:lang w:val="en-ID"/>
        </w:rPr>
        <w:t xml:space="preserve"> </w:t>
      </w:r>
      <w:r w:rsidRPr="00EF27C2">
        <w:rPr>
          <w:noProof/>
          <w:sz w:val="24"/>
          <w:szCs w:val="24"/>
          <w:lang w:val="en-ID"/>
        </w:rPr>
        <w:t>secara</w:t>
      </w:r>
      <w:r w:rsidRPr="00EF27C2">
        <w:rPr>
          <w:noProof/>
          <w:spacing w:val="20"/>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20"/>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0"/>
          <w:sz w:val="24"/>
          <w:szCs w:val="24"/>
          <w:lang w:val="en-ID"/>
        </w:rPr>
        <w:t xml:space="preserve"> </w:t>
      </w:r>
      <w:r w:rsidRPr="00EF27C2">
        <w:rPr>
          <w:noProof/>
          <w:sz w:val="24"/>
          <w:szCs w:val="24"/>
          <w:lang w:val="en-ID"/>
        </w:rPr>
        <w:t>k</w:t>
      </w:r>
      <w:r w:rsidRPr="00EF27C2">
        <w:rPr>
          <w:noProof/>
          <w:spacing w:val="1"/>
          <w:sz w:val="24"/>
          <w:szCs w:val="24"/>
          <w:lang w:val="en-ID"/>
        </w:rPr>
        <w:t>epuasan kerja</w:t>
      </w:r>
      <w:r w:rsidRPr="00EF27C2">
        <w:rPr>
          <w:noProof/>
          <w:spacing w:val="2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w:t>
      </w:r>
      <w:r w:rsidRPr="00EF27C2">
        <w:rPr>
          <w:noProof/>
          <w:sz w:val="24"/>
          <w:szCs w:val="24"/>
          <w:lang w:val="en-ID"/>
        </w:rPr>
        <w:t>di 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14F2DD5A"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Menganalisis kepemimpinan transformasional</w:t>
      </w:r>
      <w:r w:rsidRPr="00EF27C2">
        <w:rPr>
          <w:noProof/>
          <w:sz w:val="24"/>
          <w:szCs w:val="24"/>
          <w:lang w:val="en-ID"/>
        </w:rPr>
        <w:t xml:space="preserve"> berp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 secara</w:t>
      </w:r>
      <w:r w:rsidRPr="00EF27C2">
        <w:rPr>
          <w:noProof/>
          <w:spacing w:val="-16"/>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16"/>
          <w:sz w:val="24"/>
          <w:szCs w:val="24"/>
          <w:lang w:val="en-ID"/>
        </w:rPr>
        <w:t xml:space="preserve"> terhadap </w:t>
      </w:r>
      <w:r w:rsidRPr="00EF27C2">
        <w:rPr>
          <w:noProof/>
          <w:sz w:val="24"/>
          <w:szCs w:val="24"/>
          <w:lang w:val="en-ID"/>
        </w:rPr>
        <w:t xml:space="preserve">komitmen </w:t>
      </w:r>
      <w:r w:rsidRPr="00EF27C2">
        <w:rPr>
          <w:noProof/>
          <w:spacing w:val="-4"/>
          <w:sz w:val="24"/>
          <w:szCs w:val="24"/>
          <w:lang w:val="en-ID"/>
        </w:rPr>
        <w:t>o</w:t>
      </w:r>
      <w:r w:rsidRPr="00EF27C2">
        <w:rPr>
          <w:noProof/>
          <w:sz w:val="24"/>
          <w:szCs w:val="24"/>
          <w:lang w:val="en-ID"/>
        </w:rPr>
        <w:t>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5"/>
          <w:sz w:val="24"/>
          <w:szCs w:val="24"/>
          <w:lang w:val="en-ID"/>
        </w:rPr>
        <w:t xml:space="preserve"> </w:t>
      </w:r>
      <w:r w:rsidRPr="00EF27C2">
        <w:rPr>
          <w:noProof/>
          <w:sz w:val="24"/>
          <w:szCs w:val="24"/>
          <w:lang w:val="en-ID"/>
        </w:rPr>
        <w:t>guru</w:t>
      </w:r>
      <w:r w:rsidRPr="00EF27C2">
        <w:rPr>
          <w:noProof/>
          <w:spacing w:val="-16"/>
          <w:sz w:val="24"/>
          <w:szCs w:val="24"/>
          <w:lang w:val="en-ID"/>
        </w:rPr>
        <w:t xml:space="preserve">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 Raya?</w:t>
      </w:r>
    </w:p>
    <w:p w14:paraId="44227F64"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t xml:space="preserve">Menganalisis </w:t>
      </w:r>
      <w:r w:rsidRPr="00EF27C2">
        <w:rPr>
          <w:noProof/>
          <w:sz w:val="24"/>
          <w:szCs w:val="24"/>
          <w:lang w:val="en-ID"/>
        </w:rPr>
        <w:t xml:space="preserve">pengaruh kepemimpinan </w:t>
      </w:r>
      <w:r w:rsidRPr="00EF27C2">
        <w:rPr>
          <w:noProof/>
          <w:spacing w:val="1"/>
          <w:sz w:val="24"/>
          <w:szCs w:val="24"/>
          <w:lang w:val="en-ID"/>
        </w:rPr>
        <w:t>t</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1"/>
          <w:sz w:val="24"/>
          <w:szCs w:val="24"/>
          <w:lang w:val="en-ID"/>
        </w:rPr>
        <w:t>ma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w:t>
      </w:r>
      <w:r w:rsidRPr="00EF27C2">
        <w:rPr>
          <w:noProof/>
          <w:spacing w:val="-4"/>
          <w:sz w:val="24"/>
          <w:szCs w:val="24"/>
          <w:lang w:val="en-ID"/>
        </w:rPr>
        <w:t>n</w:t>
      </w:r>
      <w:r w:rsidRPr="00EF27C2">
        <w:rPr>
          <w:noProof/>
          <w:spacing w:val="1"/>
          <w:sz w:val="24"/>
          <w:szCs w:val="24"/>
          <w:lang w:val="en-ID"/>
        </w:rPr>
        <w:t xml:space="preserve">al secara </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8"/>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 xml:space="preserve">ung terhadap komitmen organisasi melalui kepuasan kerja guru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 Raya?</w:t>
      </w:r>
    </w:p>
    <w:p w14:paraId="7A7DF3EB" w14:textId="77777777" w:rsidR="00481650" w:rsidRPr="00EF27C2" w:rsidRDefault="00481650" w:rsidP="00AB23DD">
      <w:pPr>
        <w:pStyle w:val="ListParagraph"/>
        <w:numPr>
          <w:ilvl w:val="0"/>
          <w:numId w:val="30"/>
        </w:numPr>
        <w:spacing w:before="11" w:line="480" w:lineRule="auto"/>
        <w:ind w:left="426" w:right="80" w:hanging="426"/>
        <w:jc w:val="both"/>
        <w:rPr>
          <w:noProof/>
          <w:sz w:val="24"/>
          <w:szCs w:val="24"/>
          <w:lang w:val="en-ID"/>
        </w:rPr>
      </w:pPr>
      <w:r w:rsidRPr="00EF27C2">
        <w:rPr>
          <w:noProof/>
          <w:spacing w:val="-1"/>
          <w:sz w:val="24"/>
          <w:szCs w:val="24"/>
          <w:lang w:val="en-ID"/>
        </w:rPr>
        <w:lastRenderedPageBreak/>
        <w:t xml:space="preserve">Menganalisis </w:t>
      </w:r>
      <w:r w:rsidRPr="00EF27C2">
        <w:rPr>
          <w:noProof/>
          <w:sz w:val="24"/>
          <w:szCs w:val="24"/>
          <w:lang w:val="en-ID"/>
        </w:rPr>
        <w:t>pengaruh budaya organisasi</w:t>
      </w:r>
      <w:r w:rsidRPr="00EF27C2">
        <w:rPr>
          <w:noProof/>
          <w:spacing w:val="1"/>
          <w:sz w:val="24"/>
          <w:szCs w:val="24"/>
          <w:lang w:val="en-ID"/>
        </w:rPr>
        <w:t xml:space="preserve"> secara </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48"/>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 xml:space="preserve">ung terhadap komitmen organisasi melalui kepuasan kerja guru </w:t>
      </w:r>
      <w:r w:rsidRPr="00EF27C2">
        <w:rPr>
          <w:noProof/>
          <w:spacing w:val="-1"/>
          <w:sz w:val="24"/>
          <w:szCs w:val="24"/>
          <w:lang w:val="en-ID"/>
        </w:rPr>
        <w:t>SM</w:t>
      </w:r>
      <w:r w:rsidRPr="00EF27C2">
        <w:rPr>
          <w:noProof/>
          <w:sz w:val="24"/>
          <w:szCs w:val="24"/>
          <w:lang w:val="en-ID"/>
        </w:rPr>
        <w:t>K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ngka</w:t>
      </w:r>
      <w:r w:rsidRPr="00EF27C2">
        <w:rPr>
          <w:noProof/>
          <w:spacing w:val="1"/>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y</w:t>
      </w:r>
      <w:r w:rsidRPr="00EF27C2">
        <w:rPr>
          <w:noProof/>
          <w:spacing w:val="-3"/>
          <w:sz w:val="24"/>
          <w:szCs w:val="24"/>
          <w:lang w:val="en-ID"/>
        </w:rPr>
        <w:t>a</w:t>
      </w:r>
      <w:r w:rsidRPr="00EF27C2">
        <w:rPr>
          <w:noProof/>
          <w:sz w:val="24"/>
          <w:szCs w:val="24"/>
          <w:lang w:val="en-ID"/>
        </w:rPr>
        <w:t>?</w:t>
      </w:r>
    </w:p>
    <w:p w14:paraId="4D038158" w14:textId="77777777" w:rsidR="00481650" w:rsidRPr="00EF27C2" w:rsidRDefault="00481650" w:rsidP="00F46F79">
      <w:pPr>
        <w:pStyle w:val="ListParagraph"/>
        <w:spacing w:before="11"/>
        <w:ind w:left="426" w:right="80"/>
        <w:jc w:val="both"/>
        <w:rPr>
          <w:noProof/>
          <w:sz w:val="24"/>
          <w:szCs w:val="24"/>
          <w:lang w:val="en-ID"/>
        </w:rPr>
      </w:pPr>
    </w:p>
    <w:bookmarkEnd w:id="5"/>
    <w:p w14:paraId="1A85FA4B" w14:textId="77777777" w:rsidR="00481650" w:rsidRPr="00EF27C2" w:rsidRDefault="00481650" w:rsidP="005729E1">
      <w:pPr>
        <w:spacing w:line="480" w:lineRule="auto"/>
        <w:ind w:left="567" w:hanging="567"/>
        <w:rPr>
          <w:noProof/>
          <w:sz w:val="24"/>
          <w:szCs w:val="24"/>
          <w:lang w:val="en-ID"/>
        </w:rPr>
      </w:pPr>
      <w:r w:rsidRPr="00EF27C2">
        <w:rPr>
          <w:b/>
          <w:noProof/>
          <w:spacing w:val="-1"/>
          <w:sz w:val="24"/>
          <w:szCs w:val="24"/>
          <w:lang w:val="en-ID"/>
        </w:rPr>
        <w:t>1</w:t>
      </w:r>
      <w:r w:rsidRPr="00EF27C2">
        <w:rPr>
          <w:b/>
          <w:noProof/>
          <w:sz w:val="24"/>
          <w:szCs w:val="24"/>
          <w:lang w:val="en-ID"/>
        </w:rPr>
        <w:t xml:space="preserve">. 4  </w:t>
      </w:r>
      <w:r w:rsidRPr="00EF27C2">
        <w:rPr>
          <w:b/>
          <w:noProof/>
          <w:sz w:val="24"/>
          <w:szCs w:val="24"/>
          <w:lang w:val="en-ID"/>
        </w:rPr>
        <w:tab/>
      </w:r>
      <w:r w:rsidRPr="00EF27C2">
        <w:rPr>
          <w:b/>
          <w:noProof/>
          <w:spacing w:val="1"/>
          <w:sz w:val="24"/>
          <w:szCs w:val="24"/>
          <w:lang w:val="en-ID"/>
        </w:rPr>
        <w:t>M</w:t>
      </w:r>
      <w:r w:rsidRPr="00EF27C2">
        <w:rPr>
          <w:b/>
          <w:noProof/>
          <w:sz w:val="24"/>
          <w:szCs w:val="24"/>
          <w:lang w:val="en-ID"/>
        </w:rPr>
        <w:t>a</w:t>
      </w:r>
      <w:r w:rsidRPr="00EF27C2">
        <w:rPr>
          <w:b/>
          <w:noProof/>
          <w:spacing w:val="-1"/>
          <w:sz w:val="24"/>
          <w:szCs w:val="24"/>
          <w:lang w:val="en-ID"/>
        </w:rPr>
        <w:t>n</w:t>
      </w:r>
      <w:r w:rsidRPr="00EF27C2">
        <w:rPr>
          <w:b/>
          <w:noProof/>
          <w:sz w:val="24"/>
          <w:szCs w:val="24"/>
          <w:lang w:val="en-ID"/>
        </w:rPr>
        <w:t xml:space="preserve">faat </w:t>
      </w:r>
      <w:r w:rsidRPr="00EF27C2">
        <w:rPr>
          <w:b/>
          <w:noProof/>
          <w:spacing w:val="1"/>
          <w:sz w:val="24"/>
          <w:szCs w:val="24"/>
          <w:lang w:val="en-ID"/>
        </w:rPr>
        <w:t>Pe</w:t>
      </w:r>
      <w:r w:rsidRPr="00EF27C2">
        <w:rPr>
          <w:b/>
          <w:noProof/>
          <w:spacing w:val="-1"/>
          <w:sz w:val="24"/>
          <w:szCs w:val="24"/>
          <w:lang w:val="en-ID"/>
        </w:rPr>
        <w:t>n</w:t>
      </w:r>
      <w:r w:rsidRPr="00EF27C2">
        <w:rPr>
          <w:b/>
          <w:noProof/>
          <w:spacing w:val="1"/>
          <w:sz w:val="24"/>
          <w:szCs w:val="24"/>
          <w:lang w:val="en-ID"/>
        </w:rPr>
        <w:t>eli</w:t>
      </w:r>
      <w:r w:rsidRPr="00EF27C2">
        <w:rPr>
          <w:b/>
          <w:noProof/>
          <w:sz w:val="24"/>
          <w:szCs w:val="24"/>
          <w:lang w:val="en-ID"/>
        </w:rPr>
        <w:t>t</w:t>
      </w:r>
      <w:r w:rsidRPr="00EF27C2">
        <w:rPr>
          <w:b/>
          <w:noProof/>
          <w:spacing w:val="1"/>
          <w:sz w:val="24"/>
          <w:szCs w:val="24"/>
          <w:lang w:val="en-ID"/>
        </w:rPr>
        <w:t>i</w:t>
      </w:r>
      <w:r w:rsidRPr="00EF27C2">
        <w:rPr>
          <w:b/>
          <w:noProof/>
          <w:sz w:val="24"/>
          <w:szCs w:val="24"/>
          <w:lang w:val="en-ID"/>
        </w:rPr>
        <w:t>an</w:t>
      </w:r>
    </w:p>
    <w:p w14:paraId="20DFC340" w14:textId="77777777" w:rsidR="00481650" w:rsidRPr="00EF27C2" w:rsidRDefault="00481650" w:rsidP="005729E1">
      <w:pPr>
        <w:spacing w:line="480" w:lineRule="auto"/>
        <w:ind w:firstLine="567"/>
        <w:rPr>
          <w:noProof/>
          <w:sz w:val="24"/>
          <w:szCs w:val="24"/>
          <w:lang w:val="en-ID"/>
        </w:rPr>
      </w:pPr>
      <w:r w:rsidRPr="00EF27C2">
        <w:rPr>
          <w:noProof/>
          <w:spacing w:val="-1"/>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w:t>
      </w:r>
      <w:r w:rsidRPr="00EF27C2">
        <w:rPr>
          <w:noProof/>
          <w:spacing w:val="10"/>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e</w:t>
      </w:r>
      <w:r w:rsidRPr="00EF27C2">
        <w:rPr>
          <w:noProof/>
          <w:spacing w:val="1"/>
          <w:sz w:val="24"/>
          <w:szCs w:val="24"/>
          <w:lang w:val="en-ID"/>
        </w:rPr>
        <w:t>li</w:t>
      </w:r>
      <w:r w:rsidRPr="00EF27C2">
        <w:rPr>
          <w:noProof/>
          <w:spacing w:val="-3"/>
          <w:sz w:val="24"/>
          <w:szCs w:val="24"/>
          <w:lang w:val="en-ID"/>
        </w:rPr>
        <w:t>t</w:t>
      </w:r>
      <w:r w:rsidRPr="00EF27C2">
        <w:rPr>
          <w:noProof/>
          <w:spacing w:val="1"/>
          <w:sz w:val="24"/>
          <w:szCs w:val="24"/>
          <w:lang w:val="en-ID"/>
        </w:rPr>
        <w:t>ia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i</w:t>
      </w:r>
      <w:r w:rsidRPr="00EF27C2">
        <w:rPr>
          <w:noProof/>
          <w:sz w:val="24"/>
          <w:szCs w:val="24"/>
          <w:lang w:val="en-ID"/>
        </w:rPr>
        <w:t>ni</w:t>
      </w:r>
      <w:r w:rsidRPr="00EF27C2">
        <w:rPr>
          <w:noProof/>
          <w:spacing w:val="9"/>
          <w:sz w:val="24"/>
          <w:szCs w:val="24"/>
          <w:lang w:val="en-ID"/>
        </w:rPr>
        <w:t xml:space="preserve">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pk</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9"/>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ma</w:t>
      </w:r>
      <w:r w:rsidRPr="00EF27C2">
        <w:rPr>
          <w:noProof/>
          <w:sz w:val="24"/>
          <w:szCs w:val="24"/>
          <w:lang w:val="en-ID"/>
        </w:rPr>
        <w:t>n</w:t>
      </w:r>
      <w:r w:rsidRPr="00EF27C2">
        <w:rPr>
          <w:noProof/>
          <w:spacing w:val="-4"/>
          <w:sz w:val="24"/>
          <w:szCs w:val="24"/>
          <w:lang w:val="en-ID"/>
        </w:rPr>
        <w:t>f</w:t>
      </w:r>
      <w:r w:rsidRPr="00EF27C2">
        <w:rPr>
          <w:noProof/>
          <w:spacing w:val="1"/>
          <w:sz w:val="24"/>
          <w:szCs w:val="24"/>
          <w:lang w:val="en-ID"/>
        </w:rPr>
        <w:t>a</w:t>
      </w:r>
      <w:r w:rsidRPr="00EF27C2">
        <w:rPr>
          <w:noProof/>
          <w:spacing w:val="-3"/>
          <w:sz w:val="24"/>
          <w:szCs w:val="24"/>
          <w:lang w:val="en-ID"/>
        </w:rPr>
        <w:t>a</w:t>
      </w:r>
      <w:r w:rsidRPr="00EF27C2">
        <w:rPr>
          <w:noProof/>
          <w:sz w:val="24"/>
          <w:szCs w:val="24"/>
          <w:lang w:val="en-ID"/>
        </w:rPr>
        <w:t>t</w:t>
      </w:r>
      <w:r w:rsidRPr="00EF27C2">
        <w:rPr>
          <w:noProof/>
          <w:spacing w:val="9"/>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z w:val="24"/>
          <w:szCs w:val="24"/>
          <w:lang w:val="en-ID"/>
        </w:rPr>
        <w:t>b</w:t>
      </w:r>
      <w:r w:rsidRPr="00EF27C2">
        <w:rPr>
          <w:noProof/>
          <w:spacing w:val="-3"/>
          <w:sz w:val="24"/>
          <w:szCs w:val="24"/>
          <w:lang w:val="en-ID"/>
        </w:rPr>
        <w:t>a</w:t>
      </w:r>
      <w:r w:rsidRPr="00EF27C2">
        <w:rPr>
          <w:noProof/>
          <w:spacing w:val="1"/>
          <w:sz w:val="24"/>
          <w:szCs w:val="24"/>
          <w:lang w:val="en-ID"/>
        </w:rPr>
        <w:t>i</w:t>
      </w:r>
      <w:r w:rsidRPr="00EF27C2">
        <w:rPr>
          <w:noProof/>
          <w:sz w:val="24"/>
          <w:szCs w:val="24"/>
          <w:lang w:val="en-ID"/>
        </w:rPr>
        <w:t>k</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ca</w:t>
      </w:r>
      <w:r w:rsidRPr="00EF27C2">
        <w:rPr>
          <w:noProof/>
          <w:sz w:val="24"/>
          <w:szCs w:val="24"/>
          <w:lang w:val="en-ID"/>
        </w:rPr>
        <w:t xml:space="preserve">ra </w:t>
      </w:r>
      <w:r w:rsidRPr="00EF27C2">
        <w:rPr>
          <w:noProof/>
          <w:spacing w:val="1"/>
          <w:sz w:val="24"/>
          <w:szCs w:val="24"/>
          <w:lang w:val="en-ID"/>
        </w:rPr>
        <w:t>te</w:t>
      </w:r>
      <w:r w:rsidRPr="00EF27C2">
        <w:rPr>
          <w:noProof/>
          <w:sz w:val="24"/>
          <w:szCs w:val="24"/>
          <w:lang w:val="en-ID"/>
        </w:rPr>
        <w:t>or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pacing w:val="1"/>
          <w:sz w:val="24"/>
          <w:szCs w:val="24"/>
          <w:lang w:val="en-ID"/>
        </w:rPr>
        <w:t>ma</w:t>
      </w:r>
      <w:r w:rsidRPr="00EF27C2">
        <w:rPr>
          <w:noProof/>
          <w:sz w:val="24"/>
          <w:szCs w:val="24"/>
          <w:lang w:val="en-ID"/>
        </w:rPr>
        <w:t xml:space="preserve">upun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c</w:t>
      </w:r>
      <w:r w:rsidRPr="00EF27C2">
        <w:rPr>
          <w:noProof/>
          <w:spacing w:val="1"/>
          <w:sz w:val="24"/>
          <w:szCs w:val="24"/>
          <w:lang w:val="en-ID"/>
        </w:rPr>
        <w:t>a</w:t>
      </w:r>
      <w:r w:rsidRPr="00EF27C2">
        <w:rPr>
          <w:noProof/>
          <w:sz w:val="24"/>
          <w:szCs w:val="24"/>
          <w:lang w:val="en-ID"/>
        </w:rPr>
        <w:t>ra</w:t>
      </w:r>
      <w:r w:rsidRPr="00EF27C2">
        <w:rPr>
          <w:noProof/>
          <w:spacing w:val="1"/>
          <w:sz w:val="24"/>
          <w:szCs w:val="24"/>
          <w:lang w:val="en-ID"/>
        </w:rPr>
        <w:t xml:space="preserve"> </w:t>
      </w:r>
      <w:r w:rsidRPr="00EF27C2">
        <w:rPr>
          <w:noProof/>
          <w:sz w:val="24"/>
          <w:szCs w:val="24"/>
          <w:lang w:val="en-ID"/>
        </w:rPr>
        <w:t>p</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ti</w:t>
      </w:r>
      <w:r w:rsidRPr="00EF27C2">
        <w:rPr>
          <w:noProof/>
          <w:spacing w:val="-1"/>
          <w:sz w:val="24"/>
          <w:szCs w:val="24"/>
          <w:lang w:val="en-ID"/>
        </w:rPr>
        <w:t>s</w:t>
      </w:r>
      <w:r w:rsidRPr="00EF27C2">
        <w:rPr>
          <w:noProof/>
          <w:sz w:val="24"/>
          <w:szCs w:val="24"/>
          <w:lang w:val="en-ID"/>
        </w:rPr>
        <w:t>.</w:t>
      </w:r>
    </w:p>
    <w:p w14:paraId="435223F9" w14:textId="77777777" w:rsidR="00481650" w:rsidRPr="00EF27C2" w:rsidRDefault="00481650" w:rsidP="00AB23DD">
      <w:pPr>
        <w:pStyle w:val="ListParagraph"/>
        <w:numPr>
          <w:ilvl w:val="0"/>
          <w:numId w:val="31"/>
        </w:numPr>
        <w:spacing w:before="11" w:line="480" w:lineRule="auto"/>
        <w:ind w:left="284" w:hanging="284"/>
        <w:rPr>
          <w:bCs/>
          <w:noProof/>
          <w:sz w:val="24"/>
          <w:szCs w:val="24"/>
          <w:lang w:val="en-ID"/>
        </w:rPr>
      </w:pPr>
      <w:r w:rsidRPr="00EF27C2">
        <w:rPr>
          <w:bCs/>
          <w:noProof/>
          <w:spacing w:val="1"/>
          <w:sz w:val="24"/>
          <w:szCs w:val="24"/>
          <w:lang w:val="en-ID"/>
        </w:rPr>
        <w:t>M</w:t>
      </w:r>
      <w:r w:rsidRPr="00EF27C2">
        <w:rPr>
          <w:bCs/>
          <w:noProof/>
          <w:sz w:val="24"/>
          <w:szCs w:val="24"/>
          <w:lang w:val="en-ID"/>
        </w:rPr>
        <w:t>a</w:t>
      </w:r>
      <w:r w:rsidRPr="00EF27C2">
        <w:rPr>
          <w:bCs/>
          <w:noProof/>
          <w:spacing w:val="-1"/>
          <w:sz w:val="24"/>
          <w:szCs w:val="24"/>
          <w:lang w:val="en-ID"/>
        </w:rPr>
        <w:t>n</w:t>
      </w:r>
      <w:r w:rsidRPr="00EF27C2">
        <w:rPr>
          <w:bCs/>
          <w:noProof/>
          <w:sz w:val="24"/>
          <w:szCs w:val="24"/>
          <w:lang w:val="en-ID"/>
        </w:rPr>
        <w:t>faat T</w:t>
      </w:r>
      <w:r w:rsidRPr="00EF27C2">
        <w:rPr>
          <w:bCs/>
          <w:noProof/>
          <w:spacing w:val="1"/>
          <w:sz w:val="24"/>
          <w:szCs w:val="24"/>
          <w:lang w:val="en-ID"/>
        </w:rPr>
        <w:t>e</w:t>
      </w:r>
      <w:r w:rsidRPr="00EF27C2">
        <w:rPr>
          <w:bCs/>
          <w:noProof/>
          <w:sz w:val="24"/>
          <w:szCs w:val="24"/>
          <w:lang w:val="en-ID"/>
        </w:rPr>
        <w:t>o</w:t>
      </w:r>
      <w:r w:rsidRPr="00EF27C2">
        <w:rPr>
          <w:bCs/>
          <w:noProof/>
          <w:spacing w:val="1"/>
          <w:sz w:val="24"/>
          <w:szCs w:val="24"/>
          <w:lang w:val="en-ID"/>
        </w:rPr>
        <w:t>ri</w:t>
      </w:r>
      <w:r w:rsidRPr="00EF27C2">
        <w:rPr>
          <w:bCs/>
          <w:noProof/>
          <w:sz w:val="24"/>
          <w:szCs w:val="24"/>
          <w:lang w:val="en-ID"/>
        </w:rPr>
        <w:t>t</w:t>
      </w:r>
      <w:r w:rsidRPr="00EF27C2">
        <w:rPr>
          <w:bCs/>
          <w:noProof/>
          <w:spacing w:val="1"/>
          <w:sz w:val="24"/>
          <w:szCs w:val="24"/>
          <w:lang w:val="en-ID"/>
        </w:rPr>
        <w:t>i</w:t>
      </w:r>
      <w:r w:rsidRPr="00EF27C2">
        <w:rPr>
          <w:bCs/>
          <w:noProof/>
          <w:sz w:val="24"/>
          <w:szCs w:val="24"/>
          <w:lang w:val="en-ID"/>
        </w:rPr>
        <w:t>s</w:t>
      </w:r>
    </w:p>
    <w:p w14:paraId="413AEA5D" w14:textId="77777777" w:rsidR="00481650" w:rsidRPr="00EF27C2" w:rsidRDefault="00481650" w:rsidP="00C2721C">
      <w:pPr>
        <w:spacing w:line="480" w:lineRule="auto"/>
        <w:ind w:left="284" w:right="73"/>
        <w:jc w:val="both"/>
        <w:rPr>
          <w:noProof/>
          <w:sz w:val="24"/>
          <w:szCs w:val="24"/>
          <w:lang w:val="en-ID"/>
        </w:rPr>
      </w:pPr>
      <w:r w:rsidRPr="00EF27C2">
        <w:rPr>
          <w:noProof/>
          <w:spacing w:val="-1"/>
          <w:sz w:val="24"/>
          <w:szCs w:val="24"/>
          <w:lang w:val="en-ID"/>
        </w:rPr>
        <w:t>S</w:t>
      </w:r>
      <w:r w:rsidRPr="00EF27C2">
        <w:rPr>
          <w:noProof/>
          <w:spacing w:val="1"/>
          <w:sz w:val="24"/>
          <w:szCs w:val="24"/>
          <w:lang w:val="en-ID"/>
        </w:rPr>
        <w:t>eca</w:t>
      </w:r>
      <w:r w:rsidRPr="00EF27C2">
        <w:rPr>
          <w:noProof/>
          <w:sz w:val="24"/>
          <w:szCs w:val="24"/>
          <w:lang w:val="en-ID"/>
        </w:rPr>
        <w:t>ra</w:t>
      </w:r>
      <w:r w:rsidRPr="00EF27C2">
        <w:rPr>
          <w:noProof/>
          <w:spacing w:val="5"/>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or</w:t>
      </w:r>
      <w:r w:rsidRPr="00EF27C2">
        <w:rPr>
          <w:noProof/>
          <w:spacing w:val="1"/>
          <w:sz w:val="24"/>
          <w:szCs w:val="24"/>
          <w:lang w:val="en-ID"/>
        </w:rPr>
        <w:t>i</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s</w:t>
      </w:r>
      <w:r w:rsidRPr="00EF27C2">
        <w:rPr>
          <w:noProof/>
          <w:spacing w:val="2"/>
          <w:sz w:val="24"/>
          <w:szCs w:val="24"/>
          <w:lang w:val="en-ID"/>
        </w:rPr>
        <w:t xml:space="preserve"> </w:t>
      </w:r>
      <w:r w:rsidRPr="00EF27C2">
        <w:rPr>
          <w:noProof/>
          <w:sz w:val="24"/>
          <w:szCs w:val="24"/>
          <w:lang w:val="en-ID"/>
        </w:rPr>
        <w:t>h</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l</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r</w:t>
      </w:r>
      <w:r w:rsidRPr="00EF27C2">
        <w:rPr>
          <w:noProof/>
          <w:spacing w:val="-2"/>
          <w:sz w:val="24"/>
          <w:szCs w:val="24"/>
          <w:lang w:val="en-ID"/>
        </w:rPr>
        <w:t>a</w:t>
      </w:r>
      <w:r w:rsidRPr="00EF27C2">
        <w:rPr>
          <w:noProof/>
          <w:sz w:val="24"/>
          <w:szCs w:val="24"/>
          <w:lang w:val="en-ID"/>
        </w:rPr>
        <w:t>pk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mem</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emi</w:t>
      </w:r>
      <w:r w:rsidRPr="00EF27C2">
        <w:rPr>
          <w:noProof/>
          <w:sz w:val="24"/>
          <w:szCs w:val="24"/>
          <w:lang w:val="en-ID"/>
        </w:rPr>
        <w:t>k</w:t>
      </w:r>
      <w:r w:rsidRPr="00EF27C2">
        <w:rPr>
          <w:noProof/>
          <w:spacing w:val="1"/>
          <w:sz w:val="24"/>
          <w:szCs w:val="24"/>
          <w:lang w:val="en-ID"/>
        </w:rPr>
        <w:t>i</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pacing w:val="-4"/>
          <w:sz w:val="24"/>
          <w:szCs w:val="24"/>
          <w:lang w:val="en-ID"/>
        </w:rPr>
        <w:t>g</w:t>
      </w:r>
      <w:r w:rsidRPr="00EF27C2">
        <w:rPr>
          <w:noProof/>
          <w:sz w:val="24"/>
          <w:szCs w:val="24"/>
          <w:lang w:val="en-ID"/>
        </w:rPr>
        <w:t>i</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em</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du</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a</w:t>
      </w:r>
      <w:r w:rsidRPr="00EF27C2">
        <w:rPr>
          <w:noProof/>
          <w:spacing w:val="4"/>
          <w:sz w:val="24"/>
          <w:szCs w:val="24"/>
          <w:lang w:val="en-ID"/>
        </w:rPr>
        <w:t xml:space="preserve"> </w:t>
      </w:r>
      <w:r w:rsidRPr="00EF27C2">
        <w:rPr>
          <w:noProof/>
          <w:spacing w:val="-1"/>
          <w:sz w:val="24"/>
          <w:szCs w:val="24"/>
          <w:lang w:val="en-ID"/>
        </w:rPr>
        <w:t>P</w:t>
      </w:r>
      <w:r w:rsidRPr="00EF27C2">
        <w:rPr>
          <w:noProof/>
          <w:spacing w:val="-3"/>
          <w:sz w:val="24"/>
          <w:szCs w:val="24"/>
          <w:lang w:val="en-ID"/>
        </w:rPr>
        <w:t>e</w:t>
      </w:r>
      <w:r w:rsidRPr="00EF27C2">
        <w:rPr>
          <w:noProof/>
          <w:sz w:val="24"/>
          <w:szCs w:val="24"/>
          <w:lang w:val="en-ID"/>
        </w:rPr>
        <w:t>nd</w:t>
      </w:r>
      <w:r w:rsidRPr="00EF27C2">
        <w:rPr>
          <w:noProof/>
          <w:spacing w:val="1"/>
          <w:sz w:val="24"/>
          <w:szCs w:val="24"/>
          <w:lang w:val="en-ID"/>
        </w:rPr>
        <w:t>i</w:t>
      </w:r>
      <w:r w:rsidRPr="00EF27C2">
        <w:rPr>
          <w:noProof/>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4"/>
          <w:sz w:val="24"/>
          <w:szCs w:val="24"/>
          <w:lang w:val="en-ID"/>
        </w:rPr>
        <w:t xml:space="preserve"> </w:t>
      </w:r>
      <w:r w:rsidRPr="00EF27C2">
        <w:rPr>
          <w:noProof/>
          <w:spacing w:val="-4"/>
          <w:sz w:val="24"/>
          <w:szCs w:val="24"/>
          <w:lang w:val="en-ID"/>
        </w:rPr>
        <w:t>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m</w:t>
      </w:r>
      <w:r w:rsidRPr="00EF27C2">
        <w:rPr>
          <w:noProof/>
          <w:sz w:val="24"/>
          <w:szCs w:val="24"/>
          <w:lang w:val="en-ID"/>
        </w:rPr>
        <w:t>nya d</w:t>
      </w:r>
      <w:r w:rsidRPr="00EF27C2">
        <w:rPr>
          <w:noProof/>
          <w:spacing w:val="1"/>
          <w:sz w:val="24"/>
          <w:szCs w:val="24"/>
          <w:lang w:val="en-ID"/>
        </w:rPr>
        <w:t>a</w:t>
      </w:r>
      <w:r w:rsidRPr="00EF27C2">
        <w:rPr>
          <w:noProof/>
          <w:sz w:val="24"/>
          <w:szCs w:val="24"/>
          <w:lang w:val="en-ID"/>
        </w:rPr>
        <w:t>n</w:t>
      </w:r>
      <w:r w:rsidRPr="00EF27C2">
        <w:rPr>
          <w:noProof/>
          <w:spacing w:val="10"/>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 d</w:t>
      </w:r>
      <w:r w:rsidRPr="00EF27C2">
        <w:rPr>
          <w:noProof/>
          <w:spacing w:val="1"/>
          <w:sz w:val="24"/>
          <w:szCs w:val="24"/>
          <w:lang w:val="en-ID"/>
        </w:rPr>
        <w:t>ija</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a</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n ru</w:t>
      </w:r>
      <w:r w:rsidRPr="00EF27C2">
        <w:rPr>
          <w:noProof/>
          <w:spacing w:val="1"/>
          <w:sz w:val="24"/>
          <w:szCs w:val="24"/>
          <w:lang w:val="en-ID"/>
        </w:rPr>
        <w:t>j</w:t>
      </w:r>
      <w:r w:rsidRPr="00EF27C2">
        <w:rPr>
          <w:noProof/>
          <w:sz w:val="24"/>
          <w:szCs w:val="24"/>
          <w:lang w:val="en-ID"/>
        </w:rPr>
        <w:t>uk</w:t>
      </w:r>
      <w:r w:rsidRPr="00EF27C2">
        <w:rPr>
          <w:noProof/>
          <w:spacing w:val="1"/>
          <w:sz w:val="24"/>
          <w:szCs w:val="24"/>
          <w:lang w:val="en-ID"/>
        </w:rPr>
        <w:t>a</w:t>
      </w:r>
      <w:r w:rsidRPr="00EF27C2">
        <w:rPr>
          <w:noProof/>
          <w:sz w:val="24"/>
          <w:szCs w:val="24"/>
          <w:lang w:val="en-ID"/>
        </w:rPr>
        <w:t>n 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 p</w:t>
      </w:r>
      <w:r w:rsidRPr="00EF27C2">
        <w:rPr>
          <w:noProof/>
          <w:spacing w:val="1"/>
          <w:sz w:val="24"/>
          <w:szCs w:val="24"/>
          <w:lang w:val="en-ID"/>
        </w:rPr>
        <w:t>e</w:t>
      </w:r>
      <w:r w:rsidRPr="00EF27C2">
        <w:rPr>
          <w:noProof/>
          <w:sz w:val="24"/>
          <w:szCs w:val="24"/>
          <w:lang w:val="en-ID"/>
        </w:rPr>
        <w:t>ng</w:t>
      </w:r>
      <w:r w:rsidRPr="00EF27C2">
        <w:rPr>
          <w:noProof/>
          <w:spacing w:val="-3"/>
          <w:sz w:val="24"/>
          <w:szCs w:val="24"/>
          <w:lang w:val="en-ID"/>
        </w:rPr>
        <w:t>em</w:t>
      </w:r>
      <w:r w:rsidRPr="00EF27C2">
        <w:rPr>
          <w:noProof/>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 kon</w:t>
      </w:r>
      <w:r w:rsidRPr="00EF27C2">
        <w:rPr>
          <w:noProof/>
          <w:spacing w:val="-1"/>
          <w:sz w:val="24"/>
          <w:szCs w:val="24"/>
          <w:lang w:val="en-ID"/>
        </w:rPr>
        <w:t>s</w:t>
      </w:r>
      <w:r w:rsidRPr="00EF27C2">
        <w:rPr>
          <w:noProof/>
          <w:spacing w:val="1"/>
          <w:sz w:val="24"/>
          <w:szCs w:val="24"/>
          <w:lang w:val="en-ID"/>
        </w:rPr>
        <w:t>e</w:t>
      </w:r>
      <w:r w:rsidRPr="00EF27C2">
        <w:rPr>
          <w:noProof/>
          <w:spacing w:val="7"/>
          <w:sz w:val="24"/>
          <w:szCs w:val="24"/>
          <w:lang w:val="en-ID"/>
        </w:rPr>
        <w:t>p</w:t>
      </w:r>
      <w:r w:rsidRPr="00EF27C2">
        <w:rPr>
          <w:noProof/>
          <w:spacing w:val="1"/>
          <w:sz w:val="24"/>
          <w:szCs w:val="24"/>
          <w:lang w:val="en-ID"/>
        </w:rPr>
        <w:t>-</w:t>
      </w:r>
      <w:r w:rsidRPr="00EF27C2">
        <w:rPr>
          <w:noProof/>
          <w:sz w:val="24"/>
          <w:szCs w:val="24"/>
          <w:lang w:val="en-ID"/>
        </w:rPr>
        <w:t>kon</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p kon</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s</w:t>
      </w:r>
      <w:r w:rsidRPr="00EF27C2">
        <w:rPr>
          <w:noProof/>
          <w:spacing w:val="1"/>
          <w:sz w:val="24"/>
          <w:szCs w:val="24"/>
          <w:lang w:val="en-ID"/>
        </w:rPr>
        <w:t>t</w:t>
      </w:r>
      <w:r w:rsidRPr="00EF27C2">
        <w:rPr>
          <w:noProof/>
          <w:sz w:val="24"/>
          <w:szCs w:val="24"/>
          <w:lang w:val="en-ID"/>
        </w:rPr>
        <w:t>u</w:t>
      </w:r>
      <w:r w:rsidRPr="00EF27C2">
        <w:rPr>
          <w:noProof/>
          <w:spacing w:val="1"/>
          <w:sz w:val="24"/>
          <w:szCs w:val="24"/>
          <w:lang w:val="en-ID"/>
        </w:rPr>
        <w:t>a</w:t>
      </w:r>
      <w:r w:rsidRPr="00EF27C2">
        <w:rPr>
          <w:noProof/>
          <w:sz w:val="24"/>
          <w:szCs w:val="24"/>
          <w:lang w:val="en-ID"/>
        </w:rPr>
        <w:t>l y</w:t>
      </w:r>
      <w:r w:rsidRPr="00EF27C2">
        <w:rPr>
          <w:noProof/>
          <w:spacing w:val="1"/>
          <w:sz w:val="24"/>
          <w:szCs w:val="24"/>
          <w:lang w:val="en-ID"/>
        </w:rPr>
        <w:t>a</w:t>
      </w:r>
      <w:r w:rsidRPr="00EF27C2">
        <w:rPr>
          <w:noProof/>
          <w:sz w:val="24"/>
          <w:szCs w:val="24"/>
          <w:lang w:val="en-ID"/>
        </w:rPr>
        <w:t>ng d</w:t>
      </w:r>
      <w:r w:rsidRPr="00EF27C2">
        <w:rPr>
          <w:noProof/>
          <w:spacing w:val="1"/>
          <w:sz w:val="24"/>
          <w:szCs w:val="24"/>
          <w:lang w:val="en-ID"/>
        </w:rPr>
        <w:t>i</w:t>
      </w:r>
      <w:r w:rsidRPr="00EF27C2">
        <w:rPr>
          <w:noProof/>
          <w:sz w:val="24"/>
          <w:szCs w:val="24"/>
          <w:lang w:val="en-ID"/>
        </w:rPr>
        <w:t>g</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i</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mim</w:t>
      </w:r>
      <w:r w:rsidRPr="00EF27C2">
        <w:rPr>
          <w:noProof/>
          <w:spacing w:val="-4"/>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3"/>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pacing w:val="8"/>
          <w:sz w:val="24"/>
          <w:szCs w:val="24"/>
          <w:lang w:val="en-ID"/>
        </w:rPr>
        <w:t>h</w:t>
      </w:r>
      <w:r w:rsidRPr="00EF27C2">
        <w:rPr>
          <w:noProof/>
          <w:sz w:val="24"/>
          <w:szCs w:val="24"/>
          <w:lang w:val="en-ID"/>
        </w:rPr>
        <w:t>, bud</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 k</w:t>
      </w:r>
      <w:r w:rsidRPr="00EF27C2">
        <w:rPr>
          <w:noProof/>
          <w:spacing w:val="-4"/>
          <w:sz w:val="24"/>
          <w:szCs w:val="24"/>
          <w:lang w:val="en-ID"/>
        </w:rPr>
        <w:t>o</w:t>
      </w:r>
      <w:r w:rsidRPr="00EF27C2">
        <w:rPr>
          <w:noProof/>
          <w:spacing w:val="1"/>
          <w:sz w:val="24"/>
          <w:szCs w:val="24"/>
          <w:lang w:val="en-ID"/>
        </w:rPr>
        <w:t>mi</w:t>
      </w:r>
      <w:r w:rsidRPr="00EF27C2">
        <w:rPr>
          <w:noProof/>
          <w:spacing w:val="-3"/>
          <w:sz w:val="24"/>
          <w:szCs w:val="24"/>
          <w:lang w:val="en-ID"/>
        </w:rPr>
        <w:t>t</w:t>
      </w:r>
      <w:r w:rsidRPr="00EF27C2">
        <w:rPr>
          <w:noProof/>
          <w:spacing w:val="1"/>
          <w:sz w:val="24"/>
          <w:szCs w:val="24"/>
          <w:lang w:val="en-ID"/>
        </w:rPr>
        <w:t>me</w:t>
      </w:r>
      <w:r w:rsidRPr="00EF27C2">
        <w:rPr>
          <w:noProof/>
          <w:sz w:val="24"/>
          <w:szCs w:val="24"/>
          <w:lang w:val="en-ID"/>
        </w:rPr>
        <w:t>n 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p>
    <w:p w14:paraId="0C3DC2A3" w14:textId="77777777" w:rsidR="00481650" w:rsidRPr="00EF27C2" w:rsidRDefault="00481650" w:rsidP="00AB23DD">
      <w:pPr>
        <w:pStyle w:val="ListParagraph"/>
        <w:numPr>
          <w:ilvl w:val="0"/>
          <w:numId w:val="31"/>
        </w:numPr>
        <w:spacing w:before="9" w:line="480" w:lineRule="auto"/>
        <w:ind w:left="284" w:hanging="284"/>
        <w:rPr>
          <w:noProof/>
          <w:sz w:val="24"/>
          <w:szCs w:val="24"/>
          <w:lang w:val="en-ID"/>
        </w:rPr>
      </w:pPr>
      <w:r w:rsidRPr="00EF27C2">
        <w:rPr>
          <w:noProof/>
          <w:spacing w:val="1"/>
          <w:sz w:val="24"/>
          <w:szCs w:val="24"/>
          <w:lang w:val="en-ID"/>
        </w:rPr>
        <w:t>M</w:t>
      </w:r>
      <w:r w:rsidRPr="00EF27C2">
        <w:rPr>
          <w:noProof/>
          <w:sz w:val="24"/>
          <w:szCs w:val="24"/>
          <w:lang w:val="en-ID"/>
        </w:rPr>
        <w:t>a</w:t>
      </w:r>
      <w:r w:rsidRPr="00EF27C2">
        <w:rPr>
          <w:noProof/>
          <w:spacing w:val="-1"/>
          <w:sz w:val="24"/>
          <w:szCs w:val="24"/>
          <w:lang w:val="en-ID"/>
        </w:rPr>
        <w:t>n</w:t>
      </w:r>
      <w:r w:rsidRPr="00EF27C2">
        <w:rPr>
          <w:noProof/>
          <w:sz w:val="24"/>
          <w:szCs w:val="24"/>
          <w:lang w:val="en-ID"/>
        </w:rPr>
        <w:t xml:space="preserve">faat </w:t>
      </w:r>
      <w:r w:rsidRPr="00EF27C2">
        <w:rPr>
          <w:noProof/>
          <w:spacing w:val="-1"/>
          <w:sz w:val="24"/>
          <w:szCs w:val="24"/>
          <w:lang w:val="en-ID"/>
        </w:rPr>
        <w:t>s</w:t>
      </w:r>
      <w:r w:rsidRPr="00EF27C2">
        <w:rPr>
          <w:noProof/>
          <w:spacing w:val="1"/>
          <w:sz w:val="24"/>
          <w:szCs w:val="24"/>
          <w:lang w:val="en-ID"/>
        </w:rPr>
        <w:t>ec</w:t>
      </w:r>
      <w:r w:rsidRPr="00EF27C2">
        <w:rPr>
          <w:noProof/>
          <w:sz w:val="24"/>
          <w:szCs w:val="24"/>
          <w:lang w:val="en-ID"/>
        </w:rPr>
        <w:t>a</w:t>
      </w:r>
      <w:r w:rsidRPr="00EF27C2">
        <w:rPr>
          <w:noProof/>
          <w:spacing w:val="1"/>
          <w:sz w:val="24"/>
          <w:szCs w:val="24"/>
          <w:lang w:val="en-ID"/>
        </w:rPr>
        <w:t>r</w:t>
      </w:r>
      <w:r w:rsidRPr="00EF27C2">
        <w:rPr>
          <w:noProof/>
          <w:sz w:val="24"/>
          <w:szCs w:val="24"/>
          <w:lang w:val="en-ID"/>
        </w:rPr>
        <w:t xml:space="preserve">a </w:t>
      </w:r>
      <w:r w:rsidRPr="00EF27C2">
        <w:rPr>
          <w:noProof/>
          <w:spacing w:val="-1"/>
          <w:sz w:val="24"/>
          <w:szCs w:val="24"/>
          <w:lang w:val="en-ID"/>
        </w:rPr>
        <w:t>p</w:t>
      </w:r>
      <w:r w:rsidRPr="00EF27C2">
        <w:rPr>
          <w:noProof/>
          <w:spacing w:val="1"/>
          <w:sz w:val="24"/>
          <w:szCs w:val="24"/>
          <w:lang w:val="en-ID"/>
        </w:rPr>
        <w:t>r</w:t>
      </w:r>
      <w:r w:rsidRPr="00EF27C2">
        <w:rPr>
          <w:noProof/>
          <w:sz w:val="24"/>
          <w:szCs w:val="24"/>
          <w:lang w:val="en-ID"/>
        </w:rPr>
        <w:t>a</w:t>
      </w:r>
      <w:r w:rsidRPr="00EF27C2">
        <w:rPr>
          <w:noProof/>
          <w:spacing w:val="2"/>
          <w:sz w:val="24"/>
          <w:szCs w:val="24"/>
          <w:lang w:val="en-ID"/>
        </w:rPr>
        <w:t>k</w:t>
      </w:r>
      <w:r w:rsidRPr="00EF27C2">
        <w:rPr>
          <w:noProof/>
          <w:spacing w:val="-4"/>
          <w:sz w:val="24"/>
          <w:szCs w:val="24"/>
          <w:lang w:val="en-ID"/>
        </w:rPr>
        <w:t>t</w:t>
      </w:r>
      <w:r w:rsidRPr="00EF27C2">
        <w:rPr>
          <w:noProof/>
          <w:spacing w:val="1"/>
          <w:sz w:val="24"/>
          <w:szCs w:val="24"/>
          <w:lang w:val="en-ID"/>
        </w:rPr>
        <w:t>is</w:t>
      </w:r>
      <w:r w:rsidRPr="00EF27C2">
        <w:rPr>
          <w:noProof/>
          <w:sz w:val="24"/>
          <w:szCs w:val="24"/>
          <w:lang w:val="en-ID"/>
        </w:rPr>
        <w:t>.</w:t>
      </w:r>
    </w:p>
    <w:p w14:paraId="38609A51" w14:textId="77777777" w:rsidR="00481650" w:rsidRPr="00EF27C2" w:rsidRDefault="00481650" w:rsidP="00AB23DD">
      <w:pPr>
        <w:pStyle w:val="ListParagraph"/>
        <w:numPr>
          <w:ilvl w:val="0"/>
          <w:numId w:val="32"/>
        </w:numPr>
        <w:spacing w:line="480" w:lineRule="auto"/>
        <w:ind w:left="567" w:right="74" w:hanging="283"/>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gi</w:t>
      </w:r>
      <w:r w:rsidRPr="00EF27C2">
        <w:rPr>
          <w:noProof/>
          <w:spacing w:val="45"/>
          <w:sz w:val="24"/>
          <w:szCs w:val="24"/>
          <w:lang w:val="en-ID"/>
        </w:rPr>
        <w:t xml:space="preserve"> </w:t>
      </w:r>
      <w:r w:rsidRPr="00EF27C2">
        <w:rPr>
          <w:noProof/>
          <w:sz w:val="24"/>
          <w:szCs w:val="24"/>
          <w:lang w:val="en-ID"/>
        </w:rPr>
        <w:t>guru</w:t>
      </w:r>
      <w:r w:rsidRPr="00EF27C2">
        <w:rPr>
          <w:noProof/>
          <w:spacing w:val="40"/>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pk</w:t>
      </w:r>
      <w:r w:rsidRPr="00EF27C2">
        <w:rPr>
          <w:noProof/>
          <w:spacing w:val="1"/>
          <w:sz w:val="24"/>
          <w:szCs w:val="24"/>
          <w:lang w:val="en-ID"/>
        </w:rPr>
        <w:t>a</w:t>
      </w:r>
      <w:r w:rsidRPr="00EF27C2">
        <w:rPr>
          <w:noProof/>
          <w:sz w:val="24"/>
          <w:szCs w:val="24"/>
          <w:lang w:val="en-ID"/>
        </w:rPr>
        <w:t>n</w:t>
      </w:r>
      <w:r w:rsidRPr="00EF27C2">
        <w:rPr>
          <w:noProof/>
          <w:spacing w:val="44"/>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45"/>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a</w:t>
      </w:r>
      <w:r w:rsidRPr="00EF27C2">
        <w:rPr>
          <w:noProof/>
          <w:sz w:val="24"/>
          <w:szCs w:val="24"/>
          <w:lang w:val="en-ID"/>
        </w:rPr>
        <w:t>i</w:t>
      </w:r>
      <w:r w:rsidRPr="00EF27C2">
        <w:rPr>
          <w:noProof/>
          <w:spacing w:val="4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41"/>
          <w:sz w:val="24"/>
          <w:szCs w:val="24"/>
          <w:lang w:val="en-ID"/>
        </w:rPr>
        <w:t xml:space="preserve"> </w:t>
      </w:r>
      <w:r w:rsidRPr="00EF27C2">
        <w:rPr>
          <w:noProof/>
          <w:sz w:val="24"/>
          <w:szCs w:val="24"/>
          <w:lang w:val="en-ID"/>
        </w:rPr>
        <w:t>ru</w:t>
      </w:r>
      <w:r w:rsidRPr="00EF27C2">
        <w:rPr>
          <w:noProof/>
          <w:spacing w:val="1"/>
          <w:sz w:val="24"/>
          <w:szCs w:val="24"/>
          <w:lang w:val="en-ID"/>
        </w:rPr>
        <w:t>j</w:t>
      </w:r>
      <w:r w:rsidRPr="00EF27C2">
        <w:rPr>
          <w:noProof/>
          <w:sz w:val="24"/>
          <w:szCs w:val="24"/>
          <w:lang w:val="en-ID"/>
        </w:rPr>
        <w:t>uk</w:t>
      </w:r>
      <w:r w:rsidRPr="00EF27C2">
        <w:rPr>
          <w:noProof/>
          <w:spacing w:val="1"/>
          <w:sz w:val="24"/>
          <w:szCs w:val="24"/>
          <w:lang w:val="en-ID"/>
        </w:rPr>
        <w:t>a</w:t>
      </w:r>
      <w:r w:rsidRPr="00EF27C2">
        <w:rPr>
          <w:noProof/>
          <w:sz w:val="24"/>
          <w:szCs w:val="24"/>
          <w:lang w:val="en-ID"/>
        </w:rPr>
        <w:t>n</w:t>
      </w:r>
      <w:r w:rsidRPr="00EF27C2">
        <w:rPr>
          <w:noProof/>
          <w:spacing w:val="40"/>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m</w:t>
      </w:r>
      <w:r w:rsidRPr="00EF27C2">
        <w:rPr>
          <w:noProof/>
          <w:spacing w:val="41"/>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pi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3"/>
          <w:sz w:val="24"/>
          <w:szCs w:val="24"/>
          <w:lang w:val="en-ID"/>
        </w:rPr>
        <w:t>a</w:t>
      </w:r>
      <w:r w:rsidRPr="00EF27C2">
        <w:rPr>
          <w:noProof/>
          <w:sz w:val="24"/>
          <w:szCs w:val="24"/>
          <w:lang w:val="en-ID"/>
        </w:rPr>
        <w:t xml:space="preserve">n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 d</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n</w:t>
      </w:r>
      <w:r w:rsidRPr="00EF27C2">
        <w:rPr>
          <w:noProof/>
          <w:spacing w:val="-4"/>
          <w:sz w:val="24"/>
          <w:szCs w:val="24"/>
          <w:lang w:val="en-ID"/>
        </w:rPr>
        <w:t>g</w:t>
      </w:r>
      <w:r w:rsidRPr="00EF27C2">
        <w:rPr>
          <w:noProof/>
          <w:sz w:val="24"/>
          <w:szCs w:val="24"/>
          <w:lang w:val="en-ID"/>
        </w:rPr>
        <w:t>k</w:t>
      </w:r>
      <w:r w:rsidRPr="00EF27C2">
        <w:rPr>
          <w:noProof/>
          <w:spacing w:val="1"/>
          <w:sz w:val="24"/>
          <w:szCs w:val="24"/>
          <w:lang w:val="en-ID"/>
        </w:rPr>
        <w:t>ata</w:t>
      </w:r>
      <w:r w:rsidRPr="00EF27C2">
        <w:rPr>
          <w:noProof/>
          <w:sz w:val="24"/>
          <w:szCs w:val="24"/>
          <w:lang w:val="en-ID"/>
        </w:rPr>
        <w:t>n k</w:t>
      </w:r>
      <w:r w:rsidRPr="00EF27C2">
        <w:rPr>
          <w:noProof/>
          <w:spacing w:val="1"/>
          <w:sz w:val="24"/>
          <w:szCs w:val="24"/>
          <w:lang w:val="en-ID"/>
        </w:rPr>
        <w:t>i</w:t>
      </w:r>
      <w:r w:rsidRPr="00EF27C2">
        <w:rPr>
          <w:noProof/>
          <w:spacing w:val="-4"/>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ja</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w:t>
      </w:r>
    </w:p>
    <w:p w14:paraId="6D0CEA9E" w14:textId="77777777" w:rsidR="00481650" w:rsidRPr="00EF27C2" w:rsidRDefault="00481650" w:rsidP="00AB23DD">
      <w:pPr>
        <w:pStyle w:val="ListParagraph"/>
        <w:numPr>
          <w:ilvl w:val="0"/>
          <w:numId w:val="32"/>
        </w:numPr>
        <w:spacing w:line="480" w:lineRule="auto"/>
        <w:ind w:left="567" w:right="74" w:hanging="283"/>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gi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 n</w:t>
      </w:r>
      <w:r w:rsidRPr="00EF27C2">
        <w:rPr>
          <w:noProof/>
          <w:spacing w:val="1"/>
          <w:sz w:val="24"/>
          <w:szCs w:val="24"/>
          <w:lang w:val="en-ID"/>
        </w:rPr>
        <w:t>e</w:t>
      </w:r>
      <w:r w:rsidRPr="00EF27C2">
        <w:rPr>
          <w:noProof/>
          <w:spacing w:val="-4"/>
          <w:sz w:val="24"/>
          <w:szCs w:val="24"/>
          <w:lang w:val="en-ID"/>
        </w:rPr>
        <w:t>g</w:t>
      </w:r>
      <w:r w:rsidRPr="00EF27C2">
        <w:rPr>
          <w:noProof/>
          <w:spacing w:val="1"/>
          <w:sz w:val="24"/>
          <w:szCs w:val="24"/>
          <w:lang w:val="en-ID"/>
        </w:rPr>
        <w:t>e</w:t>
      </w:r>
      <w:r w:rsidRPr="00EF27C2">
        <w:rPr>
          <w:noProof/>
          <w:sz w:val="24"/>
          <w:szCs w:val="24"/>
          <w:lang w:val="en-ID"/>
        </w:rPr>
        <w:t>ri d</w:t>
      </w:r>
      <w:r w:rsidRPr="00EF27C2">
        <w:rPr>
          <w:noProof/>
          <w:spacing w:val="1"/>
          <w:sz w:val="24"/>
          <w:szCs w:val="24"/>
          <w:lang w:val="en-ID"/>
        </w:rPr>
        <w:t>i</w:t>
      </w:r>
      <w:r w:rsidRPr="00EF27C2">
        <w:rPr>
          <w:noProof/>
          <w:sz w:val="24"/>
          <w:szCs w:val="24"/>
          <w:lang w:val="en-ID"/>
        </w:rPr>
        <w:t>h</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pk</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 d</w:t>
      </w:r>
      <w:r w:rsidRPr="00EF27C2">
        <w:rPr>
          <w:noProof/>
          <w:spacing w:val="1"/>
          <w:sz w:val="24"/>
          <w:szCs w:val="24"/>
          <w:lang w:val="en-ID"/>
        </w:rPr>
        <w:t>i</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a</w:t>
      </w:r>
      <w:r w:rsidRPr="00EF27C2">
        <w:rPr>
          <w:noProof/>
          <w:sz w:val="24"/>
          <w:szCs w:val="24"/>
          <w:lang w:val="en-ID"/>
        </w:rPr>
        <w:t>i d</w:t>
      </w:r>
      <w:r w:rsidRPr="00EF27C2">
        <w:rPr>
          <w:noProof/>
          <w:spacing w:val="1"/>
          <w:sz w:val="24"/>
          <w:szCs w:val="24"/>
          <w:lang w:val="en-ID"/>
        </w:rPr>
        <w:t>al</w:t>
      </w:r>
      <w:r w:rsidRPr="00EF27C2">
        <w:rPr>
          <w:noProof/>
          <w:spacing w:val="-3"/>
          <w:sz w:val="24"/>
          <w:szCs w:val="24"/>
          <w:lang w:val="en-ID"/>
        </w:rPr>
        <w:t>a</w:t>
      </w:r>
      <w:r w:rsidRPr="00EF27C2">
        <w:rPr>
          <w:noProof/>
          <w:sz w:val="24"/>
          <w:szCs w:val="24"/>
          <w:lang w:val="en-ID"/>
        </w:rPr>
        <w:t xml:space="preserve">m </w:t>
      </w:r>
      <w:r w:rsidRPr="00EF27C2">
        <w:rPr>
          <w:noProof/>
          <w:spacing w:val="1"/>
          <w:sz w:val="24"/>
          <w:szCs w:val="24"/>
          <w:lang w:val="en-ID"/>
        </w:rPr>
        <w:t>me</w:t>
      </w:r>
      <w:r w:rsidRPr="00EF27C2">
        <w:rPr>
          <w:noProof/>
          <w:sz w:val="24"/>
          <w:szCs w:val="24"/>
          <w:lang w:val="en-ID"/>
        </w:rPr>
        <w:t>ng</w:t>
      </w:r>
      <w:r w:rsidRPr="00EF27C2">
        <w:rPr>
          <w:noProof/>
          <w:spacing w:val="1"/>
          <w:sz w:val="24"/>
          <w:szCs w:val="24"/>
          <w:lang w:val="en-ID"/>
        </w:rPr>
        <w:t>em</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ngk</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emim</w:t>
      </w:r>
      <w:r w:rsidRPr="00EF27C2">
        <w:rPr>
          <w:noProof/>
          <w:spacing w:val="-4"/>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nn</w:t>
      </w:r>
      <w:r w:rsidRPr="00EF27C2">
        <w:rPr>
          <w:noProof/>
          <w:spacing w:val="-4"/>
          <w:sz w:val="24"/>
          <w:szCs w:val="24"/>
          <w:lang w:val="en-ID"/>
        </w:rPr>
        <w:t>y</w:t>
      </w:r>
      <w:r w:rsidRPr="00EF27C2">
        <w:rPr>
          <w:noProof/>
          <w:spacing w:val="7"/>
          <w:sz w:val="24"/>
          <w:szCs w:val="24"/>
          <w:lang w:val="en-ID"/>
        </w:rPr>
        <w:t>a</w:t>
      </w:r>
      <w:r w:rsidRPr="00EF27C2">
        <w:rPr>
          <w:noProof/>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h</w:t>
      </w:r>
      <w:r w:rsidRPr="00EF27C2">
        <w:rPr>
          <w:noProof/>
          <w:spacing w:val="-3"/>
          <w:sz w:val="24"/>
          <w:szCs w:val="24"/>
          <w:lang w:val="en-ID"/>
        </w:rPr>
        <w:t>i</w:t>
      </w:r>
      <w:r w:rsidRPr="00EF27C2">
        <w:rPr>
          <w:noProof/>
          <w:sz w:val="24"/>
          <w:szCs w:val="24"/>
          <w:lang w:val="en-ID"/>
        </w:rPr>
        <w:t>ngga</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rp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 po</w:t>
      </w:r>
      <w:r w:rsidRPr="00EF27C2">
        <w:rPr>
          <w:noProof/>
          <w:spacing w:val="-1"/>
          <w:sz w:val="24"/>
          <w:szCs w:val="24"/>
          <w:lang w:val="en-ID"/>
        </w:rPr>
        <w:t>s</w:t>
      </w:r>
      <w:r w:rsidRPr="00EF27C2">
        <w:rPr>
          <w:noProof/>
          <w:spacing w:val="1"/>
          <w:sz w:val="24"/>
          <w:szCs w:val="24"/>
          <w:lang w:val="en-ID"/>
        </w:rPr>
        <w:t>iti</w:t>
      </w:r>
      <w:r w:rsidRPr="00EF27C2">
        <w:rPr>
          <w:noProof/>
          <w:sz w:val="24"/>
          <w:szCs w:val="24"/>
          <w:lang w:val="en-ID"/>
        </w:rPr>
        <w:t>f 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m p</w:t>
      </w:r>
      <w:r w:rsidRPr="00EF27C2">
        <w:rPr>
          <w:noProof/>
          <w:spacing w:val="1"/>
          <w:sz w:val="24"/>
          <w:szCs w:val="24"/>
          <w:lang w:val="en-ID"/>
        </w:rPr>
        <w:t>em</w:t>
      </w:r>
      <w:r w:rsidRPr="00EF27C2">
        <w:rPr>
          <w:noProof/>
          <w:sz w:val="24"/>
          <w:szCs w:val="24"/>
          <w:lang w:val="en-ID"/>
        </w:rPr>
        <w:t>b</w:t>
      </w:r>
      <w:r w:rsidRPr="00EF27C2">
        <w:rPr>
          <w:noProof/>
          <w:spacing w:val="1"/>
          <w:sz w:val="24"/>
          <w:szCs w:val="24"/>
          <w:lang w:val="en-ID"/>
        </w:rPr>
        <w:t>i</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guru b</w:t>
      </w:r>
      <w:r w:rsidRPr="00EF27C2">
        <w:rPr>
          <w:noProof/>
          <w:spacing w:val="1"/>
          <w:sz w:val="24"/>
          <w:szCs w:val="24"/>
          <w:lang w:val="en-ID"/>
        </w:rPr>
        <w:t>a</w:t>
      </w:r>
      <w:r w:rsidRPr="00EF27C2">
        <w:rPr>
          <w:noProof/>
          <w:sz w:val="24"/>
          <w:szCs w:val="24"/>
          <w:lang w:val="en-ID"/>
        </w:rPr>
        <w:t>gi</w:t>
      </w:r>
      <w:r w:rsidRPr="00EF27C2">
        <w:rPr>
          <w:noProof/>
          <w:spacing w:val="1"/>
          <w:sz w:val="24"/>
          <w:szCs w:val="24"/>
          <w:lang w:val="en-ID"/>
        </w:rPr>
        <w:t xml:space="preserve"> </w:t>
      </w:r>
      <w:r w:rsidRPr="00EF27C2">
        <w:rPr>
          <w:noProof/>
          <w:spacing w:val="-5"/>
          <w:sz w:val="24"/>
          <w:szCs w:val="24"/>
          <w:lang w:val="en-ID"/>
        </w:rPr>
        <w:t>s</w:t>
      </w:r>
      <w:r w:rsidRPr="00EF27C2">
        <w:rPr>
          <w:noProof/>
          <w:spacing w:val="1"/>
          <w:sz w:val="24"/>
          <w:szCs w:val="24"/>
          <w:lang w:val="en-ID"/>
        </w:rPr>
        <w:t>el</w:t>
      </w:r>
      <w:r w:rsidRPr="00EF27C2">
        <w:rPr>
          <w:noProof/>
          <w:sz w:val="24"/>
          <w:szCs w:val="24"/>
          <w:lang w:val="en-ID"/>
        </w:rPr>
        <w:t xml:space="preserve">uruh </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rga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w:t>
      </w:r>
      <w:r w:rsidRPr="00EF27C2">
        <w:rPr>
          <w:noProof/>
          <w:spacing w:val="-4"/>
          <w:sz w:val="24"/>
          <w:szCs w:val="24"/>
          <w:lang w:val="en-ID"/>
        </w:rPr>
        <w:t>o</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h.</w:t>
      </w:r>
    </w:p>
    <w:p w14:paraId="23919D65" w14:textId="77777777" w:rsidR="00481650" w:rsidRPr="00EF27C2" w:rsidRDefault="00481650" w:rsidP="00AB23DD">
      <w:pPr>
        <w:pStyle w:val="ListParagraph"/>
        <w:numPr>
          <w:ilvl w:val="0"/>
          <w:numId w:val="32"/>
        </w:numPr>
        <w:spacing w:line="480" w:lineRule="auto"/>
        <w:ind w:left="567" w:right="74" w:hanging="283"/>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gi</w:t>
      </w:r>
      <w:r w:rsidRPr="00EF27C2">
        <w:rPr>
          <w:noProof/>
          <w:spacing w:val="21"/>
          <w:sz w:val="24"/>
          <w:szCs w:val="24"/>
          <w:lang w:val="en-ID"/>
        </w:rPr>
        <w:t xml:space="preserve"> </w:t>
      </w:r>
      <w:r w:rsidRPr="00EF27C2">
        <w:rPr>
          <w:noProof/>
          <w:spacing w:val="-1"/>
          <w:sz w:val="24"/>
          <w:szCs w:val="24"/>
          <w:lang w:val="en-ID"/>
        </w:rPr>
        <w:t>D</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s</w:t>
      </w:r>
      <w:r w:rsidRPr="00EF27C2">
        <w:rPr>
          <w:noProof/>
          <w:spacing w:val="20"/>
          <w:sz w:val="24"/>
          <w:szCs w:val="24"/>
          <w:lang w:val="en-ID"/>
        </w:rPr>
        <w:t xml:space="preserve"> </w:t>
      </w:r>
      <w:r w:rsidRPr="00EF27C2">
        <w:rPr>
          <w:noProof/>
          <w:spacing w:val="-1"/>
          <w:sz w:val="24"/>
          <w:szCs w:val="24"/>
          <w:lang w:val="en-ID"/>
        </w:rPr>
        <w:t>P</w:t>
      </w:r>
      <w:r w:rsidRPr="00EF27C2">
        <w:rPr>
          <w:noProof/>
          <w:spacing w:val="1"/>
          <w:sz w:val="24"/>
          <w:szCs w:val="24"/>
          <w:lang w:val="en-ID"/>
        </w:rPr>
        <w:t>e</w:t>
      </w:r>
      <w:r w:rsidRPr="00EF27C2">
        <w:rPr>
          <w:noProof/>
          <w:sz w:val="24"/>
          <w:szCs w:val="24"/>
          <w:lang w:val="en-ID"/>
        </w:rPr>
        <w:t>nd</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22"/>
          <w:sz w:val="24"/>
          <w:szCs w:val="24"/>
          <w:lang w:val="en-ID"/>
        </w:rPr>
        <w:t xml:space="preserve"> </w:t>
      </w:r>
      <w:r w:rsidRPr="00EF27C2">
        <w:rPr>
          <w:noProof/>
          <w:spacing w:val="-4"/>
          <w:sz w:val="24"/>
          <w:szCs w:val="24"/>
          <w:lang w:val="en-ID"/>
        </w:rPr>
        <w:t>d</w:t>
      </w:r>
      <w:r w:rsidRPr="00EF27C2">
        <w:rPr>
          <w:noProof/>
          <w:sz w:val="24"/>
          <w:szCs w:val="24"/>
          <w:lang w:val="en-ID"/>
        </w:rPr>
        <w:t>i</w:t>
      </w:r>
      <w:r w:rsidRPr="00EF27C2">
        <w:rPr>
          <w:noProof/>
          <w:spacing w:val="21"/>
          <w:sz w:val="24"/>
          <w:szCs w:val="24"/>
          <w:lang w:val="en-ID"/>
        </w:rPr>
        <w:t xml:space="preserve"> </w:t>
      </w:r>
      <w:r w:rsidRPr="00EF27C2">
        <w:rPr>
          <w:noProof/>
          <w:sz w:val="24"/>
          <w:szCs w:val="24"/>
          <w:lang w:val="en-ID"/>
        </w:rPr>
        <w:t>ko</w:t>
      </w:r>
      <w:r w:rsidRPr="00EF27C2">
        <w:rPr>
          <w:noProof/>
          <w:spacing w:val="-3"/>
          <w:sz w:val="24"/>
          <w:szCs w:val="24"/>
          <w:lang w:val="en-ID"/>
        </w:rPr>
        <w:t>t</w:t>
      </w:r>
      <w:r w:rsidRPr="00EF27C2">
        <w:rPr>
          <w:noProof/>
          <w:sz w:val="24"/>
          <w:szCs w:val="24"/>
          <w:lang w:val="en-ID"/>
        </w:rPr>
        <w:t>a</w:t>
      </w:r>
      <w:r w:rsidRPr="00EF27C2">
        <w:rPr>
          <w:noProof/>
          <w:spacing w:val="2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w:t>
      </w:r>
      <w:r w:rsidRPr="00EF27C2">
        <w:rPr>
          <w:noProof/>
          <w:spacing w:val="17"/>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z w:val="24"/>
          <w:szCs w:val="24"/>
          <w:lang w:val="en-ID"/>
        </w:rPr>
        <w:t>ya</w:t>
      </w:r>
      <w:r w:rsidRPr="00EF27C2">
        <w:rPr>
          <w:noProof/>
          <w:spacing w:val="2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noProof/>
          <w:spacing w:val="-1"/>
          <w:sz w:val="24"/>
          <w:szCs w:val="24"/>
          <w:lang w:val="en-ID"/>
        </w:rPr>
        <w:t>P</w:t>
      </w:r>
      <w:r w:rsidRPr="00EF27C2">
        <w:rPr>
          <w:noProof/>
          <w:sz w:val="24"/>
          <w:szCs w:val="24"/>
          <w:lang w:val="en-ID"/>
        </w:rPr>
        <w:t>r</w:t>
      </w:r>
      <w:r w:rsidRPr="00EF27C2">
        <w:rPr>
          <w:noProof/>
          <w:spacing w:val="4"/>
          <w:sz w:val="24"/>
          <w:szCs w:val="24"/>
          <w:lang w:val="en-ID"/>
        </w:rPr>
        <w:t>o</w:t>
      </w:r>
      <w:r w:rsidRPr="00EF27C2">
        <w:rPr>
          <w:noProof/>
          <w:sz w:val="24"/>
          <w:szCs w:val="24"/>
          <w:lang w:val="en-ID"/>
        </w:rPr>
        <w:t>v</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21"/>
          <w:sz w:val="24"/>
          <w:szCs w:val="24"/>
          <w:lang w:val="en-ID"/>
        </w:rPr>
        <w:t xml:space="preserve"> </w:t>
      </w:r>
      <w:r w:rsidRPr="00EF27C2">
        <w:rPr>
          <w:noProof/>
          <w:spacing w:val="-1"/>
          <w:sz w:val="24"/>
          <w:szCs w:val="24"/>
          <w:lang w:val="en-ID"/>
        </w:rPr>
        <w:t>K</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ima</w:t>
      </w:r>
      <w:r w:rsidRPr="00EF27C2">
        <w:rPr>
          <w:noProof/>
          <w:spacing w:val="-4"/>
          <w:sz w:val="24"/>
          <w:szCs w:val="24"/>
          <w:lang w:val="en-ID"/>
        </w:rPr>
        <w:t>n</w:t>
      </w:r>
      <w:r w:rsidRPr="00EF27C2">
        <w:rPr>
          <w:noProof/>
          <w:spacing w:val="1"/>
          <w:sz w:val="24"/>
          <w:szCs w:val="24"/>
          <w:lang w:val="en-ID"/>
        </w:rPr>
        <w:t>ta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ng</w:t>
      </w:r>
      <w:r w:rsidRPr="00EF27C2">
        <w:rPr>
          <w:noProof/>
          <w:spacing w:val="1"/>
          <w:sz w:val="24"/>
          <w:szCs w:val="24"/>
          <w:lang w:val="en-ID"/>
        </w:rPr>
        <w:t>a</w:t>
      </w:r>
      <w:r w:rsidRPr="00EF27C2">
        <w:rPr>
          <w:noProof/>
          <w:sz w:val="24"/>
          <w:szCs w:val="24"/>
          <w:lang w:val="en-ID"/>
        </w:rPr>
        <w:t>h</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p</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i</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tim</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u</w:t>
      </w:r>
      <w:r w:rsidRPr="00EF27C2">
        <w:rPr>
          <w:noProof/>
          <w:spacing w:val="-4"/>
          <w:sz w:val="24"/>
          <w:szCs w:val="24"/>
          <w:lang w:val="en-ID"/>
        </w:rPr>
        <w:t>n</w:t>
      </w:r>
      <w:r w:rsidRPr="00EF27C2">
        <w:rPr>
          <w:noProof/>
          <w:spacing w:val="1"/>
          <w:sz w:val="24"/>
          <w:szCs w:val="24"/>
          <w:lang w:val="en-ID"/>
        </w:rPr>
        <w:t>t</w:t>
      </w:r>
      <w:r w:rsidRPr="00EF27C2">
        <w:rPr>
          <w:noProof/>
          <w:sz w:val="24"/>
          <w:szCs w:val="24"/>
          <w:lang w:val="en-ID"/>
        </w:rPr>
        <w:t>uk</w:t>
      </w:r>
      <w:r w:rsidRPr="00EF27C2">
        <w:rPr>
          <w:noProof/>
          <w:spacing w:val="3"/>
          <w:sz w:val="24"/>
          <w:szCs w:val="24"/>
          <w:lang w:val="en-ID"/>
        </w:rPr>
        <w:t xml:space="preserve"> </w:t>
      </w:r>
      <w:r w:rsidRPr="00EF27C2">
        <w:rPr>
          <w:noProof/>
          <w:spacing w:val="1"/>
          <w:sz w:val="24"/>
          <w:szCs w:val="24"/>
          <w:lang w:val="en-ID"/>
        </w:rPr>
        <w:t>me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am</w:t>
      </w:r>
      <w:r w:rsidRPr="00EF27C2">
        <w:rPr>
          <w:noProof/>
          <w:sz w:val="24"/>
          <w:szCs w:val="24"/>
          <w:lang w:val="en-ID"/>
        </w:rPr>
        <w:t>b</w:t>
      </w:r>
      <w:r w:rsidRPr="00EF27C2">
        <w:rPr>
          <w:noProof/>
          <w:spacing w:val="-3"/>
          <w:sz w:val="24"/>
          <w:szCs w:val="24"/>
          <w:lang w:val="en-ID"/>
        </w:rPr>
        <w:t>i</w:t>
      </w:r>
      <w:r w:rsidRPr="00EF27C2">
        <w:rPr>
          <w:noProof/>
          <w:sz w:val="24"/>
          <w:szCs w:val="24"/>
          <w:lang w:val="en-ID"/>
        </w:rPr>
        <w:t>l k</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ija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a</w:t>
      </w:r>
      <w:r w:rsidRPr="00EF27C2">
        <w:rPr>
          <w:noProof/>
          <w:spacing w:val="-3"/>
          <w:sz w:val="24"/>
          <w:szCs w:val="24"/>
          <w:lang w:val="en-ID"/>
        </w:rPr>
        <w:t>i</w:t>
      </w:r>
      <w:r w:rsidRPr="00EF27C2">
        <w:rPr>
          <w:noProof/>
          <w:sz w:val="24"/>
          <w:szCs w:val="24"/>
          <w:lang w:val="en-ID"/>
        </w:rPr>
        <w:t>t</w:t>
      </w:r>
      <w:r w:rsidRPr="00EF27C2">
        <w:rPr>
          <w:noProof/>
          <w:spacing w:val="5"/>
          <w:sz w:val="24"/>
          <w:szCs w:val="24"/>
          <w:lang w:val="en-ID"/>
        </w:rPr>
        <w:t xml:space="preserve"> </w:t>
      </w:r>
      <w:r w:rsidRPr="00EF27C2">
        <w:rPr>
          <w:noProof/>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5"/>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 xml:space="preserve">guru </w:t>
      </w:r>
      <w:r w:rsidRPr="00EF27C2">
        <w:rPr>
          <w:noProof/>
          <w:spacing w:val="1"/>
          <w:sz w:val="24"/>
          <w:szCs w:val="24"/>
          <w:lang w:val="en-ID"/>
        </w:rPr>
        <w:t>j</w:t>
      </w:r>
      <w:r w:rsidRPr="00EF27C2">
        <w:rPr>
          <w:noProof/>
          <w:sz w:val="24"/>
          <w:szCs w:val="24"/>
          <w:lang w:val="en-ID"/>
        </w:rPr>
        <w:t>uga</w:t>
      </w:r>
      <w:r w:rsidRPr="00EF27C2">
        <w:rPr>
          <w:noProof/>
          <w:spacing w:val="5"/>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4"/>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 xml:space="preserve">i </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z w:val="24"/>
          <w:szCs w:val="24"/>
          <w:lang w:val="en-ID"/>
        </w:rPr>
        <w:t>b</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i</w:t>
      </w:r>
      <w:r w:rsidRPr="00EF27C2">
        <w:rPr>
          <w:noProof/>
          <w:sz w:val="24"/>
          <w:szCs w:val="24"/>
          <w:lang w:val="en-ID"/>
        </w:rPr>
        <w:t>r</w:t>
      </w:r>
      <w:r w:rsidRPr="00EF27C2">
        <w:rPr>
          <w:noProof/>
          <w:spacing w:val="1"/>
          <w:sz w:val="24"/>
          <w:szCs w:val="24"/>
          <w:lang w:val="en-ID"/>
        </w:rPr>
        <w:t>a</w:t>
      </w:r>
      <w:r w:rsidRPr="00EF27C2">
        <w:rPr>
          <w:noProof/>
          <w:sz w:val="24"/>
          <w:szCs w:val="24"/>
          <w:lang w:val="en-ID"/>
        </w:rPr>
        <w:t xml:space="preserve">n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ru</w:t>
      </w:r>
      <w:r w:rsidRPr="00EF27C2">
        <w:rPr>
          <w:noProof/>
          <w:spacing w:val="1"/>
          <w:sz w:val="24"/>
          <w:szCs w:val="24"/>
          <w:lang w:val="en-ID"/>
        </w:rPr>
        <w:t>t</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 b</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ai</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em</w:t>
      </w:r>
      <w:r w:rsidRPr="00EF27C2">
        <w:rPr>
          <w:noProof/>
          <w:spacing w:val="-3"/>
          <w:sz w:val="24"/>
          <w:szCs w:val="24"/>
          <w:lang w:val="en-ID"/>
        </w:rPr>
        <w:t>i</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p>
    <w:p w14:paraId="244FF80C" w14:textId="77777777" w:rsidR="00481650" w:rsidRPr="00EF27C2" w:rsidRDefault="00481650" w:rsidP="00AB23DD">
      <w:pPr>
        <w:pStyle w:val="ListParagraph"/>
        <w:numPr>
          <w:ilvl w:val="0"/>
          <w:numId w:val="32"/>
        </w:numPr>
        <w:spacing w:line="480" w:lineRule="auto"/>
        <w:ind w:left="567" w:right="74" w:hanging="283"/>
        <w:jc w:val="both"/>
        <w:rPr>
          <w:noProof/>
          <w:sz w:val="24"/>
          <w:szCs w:val="24"/>
          <w:lang w:val="en-ID"/>
        </w:rPr>
      </w:pPr>
      <w:r w:rsidRPr="00EF27C2">
        <w:rPr>
          <w:noProof/>
          <w:sz w:val="24"/>
          <w:szCs w:val="24"/>
          <w:lang w:val="en-ID"/>
        </w:rPr>
        <w:lastRenderedPageBreak/>
        <w:t>B</w:t>
      </w:r>
      <w:r w:rsidRPr="00EF27C2">
        <w:rPr>
          <w:noProof/>
          <w:spacing w:val="1"/>
          <w:sz w:val="24"/>
          <w:szCs w:val="24"/>
          <w:lang w:val="en-ID"/>
        </w:rPr>
        <w:t>a</w:t>
      </w:r>
      <w:r w:rsidRPr="00EF27C2">
        <w:rPr>
          <w:noProof/>
          <w:sz w:val="24"/>
          <w:szCs w:val="24"/>
          <w:lang w:val="en-ID"/>
        </w:rPr>
        <w:t>gi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j</w:t>
      </w:r>
      <w:r w:rsidRPr="00EF27C2">
        <w:rPr>
          <w:noProof/>
          <w:sz w:val="24"/>
          <w:szCs w:val="24"/>
          <w:lang w:val="en-ID"/>
        </w:rPr>
        <w:t>u</w:t>
      </w:r>
      <w:r w:rsidRPr="00EF27C2">
        <w:rPr>
          <w:noProof/>
          <w:spacing w:val="1"/>
          <w:sz w:val="24"/>
          <w:szCs w:val="24"/>
          <w:lang w:val="en-ID"/>
        </w:rPr>
        <w:t>t</w:t>
      </w:r>
      <w:r w:rsidRPr="00EF27C2">
        <w:rPr>
          <w:noProof/>
          <w:sz w:val="24"/>
          <w:szCs w:val="24"/>
          <w:lang w:val="en-ID"/>
        </w:rPr>
        <w:t>n</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z w:val="24"/>
          <w:szCs w:val="24"/>
          <w:lang w:val="en-ID"/>
        </w:rPr>
        <w:t>p</w:t>
      </w:r>
      <w:r w:rsidRPr="00EF27C2">
        <w:rPr>
          <w:noProof/>
          <w:spacing w:val="1"/>
          <w:sz w:val="24"/>
          <w:szCs w:val="24"/>
          <w:lang w:val="en-ID"/>
        </w:rPr>
        <w:t>a</w:t>
      </w:r>
      <w:r w:rsidRPr="00EF27C2">
        <w:rPr>
          <w:noProof/>
          <w:sz w:val="24"/>
          <w:szCs w:val="24"/>
          <w:lang w:val="en-ID"/>
        </w:rPr>
        <w:t>k</w:t>
      </w:r>
      <w:r w:rsidRPr="00EF27C2">
        <w:rPr>
          <w:noProof/>
          <w:spacing w:val="-3"/>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 salah satu</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e</w:t>
      </w:r>
      <w:r w:rsidRPr="00EF27C2">
        <w:rPr>
          <w:noProof/>
          <w:sz w:val="24"/>
          <w:szCs w:val="24"/>
          <w:lang w:val="en-ID"/>
        </w:rPr>
        <w:t>f</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 xml:space="preserve">uk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la</w:t>
      </w:r>
      <w:r w:rsidRPr="00EF27C2">
        <w:rPr>
          <w:noProof/>
          <w:sz w:val="24"/>
          <w:szCs w:val="24"/>
          <w:lang w:val="en-ID"/>
        </w:rPr>
        <w:t>ku</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el</w:t>
      </w:r>
      <w:r w:rsidRPr="00EF27C2">
        <w:rPr>
          <w:noProof/>
          <w:spacing w:val="-3"/>
          <w:sz w:val="24"/>
          <w:szCs w:val="24"/>
          <w:lang w:val="en-ID"/>
        </w:rPr>
        <w:t>i</w:t>
      </w:r>
      <w:r w:rsidRPr="00EF27C2">
        <w:rPr>
          <w:noProof/>
          <w:spacing w:val="1"/>
          <w:sz w:val="24"/>
          <w:szCs w:val="24"/>
          <w:lang w:val="en-ID"/>
        </w:rPr>
        <w:t>tia</w:t>
      </w:r>
      <w:r w:rsidRPr="00EF27C2">
        <w:rPr>
          <w:noProof/>
          <w:sz w:val="24"/>
          <w:szCs w:val="24"/>
          <w:lang w:val="en-ID"/>
        </w:rPr>
        <w:t>n</w:t>
      </w:r>
      <w:r w:rsidRPr="00EF27C2">
        <w:rPr>
          <w:noProof/>
          <w:spacing w:val="-8"/>
          <w:sz w:val="24"/>
          <w:szCs w:val="24"/>
          <w:lang w:val="en-ID"/>
        </w:rPr>
        <w:t xml:space="preserve"> </w:t>
      </w:r>
      <w:r w:rsidRPr="00EF27C2">
        <w:rPr>
          <w:noProof/>
          <w:spacing w:val="-4"/>
          <w:sz w:val="24"/>
          <w:szCs w:val="24"/>
          <w:lang w:val="en-ID"/>
        </w:rPr>
        <w:t>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z w:val="24"/>
          <w:szCs w:val="24"/>
          <w:lang w:val="en-ID"/>
        </w:rPr>
        <w:t>v</w:t>
      </w:r>
      <w:r w:rsidRPr="00EF27C2">
        <w:rPr>
          <w:noProof/>
          <w:spacing w:val="1"/>
          <w:sz w:val="24"/>
          <w:szCs w:val="24"/>
          <w:lang w:val="en-ID"/>
        </w:rPr>
        <w:t>a</w:t>
      </w:r>
      <w:r w:rsidRPr="00EF27C2">
        <w:rPr>
          <w:noProof/>
          <w:sz w:val="24"/>
          <w:szCs w:val="24"/>
          <w:lang w:val="en-ID"/>
        </w:rPr>
        <w:t>r</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b</w:t>
      </w:r>
      <w:r w:rsidRPr="00EF27C2">
        <w:rPr>
          <w:noProof/>
          <w:spacing w:val="-3"/>
          <w:sz w:val="24"/>
          <w:szCs w:val="24"/>
          <w:lang w:val="en-ID"/>
        </w:rPr>
        <w:t>e</w:t>
      </w:r>
      <w:r w:rsidRPr="00EF27C2">
        <w:rPr>
          <w:noProof/>
          <w:sz w:val="24"/>
          <w:szCs w:val="24"/>
          <w:lang w:val="en-ID"/>
        </w:rPr>
        <w:t>l</w:t>
      </w:r>
      <w:r w:rsidRPr="00EF27C2">
        <w:rPr>
          <w:noProof/>
          <w:spacing w:val="-7"/>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8"/>
          <w:sz w:val="24"/>
          <w:szCs w:val="24"/>
          <w:lang w:val="en-ID"/>
        </w:rPr>
        <w:t xml:space="preserve"> </w:t>
      </w:r>
      <w:r w:rsidRPr="00EF27C2">
        <w:rPr>
          <w:noProof/>
          <w:spacing w:val="1"/>
          <w:sz w:val="24"/>
          <w:szCs w:val="24"/>
          <w:lang w:val="en-ID"/>
        </w:rPr>
        <w:t>le</w:t>
      </w:r>
      <w:r w:rsidRPr="00EF27C2">
        <w:rPr>
          <w:noProof/>
          <w:spacing w:val="-4"/>
          <w:sz w:val="24"/>
          <w:szCs w:val="24"/>
          <w:lang w:val="en-ID"/>
        </w:rPr>
        <w:t>b</w:t>
      </w:r>
      <w:r w:rsidRPr="00EF27C2">
        <w:rPr>
          <w:noProof/>
          <w:spacing w:val="1"/>
          <w:sz w:val="24"/>
          <w:szCs w:val="24"/>
          <w:lang w:val="en-ID"/>
        </w:rPr>
        <w:t>i</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b</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a</w:t>
      </w:r>
      <w:r w:rsidRPr="00EF27C2">
        <w:rPr>
          <w:noProof/>
          <w:spacing w:val="-7"/>
          <w:sz w:val="24"/>
          <w:szCs w:val="24"/>
          <w:lang w:val="en-ID"/>
        </w:rPr>
        <w:t xml:space="preserve"> </w:t>
      </w:r>
      <w:r w:rsidRPr="00EF27C2">
        <w:rPr>
          <w:noProof/>
          <w:spacing w:val="1"/>
          <w:sz w:val="24"/>
          <w:szCs w:val="24"/>
          <w:lang w:val="en-ID"/>
        </w:rPr>
        <w:t>l</w:t>
      </w:r>
      <w:r w:rsidRPr="00EF27C2">
        <w:rPr>
          <w:noProof/>
          <w:sz w:val="24"/>
          <w:szCs w:val="24"/>
          <w:lang w:val="en-ID"/>
        </w:rPr>
        <w:t>ok</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7"/>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ko</w:t>
      </w:r>
      <w:r w:rsidRPr="00EF27C2">
        <w:rPr>
          <w:noProof/>
          <w:spacing w:val="1"/>
          <w:sz w:val="24"/>
          <w:szCs w:val="24"/>
          <w:lang w:val="en-ID"/>
        </w:rPr>
        <w:t>la</w:t>
      </w:r>
      <w:r w:rsidRPr="00EF27C2">
        <w:rPr>
          <w:noProof/>
          <w:sz w:val="24"/>
          <w:szCs w:val="24"/>
          <w:lang w:val="en-ID"/>
        </w:rPr>
        <w:t>h</w:t>
      </w:r>
      <w:r w:rsidRPr="00EF27C2">
        <w:rPr>
          <w:noProof/>
          <w:spacing w:val="-8"/>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z w:val="24"/>
          <w:szCs w:val="24"/>
          <w:lang w:val="en-ID"/>
        </w:rPr>
        <w:t>ng b</w:t>
      </w:r>
      <w:r w:rsidRPr="00EF27C2">
        <w:rPr>
          <w:noProof/>
          <w:spacing w:val="1"/>
          <w:sz w:val="24"/>
          <w:szCs w:val="24"/>
          <w:lang w:val="en-ID"/>
        </w:rPr>
        <w:t>e</w:t>
      </w:r>
      <w:r w:rsidRPr="00EF27C2">
        <w:rPr>
          <w:noProof/>
          <w:sz w:val="24"/>
          <w:szCs w:val="24"/>
          <w:lang w:val="en-ID"/>
        </w:rPr>
        <w:t>rb</w:t>
      </w:r>
      <w:r w:rsidRPr="00EF27C2">
        <w:rPr>
          <w:noProof/>
          <w:spacing w:val="1"/>
          <w:sz w:val="24"/>
          <w:szCs w:val="24"/>
          <w:lang w:val="en-ID"/>
        </w:rPr>
        <w:t>e</w:t>
      </w:r>
      <w:r w:rsidRPr="00EF27C2">
        <w:rPr>
          <w:noProof/>
          <w:sz w:val="24"/>
          <w:szCs w:val="24"/>
          <w:lang w:val="en-ID"/>
        </w:rPr>
        <w:t>d</w:t>
      </w:r>
      <w:r w:rsidRPr="00EF27C2">
        <w:rPr>
          <w:noProof/>
          <w:spacing w:val="1"/>
          <w:sz w:val="24"/>
          <w:szCs w:val="24"/>
          <w:lang w:val="en-ID"/>
        </w:rPr>
        <w:t>a</w:t>
      </w:r>
      <w:r w:rsidRPr="00EF27C2">
        <w:rPr>
          <w:noProof/>
          <w:sz w:val="24"/>
          <w:szCs w:val="24"/>
          <w:lang w:val="en-ID"/>
        </w:rPr>
        <w:t>.</w:t>
      </w:r>
    </w:p>
    <w:p w14:paraId="2AEB9B5C" w14:textId="77777777" w:rsidR="00481650" w:rsidRPr="00EF27C2" w:rsidRDefault="00481650" w:rsidP="00986777">
      <w:pPr>
        <w:ind w:left="284" w:right="74"/>
        <w:jc w:val="both"/>
        <w:rPr>
          <w:noProof/>
          <w:sz w:val="24"/>
          <w:szCs w:val="24"/>
          <w:lang w:val="en-ID"/>
        </w:rPr>
      </w:pPr>
    </w:p>
    <w:p w14:paraId="2BB3D856" w14:textId="77777777" w:rsidR="00481650" w:rsidRPr="00EF27C2" w:rsidRDefault="00481650" w:rsidP="005729E1">
      <w:pPr>
        <w:spacing w:before="11" w:line="480" w:lineRule="auto"/>
        <w:ind w:left="567" w:hanging="567"/>
        <w:rPr>
          <w:b/>
          <w:noProof/>
          <w:sz w:val="24"/>
          <w:szCs w:val="24"/>
          <w:lang w:val="en-ID"/>
        </w:rPr>
      </w:pPr>
      <w:r w:rsidRPr="00EF27C2">
        <w:rPr>
          <w:b/>
          <w:noProof/>
          <w:sz w:val="24"/>
          <w:szCs w:val="24"/>
          <w:lang w:val="en-ID"/>
        </w:rPr>
        <w:t>1.5</w:t>
      </w:r>
      <w:r w:rsidRPr="00EF27C2">
        <w:rPr>
          <w:b/>
          <w:noProof/>
          <w:sz w:val="24"/>
          <w:szCs w:val="24"/>
          <w:lang w:val="en-ID"/>
        </w:rPr>
        <w:tab/>
      </w:r>
      <w:r w:rsidRPr="00EF27C2">
        <w:rPr>
          <w:b/>
          <w:noProof/>
          <w:spacing w:val="-1"/>
          <w:sz w:val="24"/>
          <w:szCs w:val="24"/>
          <w:lang w:val="en-ID"/>
        </w:rPr>
        <w:t>Asu</w:t>
      </w:r>
      <w:r w:rsidRPr="00EF27C2">
        <w:rPr>
          <w:b/>
          <w:noProof/>
          <w:sz w:val="24"/>
          <w:szCs w:val="24"/>
          <w:lang w:val="en-ID"/>
        </w:rPr>
        <w:t>m</w:t>
      </w:r>
      <w:r w:rsidRPr="00EF27C2">
        <w:rPr>
          <w:b/>
          <w:noProof/>
          <w:spacing w:val="-1"/>
          <w:sz w:val="24"/>
          <w:szCs w:val="24"/>
          <w:lang w:val="en-ID"/>
        </w:rPr>
        <w:t>s</w:t>
      </w:r>
      <w:r w:rsidRPr="00EF27C2">
        <w:rPr>
          <w:b/>
          <w:noProof/>
          <w:sz w:val="24"/>
          <w:szCs w:val="24"/>
          <w:lang w:val="en-ID"/>
        </w:rPr>
        <w:t>i</w:t>
      </w:r>
      <w:r w:rsidRPr="00EF27C2">
        <w:rPr>
          <w:b/>
          <w:noProof/>
          <w:spacing w:val="1"/>
          <w:sz w:val="24"/>
          <w:szCs w:val="24"/>
          <w:lang w:val="en-ID"/>
        </w:rPr>
        <w:t xml:space="preserve"> </w:t>
      </w:r>
      <w:bookmarkStart w:id="6" w:name="_Hlk186458410"/>
      <w:r w:rsidRPr="00EF27C2">
        <w:rPr>
          <w:b/>
          <w:noProof/>
          <w:sz w:val="24"/>
          <w:szCs w:val="24"/>
          <w:lang w:val="en-ID"/>
        </w:rPr>
        <w:t xml:space="preserve">dan Hipotesis </w:t>
      </w:r>
      <w:bookmarkEnd w:id="6"/>
      <w:r w:rsidRPr="00EF27C2">
        <w:rPr>
          <w:b/>
          <w:noProof/>
          <w:sz w:val="24"/>
          <w:szCs w:val="24"/>
          <w:lang w:val="en-ID"/>
        </w:rPr>
        <w:t>Penelitian</w:t>
      </w:r>
    </w:p>
    <w:p w14:paraId="2D7F32C3" w14:textId="77777777" w:rsidR="00481650" w:rsidRPr="00EF27C2" w:rsidRDefault="00481650" w:rsidP="00986777">
      <w:pPr>
        <w:spacing w:line="480" w:lineRule="auto"/>
        <w:ind w:left="567" w:hanging="567"/>
        <w:rPr>
          <w:b/>
          <w:noProof/>
          <w:spacing w:val="1"/>
          <w:sz w:val="24"/>
          <w:szCs w:val="24"/>
          <w:lang w:val="en-ID"/>
        </w:rPr>
      </w:pPr>
      <w:r w:rsidRPr="00EF27C2">
        <w:rPr>
          <w:b/>
          <w:noProof/>
          <w:spacing w:val="1"/>
          <w:sz w:val="24"/>
          <w:szCs w:val="24"/>
          <w:lang w:val="en-ID"/>
        </w:rPr>
        <w:t>1.5.1</w:t>
      </w:r>
      <w:r w:rsidRPr="00EF27C2">
        <w:rPr>
          <w:b/>
          <w:noProof/>
          <w:spacing w:val="1"/>
          <w:sz w:val="24"/>
          <w:szCs w:val="24"/>
          <w:lang w:val="en-ID"/>
        </w:rPr>
        <w:tab/>
        <w:t>Asumsi</w:t>
      </w:r>
    </w:p>
    <w:p w14:paraId="03CB1C50" w14:textId="77777777" w:rsidR="00481650" w:rsidRPr="00EF27C2" w:rsidRDefault="00481650" w:rsidP="00986777">
      <w:pPr>
        <w:spacing w:line="480" w:lineRule="auto"/>
        <w:ind w:left="567"/>
        <w:jc w:val="both"/>
        <w:rPr>
          <w:noProof/>
          <w:sz w:val="24"/>
          <w:szCs w:val="24"/>
          <w:lang w:val="en-ID"/>
        </w:rPr>
      </w:pPr>
      <w:r w:rsidRPr="00EF27C2">
        <w:rPr>
          <w:noProof/>
          <w:spacing w:val="-1"/>
          <w:sz w:val="24"/>
          <w:szCs w:val="24"/>
          <w:lang w:val="en-ID"/>
        </w:rPr>
        <w:t>As</w:t>
      </w:r>
      <w:r w:rsidRPr="00EF27C2">
        <w:rPr>
          <w:noProof/>
          <w:sz w:val="24"/>
          <w:szCs w:val="24"/>
          <w:lang w:val="en-ID"/>
        </w:rPr>
        <w:t>u</w:t>
      </w:r>
      <w:r w:rsidRPr="00EF27C2">
        <w:rPr>
          <w:noProof/>
          <w:spacing w:val="1"/>
          <w:sz w:val="24"/>
          <w:szCs w:val="24"/>
          <w:lang w:val="en-ID"/>
        </w:rPr>
        <w:t>m</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i</w:t>
      </w:r>
      <w:r w:rsidRPr="00EF27C2">
        <w:rPr>
          <w:noProof/>
          <w:sz w:val="24"/>
          <w:szCs w:val="24"/>
          <w:lang w:val="en-ID"/>
        </w:rPr>
        <w:t>ni</w:t>
      </w:r>
      <w:r w:rsidRPr="00EF27C2">
        <w:rPr>
          <w:noProof/>
          <w:spacing w:val="-3"/>
          <w:sz w:val="24"/>
          <w:szCs w:val="24"/>
          <w:lang w:val="en-ID"/>
        </w:rPr>
        <w:t xml:space="preserve"> </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h</w:t>
      </w:r>
      <w:r w:rsidRPr="00EF27C2">
        <w:rPr>
          <w:noProof/>
          <w:spacing w:val="-4"/>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1"/>
          <w:sz w:val="24"/>
          <w:szCs w:val="24"/>
          <w:lang w:val="en-ID"/>
        </w:rPr>
        <w:t>t</w:t>
      </w:r>
      <w:r w:rsidRPr="00EF27C2">
        <w:rPr>
          <w:noProof/>
          <w:sz w:val="24"/>
          <w:szCs w:val="24"/>
          <w:lang w:val="en-ID"/>
        </w:rPr>
        <w:t>.</w:t>
      </w:r>
    </w:p>
    <w:p w14:paraId="2209E8C1" w14:textId="77777777" w:rsidR="00481650" w:rsidRPr="00EF27C2" w:rsidRDefault="00481650" w:rsidP="00AB23DD">
      <w:pPr>
        <w:pStyle w:val="ListParagraph"/>
        <w:numPr>
          <w:ilvl w:val="0"/>
          <w:numId w:val="16"/>
        </w:numPr>
        <w:spacing w:line="480" w:lineRule="auto"/>
        <w:ind w:left="426" w:right="76" w:hanging="426"/>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 xml:space="preserve">a </w:t>
      </w:r>
      <w:r w:rsidRPr="00EF27C2">
        <w:rPr>
          <w:noProof/>
          <w:spacing w:val="-1"/>
          <w:sz w:val="24"/>
          <w:szCs w:val="24"/>
          <w:lang w:val="en-ID"/>
        </w:rPr>
        <w:t>s</w:t>
      </w:r>
      <w:r w:rsidRPr="00EF27C2">
        <w:rPr>
          <w:noProof/>
          <w:spacing w:val="1"/>
          <w:sz w:val="24"/>
          <w:szCs w:val="24"/>
          <w:lang w:val="en-ID"/>
        </w:rPr>
        <w:t>etia</w:t>
      </w:r>
      <w:r w:rsidRPr="00EF27C2">
        <w:rPr>
          <w:noProof/>
          <w:sz w:val="24"/>
          <w:szCs w:val="24"/>
          <w:lang w:val="en-ID"/>
        </w:rPr>
        <w:t>p 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a</w:t>
      </w:r>
      <w:r w:rsidRPr="00EF27C2">
        <w:rPr>
          <w:noProof/>
          <w:spacing w:val="1"/>
          <w:sz w:val="24"/>
          <w:szCs w:val="24"/>
          <w:lang w:val="en-ID"/>
        </w:rPr>
        <w:t>l</w:t>
      </w:r>
      <w:r w:rsidRPr="00EF27C2">
        <w:rPr>
          <w:noProof/>
          <w:sz w:val="24"/>
          <w:szCs w:val="24"/>
          <w:lang w:val="en-ID"/>
        </w:rPr>
        <w:t xml:space="preserve">a </w:t>
      </w:r>
      <w:r w:rsidRPr="00EF27C2">
        <w:rPr>
          <w:noProof/>
          <w:spacing w:val="-1"/>
          <w:sz w:val="24"/>
          <w:szCs w:val="24"/>
          <w:lang w:val="en-ID"/>
        </w:rPr>
        <w:t>SM</w:t>
      </w:r>
      <w:r w:rsidRPr="00EF27C2">
        <w:rPr>
          <w:noProof/>
          <w:sz w:val="24"/>
          <w:szCs w:val="24"/>
          <w:lang w:val="en-ID"/>
        </w:rPr>
        <w:t>K</w:t>
      </w:r>
      <w:r w:rsidRPr="00EF27C2">
        <w:rPr>
          <w:noProof/>
          <w:spacing w:val="59"/>
          <w:sz w:val="24"/>
          <w:szCs w:val="24"/>
          <w:lang w:val="en-ID"/>
        </w:rPr>
        <w:t xml:space="preserve">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 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 xml:space="preserve">a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ngka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i</w:t>
      </w:r>
      <w:r w:rsidRPr="00EF27C2">
        <w:rPr>
          <w:noProof/>
          <w:sz w:val="24"/>
          <w:szCs w:val="24"/>
          <w:lang w:val="en-ID"/>
        </w:rPr>
        <w:t xml:space="preserve">ng </w:t>
      </w:r>
      <w:r w:rsidRPr="00EF27C2">
        <w:rPr>
          <w:noProof/>
          <w:spacing w:val="1"/>
          <w:sz w:val="24"/>
          <w:szCs w:val="24"/>
          <w:lang w:val="en-ID"/>
        </w:rPr>
        <w:t>mem</w:t>
      </w:r>
      <w:r w:rsidRPr="00EF27C2">
        <w:rPr>
          <w:noProof/>
          <w:spacing w:val="-3"/>
          <w:sz w:val="24"/>
          <w:szCs w:val="24"/>
          <w:lang w:val="en-ID"/>
        </w:rPr>
        <w:t>i</w:t>
      </w:r>
      <w:r w:rsidRPr="00EF27C2">
        <w:rPr>
          <w:noProof/>
          <w:spacing w:val="1"/>
          <w:sz w:val="24"/>
          <w:szCs w:val="24"/>
          <w:lang w:val="en-ID"/>
        </w:rPr>
        <w:t>li</w:t>
      </w:r>
      <w:r w:rsidRPr="00EF27C2">
        <w:rPr>
          <w:noProof/>
          <w:sz w:val="24"/>
          <w:szCs w:val="24"/>
          <w:lang w:val="en-ID"/>
        </w:rPr>
        <w:t>ki</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am</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j</w:t>
      </w:r>
      <w:r w:rsidRPr="00EF27C2">
        <w:rPr>
          <w:noProof/>
          <w:sz w:val="24"/>
          <w:szCs w:val="24"/>
          <w:lang w:val="en-ID"/>
        </w:rPr>
        <w:t>u</w:t>
      </w:r>
      <w:r w:rsidRPr="00EF27C2">
        <w:rPr>
          <w:noProof/>
          <w:spacing w:val="-4"/>
          <w:sz w:val="24"/>
          <w:szCs w:val="24"/>
          <w:lang w:val="en-ID"/>
        </w:rPr>
        <w:t>g</w:t>
      </w:r>
      <w:r w:rsidRPr="00EF27C2">
        <w:rPr>
          <w:noProof/>
          <w:sz w:val="24"/>
          <w:szCs w:val="24"/>
          <w:lang w:val="en-ID"/>
        </w:rPr>
        <w:t>a</w:t>
      </w:r>
      <w:r w:rsidRPr="00EF27C2">
        <w:rPr>
          <w:noProof/>
          <w:spacing w:val="1"/>
          <w:sz w:val="24"/>
          <w:szCs w:val="24"/>
          <w:lang w:val="en-ID"/>
        </w:rPr>
        <w:t xml:space="preserve"> m</w:t>
      </w:r>
      <w:r w:rsidRPr="00EF27C2">
        <w:rPr>
          <w:noProof/>
          <w:spacing w:val="-3"/>
          <w:sz w:val="24"/>
          <w:szCs w:val="24"/>
          <w:lang w:val="en-ID"/>
        </w:rPr>
        <w:t>e</w:t>
      </w:r>
      <w:r w:rsidRPr="00EF27C2">
        <w:rPr>
          <w:noProof/>
          <w:spacing w:val="1"/>
          <w:sz w:val="24"/>
          <w:szCs w:val="24"/>
          <w:lang w:val="en-ID"/>
        </w:rPr>
        <w:t>mi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ki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b</w:t>
      </w:r>
      <w:r w:rsidRPr="00EF27C2">
        <w:rPr>
          <w:noProof/>
          <w:spacing w:val="1"/>
          <w:sz w:val="24"/>
          <w:szCs w:val="24"/>
          <w:lang w:val="en-ID"/>
        </w:rPr>
        <w:t>e</w:t>
      </w:r>
      <w:r w:rsidRPr="00EF27C2">
        <w:rPr>
          <w:noProof/>
          <w:spacing w:val="3"/>
          <w:sz w:val="24"/>
          <w:szCs w:val="24"/>
          <w:lang w:val="en-ID"/>
        </w:rPr>
        <w:t>d</w:t>
      </w:r>
      <w:r w:rsidRPr="00EF27C2">
        <w:rPr>
          <w:noProof/>
          <w:spacing w:val="1"/>
          <w:sz w:val="24"/>
          <w:szCs w:val="24"/>
          <w:lang w:val="en-ID"/>
        </w:rPr>
        <w:t>aa</w:t>
      </w:r>
      <w:r w:rsidRPr="00EF27C2">
        <w:rPr>
          <w:noProof/>
          <w:sz w:val="24"/>
          <w:szCs w:val="24"/>
          <w:lang w:val="en-ID"/>
        </w:rPr>
        <w:t>n p</w:t>
      </w:r>
      <w:r w:rsidRPr="00EF27C2">
        <w:rPr>
          <w:noProof/>
          <w:spacing w:val="1"/>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3"/>
          <w:sz w:val="24"/>
          <w:szCs w:val="24"/>
          <w:lang w:val="en-ID"/>
        </w:rPr>
        <w:t>e</w:t>
      </w:r>
      <w:r w:rsidRPr="00EF27C2">
        <w:rPr>
          <w:noProof/>
          <w:spacing w:val="1"/>
          <w:sz w:val="24"/>
          <w:szCs w:val="24"/>
          <w:lang w:val="en-ID"/>
        </w:rPr>
        <w:t>mim</w:t>
      </w:r>
      <w:r w:rsidRPr="00EF27C2">
        <w:rPr>
          <w:noProof/>
          <w:spacing w:val="-4"/>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p>
    <w:p w14:paraId="7132F6B9" w14:textId="77777777" w:rsidR="00481650" w:rsidRPr="00EF27C2" w:rsidRDefault="00481650" w:rsidP="00AB23DD">
      <w:pPr>
        <w:pStyle w:val="ListParagraph"/>
        <w:numPr>
          <w:ilvl w:val="0"/>
          <w:numId w:val="16"/>
        </w:numPr>
        <w:spacing w:line="480" w:lineRule="auto"/>
        <w:ind w:left="426" w:right="76" w:hanging="426"/>
        <w:jc w:val="both"/>
        <w:rPr>
          <w:noProof/>
          <w:color w:val="000000" w:themeColor="text1"/>
          <w:sz w:val="24"/>
          <w:szCs w:val="24"/>
          <w:lang w:val="en-ID"/>
        </w:rPr>
      </w:pPr>
      <w:r w:rsidRPr="00EF27C2">
        <w:rPr>
          <w:noProof/>
          <w:color w:val="000000" w:themeColor="text1"/>
          <w:sz w:val="24"/>
          <w:szCs w:val="24"/>
          <w:lang w:val="en-ID"/>
        </w:rPr>
        <w:t>B</w:t>
      </w:r>
      <w:r w:rsidRPr="00EF27C2">
        <w:rPr>
          <w:noProof/>
          <w:color w:val="000000" w:themeColor="text1"/>
          <w:spacing w:val="1"/>
          <w:sz w:val="24"/>
          <w:szCs w:val="24"/>
          <w:lang w:val="en-ID"/>
        </w:rPr>
        <w:t>a</w:t>
      </w:r>
      <w:r w:rsidRPr="00EF27C2">
        <w:rPr>
          <w:noProof/>
          <w:color w:val="000000" w:themeColor="text1"/>
          <w:sz w:val="24"/>
          <w:szCs w:val="24"/>
          <w:lang w:val="en-ID"/>
        </w:rPr>
        <w:t>h</w:t>
      </w:r>
      <w:r w:rsidRPr="00EF27C2">
        <w:rPr>
          <w:noProof/>
          <w:color w:val="000000" w:themeColor="text1"/>
          <w:spacing w:val="-1"/>
          <w:sz w:val="24"/>
          <w:szCs w:val="24"/>
          <w:lang w:val="en-ID"/>
        </w:rPr>
        <w:t>w</w:t>
      </w:r>
      <w:r w:rsidRPr="00EF27C2">
        <w:rPr>
          <w:noProof/>
          <w:color w:val="000000" w:themeColor="text1"/>
          <w:sz w:val="24"/>
          <w:szCs w:val="24"/>
          <w:lang w:val="en-ID"/>
        </w:rPr>
        <w:t>a</w:t>
      </w:r>
      <w:r w:rsidRPr="00EF27C2">
        <w:rPr>
          <w:noProof/>
          <w:color w:val="000000" w:themeColor="text1"/>
          <w:spacing w:val="17"/>
          <w:sz w:val="24"/>
          <w:szCs w:val="24"/>
          <w:lang w:val="en-ID"/>
        </w:rPr>
        <w:t xml:space="preserve"> </w:t>
      </w:r>
      <w:r w:rsidRPr="00EF27C2">
        <w:rPr>
          <w:noProof/>
          <w:color w:val="000000" w:themeColor="text1"/>
          <w:spacing w:val="-1"/>
          <w:sz w:val="24"/>
          <w:szCs w:val="24"/>
          <w:lang w:val="en-ID"/>
        </w:rPr>
        <w:t>s</w:t>
      </w:r>
      <w:r w:rsidRPr="00EF27C2">
        <w:rPr>
          <w:noProof/>
          <w:color w:val="000000" w:themeColor="text1"/>
          <w:spacing w:val="1"/>
          <w:sz w:val="24"/>
          <w:szCs w:val="24"/>
          <w:lang w:val="en-ID"/>
        </w:rPr>
        <w:t>et</w:t>
      </w:r>
      <w:r w:rsidRPr="00EF27C2">
        <w:rPr>
          <w:noProof/>
          <w:color w:val="000000" w:themeColor="text1"/>
          <w:spacing w:val="-3"/>
          <w:sz w:val="24"/>
          <w:szCs w:val="24"/>
          <w:lang w:val="en-ID"/>
        </w:rPr>
        <w:t>i</w:t>
      </w:r>
      <w:r w:rsidRPr="00EF27C2">
        <w:rPr>
          <w:noProof/>
          <w:color w:val="000000" w:themeColor="text1"/>
          <w:spacing w:val="1"/>
          <w:sz w:val="24"/>
          <w:szCs w:val="24"/>
          <w:lang w:val="en-ID"/>
        </w:rPr>
        <w:t>a</w:t>
      </w:r>
      <w:r w:rsidRPr="00EF27C2">
        <w:rPr>
          <w:noProof/>
          <w:color w:val="000000" w:themeColor="text1"/>
          <w:sz w:val="24"/>
          <w:szCs w:val="24"/>
          <w:lang w:val="en-ID"/>
        </w:rPr>
        <w:t>p</w:t>
      </w:r>
      <w:r w:rsidRPr="00EF27C2">
        <w:rPr>
          <w:noProof/>
          <w:color w:val="000000" w:themeColor="text1"/>
          <w:spacing w:val="16"/>
          <w:sz w:val="24"/>
          <w:szCs w:val="24"/>
          <w:lang w:val="en-ID"/>
        </w:rPr>
        <w:t xml:space="preserve"> </w:t>
      </w:r>
      <w:r w:rsidRPr="00EF27C2">
        <w:rPr>
          <w:noProof/>
          <w:color w:val="000000" w:themeColor="text1"/>
          <w:sz w:val="24"/>
          <w:szCs w:val="24"/>
          <w:lang w:val="en-ID"/>
        </w:rPr>
        <w:t>guru</w:t>
      </w:r>
      <w:r w:rsidRPr="00EF27C2">
        <w:rPr>
          <w:noProof/>
          <w:color w:val="000000" w:themeColor="text1"/>
          <w:spacing w:val="16"/>
          <w:sz w:val="24"/>
          <w:szCs w:val="24"/>
          <w:lang w:val="en-ID"/>
        </w:rPr>
        <w:t xml:space="preserve"> </w:t>
      </w:r>
      <w:r w:rsidRPr="00EF27C2">
        <w:rPr>
          <w:noProof/>
          <w:color w:val="000000" w:themeColor="text1"/>
          <w:sz w:val="24"/>
          <w:szCs w:val="24"/>
          <w:lang w:val="en-ID"/>
        </w:rPr>
        <w:t>p</w:t>
      </w:r>
      <w:r w:rsidRPr="00EF27C2">
        <w:rPr>
          <w:noProof/>
          <w:color w:val="000000" w:themeColor="text1"/>
          <w:spacing w:val="1"/>
          <w:sz w:val="24"/>
          <w:szCs w:val="24"/>
          <w:lang w:val="en-ID"/>
        </w:rPr>
        <w:t>a</w:t>
      </w:r>
      <w:r w:rsidRPr="00EF27C2">
        <w:rPr>
          <w:noProof/>
          <w:color w:val="000000" w:themeColor="text1"/>
          <w:spacing w:val="-4"/>
          <w:sz w:val="24"/>
          <w:szCs w:val="24"/>
          <w:lang w:val="en-ID"/>
        </w:rPr>
        <w:t>d</w:t>
      </w:r>
      <w:r w:rsidRPr="00EF27C2">
        <w:rPr>
          <w:noProof/>
          <w:color w:val="000000" w:themeColor="text1"/>
          <w:sz w:val="24"/>
          <w:szCs w:val="24"/>
          <w:lang w:val="en-ID"/>
        </w:rPr>
        <w:t>a</w:t>
      </w:r>
      <w:r w:rsidRPr="00EF27C2">
        <w:rPr>
          <w:noProof/>
          <w:color w:val="000000" w:themeColor="text1"/>
          <w:spacing w:val="17"/>
          <w:sz w:val="24"/>
          <w:szCs w:val="24"/>
          <w:lang w:val="en-ID"/>
        </w:rPr>
        <w:t xml:space="preserve"> </w:t>
      </w:r>
      <w:r w:rsidRPr="00EF27C2">
        <w:rPr>
          <w:noProof/>
          <w:color w:val="000000" w:themeColor="text1"/>
          <w:spacing w:val="-1"/>
          <w:sz w:val="24"/>
          <w:szCs w:val="24"/>
          <w:lang w:val="en-ID"/>
        </w:rPr>
        <w:t>SM</w:t>
      </w:r>
      <w:r w:rsidRPr="00EF27C2">
        <w:rPr>
          <w:noProof/>
          <w:color w:val="000000" w:themeColor="text1"/>
          <w:sz w:val="24"/>
          <w:szCs w:val="24"/>
          <w:lang w:val="en-ID"/>
        </w:rPr>
        <w:t>K</w:t>
      </w:r>
      <w:r w:rsidRPr="00EF27C2">
        <w:rPr>
          <w:noProof/>
          <w:color w:val="000000" w:themeColor="text1"/>
          <w:spacing w:val="15"/>
          <w:sz w:val="24"/>
          <w:szCs w:val="24"/>
          <w:lang w:val="en-ID"/>
        </w:rPr>
        <w:t xml:space="preserve"> </w:t>
      </w:r>
      <w:r w:rsidRPr="00EF27C2">
        <w:rPr>
          <w:noProof/>
          <w:color w:val="000000" w:themeColor="text1"/>
          <w:spacing w:val="-1"/>
          <w:sz w:val="24"/>
          <w:szCs w:val="24"/>
          <w:lang w:val="en-ID"/>
        </w:rPr>
        <w:t>N</w:t>
      </w:r>
      <w:r w:rsidRPr="00EF27C2">
        <w:rPr>
          <w:noProof/>
          <w:color w:val="000000" w:themeColor="text1"/>
          <w:spacing w:val="1"/>
          <w:sz w:val="24"/>
          <w:szCs w:val="24"/>
          <w:lang w:val="en-ID"/>
        </w:rPr>
        <w:t>e</w:t>
      </w:r>
      <w:r w:rsidRPr="00EF27C2">
        <w:rPr>
          <w:noProof/>
          <w:color w:val="000000" w:themeColor="text1"/>
          <w:sz w:val="24"/>
          <w:szCs w:val="24"/>
          <w:lang w:val="en-ID"/>
        </w:rPr>
        <w:t>g</w:t>
      </w:r>
      <w:r w:rsidRPr="00EF27C2">
        <w:rPr>
          <w:noProof/>
          <w:color w:val="000000" w:themeColor="text1"/>
          <w:spacing w:val="1"/>
          <w:sz w:val="24"/>
          <w:szCs w:val="24"/>
          <w:lang w:val="en-ID"/>
        </w:rPr>
        <w:t>e</w:t>
      </w:r>
      <w:r w:rsidRPr="00EF27C2">
        <w:rPr>
          <w:noProof/>
          <w:color w:val="000000" w:themeColor="text1"/>
          <w:sz w:val="24"/>
          <w:szCs w:val="24"/>
          <w:lang w:val="en-ID"/>
        </w:rPr>
        <w:t>ri</w:t>
      </w:r>
      <w:r w:rsidRPr="00EF27C2">
        <w:rPr>
          <w:noProof/>
          <w:color w:val="000000" w:themeColor="text1"/>
          <w:spacing w:val="22"/>
          <w:sz w:val="24"/>
          <w:szCs w:val="24"/>
          <w:lang w:val="en-ID"/>
        </w:rPr>
        <w:t xml:space="preserve"> </w:t>
      </w:r>
      <w:r w:rsidRPr="00EF27C2">
        <w:rPr>
          <w:noProof/>
          <w:color w:val="000000" w:themeColor="text1"/>
          <w:sz w:val="24"/>
          <w:szCs w:val="24"/>
          <w:lang w:val="en-ID"/>
        </w:rPr>
        <w:t>di</w:t>
      </w:r>
      <w:r w:rsidRPr="00EF27C2">
        <w:rPr>
          <w:noProof/>
          <w:color w:val="000000" w:themeColor="text1"/>
          <w:spacing w:val="9"/>
          <w:sz w:val="24"/>
          <w:szCs w:val="24"/>
          <w:lang w:val="en-ID"/>
        </w:rPr>
        <w:t xml:space="preserve"> </w:t>
      </w:r>
      <w:r w:rsidRPr="00EF27C2">
        <w:rPr>
          <w:noProof/>
          <w:color w:val="000000" w:themeColor="text1"/>
          <w:sz w:val="24"/>
          <w:szCs w:val="24"/>
          <w:lang w:val="en-ID"/>
        </w:rPr>
        <w:t>ko</w:t>
      </w:r>
      <w:r w:rsidRPr="00EF27C2">
        <w:rPr>
          <w:noProof/>
          <w:color w:val="000000" w:themeColor="text1"/>
          <w:spacing w:val="1"/>
          <w:sz w:val="24"/>
          <w:szCs w:val="24"/>
          <w:lang w:val="en-ID"/>
        </w:rPr>
        <w:t>t</w:t>
      </w:r>
      <w:r w:rsidRPr="00EF27C2">
        <w:rPr>
          <w:noProof/>
          <w:color w:val="000000" w:themeColor="text1"/>
          <w:sz w:val="24"/>
          <w:szCs w:val="24"/>
          <w:lang w:val="en-ID"/>
        </w:rPr>
        <w:t>a</w:t>
      </w:r>
      <w:r w:rsidRPr="00EF27C2">
        <w:rPr>
          <w:noProof/>
          <w:color w:val="000000" w:themeColor="text1"/>
          <w:spacing w:val="17"/>
          <w:sz w:val="24"/>
          <w:szCs w:val="24"/>
          <w:lang w:val="en-ID"/>
        </w:rPr>
        <w:t xml:space="preserve"> </w:t>
      </w:r>
      <w:r w:rsidRPr="00EF27C2">
        <w:rPr>
          <w:noProof/>
          <w:color w:val="000000" w:themeColor="text1"/>
          <w:spacing w:val="-1"/>
          <w:sz w:val="24"/>
          <w:szCs w:val="24"/>
          <w:lang w:val="en-ID"/>
        </w:rPr>
        <w:t>P</w:t>
      </w:r>
      <w:r w:rsidRPr="00EF27C2">
        <w:rPr>
          <w:noProof/>
          <w:color w:val="000000" w:themeColor="text1"/>
          <w:spacing w:val="1"/>
          <w:sz w:val="24"/>
          <w:szCs w:val="24"/>
          <w:lang w:val="en-ID"/>
        </w:rPr>
        <w:t>a</w:t>
      </w:r>
      <w:r w:rsidRPr="00EF27C2">
        <w:rPr>
          <w:noProof/>
          <w:color w:val="000000" w:themeColor="text1"/>
          <w:spacing w:val="-3"/>
          <w:sz w:val="24"/>
          <w:szCs w:val="24"/>
          <w:lang w:val="en-ID"/>
        </w:rPr>
        <w:t>l</w:t>
      </w:r>
      <w:r w:rsidRPr="00EF27C2">
        <w:rPr>
          <w:noProof/>
          <w:color w:val="000000" w:themeColor="text1"/>
          <w:spacing w:val="1"/>
          <w:sz w:val="24"/>
          <w:szCs w:val="24"/>
          <w:lang w:val="en-ID"/>
        </w:rPr>
        <w:t>a</w:t>
      </w:r>
      <w:r w:rsidRPr="00EF27C2">
        <w:rPr>
          <w:noProof/>
          <w:color w:val="000000" w:themeColor="text1"/>
          <w:sz w:val="24"/>
          <w:szCs w:val="24"/>
          <w:lang w:val="en-ID"/>
        </w:rPr>
        <w:t>ngka</w:t>
      </w:r>
      <w:r w:rsidRPr="00EF27C2">
        <w:rPr>
          <w:noProof/>
          <w:color w:val="000000" w:themeColor="text1"/>
          <w:spacing w:val="17"/>
          <w:sz w:val="24"/>
          <w:szCs w:val="24"/>
          <w:lang w:val="en-ID"/>
        </w:rPr>
        <w:t xml:space="preserve"> </w:t>
      </w:r>
      <w:r w:rsidRPr="00EF27C2">
        <w:rPr>
          <w:noProof/>
          <w:color w:val="000000" w:themeColor="text1"/>
          <w:spacing w:val="-4"/>
          <w:sz w:val="24"/>
          <w:szCs w:val="24"/>
          <w:lang w:val="en-ID"/>
        </w:rPr>
        <w:t>R</w:t>
      </w:r>
      <w:r w:rsidRPr="00EF27C2">
        <w:rPr>
          <w:noProof/>
          <w:color w:val="000000" w:themeColor="text1"/>
          <w:spacing w:val="1"/>
          <w:sz w:val="24"/>
          <w:szCs w:val="24"/>
          <w:lang w:val="en-ID"/>
        </w:rPr>
        <w:t>a</w:t>
      </w:r>
      <w:r w:rsidRPr="00EF27C2">
        <w:rPr>
          <w:noProof/>
          <w:color w:val="000000" w:themeColor="text1"/>
          <w:sz w:val="24"/>
          <w:szCs w:val="24"/>
          <w:lang w:val="en-ID"/>
        </w:rPr>
        <w:t>ya</w:t>
      </w:r>
      <w:r w:rsidRPr="00EF27C2">
        <w:rPr>
          <w:noProof/>
          <w:color w:val="000000" w:themeColor="text1"/>
          <w:spacing w:val="17"/>
          <w:sz w:val="24"/>
          <w:szCs w:val="24"/>
          <w:lang w:val="en-ID"/>
        </w:rPr>
        <w:t xml:space="preserve"> </w:t>
      </w:r>
      <w:r w:rsidRPr="00EF27C2">
        <w:rPr>
          <w:noProof/>
          <w:color w:val="000000" w:themeColor="text1"/>
          <w:sz w:val="24"/>
          <w:szCs w:val="24"/>
          <w:lang w:val="en-ID"/>
        </w:rPr>
        <w:t>di</w:t>
      </w:r>
      <w:r w:rsidRPr="00EF27C2">
        <w:rPr>
          <w:noProof/>
          <w:color w:val="000000" w:themeColor="text1"/>
          <w:spacing w:val="13"/>
          <w:sz w:val="24"/>
          <w:szCs w:val="24"/>
          <w:lang w:val="en-ID"/>
        </w:rPr>
        <w:t xml:space="preserve"> </w:t>
      </w:r>
      <w:r w:rsidRPr="00EF27C2">
        <w:rPr>
          <w:noProof/>
          <w:color w:val="000000" w:themeColor="text1"/>
          <w:spacing w:val="-1"/>
          <w:sz w:val="24"/>
          <w:szCs w:val="24"/>
          <w:lang w:val="en-ID"/>
        </w:rPr>
        <w:t>s</w:t>
      </w:r>
      <w:r w:rsidRPr="00EF27C2">
        <w:rPr>
          <w:noProof/>
          <w:color w:val="000000" w:themeColor="text1"/>
          <w:spacing w:val="1"/>
          <w:sz w:val="24"/>
          <w:szCs w:val="24"/>
          <w:lang w:val="en-ID"/>
        </w:rPr>
        <w:t>elain mem</w:t>
      </w:r>
      <w:r w:rsidRPr="00EF27C2">
        <w:rPr>
          <w:noProof/>
          <w:color w:val="000000" w:themeColor="text1"/>
          <w:spacing w:val="-3"/>
          <w:sz w:val="24"/>
          <w:szCs w:val="24"/>
          <w:lang w:val="en-ID"/>
        </w:rPr>
        <w:t>i</w:t>
      </w:r>
      <w:r w:rsidRPr="00EF27C2">
        <w:rPr>
          <w:noProof/>
          <w:color w:val="000000" w:themeColor="text1"/>
          <w:spacing w:val="1"/>
          <w:sz w:val="24"/>
          <w:szCs w:val="24"/>
          <w:lang w:val="en-ID"/>
        </w:rPr>
        <w:t>li</w:t>
      </w:r>
      <w:r w:rsidRPr="00EF27C2">
        <w:rPr>
          <w:noProof/>
          <w:color w:val="000000" w:themeColor="text1"/>
          <w:sz w:val="24"/>
          <w:szCs w:val="24"/>
          <w:lang w:val="en-ID"/>
        </w:rPr>
        <w:t>ki</w:t>
      </w:r>
      <w:r w:rsidRPr="00EF27C2">
        <w:rPr>
          <w:noProof/>
          <w:color w:val="000000" w:themeColor="text1"/>
          <w:spacing w:val="1"/>
          <w:sz w:val="24"/>
          <w:szCs w:val="24"/>
          <w:lang w:val="en-ID"/>
        </w:rPr>
        <w:t xml:space="preserve"> </w:t>
      </w:r>
      <w:r w:rsidRPr="00EF27C2">
        <w:rPr>
          <w:noProof/>
          <w:color w:val="000000" w:themeColor="text1"/>
          <w:spacing w:val="-4"/>
          <w:sz w:val="24"/>
          <w:szCs w:val="24"/>
          <w:lang w:val="en-ID"/>
        </w:rPr>
        <w:t>ke</w:t>
      </w:r>
      <w:r w:rsidRPr="00EF27C2">
        <w:rPr>
          <w:noProof/>
          <w:color w:val="000000" w:themeColor="text1"/>
          <w:spacing w:val="-1"/>
          <w:sz w:val="24"/>
          <w:szCs w:val="24"/>
          <w:lang w:val="en-ID"/>
        </w:rPr>
        <w:t>s</w:t>
      </w:r>
      <w:r w:rsidRPr="00EF27C2">
        <w:rPr>
          <w:noProof/>
          <w:color w:val="000000" w:themeColor="text1"/>
          <w:spacing w:val="1"/>
          <w:sz w:val="24"/>
          <w:szCs w:val="24"/>
          <w:lang w:val="en-ID"/>
        </w:rPr>
        <w:t>am</w:t>
      </w:r>
      <w:r w:rsidRPr="00EF27C2">
        <w:rPr>
          <w:noProof/>
          <w:color w:val="000000" w:themeColor="text1"/>
          <w:spacing w:val="-3"/>
          <w:sz w:val="24"/>
          <w:szCs w:val="24"/>
          <w:lang w:val="en-ID"/>
        </w:rPr>
        <w:t>a</w:t>
      </w:r>
      <w:r w:rsidRPr="00EF27C2">
        <w:rPr>
          <w:noProof/>
          <w:color w:val="000000" w:themeColor="text1"/>
          <w:spacing w:val="1"/>
          <w:sz w:val="24"/>
          <w:szCs w:val="24"/>
          <w:lang w:val="en-ID"/>
        </w:rPr>
        <w:t>a</w:t>
      </w:r>
      <w:r w:rsidRPr="00EF27C2">
        <w:rPr>
          <w:noProof/>
          <w:color w:val="000000" w:themeColor="text1"/>
          <w:sz w:val="24"/>
          <w:szCs w:val="24"/>
          <w:lang w:val="en-ID"/>
        </w:rPr>
        <w:t xml:space="preserve">n </w:t>
      </w:r>
      <w:r w:rsidRPr="00EF27C2">
        <w:rPr>
          <w:noProof/>
          <w:color w:val="000000" w:themeColor="text1"/>
          <w:spacing w:val="1"/>
          <w:sz w:val="24"/>
          <w:szCs w:val="24"/>
          <w:lang w:val="en-ID"/>
        </w:rPr>
        <w:t>j</w:t>
      </w:r>
      <w:r w:rsidRPr="00EF27C2">
        <w:rPr>
          <w:noProof/>
          <w:color w:val="000000" w:themeColor="text1"/>
          <w:sz w:val="24"/>
          <w:szCs w:val="24"/>
          <w:lang w:val="en-ID"/>
        </w:rPr>
        <w:t>u</w:t>
      </w:r>
      <w:r w:rsidRPr="00EF27C2">
        <w:rPr>
          <w:noProof/>
          <w:color w:val="000000" w:themeColor="text1"/>
          <w:spacing w:val="-4"/>
          <w:sz w:val="24"/>
          <w:szCs w:val="24"/>
          <w:lang w:val="en-ID"/>
        </w:rPr>
        <w:t>g</w:t>
      </w:r>
      <w:r w:rsidRPr="00EF27C2">
        <w:rPr>
          <w:noProof/>
          <w:color w:val="000000" w:themeColor="text1"/>
          <w:sz w:val="24"/>
          <w:szCs w:val="24"/>
          <w:lang w:val="en-ID"/>
        </w:rPr>
        <w:t>a</w:t>
      </w:r>
      <w:r w:rsidRPr="00EF27C2">
        <w:rPr>
          <w:noProof/>
          <w:color w:val="000000" w:themeColor="text1"/>
          <w:spacing w:val="1"/>
          <w:sz w:val="24"/>
          <w:szCs w:val="24"/>
          <w:lang w:val="en-ID"/>
        </w:rPr>
        <w:t xml:space="preserve"> m</w:t>
      </w:r>
      <w:r w:rsidRPr="00EF27C2">
        <w:rPr>
          <w:noProof/>
          <w:color w:val="000000" w:themeColor="text1"/>
          <w:spacing w:val="-3"/>
          <w:sz w:val="24"/>
          <w:szCs w:val="24"/>
          <w:lang w:val="en-ID"/>
        </w:rPr>
        <w:t>e</w:t>
      </w:r>
      <w:r w:rsidRPr="00EF27C2">
        <w:rPr>
          <w:noProof/>
          <w:color w:val="000000" w:themeColor="text1"/>
          <w:spacing w:val="1"/>
          <w:sz w:val="24"/>
          <w:szCs w:val="24"/>
          <w:lang w:val="en-ID"/>
        </w:rPr>
        <w:t>mi</w:t>
      </w:r>
      <w:r w:rsidRPr="00EF27C2">
        <w:rPr>
          <w:noProof/>
          <w:color w:val="000000" w:themeColor="text1"/>
          <w:spacing w:val="-3"/>
          <w:sz w:val="24"/>
          <w:szCs w:val="24"/>
          <w:lang w:val="en-ID"/>
        </w:rPr>
        <w:t>l</w:t>
      </w:r>
      <w:r w:rsidRPr="00EF27C2">
        <w:rPr>
          <w:noProof/>
          <w:color w:val="000000" w:themeColor="text1"/>
          <w:spacing w:val="1"/>
          <w:sz w:val="24"/>
          <w:szCs w:val="24"/>
          <w:lang w:val="en-ID"/>
        </w:rPr>
        <w:t>i</w:t>
      </w:r>
      <w:r w:rsidRPr="00EF27C2">
        <w:rPr>
          <w:noProof/>
          <w:color w:val="000000" w:themeColor="text1"/>
          <w:sz w:val="24"/>
          <w:szCs w:val="24"/>
          <w:lang w:val="en-ID"/>
        </w:rPr>
        <w:t>ki</w:t>
      </w:r>
      <w:r w:rsidRPr="00EF27C2">
        <w:rPr>
          <w:noProof/>
          <w:color w:val="000000" w:themeColor="text1"/>
          <w:spacing w:val="1"/>
          <w:sz w:val="24"/>
          <w:szCs w:val="24"/>
          <w:lang w:val="en-ID"/>
        </w:rPr>
        <w:t xml:space="preserve"> </w:t>
      </w:r>
      <w:r w:rsidRPr="00EF27C2">
        <w:rPr>
          <w:noProof/>
          <w:color w:val="000000" w:themeColor="text1"/>
          <w:sz w:val="24"/>
          <w:szCs w:val="24"/>
          <w:lang w:val="en-ID"/>
        </w:rPr>
        <w:t>p</w:t>
      </w:r>
      <w:r w:rsidRPr="00EF27C2">
        <w:rPr>
          <w:noProof/>
          <w:color w:val="000000" w:themeColor="text1"/>
          <w:spacing w:val="1"/>
          <w:sz w:val="24"/>
          <w:szCs w:val="24"/>
          <w:lang w:val="en-ID"/>
        </w:rPr>
        <w:t>e</w:t>
      </w:r>
      <w:r w:rsidRPr="00EF27C2">
        <w:rPr>
          <w:noProof/>
          <w:color w:val="000000" w:themeColor="text1"/>
          <w:sz w:val="24"/>
          <w:szCs w:val="24"/>
          <w:lang w:val="en-ID"/>
        </w:rPr>
        <w:t>r</w:t>
      </w:r>
      <w:r w:rsidRPr="00EF27C2">
        <w:rPr>
          <w:noProof/>
          <w:color w:val="000000" w:themeColor="text1"/>
          <w:spacing w:val="-4"/>
          <w:sz w:val="24"/>
          <w:szCs w:val="24"/>
          <w:lang w:val="en-ID"/>
        </w:rPr>
        <w:t>b</w:t>
      </w:r>
      <w:r w:rsidRPr="00EF27C2">
        <w:rPr>
          <w:noProof/>
          <w:color w:val="000000" w:themeColor="text1"/>
          <w:spacing w:val="1"/>
          <w:sz w:val="24"/>
          <w:szCs w:val="24"/>
          <w:lang w:val="en-ID"/>
        </w:rPr>
        <w:t>e</w:t>
      </w:r>
      <w:r w:rsidRPr="00EF27C2">
        <w:rPr>
          <w:noProof/>
          <w:color w:val="000000" w:themeColor="text1"/>
          <w:spacing w:val="-4"/>
          <w:sz w:val="24"/>
          <w:szCs w:val="24"/>
          <w:lang w:val="en-ID"/>
        </w:rPr>
        <w:t>d</w:t>
      </w:r>
      <w:r w:rsidRPr="00EF27C2">
        <w:rPr>
          <w:noProof/>
          <w:color w:val="000000" w:themeColor="text1"/>
          <w:spacing w:val="1"/>
          <w:sz w:val="24"/>
          <w:szCs w:val="24"/>
          <w:lang w:val="en-ID"/>
        </w:rPr>
        <w:t>aa</w:t>
      </w:r>
      <w:r w:rsidRPr="00EF27C2">
        <w:rPr>
          <w:noProof/>
          <w:color w:val="000000" w:themeColor="text1"/>
          <w:sz w:val="24"/>
          <w:szCs w:val="24"/>
          <w:lang w:val="en-ID"/>
        </w:rPr>
        <w:t>n dalam</w:t>
      </w:r>
      <w:r w:rsidRPr="00EF27C2">
        <w:rPr>
          <w:noProof/>
          <w:color w:val="000000" w:themeColor="text1"/>
          <w:spacing w:val="9"/>
          <w:sz w:val="24"/>
          <w:szCs w:val="24"/>
          <w:lang w:val="en-ID"/>
        </w:rPr>
        <w:t xml:space="preserve"> </w:t>
      </w:r>
      <w:r w:rsidRPr="00EF27C2">
        <w:rPr>
          <w:noProof/>
          <w:color w:val="000000" w:themeColor="text1"/>
          <w:sz w:val="24"/>
          <w:szCs w:val="24"/>
          <w:lang w:val="en-ID"/>
        </w:rPr>
        <w:t>bud</w:t>
      </w:r>
      <w:r w:rsidRPr="00EF27C2">
        <w:rPr>
          <w:noProof/>
          <w:color w:val="000000" w:themeColor="text1"/>
          <w:spacing w:val="1"/>
          <w:sz w:val="24"/>
          <w:szCs w:val="24"/>
          <w:lang w:val="en-ID"/>
        </w:rPr>
        <w:t>a</w:t>
      </w:r>
      <w:r w:rsidRPr="00EF27C2">
        <w:rPr>
          <w:noProof/>
          <w:color w:val="000000" w:themeColor="text1"/>
          <w:spacing w:val="-4"/>
          <w:sz w:val="24"/>
          <w:szCs w:val="24"/>
          <w:lang w:val="en-ID"/>
        </w:rPr>
        <w:t>y</w:t>
      </w:r>
      <w:r w:rsidRPr="00EF27C2">
        <w:rPr>
          <w:noProof/>
          <w:color w:val="000000" w:themeColor="text1"/>
          <w:sz w:val="24"/>
          <w:szCs w:val="24"/>
          <w:lang w:val="en-ID"/>
        </w:rPr>
        <w:t>a</w:t>
      </w:r>
      <w:r w:rsidRPr="00EF27C2">
        <w:rPr>
          <w:noProof/>
          <w:color w:val="000000" w:themeColor="text1"/>
          <w:spacing w:val="1"/>
          <w:sz w:val="24"/>
          <w:szCs w:val="24"/>
          <w:lang w:val="en-ID"/>
        </w:rPr>
        <w:t xml:space="preserve"> </w:t>
      </w:r>
      <w:r w:rsidRPr="00EF27C2">
        <w:rPr>
          <w:noProof/>
          <w:color w:val="000000" w:themeColor="text1"/>
          <w:sz w:val="24"/>
          <w:szCs w:val="24"/>
          <w:lang w:val="en-ID"/>
        </w:rPr>
        <w:t>org</w:t>
      </w:r>
      <w:r w:rsidRPr="00EF27C2">
        <w:rPr>
          <w:noProof/>
          <w:color w:val="000000" w:themeColor="text1"/>
          <w:spacing w:val="1"/>
          <w:sz w:val="24"/>
          <w:szCs w:val="24"/>
          <w:lang w:val="en-ID"/>
        </w:rPr>
        <w:t>a</w:t>
      </w:r>
      <w:r w:rsidRPr="00EF27C2">
        <w:rPr>
          <w:noProof/>
          <w:color w:val="000000" w:themeColor="text1"/>
          <w:spacing w:val="-4"/>
          <w:sz w:val="24"/>
          <w:szCs w:val="24"/>
          <w:lang w:val="en-ID"/>
        </w:rPr>
        <w:t>n</w:t>
      </w:r>
      <w:r w:rsidRPr="00EF27C2">
        <w:rPr>
          <w:noProof/>
          <w:color w:val="000000" w:themeColor="text1"/>
          <w:spacing w:val="1"/>
          <w:sz w:val="24"/>
          <w:szCs w:val="24"/>
          <w:lang w:val="en-ID"/>
        </w:rPr>
        <w:t>i</w:t>
      </w:r>
      <w:r w:rsidRPr="00EF27C2">
        <w:rPr>
          <w:noProof/>
          <w:color w:val="000000" w:themeColor="text1"/>
          <w:spacing w:val="-1"/>
          <w:sz w:val="24"/>
          <w:szCs w:val="24"/>
          <w:lang w:val="en-ID"/>
        </w:rPr>
        <w:t>s</w:t>
      </w:r>
      <w:r w:rsidRPr="00EF27C2">
        <w:rPr>
          <w:noProof/>
          <w:color w:val="000000" w:themeColor="text1"/>
          <w:spacing w:val="1"/>
          <w:sz w:val="24"/>
          <w:szCs w:val="24"/>
          <w:lang w:val="en-ID"/>
        </w:rPr>
        <w:t>a</w:t>
      </w:r>
      <w:r w:rsidRPr="00EF27C2">
        <w:rPr>
          <w:noProof/>
          <w:color w:val="000000" w:themeColor="text1"/>
          <w:spacing w:val="-1"/>
          <w:sz w:val="24"/>
          <w:szCs w:val="24"/>
          <w:lang w:val="en-ID"/>
        </w:rPr>
        <w:t>s</w:t>
      </w:r>
      <w:r w:rsidRPr="00EF27C2">
        <w:rPr>
          <w:noProof/>
          <w:color w:val="000000" w:themeColor="text1"/>
          <w:spacing w:val="3"/>
          <w:sz w:val="24"/>
          <w:szCs w:val="24"/>
          <w:lang w:val="en-ID"/>
        </w:rPr>
        <w:t>i</w:t>
      </w:r>
      <w:r w:rsidRPr="00EF27C2">
        <w:rPr>
          <w:noProof/>
          <w:color w:val="000000" w:themeColor="text1"/>
          <w:sz w:val="24"/>
          <w:szCs w:val="24"/>
          <w:lang w:val="en-ID"/>
        </w:rPr>
        <w:t>.</w:t>
      </w:r>
    </w:p>
    <w:p w14:paraId="4B300367" w14:textId="77777777" w:rsidR="00481650" w:rsidRPr="00EF27C2" w:rsidRDefault="00481650" w:rsidP="00AB23DD">
      <w:pPr>
        <w:pStyle w:val="ListParagraph"/>
        <w:numPr>
          <w:ilvl w:val="0"/>
          <w:numId w:val="16"/>
        </w:numPr>
        <w:spacing w:line="480" w:lineRule="auto"/>
        <w:ind w:left="426" w:right="76" w:hanging="426"/>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s</w:t>
      </w:r>
      <w:r w:rsidRPr="00EF27C2">
        <w:rPr>
          <w:noProof/>
          <w:spacing w:val="1"/>
          <w:sz w:val="24"/>
          <w:szCs w:val="24"/>
          <w:lang w:val="en-ID"/>
        </w:rPr>
        <w:t>et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p</w:t>
      </w:r>
      <w:r w:rsidRPr="00EF27C2">
        <w:rPr>
          <w:noProof/>
          <w:spacing w:val="16"/>
          <w:sz w:val="24"/>
          <w:szCs w:val="24"/>
          <w:lang w:val="en-ID"/>
        </w:rPr>
        <w:t xml:space="preserve"> </w:t>
      </w:r>
      <w:r w:rsidRPr="00EF27C2">
        <w:rPr>
          <w:noProof/>
          <w:sz w:val="24"/>
          <w:szCs w:val="24"/>
          <w:lang w:val="en-ID"/>
        </w:rPr>
        <w:t>guru</w:t>
      </w:r>
      <w:r w:rsidRPr="00EF27C2">
        <w:rPr>
          <w:noProof/>
          <w:spacing w:val="16"/>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5"/>
          <w:sz w:val="24"/>
          <w:szCs w:val="24"/>
          <w:lang w:val="en-ID"/>
        </w:rPr>
        <w:t xml:space="preserve">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22"/>
          <w:sz w:val="24"/>
          <w:szCs w:val="24"/>
          <w:lang w:val="en-ID"/>
        </w:rPr>
        <w:t xml:space="preserve"> </w:t>
      </w:r>
      <w:r w:rsidRPr="00EF27C2">
        <w:rPr>
          <w:noProof/>
          <w:sz w:val="24"/>
          <w:szCs w:val="24"/>
          <w:lang w:val="en-ID"/>
        </w:rPr>
        <w:t>di</w:t>
      </w:r>
      <w:r w:rsidRPr="00EF27C2">
        <w:rPr>
          <w:noProof/>
          <w:spacing w:val="9"/>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w:t>
      </w:r>
      <w:r w:rsidRPr="00EF27C2">
        <w:rPr>
          <w:noProof/>
          <w:spacing w:val="17"/>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ya</w:t>
      </w:r>
      <w:r w:rsidRPr="00EF27C2">
        <w:rPr>
          <w:noProof/>
          <w:spacing w:val="17"/>
          <w:sz w:val="24"/>
          <w:szCs w:val="24"/>
          <w:lang w:val="en-ID"/>
        </w:rPr>
        <w:t xml:space="preserve"> </w:t>
      </w:r>
      <w:r w:rsidRPr="00EF27C2">
        <w:rPr>
          <w:noProof/>
          <w:sz w:val="24"/>
          <w:szCs w:val="24"/>
          <w:lang w:val="en-ID"/>
        </w:rPr>
        <w:t>di</w:t>
      </w:r>
      <w:r w:rsidRPr="00EF27C2">
        <w:rPr>
          <w:noProof/>
          <w:spacing w:val="13"/>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i</w:t>
      </w:r>
      <w:r w:rsidRPr="00EF27C2">
        <w:rPr>
          <w:noProof/>
          <w:sz w:val="24"/>
          <w:szCs w:val="24"/>
          <w:lang w:val="en-ID"/>
        </w:rPr>
        <w:t xml:space="preserve">ng </w:t>
      </w:r>
      <w:r w:rsidRPr="00EF27C2">
        <w:rPr>
          <w:noProof/>
          <w:spacing w:val="1"/>
          <w:sz w:val="24"/>
          <w:szCs w:val="24"/>
          <w:lang w:val="en-ID"/>
        </w:rPr>
        <w:t>mem</w:t>
      </w:r>
      <w:r w:rsidRPr="00EF27C2">
        <w:rPr>
          <w:noProof/>
          <w:spacing w:val="-3"/>
          <w:sz w:val="24"/>
          <w:szCs w:val="24"/>
          <w:lang w:val="en-ID"/>
        </w:rPr>
        <w:t>i</w:t>
      </w:r>
      <w:r w:rsidRPr="00EF27C2">
        <w:rPr>
          <w:noProof/>
          <w:spacing w:val="1"/>
          <w:sz w:val="24"/>
          <w:szCs w:val="24"/>
          <w:lang w:val="en-ID"/>
        </w:rPr>
        <w:t>li</w:t>
      </w:r>
      <w:r w:rsidRPr="00EF27C2">
        <w:rPr>
          <w:noProof/>
          <w:sz w:val="24"/>
          <w:szCs w:val="24"/>
          <w:lang w:val="en-ID"/>
        </w:rPr>
        <w:t>ki</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am</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j</w:t>
      </w:r>
      <w:r w:rsidRPr="00EF27C2">
        <w:rPr>
          <w:noProof/>
          <w:sz w:val="24"/>
          <w:szCs w:val="24"/>
          <w:lang w:val="en-ID"/>
        </w:rPr>
        <w:t>u</w:t>
      </w:r>
      <w:r w:rsidRPr="00EF27C2">
        <w:rPr>
          <w:noProof/>
          <w:spacing w:val="-4"/>
          <w:sz w:val="24"/>
          <w:szCs w:val="24"/>
          <w:lang w:val="en-ID"/>
        </w:rPr>
        <w:t>g</w:t>
      </w:r>
      <w:r w:rsidRPr="00EF27C2">
        <w:rPr>
          <w:noProof/>
          <w:sz w:val="24"/>
          <w:szCs w:val="24"/>
          <w:lang w:val="en-ID"/>
        </w:rPr>
        <w:t>a</w:t>
      </w:r>
      <w:r w:rsidRPr="00EF27C2">
        <w:rPr>
          <w:noProof/>
          <w:spacing w:val="6"/>
          <w:sz w:val="24"/>
          <w:szCs w:val="24"/>
          <w:lang w:val="en-ID"/>
        </w:rPr>
        <w:t xml:space="preserve">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mi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ki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b</w:t>
      </w:r>
      <w:r w:rsidRPr="00EF27C2">
        <w:rPr>
          <w:noProof/>
          <w:spacing w:val="1"/>
          <w:sz w:val="24"/>
          <w:szCs w:val="24"/>
          <w:lang w:val="en-ID"/>
        </w:rPr>
        <w:t>e</w:t>
      </w:r>
      <w:r w:rsidRPr="00EF27C2">
        <w:rPr>
          <w:noProof/>
          <w:spacing w:val="-4"/>
          <w:sz w:val="24"/>
          <w:szCs w:val="24"/>
          <w:lang w:val="en-ID"/>
        </w:rPr>
        <w:t>d</w:t>
      </w:r>
      <w:r w:rsidRPr="00EF27C2">
        <w:rPr>
          <w:noProof/>
          <w:spacing w:val="1"/>
          <w:sz w:val="24"/>
          <w:szCs w:val="24"/>
          <w:lang w:val="en-ID"/>
        </w:rPr>
        <w:t>aa</w:t>
      </w:r>
      <w:r w:rsidRPr="00EF27C2">
        <w:rPr>
          <w:noProof/>
          <w:sz w:val="24"/>
          <w:szCs w:val="24"/>
          <w:lang w:val="en-ID"/>
        </w:rPr>
        <w:t>n 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2"/>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w:t>
      </w:r>
    </w:p>
    <w:p w14:paraId="0BFF6B5A" w14:textId="77777777" w:rsidR="00481650" w:rsidRPr="00EF27C2" w:rsidRDefault="00481650" w:rsidP="00AB23DD">
      <w:pPr>
        <w:pStyle w:val="ListParagraph"/>
        <w:numPr>
          <w:ilvl w:val="0"/>
          <w:numId w:val="16"/>
        </w:numPr>
        <w:spacing w:line="480" w:lineRule="auto"/>
        <w:ind w:left="426" w:right="76" w:hanging="426"/>
        <w:jc w:val="both"/>
        <w:rPr>
          <w:noProof/>
          <w:sz w:val="24"/>
          <w:szCs w:val="24"/>
          <w:lang w:val="en-ID"/>
        </w:rPr>
      </w:pPr>
      <w:r w:rsidRPr="00EF27C2">
        <w:rPr>
          <w:noProof/>
          <w:sz w:val="24"/>
          <w:szCs w:val="24"/>
          <w:lang w:val="en-ID"/>
        </w:rPr>
        <w:t>B</w:t>
      </w:r>
      <w:r w:rsidRPr="00EF27C2">
        <w:rPr>
          <w:noProof/>
          <w:spacing w:val="1"/>
          <w:sz w:val="24"/>
          <w:szCs w:val="24"/>
          <w:lang w:val="en-ID"/>
        </w:rPr>
        <w:t>a</w:t>
      </w:r>
      <w:r w:rsidRPr="00EF27C2">
        <w:rPr>
          <w:noProof/>
          <w:sz w:val="24"/>
          <w:szCs w:val="24"/>
          <w:lang w:val="en-ID"/>
        </w:rPr>
        <w:t>h</w:t>
      </w:r>
      <w:r w:rsidRPr="00EF27C2">
        <w:rPr>
          <w:noProof/>
          <w:spacing w:val="-1"/>
          <w:sz w:val="24"/>
          <w:szCs w:val="24"/>
          <w:lang w:val="en-ID"/>
        </w:rPr>
        <w:t>w</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s</w:t>
      </w:r>
      <w:r w:rsidRPr="00EF27C2">
        <w:rPr>
          <w:noProof/>
          <w:spacing w:val="1"/>
          <w:sz w:val="24"/>
          <w:szCs w:val="24"/>
          <w:lang w:val="en-ID"/>
        </w:rPr>
        <w:t>et</w:t>
      </w:r>
      <w:r w:rsidRPr="00EF27C2">
        <w:rPr>
          <w:noProof/>
          <w:spacing w:val="-3"/>
          <w:sz w:val="24"/>
          <w:szCs w:val="24"/>
          <w:lang w:val="en-ID"/>
        </w:rPr>
        <w:t>i</w:t>
      </w:r>
      <w:r w:rsidRPr="00EF27C2">
        <w:rPr>
          <w:noProof/>
          <w:spacing w:val="1"/>
          <w:sz w:val="24"/>
          <w:szCs w:val="24"/>
          <w:lang w:val="en-ID"/>
        </w:rPr>
        <w:t>a</w:t>
      </w:r>
      <w:r w:rsidRPr="00EF27C2">
        <w:rPr>
          <w:noProof/>
          <w:sz w:val="24"/>
          <w:szCs w:val="24"/>
          <w:lang w:val="en-ID"/>
        </w:rPr>
        <w:t>p</w:t>
      </w:r>
      <w:r w:rsidRPr="00EF27C2">
        <w:rPr>
          <w:noProof/>
          <w:spacing w:val="16"/>
          <w:sz w:val="24"/>
          <w:szCs w:val="24"/>
          <w:lang w:val="en-ID"/>
        </w:rPr>
        <w:t xml:space="preserve"> </w:t>
      </w:r>
      <w:r w:rsidRPr="00EF27C2">
        <w:rPr>
          <w:noProof/>
          <w:sz w:val="24"/>
          <w:szCs w:val="24"/>
          <w:lang w:val="en-ID"/>
        </w:rPr>
        <w:t>guru</w:t>
      </w:r>
      <w:r w:rsidRPr="00EF27C2">
        <w:rPr>
          <w:noProof/>
          <w:spacing w:val="16"/>
          <w:sz w:val="24"/>
          <w:szCs w:val="24"/>
          <w:lang w:val="en-ID"/>
        </w:rPr>
        <w:t xml:space="preserve"> </w:t>
      </w:r>
      <w:r w:rsidRPr="00EF27C2">
        <w:rPr>
          <w:noProof/>
          <w:sz w:val="24"/>
          <w:szCs w:val="24"/>
          <w:lang w:val="en-ID"/>
        </w:rPr>
        <w:t>p</w:t>
      </w:r>
      <w:r w:rsidRPr="00EF27C2">
        <w:rPr>
          <w:noProof/>
          <w:spacing w:val="1"/>
          <w:sz w:val="24"/>
          <w:szCs w:val="24"/>
          <w:lang w:val="en-ID"/>
        </w:rPr>
        <w:t>a</w:t>
      </w:r>
      <w:r w:rsidRPr="00EF27C2">
        <w:rPr>
          <w:noProof/>
          <w:spacing w:val="-4"/>
          <w:sz w:val="24"/>
          <w:szCs w:val="24"/>
          <w:lang w:val="en-ID"/>
        </w:rPr>
        <w:t>d</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SM</w:t>
      </w:r>
      <w:r w:rsidRPr="00EF27C2">
        <w:rPr>
          <w:noProof/>
          <w:sz w:val="24"/>
          <w:szCs w:val="24"/>
          <w:lang w:val="en-ID"/>
        </w:rPr>
        <w:t>K</w:t>
      </w:r>
      <w:r w:rsidRPr="00EF27C2">
        <w:rPr>
          <w:noProof/>
          <w:spacing w:val="15"/>
          <w:sz w:val="24"/>
          <w:szCs w:val="24"/>
          <w:lang w:val="en-ID"/>
        </w:rPr>
        <w:t xml:space="preserve">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22"/>
          <w:sz w:val="24"/>
          <w:szCs w:val="24"/>
          <w:lang w:val="en-ID"/>
        </w:rPr>
        <w:t xml:space="preserve"> </w:t>
      </w:r>
      <w:r w:rsidRPr="00EF27C2">
        <w:rPr>
          <w:noProof/>
          <w:sz w:val="24"/>
          <w:szCs w:val="24"/>
          <w:lang w:val="en-ID"/>
        </w:rPr>
        <w:t>di</w:t>
      </w:r>
      <w:r w:rsidRPr="00EF27C2">
        <w:rPr>
          <w:noProof/>
          <w:spacing w:val="9"/>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7"/>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w:t>
      </w:r>
      <w:r w:rsidRPr="00EF27C2">
        <w:rPr>
          <w:noProof/>
          <w:spacing w:val="17"/>
          <w:sz w:val="24"/>
          <w:szCs w:val="24"/>
          <w:lang w:val="en-ID"/>
        </w:rPr>
        <w:t xml:space="preserve"> </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ya</w:t>
      </w:r>
      <w:r w:rsidRPr="00EF27C2">
        <w:rPr>
          <w:noProof/>
          <w:spacing w:val="17"/>
          <w:sz w:val="24"/>
          <w:szCs w:val="24"/>
          <w:lang w:val="en-ID"/>
        </w:rPr>
        <w:t xml:space="preserve"> </w:t>
      </w:r>
      <w:r w:rsidRPr="00EF27C2">
        <w:rPr>
          <w:noProof/>
          <w:sz w:val="24"/>
          <w:szCs w:val="24"/>
          <w:lang w:val="en-ID"/>
        </w:rPr>
        <w:t>di</w:t>
      </w:r>
      <w:r w:rsidRPr="00EF27C2">
        <w:rPr>
          <w:noProof/>
          <w:spacing w:val="13"/>
          <w:sz w:val="24"/>
          <w:szCs w:val="24"/>
          <w:lang w:val="en-ID"/>
        </w:rPr>
        <w:t xml:space="preserve"> </w:t>
      </w:r>
      <w:r w:rsidRPr="00EF27C2">
        <w:rPr>
          <w:noProof/>
          <w:spacing w:val="-1"/>
          <w:sz w:val="24"/>
          <w:szCs w:val="24"/>
          <w:lang w:val="en-ID"/>
        </w:rPr>
        <w:t>s</w:t>
      </w:r>
      <w:r w:rsidRPr="00EF27C2">
        <w:rPr>
          <w:noProof/>
          <w:spacing w:val="1"/>
          <w:sz w:val="24"/>
          <w:szCs w:val="24"/>
          <w:lang w:val="en-ID"/>
        </w:rPr>
        <w:t>am</w:t>
      </w:r>
      <w:r w:rsidRPr="00EF27C2">
        <w:rPr>
          <w:noProof/>
          <w:sz w:val="24"/>
          <w:szCs w:val="24"/>
          <w:lang w:val="en-ID"/>
        </w:rPr>
        <w:t>p</w:t>
      </w:r>
      <w:r w:rsidRPr="00EF27C2">
        <w:rPr>
          <w:noProof/>
          <w:spacing w:val="1"/>
          <w:sz w:val="24"/>
          <w:szCs w:val="24"/>
          <w:lang w:val="en-ID"/>
        </w:rPr>
        <w:t>i</w:t>
      </w:r>
      <w:r w:rsidRPr="00EF27C2">
        <w:rPr>
          <w:noProof/>
          <w:sz w:val="24"/>
          <w:szCs w:val="24"/>
          <w:lang w:val="en-ID"/>
        </w:rPr>
        <w:t xml:space="preserve">ng </w:t>
      </w:r>
      <w:r w:rsidRPr="00EF27C2">
        <w:rPr>
          <w:noProof/>
          <w:spacing w:val="1"/>
          <w:sz w:val="24"/>
          <w:szCs w:val="24"/>
          <w:lang w:val="en-ID"/>
        </w:rPr>
        <w:t>mem</w:t>
      </w:r>
      <w:r w:rsidRPr="00EF27C2">
        <w:rPr>
          <w:noProof/>
          <w:spacing w:val="-3"/>
          <w:sz w:val="24"/>
          <w:szCs w:val="24"/>
          <w:lang w:val="en-ID"/>
        </w:rPr>
        <w:t>i</w:t>
      </w:r>
      <w:r w:rsidRPr="00EF27C2">
        <w:rPr>
          <w:noProof/>
          <w:spacing w:val="1"/>
          <w:sz w:val="24"/>
          <w:szCs w:val="24"/>
          <w:lang w:val="en-ID"/>
        </w:rPr>
        <w:t>li</w:t>
      </w:r>
      <w:r w:rsidRPr="00EF27C2">
        <w:rPr>
          <w:noProof/>
          <w:sz w:val="24"/>
          <w:szCs w:val="24"/>
          <w:lang w:val="en-ID"/>
        </w:rPr>
        <w:t>ki</w:t>
      </w:r>
      <w:r w:rsidRPr="00EF27C2">
        <w:rPr>
          <w:noProof/>
          <w:spacing w:val="1"/>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am</w:t>
      </w:r>
      <w:r w:rsidRPr="00EF27C2">
        <w:rPr>
          <w:noProof/>
          <w:spacing w:val="-3"/>
          <w:sz w:val="24"/>
          <w:szCs w:val="24"/>
          <w:lang w:val="en-ID"/>
        </w:rPr>
        <w:t>a</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j</w:t>
      </w:r>
      <w:r w:rsidRPr="00EF27C2">
        <w:rPr>
          <w:noProof/>
          <w:sz w:val="24"/>
          <w:szCs w:val="24"/>
          <w:lang w:val="en-ID"/>
        </w:rPr>
        <w:t>u</w:t>
      </w:r>
      <w:r w:rsidRPr="00EF27C2">
        <w:rPr>
          <w:noProof/>
          <w:spacing w:val="-4"/>
          <w:sz w:val="24"/>
          <w:szCs w:val="24"/>
          <w:lang w:val="en-ID"/>
        </w:rPr>
        <w:t>g</w:t>
      </w:r>
      <w:r w:rsidRPr="00EF27C2">
        <w:rPr>
          <w:noProof/>
          <w:sz w:val="24"/>
          <w:szCs w:val="24"/>
          <w:lang w:val="en-ID"/>
        </w:rPr>
        <w:t>a</w:t>
      </w:r>
      <w:r w:rsidRPr="00EF27C2">
        <w:rPr>
          <w:noProof/>
          <w:spacing w:val="1"/>
          <w:sz w:val="24"/>
          <w:szCs w:val="24"/>
          <w:lang w:val="en-ID"/>
        </w:rPr>
        <w:t xml:space="preserve"> m</w:t>
      </w:r>
      <w:r w:rsidRPr="00EF27C2">
        <w:rPr>
          <w:noProof/>
          <w:spacing w:val="-3"/>
          <w:sz w:val="24"/>
          <w:szCs w:val="24"/>
          <w:lang w:val="en-ID"/>
        </w:rPr>
        <w:t>e</w:t>
      </w:r>
      <w:r w:rsidRPr="00EF27C2">
        <w:rPr>
          <w:noProof/>
          <w:spacing w:val="1"/>
          <w:sz w:val="24"/>
          <w:szCs w:val="24"/>
          <w:lang w:val="en-ID"/>
        </w:rPr>
        <w:t>mi</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ki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r</w:t>
      </w:r>
      <w:r w:rsidRPr="00EF27C2">
        <w:rPr>
          <w:noProof/>
          <w:spacing w:val="-4"/>
          <w:sz w:val="24"/>
          <w:szCs w:val="24"/>
          <w:lang w:val="en-ID"/>
        </w:rPr>
        <w:t>b</w:t>
      </w:r>
      <w:r w:rsidRPr="00EF27C2">
        <w:rPr>
          <w:noProof/>
          <w:spacing w:val="1"/>
          <w:sz w:val="24"/>
          <w:szCs w:val="24"/>
          <w:lang w:val="en-ID"/>
        </w:rPr>
        <w:t>e</w:t>
      </w:r>
      <w:r w:rsidRPr="00EF27C2">
        <w:rPr>
          <w:noProof/>
          <w:spacing w:val="-4"/>
          <w:sz w:val="24"/>
          <w:szCs w:val="24"/>
          <w:lang w:val="en-ID"/>
        </w:rPr>
        <w:t>d</w:t>
      </w:r>
      <w:r w:rsidRPr="00EF27C2">
        <w:rPr>
          <w:noProof/>
          <w:spacing w:val="1"/>
          <w:sz w:val="24"/>
          <w:szCs w:val="24"/>
          <w:lang w:val="en-ID"/>
        </w:rPr>
        <w:t>aa</w:t>
      </w:r>
      <w:r w:rsidRPr="00EF27C2">
        <w:rPr>
          <w:noProof/>
          <w:sz w:val="24"/>
          <w:szCs w:val="24"/>
          <w:lang w:val="en-ID"/>
        </w:rPr>
        <w:t>n ko</w:t>
      </w:r>
      <w:r w:rsidRPr="00EF27C2">
        <w:rPr>
          <w:noProof/>
          <w:spacing w:val="1"/>
          <w:sz w:val="24"/>
          <w:szCs w:val="24"/>
          <w:lang w:val="en-ID"/>
        </w:rPr>
        <w:t>m</w:t>
      </w:r>
      <w:r w:rsidRPr="00EF27C2">
        <w:rPr>
          <w:noProof/>
          <w:spacing w:val="-3"/>
          <w:sz w:val="24"/>
          <w:szCs w:val="24"/>
          <w:lang w:val="en-ID"/>
        </w:rPr>
        <w:t>i</w:t>
      </w:r>
      <w:r w:rsidRPr="00EF27C2">
        <w:rPr>
          <w:noProof/>
          <w:spacing w:val="1"/>
          <w:sz w:val="24"/>
          <w:szCs w:val="24"/>
          <w:lang w:val="en-ID"/>
        </w:rPr>
        <w:t>tme</w:t>
      </w:r>
      <w:r w:rsidRPr="00EF27C2">
        <w:rPr>
          <w:noProof/>
          <w:sz w:val="24"/>
          <w:szCs w:val="24"/>
          <w:lang w:val="en-ID"/>
        </w:rPr>
        <w:t>n 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w:t>
      </w:r>
    </w:p>
    <w:p w14:paraId="60C60282" w14:textId="77777777" w:rsidR="00481650" w:rsidRPr="00EF27C2" w:rsidRDefault="00481650" w:rsidP="00E57F1D">
      <w:pPr>
        <w:spacing w:line="480" w:lineRule="auto"/>
        <w:ind w:left="567" w:hanging="567"/>
        <w:jc w:val="both"/>
        <w:rPr>
          <w:noProof/>
          <w:sz w:val="24"/>
          <w:szCs w:val="24"/>
          <w:lang w:val="en-ID"/>
        </w:rPr>
      </w:pPr>
      <w:r w:rsidRPr="00EF27C2">
        <w:rPr>
          <w:b/>
          <w:noProof/>
          <w:spacing w:val="1"/>
          <w:sz w:val="24"/>
          <w:szCs w:val="24"/>
          <w:lang w:val="en-ID"/>
        </w:rPr>
        <w:t>1.5.2</w:t>
      </w:r>
      <w:r w:rsidRPr="00EF27C2">
        <w:rPr>
          <w:b/>
          <w:noProof/>
          <w:spacing w:val="1"/>
          <w:sz w:val="24"/>
          <w:szCs w:val="24"/>
          <w:lang w:val="en-ID"/>
        </w:rPr>
        <w:tab/>
        <w:t>Hi</w:t>
      </w:r>
      <w:r w:rsidRPr="00EF27C2">
        <w:rPr>
          <w:b/>
          <w:noProof/>
          <w:spacing w:val="-1"/>
          <w:sz w:val="24"/>
          <w:szCs w:val="24"/>
          <w:lang w:val="en-ID"/>
        </w:rPr>
        <w:t>p</w:t>
      </w:r>
      <w:r w:rsidRPr="00EF27C2">
        <w:rPr>
          <w:b/>
          <w:noProof/>
          <w:sz w:val="24"/>
          <w:szCs w:val="24"/>
          <w:lang w:val="en-ID"/>
        </w:rPr>
        <w:t>ot</w:t>
      </w:r>
      <w:r w:rsidRPr="00EF27C2">
        <w:rPr>
          <w:b/>
          <w:noProof/>
          <w:spacing w:val="1"/>
          <w:sz w:val="24"/>
          <w:szCs w:val="24"/>
          <w:lang w:val="en-ID"/>
        </w:rPr>
        <w:t>e</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 xml:space="preserve">s </w:t>
      </w:r>
    </w:p>
    <w:p w14:paraId="275B1284" w14:textId="77777777" w:rsidR="00481650" w:rsidRPr="00EF27C2" w:rsidRDefault="00481650" w:rsidP="00E57F1D">
      <w:pPr>
        <w:pStyle w:val="ListParagraph"/>
        <w:spacing w:line="480" w:lineRule="auto"/>
        <w:ind w:left="0" w:right="84" w:firstLine="567"/>
        <w:jc w:val="both"/>
        <w:rPr>
          <w:noProof/>
          <w:sz w:val="24"/>
          <w:szCs w:val="24"/>
          <w:lang w:val="en-ID"/>
        </w:rPr>
      </w:pPr>
      <w:bookmarkStart w:id="7" w:name="_Hlk186458665"/>
      <w:r w:rsidRPr="00EF27C2">
        <w:rPr>
          <w:noProof/>
          <w:sz w:val="24"/>
          <w:szCs w:val="24"/>
          <w:lang w:val="en-ID"/>
        </w:rPr>
        <w:t>B</w:t>
      </w:r>
      <w:r w:rsidRPr="00EF27C2">
        <w:rPr>
          <w:noProof/>
          <w:spacing w:val="1"/>
          <w:sz w:val="24"/>
          <w:szCs w:val="24"/>
          <w:lang w:val="en-ID"/>
        </w:rPr>
        <w:t>e</w:t>
      </w:r>
      <w:r w:rsidRPr="00EF27C2">
        <w:rPr>
          <w:noProof/>
          <w:sz w:val="24"/>
          <w:szCs w:val="24"/>
          <w:lang w:val="en-ID"/>
        </w:rPr>
        <w:t>rd</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rk</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pacing w:val="-1"/>
          <w:sz w:val="24"/>
          <w:szCs w:val="24"/>
          <w:lang w:val="en-ID"/>
        </w:rPr>
        <w:t>s</w:t>
      </w:r>
      <w:r w:rsidRPr="00EF27C2">
        <w:rPr>
          <w:noProof/>
          <w:spacing w:val="4"/>
          <w:sz w:val="24"/>
          <w:szCs w:val="24"/>
          <w:lang w:val="en-ID"/>
        </w:rPr>
        <w:t>i</w:t>
      </w:r>
      <w:r w:rsidRPr="00EF27C2">
        <w:rPr>
          <w:noProof/>
          <w:sz w:val="24"/>
          <w:szCs w:val="24"/>
          <w:lang w:val="en-ID"/>
        </w:rPr>
        <w:t>-</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u</w:t>
      </w:r>
      <w:r w:rsidRPr="00EF27C2">
        <w:rPr>
          <w:noProof/>
          <w:spacing w:val="1"/>
          <w:sz w:val="24"/>
          <w:szCs w:val="24"/>
          <w:lang w:val="en-ID"/>
        </w:rPr>
        <w:t>m</w:t>
      </w:r>
      <w:r w:rsidRPr="00EF27C2">
        <w:rPr>
          <w:noProof/>
          <w:spacing w:val="-1"/>
          <w:sz w:val="24"/>
          <w:szCs w:val="24"/>
          <w:lang w:val="en-ID"/>
        </w:rPr>
        <w:t>s</w:t>
      </w:r>
      <w:r w:rsidRPr="00EF27C2">
        <w:rPr>
          <w:noProof/>
          <w:sz w:val="24"/>
          <w:szCs w:val="24"/>
          <w:lang w:val="en-ID"/>
        </w:rPr>
        <w:t>i</w:t>
      </w:r>
      <w:r w:rsidRPr="00EF27C2">
        <w:rPr>
          <w:noProof/>
          <w:spacing w:val="5"/>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z w:val="24"/>
          <w:szCs w:val="24"/>
          <w:lang w:val="en-ID"/>
        </w:rPr>
        <w:t xml:space="preserve">ng </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 xml:space="preserve">, </w:t>
      </w:r>
      <w:r w:rsidRPr="00EF27C2">
        <w:rPr>
          <w:noProof/>
          <w:spacing w:val="1"/>
          <w:sz w:val="24"/>
          <w:szCs w:val="24"/>
          <w:lang w:val="en-ID"/>
        </w:rPr>
        <w:t>m</w:t>
      </w:r>
      <w:r w:rsidRPr="00EF27C2">
        <w:rPr>
          <w:noProof/>
          <w:spacing w:val="-3"/>
          <w:sz w:val="24"/>
          <w:szCs w:val="24"/>
          <w:lang w:val="en-ID"/>
        </w:rPr>
        <w:t>a</w:t>
      </w:r>
      <w:r w:rsidRPr="00EF27C2">
        <w:rPr>
          <w:noProof/>
          <w:sz w:val="24"/>
          <w:szCs w:val="24"/>
          <w:lang w:val="en-ID"/>
        </w:rPr>
        <w:t>ka</w:t>
      </w:r>
      <w:r w:rsidRPr="00EF27C2">
        <w:rPr>
          <w:noProof/>
          <w:spacing w:val="5"/>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nu</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s</w:t>
      </w:r>
      <w:r w:rsidRPr="00EF27C2">
        <w:rPr>
          <w:noProof/>
          <w:spacing w:val="2"/>
          <w:sz w:val="24"/>
          <w:szCs w:val="24"/>
          <w:lang w:val="en-ID"/>
        </w:rPr>
        <w:t xml:space="preserve"> </w:t>
      </w:r>
      <w:r w:rsidRPr="00EF27C2">
        <w:rPr>
          <w:noProof/>
          <w:spacing w:val="1"/>
          <w:sz w:val="24"/>
          <w:szCs w:val="24"/>
          <w:lang w:val="en-ID"/>
        </w:rPr>
        <w:t>me</w:t>
      </w:r>
      <w:r w:rsidRPr="00EF27C2">
        <w:rPr>
          <w:noProof/>
          <w:sz w:val="24"/>
          <w:szCs w:val="24"/>
          <w:lang w:val="en-ID"/>
        </w:rPr>
        <w:t>ru</w:t>
      </w:r>
      <w:r w:rsidRPr="00EF27C2">
        <w:rPr>
          <w:noProof/>
          <w:spacing w:val="1"/>
          <w:sz w:val="24"/>
          <w:szCs w:val="24"/>
          <w:lang w:val="en-ID"/>
        </w:rPr>
        <w:t>m</w:t>
      </w:r>
      <w:r w:rsidRPr="00EF27C2">
        <w:rPr>
          <w:noProof/>
          <w:sz w:val="24"/>
          <w:szCs w:val="24"/>
          <w:lang w:val="en-ID"/>
        </w:rPr>
        <w:t>u</w:t>
      </w:r>
      <w:r w:rsidRPr="00EF27C2">
        <w:rPr>
          <w:noProof/>
          <w:spacing w:val="-1"/>
          <w:sz w:val="24"/>
          <w:szCs w:val="24"/>
          <w:lang w:val="en-ID"/>
        </w:rPr>
        <w:t>s</w:t>
      </w:r>
      <w:r w:rsidRPr="00EF27C2">
        <w:rPr>
          <w:noProof/>
          <w:sz w:val="24"/>
          <w:szCs w:val="24"/>
          <w:lang w:val="en-ID"/>
        </w:rPr>
        <w:t>k</w:t>
      </w:r>
      <w:r w:rsidRPr="00EF27C2">
        <w:rPr>
          <w:noProof/>
          <w:spacing w:val="1"/>
          <w:sz w:val="24"/>
          <w:szCs w:val="24"/>
          <w:lang w:val="en-ID"/>
        </w:rPr>
        <w:t>a</w:t>
      </w:r>
      <w:r w:rsidRPr="00EF27C2">
        <w:rPr>
          <w:noProof/>
          <w:sz w:val="24"/>
          <w:szCs w:val="24"/>
          <w:lang w:val="en-ID"/>
        </w:rPr>
        <w:t>n h</w:t>
      </w:r>
      <w:r w:rsidRPr="00EF27C2">
        <w:rPr>
          <w:noProof/>
          <w:spacing w:val="1"/>
          <w:sz w:val="24"/>
          <w:szCs w:val="24"/>
          <w:lang w:val="en-ID"/>
        </w:rPr>
        <w:t>i</w:t>
      </w:r>
      <w:r w:rsidRPr="00EF27C2">
        <w:rPr>
          <w:noProof/>
          <w:sz w:val="24"/>
          <w:szCs w:val="24"/>
          <w:lang w:val="en-ID"/>
        </w:rPr>
        <w:t>po</w:t>
      </w:r>
      <w:r w:rsidRPr="00EF27C2">
        <w:rPr>
          <w:noProof/>
          <w:spacing w:val="-3"/>
          <w:sz w:val="24"/>
          <w:szCs w:val="24"/>
          <w:lang w:val="en-ID"/>
        </w:rPr>
        <w:t>t</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s</w:t>
      </w:r>
      <w:r w:rsidRPr="00EF27C2">
        <w:rPr>
          <w:noProof/>
          <w:spacing w:val="2"/>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it</w:t>
      </w:r>
      <w:r w:rsidRPr="00EF27C2">
        <w:rPr>
          <w:noProof/>
          <w:spacing w:val="-3"/>
          <w:sz w:val="24"/>
          <w:szCs w:val="24"/>
          <w:lang w:val="en-ID"/>
        </w:rPr>
        <w:t>ia</w:t>
      </w:r>
      <w:r w:rsidRPr="00EF27C2">
        <w:rPr>
          <w:noProof/>
          <w:sz w:val="24"/>
          <w:szCs w:val="24"/>
          <w:lang w:val="en-ID"/>
        </w:rPr>
        <w:t xml:space="preserve">n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 b</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ku</w:t>
      </w:r>
      <w:r w:rsidRPr="00EF27C2">
        <w:rPr>
          <w:noProof/>
          <w:spacing w:val="1"/>
          <w:sz w:val="24"/>
          <w:szCs w:val="24"/>
          <w:lang w:val="en-ID"/>
        </w:rPr>
        <w:t>t</w:t>
      </w:r>
      <w:r w:rsidRPr="00EF27C2">
        <w:rPr>
          <w:noProof/>
          <w:sz w:val="24"/>
          <w:szCs w:val="24"/>
          <w:lang w:val="en-ID"/>
        </w:rPr>
        <w:t>.</w:t>
      </w:r>
    </w:p>
    <w:p w14:paraId="6BE20AE5"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t>1.</w:t>
      </w:r>
      <w:r w:rsidRPr="00EF27C2">
        <w:rPr>
          <w:noProof/>
          <w:spacing w:val="1"/>
          <w:sz w:val="24"/>
          <w:szCs w:val="24"/>
          <w:lang w:val="en-ID"/>
        </w:rPr>
        <w:tab/>
        <w:t>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 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ruh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 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 xml:space="preserve">l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  ko</w:t>
      </w:r>
      <w:r w:rsidRPr="00EF27C2">
        <w:rPr>
          <w:noProof/>
          <w:spacing w:val="1"/>
          <w:sz w:val="24"/>
          <w:szCs w:val="24"/>
          <w:lang w:val="en-ID"/>
        </w:rPr>
        <w:t>mit</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 org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3"/>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ngka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59C8F531"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t>2.</w:t>
      </w:r>
      <w:r w:rsidRPr="00EF27C2">
        <w:rPr>
          <w:noProof/>
          <w:spacing w:val="1"/>
          <w:sz w:val="24"/>
          <w:szCs w:val="24"/>
          <w:lang w:val="en-ID"/>
        </w:rPr>
        <w:tab/>
        <w:t>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1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10"/>
          <w:sz w:val="24"/>
          <w:szCs w:val="24"/>
          <w:lang w:val="en-ID"/>
        </w:rPr>
        <w:t xml:space="preserve">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12"/>
          <w:sz w:val="24"/>
          <w:szCs w:val="24"/>
          <w:lang w:val="en-ID"/>
        </w:rPr>
        <w:t xml:space="preserve"> </w:t>
      </w:r>
      <w:r w:rsidRPr="00EF27C2">
        <w:rPr>
          <w:noProof/>
          <w:sz w:val="24"/>
          <w:szCs w:val="24"/>
          <w:lang w:val="en-ID"/>
        </w:rPr>
        <w:t>bud</w:t>
      </w:r>
      <w:r w:rsidRPr="00EF27C2">
        <w:rPr>
          <w:noProof/>
          <w:spacing w:val="1"/>
          <w:sz w:val="24"/>
          <w:szCs w:val="24"/>
          <w:lang w:val="en-ID"/>
        </w:rPr>
        <w:t>a</w:t>
      </w:r>
      <w:r w:rsidRPr="00EF27C2">
        <w:rPr>
          <w:noProof/>
          <w:sz w:val="24"/>
          <w:szCs w:val="24"/>
          <w:lang w:val="en-ID"/>
        </w:rPr>
        <w:t>ya</w:t>
      </w:r>
      <w:r w:rsidRPr="00EF27C2">
        <w:rPr>
          <w:noProof/>
          <w:spacing w:val="-15"/>
          <w:sz w:val="24"/>
          <w:szCs w:val="24"/>
          <w:lang w:val="en-ID"/>
        </w:rPr>
        <w:t xml:space="preserve"> </w:t>
      </w:r>
      <w:r w:rsidRPr="00EF27C2">
        <w:rPr>
          <w:noProof/>
          <w:sz w:val="24"/>
          <w:szCs w:val="24"/>
          <w:lang w:val="en-ID"/>
        </w:rPr>
        <w:t>org</w:t>
      </w:r>
      <w:r w:rsidRPr="00EF27C2">
        <w:rPr>
          <w:noProof/>
          <w:spacing w:val="1"/>
          <w:sz w:val="24"/>
          <w:szCs w:val="24"/>
          <w:lang w:val="en-ID"/>
        </w:rPr>
        <w:t>a</w:t>
      </w:r>
      <w:r w:rsidRPr="00EF27C2">
        <w:rPr>
          <w:noProof/>
          <w:spacing w:val="-4"/>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i</w:t>
      </w:r>
      <w:r w:rsidRPr="00EF27C2">
        <w:rPr>
          <w:noProof/>
          <w:spacing w:val="-11"/>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2"/>
          <w:sz w:val="24"/>
          <w:szCs w:val="24"/>
          <w:lang w:val="en-ID"/>
        </w:rPr>
        <w:t xml:space="preserve"> </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mi</w:t>
      </w:r>
      <w:r w:rsidRPr="00EF27C2">
        <w:rPr>
          <w:noProof/>
          <w:spacing w:val="-3"/>
          <w:sz w:val="24"/>
          <w:szCs w:val="24"/>
          <w:lang w:val="en-ID"/>
        </w:rPr>
        <w:t>t</w:t>
      </w:r>
      <w:r w:rsidRPr="00EF27C2">
        <w:rPr>
          <w:noProof/>
          <w:spacing w:val="1"/>
          <w:sz w:val="24"/>
          <w:szCs w:val="24"/>
          <w:lang w:val="en-ID"/>
        </w:rPr>
        <w:t>me</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or</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 xml:space="preserve">i 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0D733856"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t>3.</w:t>
      </w:r>
      <w:r w:rsidRPr="00EF27C2">
        <w:rPr>
          <w:noProof/>
          <w:spacing w:val="1"/>
          <w:sz w:val="24"/>
          <w:szCs w:val="24"/>
          <w:lang w:val="en-ID"/>
        </w:rPr>
        <w:tab/>
        <w:t>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29"/>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28"/>
          <w:sz w:val="24"/>
          <w:szCs w:val="24"/>
          <w:lang w:val="en-ID"/>
        </w:rPr>
        <w:t xml:space="preserve">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28"/>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29"/>
          <w:sz w:val="24"/>
          <w:szCs w:val="24"/>
          <w:lang w:val="en-ID"/>
        </w:rPr>
        <w:t xml:space="preserve"> </w:t>
      </w:r>
      <w:r w:rsidRPr="00EF27C2">
        <w:rPr>
          <w:noProof/>
          <w:spacing w:val="1"/>
          <w:sz w:val="24"/>
          <w:szCs w:val="24"/>
          <w:lang w:val="en-ID"/>
        </w:rPr>
        <w:t xml:space="preserve"> 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8"/>
          <w:sz w:val="24"/>
          <w:szCs w:val="24"/>
          <w:lang w:val="en-ID"/>
        </w:rPr>
        <w:t xml:space="preserve"> </w:t>
      </w:r>
      <w:r w:rsidRPr="00EF27C2">
        <w:rPr>
          <w:noProof/>
          <w:sz w:val="24"/>
          <w:szCs w:val="24"/>
          <w:lang w:val="en-ID"/>
        </w:rPr>
        <w:t xml:space="preserve">kepuasan kerja 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1"/>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1845056D"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lastRenderedPageBreak/>
        <w:t xml:space="preserve">4. </w:t>
      </w:r>
      <w:r w:rsidRPr="00EF27C2">
        <w:rPr>
          <w:noProof/>
          <w:spacing w:val="1"/>
          <w:sz w:val="24"/>
          <w:szCs w:val="24"/>
          <w:lang w:val="en-ID"/>
        </w:rPr>
        <w:tab/>
        <w:t>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7"/>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8"/>
          <w:sz w:val="24"/>
          <w:szCs w:val="24"/>
          <w:lang w:val="en-ID"/>
        </w:rPr>
        <w:t xml:space="preserve">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8"/>
          <w:sz w:val="24"/>
          <w:szCs w:val="24"/>
          <w:lang w:val="en-ID"/>
        </w:rPr>
        <w:t xml:space="preserve"> </w:t>
      </w:r>
      <w:r w:rsidRPr="00EF27C2">
        <w:rPr>
          <w:noProof/>
          <w:sz w:val="24"/>
          <w:szCs w:val="24"/>
          <w:lang w:val="en-ID"/>
        </w:rPr>
        <w:t xml:space="preserve">budaya kerja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8"/>
          <w:sz w:val="24"/>
          <w:szCs w:val="24"/>
          <w:lang w:val="en-ID"/>
        </w:rPr>
        <w:t xml:space="preserve"> kepuasan </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z w:val="24"/>
          <w:szCs w:val="24"/>
          <w:lang w:val="en-ID"/>
        </w:rPr>
        <w:t>a</w:t>
      </w:r>
      <w:r w:rsidRPr="00EF27C2">
        <w:rPr>
          <w:noProof/>
          <w:spacing w:val="-7"/>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2"/>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2AEDD355"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t xml:space="preserve">5. </w:t>
      </w:r>
      <w:r w:rsidRPr="00EF27C2">
        <w:rPr>
          <w:noProof/>
          <w:spacing w:val="1"/>
          <w:sz w:val="24"/>
          <w:szCs w:val="24"/>
          <w:lang w:val="en-ID"/>
        </w:rPr>
        <w:tab/>
        <w:t>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29"/>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24"/>
          <w:sz w:val="24"/>
          <w:szCs w:val="24"/>
          <w:lang w:val="en-ID"/>
        </w:rPr>
        <w:t xml:space="preserve">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28"/>
          <w:sz w:val="24"/>
          <w:szCs w:val="24"/>
          <w:lang w:val="en-ID"/>
        </w:rPr>
        <w:t xml:space="preserve"> </w:t>
      </w:r>
      <w:r w:rsidRPr="00EF27C2">
        <w:rPr>
          <w:noProof/>
          <w:sz w:val="24"/>
          <w:szCs w:val="24"/>
          <w:lang w:val="en-ID"/>
        </w:rPr>
        <w:t>kepuasan kerja</w:t>
      </w:r>
      <w:r w:rsidRPr="00EF27C2">
        <w:rPr>
          <w:noProof/>
          <w:spacing w:val="29"/>
          <w:sz w:val="24"/>
          <w:szCs w:val="24"/>
          <w:lang w:val="en-ID"/>
        </w:rPr>
        <w:t xml:space="preserve"> </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rh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27"/>
          <w:sz w:val="24"/>
          <w:szCs w:val="24"/>
          <w:lang w:val="en-ID"/>
        </w:rPr>
        <w:t xml:space="preserve"> </w:t>
      </w:r>
      <w:r w:rsidRPr="00EF27C2">
        <w:rPr>
          <w:noProof/>
          <w:sz w:val="24"/>
          <w:szCs w:val="24"/>
          <w:lang w:val="en-ID"/>
        </w:rPr>
        <w:t>k</w:t>
      </w:r>
      <w:r w:rsidRPr="00EF27C2">
        <w:rPr>
          <w:noProof/>
          <w:spacing w:val="1"/>
          <w:sz w:val="24"/>
          <w:szCs w:val="24"/>
          <w:lang w:val="en-ID"/>
        </w:rPr>
        <w:t>omitmen organisasi</w:t>
      </w:r>
      <w:r w:rsidRPr="00EF27C2">
        <w:rPr>
          <w:noProof/>
          <w:spacing w:val="25"/>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K</w:t>
      </w:r>
      <w:r w:rsidRPr="00EF27C2">
        <w:rPr>
          <w:noProof/>
          <w:spacing w:val="-1"/>
          <w:sz w:val="24"/>
          <w:szCs w:val="24"/>
          <w:lang w:val="en-ID"/>
        </w:rPr>
        <w:t xml:space="preserve"> 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2"/>
          <w:sz w:val="24"/>
          <w:szCs w:val="24"/>
          <w:lang w:val="en-ID"/>
        </w:rPr>
        <w:t xml:space="preserve"> </w:t>
      </w:r>
      <w:r w:rsidRPr="00EF27C2">
        <w:rPr>
          <w:noProof/>
          <w:sz w:val="24"/>
          <w:szCs w:val="24"/>
          <w:lang w:val="en-ID"/>
        </w:rPr>
        <w:t>ko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00D12838" w14:textId="77777777" w:rsidR="00481650" w:rsidRPr="00EF27C2" w:rsidRDefault="00481650" w:rsidP="00E57F1D">
      <w:pPr>
        <w:pStyle w:val="ListParagraph"/>
        <w:spacing w:before="11" w:line="480" w:lineRule="auto"/>
        <w:ind w:left="426" w:right="81" w:hanging="426"/>
        <w:jc w:val="both"/>
        <w:rPr>
          <w:noProof/>
          <w:sz w:val="24"/>
          <w:szCs w:val="24"/>
          <w:lang w:val="en-ID"/>
        </w:rPr>
      </w:pPr>
      <w:r w:rsidRPr="00EF27C2">
        <w:rPr>
          <w:noProof/>
          <w:spacing w:val="1"/>
          <w:sz w:val="24"/>
          <w:szCs w:val="24"/>
          <w:lang w:val="en-ID"/>
        </w:rPr>
        <w:t xml:space="preserve"> 6. 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7"/>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ruh</w:t>
      </w:r>
      <w:r w:rsidRPr="00EF27C2">
        <w:rPr>
          <w:noProof/>
          <w:spacing w:val="-8"/>
          <w:sz w:val="24"/>
          <w:szCs w:val="24"/>
          <w:lang w:val="en-ID"/>
        </w:rPr>
        <w:t xml:space="preserve"> tidak </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8"/>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pacing w:val="-3"/>
          <w:sz w:val="24"/>
          <w:szCs w:val="24"/>
          <w:lang w:val="en-ID"/>
        </w:rPr>
        <w:t>m</w:t>
      </w:r>
      <w:r w:rsidRPr="00EF27C2">
        <w:rPr>
          <w:noProof/>
          <w:spacing w:val="1"/>
          <w:sz w:val="24"/>
          <w:szCs w:val="24"/>
          <w:lang w:val="en-ID"/>
        </w:rPr>
        <w:t>i</w:t>
      </w:r>
      <w:r w:rsidRPr="00EF27C2">
        <w:rPr>
          <w:noProof/>
          <w:spacing w:val="-3"/>
          <w:sz w:val="24"/>
          <w:szCs w:val="24"/>
          <w:lang w:val="en-ID"/>
        </w:rPr>
        <w:t>m</w:t>
      </w:r>
      <w:r w:rsidRPr="00EF27C2">
        <w:rPr>
          <w:noProof/>
          <w:sz w:val="24"/>
          <w:szCs w:val="24"/>
          <w:lang w:val="en-ID"/>
        </w:rPr>
        <w:t>p</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w:t>
      </w:r>
      <w:r w:rsidRPr="00EF27C2">
        <w:rPr>
          <w:noProof/>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z w:val="24"/>
          <w:szCs w:val="24"/>
          <w:lang w:val="en-ID"/>
        </w:rPr>
        <w:t>for</w:t>
      </w:r>
      <w:r w:rsidRPr="00EF27C2">
        <w:rPr>
          <w:noProof/>
          <w:spacing w:val="-3"/>
          <w:sz w:val="24"/>
          <w:szCs w:val="24"/>
          <w:lang w:val="en-ID"/>
        </w:rPr>
        <w:t>m</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on</w:t>
      </w:r>
      <w:r w:rsidRPr="00EF27C2">
        <w:rPr>
          <w:noProof/>
          <w:spacing w:val="1"/>
          <w:sz w:val="24"/>
          <w:szCs w:val="24"/>
          <w:lang w:val="en-ID"/>
        </w:rPr>
        <w:t>a</w:t>
      </w:r>
      <w:r w:rsidRPr="00EF27C2">
        <w:rPr>
          <w:noProof/>
          <w:sz w:val="24"/>
          <w:szCs w:val="24"/>
          <w:lang w:val="en-ID"/>
        </w:rPr>
        <w:t>l</w:t>
      </w:r>
      <w:r w:rsidRPr="00EF27C2">
        <w:rPr>
          <w:noProof/>
          <w:spacing w:val="-11"/>
          <w:sz w:val="24"/>
          <w:szCs w:val="24"/>
          <w:lang w:val="en-ID"/>
        </w:rPr>
        <w:t xml:space="preserve">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8"/>
          <w:sz w:val="24"/>
          <w:szCs w:val="24"/>
          <w:lang w:val="en-ID"/>
        </w:rPr>
        <w:t xml:space="preserve"> </w:t>
      </w:r>
      <w:r w:rsidRPr="00EF27C2">
        <w:rPr>
          <w:noProof/>
          <w:sz w:val="24"/>
          <w:szCs w:val="24"/>
          <w:lang w:val="en-ID"/>
        </w:rPr>
        <w:t>k</w:t>
      </w:r>
      <w:r w:rsidRPr="00EF27C2">
        <w:rPr>
          <w:noProof/>
          <w:spacing w:val="1"/>
          <w:sz w:val="24"/>
          <w:szCs w:val="24"/>
          <w:lang w:val="en-ID"/>
        </w:rPr>
        <w:t>omitmen organisasi melalui kepuasan kerja</w:t>
      </w:r>
      <w:r w:rsidRPr="00EF27C2">
        <w:rPr>
          <w:noProof/>
          <w:spacing w:val="-7"/>
          <w:sz w:val="24"/>
          <w:szCs w:val="24"/>
          <w:lang w:val="en-ID"/>
        </w:rPr>
        <w:t xml:space="preserve"> </w:t>
      </w:r>
      <w:r w:rsidRPr="00EF27C2">
        <w:rPr>
          <w:noProof/>
          <w:sz w:val="24"/>
          <w:szCs w:val="24"/>
          <w:lang w:val="en-ID"/>
        </w:rPr>
        <w:t>guru</w:t>
      </w:r>
      <w:r w:rsidRPr="00EF27C2">
        <w:rPr>
          <w:noProof/>
          <w:spacing w:val="-12"/>
          <w:sz w:val="24"/>
          <w:szCs w:val="24"/>
          <w:lang w:val="en-ID"/>
        </w:rPr>
        <w:t xml:space="preserve"> </w:t>
      </w:r>
      <w:r w:rsidRPr="00EF27C2">
        <w:rPr>
          <w:noProof/>
          <w:spacing w:val="-1"/>
          <w:sz w:val="24"/>
          <w:szCs w:val="24"/>
          <w:lang w:val="en-ID"/>
        </w:rPr>
        <w:t>SM</w:t>
      </w:r>
      <w:r w:rsidRPr="00EF27C2">
        <w:rPr>
          <w:noProof/>
          <w:sz w:val="24"/>
          <w:szCs w:val="24"/>
          <w:lang w:val="en-ID"/>
        </w:rPr>
        <w:t xml:space="preserve">K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2"/>
          <w:sz w:val="24"/>
          <w:szCs w:val="24"/>
          <w:lang w:val="en-ID"/>
        </w:rPr>
        <w:t xml:space="preserve"> </w:t>
      </w:r>
      <w:r w:rsidRPr="00EF27C2">
        <w:rPr>
          <w:noProof/>
          <w:sz w:val="24"/>
          <w:szCs w:val="24"/>
          <w:lang w:val="en-ID"/>
        </w:rPr>
        <w:t>ko</w:t>
      </w:r>
      <w:r w:rsidRPr="00EF27C2">
        <w:rPr>
          <w:noProof/>
          <w:spacing w:val="-3"/>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1"/>
          <w:sz w:val="24"/>
          <w:szCs w:val="24"/>
          <w:lang w:val="en-ID"/>
        </w:rPr>
        <w:t>ala</w:t>
      </w:r>
      <w:r w:rsidRPr="00EF27C2">
        <w:rPr>
          <w:noProof/>
          <w:sz w:val="24"/>
          <w:szCs w:val="24"/>
          <w:lang w:val="en-ID"/>
        </w:rPr>
        <w:t>n</w:t>
      </w:r>
      <w:r w:rsidRPr="00EF27C2">
        <w:rPr>
          <w:noProof/>
          <w:spacing w:val="1"/>
          <w:sz w:val="24"/>
          <w:szCs w:val="24"/>
          <w:lang w:val="en-ID"/>
        </w:rPr>
        <w:t>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y</w:t>
      </w:r>
      <w:r w:rsidRPr="00EF27C2">
        <w:rPr>
          <w:noProof/>
          <w:sz w:val="24"/>
          <w:szCs w:val="24"/>
          <w:lang w:val="en-ID"/>
        </w:rPr>
        <w:t>a.</w:t>
      </w:r>
    </w:p>
    <w:p w14:paraId="730092A1" w14:textId="77777777" w:rsidR="00481650" w:rsidRPr="00EF27C2" w:rsidRDefault="00481650" w:rsidP="00E57F1D">
      <w:pPr>
        <w:pStyle w:val="ListParagraph"/>
        <w:spacing w:before="11" w:line="480" w:lineRule="auto"/>
        <w:ind w:left="426" w:hanging="426"/>
        <w:jc w:val="both"/>
        <w:rPr>
          <w:noProof/>
          <w:spacing w:val="1"/>
          <w:sz w:val="24"/>
          <w:szCs w:val="24"/>
          <w:lang w:val="en-ID"/>
        </w:rPr>
      </w:pPr>
      <w:r w:rsidRPr="00EF27C2">
        <w:rPr>
          <w:noProof/>
          <w:spacing w:val="1"/>
          <w:sz w:val="24"/>
          <w:szCs w:val="24"/>
          <w:lang w:val="en-ID"/>
        </w:rPr>
        <w:t xml:space="preserve"> 7. Te</w:t>
      </w:r>
      <w:r w:rsidRPr="00EF27C2">
        <w:rPr>
          <w:noProof/>
          <w:sz w:val="24"/>
          <w:szCs w:val="24"/>
          <w:lang w:val="en-ID"/>
        </w:rPr>
        <w:t>rd</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a</w:t>
      </w:r>
      <w:r w:rsidRPr="00EF27C2">
        <w:rPr>
          <w:noProof/>
          <w:sz w:val="24"/>
          <w:szCs w:val="24"/>
          <w:lang w:val="en-ID"/>
        </w:rPr>
        <w:t>t</w:t>
      </w:r>
      <w:r w:rsidRPr="00EF27C2">
        <w:rPr>
          <w:noProof/>
          <w:spacing w:val="13"/>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ruh</w:t>
      </w:r>
      <w:r w:rsidRPr="00EF27C2">
        <w:rPr>
          <w:noProof/>
          <w:spacing w:val="8"/>
          <w:sz w:val="24"/>
          <w:szCs w:val="24"/>
          <w:lang w:val="en-ID"/>
        </w:rPr>
        <w:t xml:space="preserve"> </w:t>
      </w:r>
      <w:r w:rsidRPr="00EF27C2">
        <w:rPr>
          <w:noProof/>
          <w:spacing w:val="1"/>
          <w:sz w:val="24"/>
          <w:szCs w:val="24"/>
          <w:lang w:val="en-ID"/>
        </w:rPr>
        <w:t>ti</w:t>
      </w:r>
      <w:r w:rsidRPr="00EF27C2">
        <w:rPr>
          <w:noProof/>
          <w:sz w:val="24"/>
          <w:szCs w:val="24"/>
          <w:lang w:val="en-ID"/>
        </w:rPr>
        <w:t>d</w:t>
      </w:r>
      <w:r w:rsidRPr="00EF27C2">
        <w:rPr>
          <w:noProof/>
          <w:spacing w:val="1"/>
          <w:sz w:val="24"/>
          <w:szCs w:val="24"/>
          <w:lang w:val="en-ID"/>
        </w:rPr>
        <w:t>a</w:t>
      </w:r>
      <w:r w:rsidRPr="00EF27C2">
        <w:rPr>
          <w:noProof/>
          <w:sz w:val="24"/>
          <w:szCs w:val="24"/>
          <w:lang w:val="en-ID"/>
        </w:rPr>
        <w:t>k</w:t>
      </w:r>
      <w:r w:rsidRPr="00EF27C2">
        <w:rPr>
          <w:noProof/>
          <w:spacing w:val="8"/>
          <w:sz w:val="24"/>
          <w:szCs w:val="24"/>
          <w:lang w:val="en-ID"/>
        </w:rPr>
        <w:t xml:space="preserve"> </w:t>
      </w:r>
      <w:r w:rsidRPr="00EF27C2">
        <w:rPr>
          <w:noProof/>
          <w:spacing w:val="1"/>
          <w:sz w:val="24"/>
          <w:szCs w:val="24"/>
          <w:lang w:val="en-ID"/>
        </w:rPr>
        <w:t>la</w:t>
      </w:r>
      <w:r w:rsidRPr="00EF27C2">
        <w:rPr>
          <w:noProof/>
          <w:sz w:val="24"/>
          <w:szCs w:val="24"/>
          <w:lang w:val="en-ID"/>
        </w:rPr>
        <w:t>ng</w:t>
      </w:r>
      <w:r w:rsidRPr="00EF27C2">
        <w:rPr>
          <w:noProof/>
          <w:spacing w:val="-1"/>
          <w:sz w:val="24"/>
          <w:szCs w:val="24"/>
          <w:lang w:val="en-ID"/>
        </w:rPr>
        <w:t>s</w:t>
      </w:r>
      <w:r w:rsidRPr="00EF27C2">
        <w:rPr>
          <w:noProof/>
          <w:sz w:val="24"/>
          <w:szCs w:val="24"/>
          <w:lang w:val="en-ID"/>
        </w:rPr>
        <w:t>ung</w:t>
      </w:r>
      <w:r w:rsidRPr="00EF27C2">
        <w:rPr>
          <w:noProof/>
          <w:spacing w:val="12"/>
          <w:sz w:val="24"/>
          <w:szCs w:val="24"/>
          <w:lang w:val="en-ID"/>
        </w:rPr>
        <w:t xml:space="preserve"> budaya organisasi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 komitmen organisasi melalui kepuasan kerja</w:t>
      </w:r>
      <w:r w:rsidRPr="00EF27C2">
        <w:rPr>
          <w:noProof/>
          <w:spacing w:val="1"/>
          <w:sz w:val="24"/>
          <w:szCs w:val="24"/>
          <w:lang w:val="en-ID"/>
        </w:rPr>
        <w:t xml:space="preserve"> </w:t>
      </w:r>
      <w:r w:rsidRPr="00EF27C2">
        <w:rPr>
          <w:noProof/>
          <w:sz w:val="24"/>
          <w:szCs w:val="24"/>
          <w:lang w:val="en-ID"/>
        </w:rPr>
        <w:t xml:space="preserve">guru </w:t>
      </w:r>
      <w:r w:rsidRPr="00EF27C2">
        <w:rPr>
          <w:noProof/>
          <w:spacing w:val="-1"/>
          <w:sz w:val="24"/>
          <w:szCs w:val="24"/>
          <w:lang w:val="en-ID"/>
        </w:rPr>
        <w:t>SM</w:t>
      </w:r>
      <w:r w:rsidRPr="00EF27C2">
        <w:rPr>
          <w:noProof/>
          <w:sz w:val="24"/>
          <w:szCs w:val="24"/>
          <w:lang w:val="en-ID"/>
        </w:rPr>
        <w:t xml:space="preserve">K </w:t>
      </w:r>
      <w:r w:rsidRPr="00EF27C2">
        <w:rPr>
          <w:noProof/>
          <w:spacing w:val="-1"/>
          <w:sz w:val="24"/>
          <w:szCs w:val="24"/>
          <w:lang w:val="en-ID"/>
        </w:rPr>
        <w:t>N</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e</w:t>
      </w:r>
      <w:r w:rsidRPr="00EF27C2">
        <w:rPr>
          <w:noProof/>
          <w:sz w:val="24"/>
          <w:szCs w:val="24"/>
          <w:lang w:val="en-ID"/>
        </w:rPr>
        <w:t>ri</w:t>
      </w:r>
      <w:r w:rsidRPr="00EF27C2">
        <w:rPr>
          <w:noProof/>
          <w:spacing w:val="1"/>
          <w:sz w:val="24"/>
          <w:szCs w:val="24"/>
          <w:lang w:val="en-ID"/>
        </w:rPr>
        <w:t xml:space="preserve"> </w:t>
      </w:r>
      <w:r w:rsidRPr="00EF27C2">
        <w:rPr>
          <w:noProof/>
          <w:sz w:val="24"/>
          <w:szCs w:val="24"/>
          <w:lang w:val="en-ID"/>
        </w:rPr>
        <w:t>di</w:t>
      </w:r>
      <w:r w:rsidRPr="00EF27C2">
        <w:rPr>
          <w:noProof/>
          <w:spacing w:val="2"/>
          <w:sz w:val="24"/>
          <w:szCs w:val="24"/>
          <w:lang w:val="en-ID"/>
        </w:rPr>
        <w:t xml:space="preserve"> </w:t>
      </w:r>
      <w:r w:rsidRPr="00EF27C2">
        <w:rPr>
          <w:noProof/>
          <w:sz w:val="24"/>
          <w:szCs w:val="24"/>
          <w:lang w:val="en-ID"/>
        </w:rPr>
        <w:t>k</w:t>
      </w:r>
      <w:r w:rsidRPr="00EF27C2">
        <w:rPr>
          <w:noProof/>
          <w:spacing w:val="-4"/>
          <w:sz w:val="24"/>
          <w:szCs w:val="24"/>
          <w:lang w:val="en-ID"/>
        </w:rPr>
        <w:t>o</w:t>
      </w:r>
      <w:r w:rsidRPr="00EF27C2">
        <w:rPr>
          <w:noProof/>
          <w:spacing w:val="1"/>
          <w:sz w:val="24"/>
          <w:szCs w:val="24"/>
          <w:lang w:val="en-ID"/>
        </w:rPr>
        <w:t>t</w:t>
      </w:r>
      <w:r w:rsidRPr="00EF27C2">
        <w:rPr>
          <w:noProof/>
          <w:sz w:val="24"/>
          <w:szCs w:val="24"/>
          <w:lang w:val="en-ID"/>
        </w:rPr>
        <w:t>a</w:t>
      </w:r>
      <w:r w:rsidRPr="00EF27C2">
        <w:rPr>
          <w:noProof/>
          <w:spacing w:val="1"/>
          <w:sz w:val="24"/>
          <w:szCs w:val="24"/>
          <w:lang w:val="en-ID"/>
        </w:rPr>
        <w:t xml:space="preserve"> </w:t>
      </w:r>
      <w:r w:rsidRPr="00EF27C2">
        <w:rPr>
          <w:noProof/>
          <w:spacing w:val="-1"/>
          <w:sz w:val="24"/>
          <w:szCs w:val="24"/>
          <w:lang w:val="en-ID"/>
        </w:rPr>
        <w:t>P</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ng</w:t>
      </w:r>
      <w:r w:rsidRPr="00EF27C2">
        <w:rPr>
          <w:noProof/>
          <w:spacing w:val="-4"/>
          <w:sz w:val="24"/>
          <w:szCs w:val="24"/>
          <w:lang w:val="en-ID"/>
        </w:rPr>
        <w:t>k</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R</w:t>
      </w:r>
      <w:r w:rsidRPr="00EF27C2">
        <w:rPr>
          <w:noProof/>
          <w:spacing w:val="1"/>
          <w:sz w:val="24"/>
          <w:szCs w:val="24"/>
          <w:lang w:val="en-ID"/>
        </w:rPr>
        <w:t>aya.</w:t>
      </w:r>
    </w:p>
    <w:p w14:paraId="780623B8" w14:textId="77777777" w:rsidR="00481650" w:rsidRPr="00EF27C2" w:rsidRDefault="00481650" w:rsidP="00986777">
      <w:pPr>
        <w:pStyle w:val="ListParagraph"/>
        <w:ind w:left="426" w:hanging="426"/>
        <w:jc w:val="both"/>
        <w:rPr>
          <w:b/>
          <w:noProof/>
          <w:sz w:val="24"/>
          <w:szCs w:val="24"/>
          <w:lang w:val="en-ID"/>
        </w:rPr>
      </w:pPr>
    </w:p>
    <w:bookmarkEnd w:id="7"/>
    <w:p w14:paraId="1E95518B" w14:textId="77777777" w:rsidR="00481650" w:rsidRPr="00EF27C2" w:rsidRDefault="00481650" w:rsidP="000D68B6">
      <w:pPr>
        <w:spacing w:before="10" w:line="480" w:lineRule="auto"/>
        <w:ind w:left="567" w:hanging="567"/>
        <w:rPr>
          <w:noProof/>
          <w:sz w:val="24"/>
          <w:szCs w:val="24"/>
          <w:lang w:val="en-ID"/>
        </w:rPr>
      </w:pPr>
      <w:r w:rsidRPr="00EF27C2">
        <w:rPr>
          <w:b/>
          <w:noProof/>
          <w:spacing w:val="1"/>
          <w:sz w:val="24"/>
          <w:szCs w:val="24"/>
          <w:lang w:val="en-ID"/>
        </w:rPr>
        <w:t>1.6</w:t>
      </w:r>
      <w:r w:rsidRPr="00EF27C2">
        <w:rPr>
          <w:b/>
          <w:noProof/>
          <w:sz w:val="24"/>
          <w:szCs w:val="24"/>
          <w:lang w:val="en-ID"/>
        </w:rPr>
        <w:tab/>
      </w:r>
      <w:r w:rsidRPr="00EF27C2">
        <w:rPr>
          <w:b/>
          <w:noProof/>
          <w:spacing w:val="-1"/>
          <w:sz w:val="24"/>
          <w:szCs w:val="24"/>
          <w:lang w:val="en-ID"/>
        </w:rPr>
        <w:t>D</w:t>
      </w:r>
      <w:r w:rsidRPr="00EF27C2">
        <w:rPr>
          <w:b/>
          <w:noProof/>
          <w:spacing w:val="1"/>
          <w:sz w:val="24"/>
          <w:szCs w:val="24"/>
          <w:lang w:val="en-ID"/>
        </w:rPr>
        <w:t>e</w:t>
      </w:r>
      <w:r w:rsidRPr="00EF27C2">
        <w:rPr>
          <w:b/>
          <w:noProof/>
          <w:sz w:val="24"/>
          <w:szCs w:val="24"/>
          <w:lang w:val="en-ID"/>
        </w:rPr>
        <w:t>f</w:t>
      </w:r>
      <w:r w:rsidRPr="00EF27C2">
        <w:rPr>
          <w:b/>
          <w:noProof/>
          <w:spacing w:val="1"/>
          <w:sz w:val="24"/>
          <w:szCs w:val="24"/>
          <w:lang w:val="en-ID"/>
        </w:rPr>
        <w:t>i</w:t>
      </w:r>
      <w:r w:rsidRPr="00EF27C2">
        <w:rPr>
          <w:b/>
          <w:noProof/>
          <w:spacing w:val="-1"/>
          <w:sz w:val="24"/>
          <w:szCs w:val="24"/>
          <w:lang w:val="en-ID"/>
        </w:rPr>
        <w:t>n</w:t>
      </w:r>
      <w:r w:rsidRPr="00EF27C2">
        <w:rPr>
          <w:b/>
          <w:noProof/>
          <w:spacing w:val="1"/>
          <w:sz w:val="24"/>
          <w:szCs w:val="24"/>
          <w:lang w:val="en-ID"/>
        </w:rPr>
        <w:t>i</w:t>
      </w:r>
      <w:r w:rsidRPr="00EF27C2">
        <w:rPr>
          <w:b/>
          <w:noProof/>
          <w:spacing w:val="-1"/>
          <w:sz w:val="24"/>
          <w:szCs w:val="24"/>
          <w:lang w:val="en-ID"/>
        </w:rPr>
        <w:t>s</w:t>
      </w:r>
      <w:r w:rsidRPr="00EF27C2">
        <w:rPr>
          <w:b/>
          <w:noProof/>
          <w:sz w:val="24"/>
          <w:szCs w:val="24"/>
          <w:lang w:val="en-ID"/>
        </w:rPr>
        <w:t>i</w:t>
      </w:r>
      <w:r w:rsidRPr="00EF27C2">
        <w:rPr>
          <w:b/>
          <w:noProof/>
          <w:spacing w:val="1"/>
          <w:sz w:val="24"/>
          <w:szCs w:val="24"/>
          <w:lang w:val="en-ID"/>
        </w:rPr>
        <w:t xml:space="preserve"> O</w:t>
      </w:r>
      <w:r w:rsidRPr="00EF27C2">
        <w:rPr>
          <w:b/>
          <w:noProof/>
          <w:spacing w:val="-1"/>
          <w:sz w:val="24"/>
          <w:szCs w:val="24"/>
          <w:lang w:val="en-ID"/>
        </w:rPr>
        <w:t>p</w:t>
      </w:r>
      <w:r w:rsidRPr="00EF27C2">
        <w:rPr>
          <w:b/>
          <w:noProof/>
          <w:spacing w:val="1"/>
          <w:sz w:val="24"/>
          <w:szCs w:val="24"/>
          <w:lang w:val="en-ID"/>
        </w:rPr>
        <w:t>er</w:t>
      </w:r>
      <w:r w:rsidRPr="00EF27C2">
        <w:rPr>
          <w:b/>
          <w:noProof/>
          <w:sz w:val="24"/>
          <w:szCs w:val="24"/>
          <w:lang w:val="en-ID"/>
        </w:rPr>
        <w:t>a</w:t>
      </w:r>
      <w:r w:rsidRPr="00EF27C2">
        <w:rPr>
          <w:b/>
          <w:noProof/>
          <w:spacing w:val="-1"/>
          <w:sz w:val="24"/>
          <w:szCs w:val="24"/>
          <w:lang w:val="en-ID"/>
        </w:rPr>
        <w:t>s</w:t>
      </w:r>
      <w:r w:rsidRPr="00EF27C2">
        <w:rPr>
          <w:b/>
          <w:noProof/>
          <w:spacing w:val="1"/>
          <w:sz w:val="24"/>
          <w:szCs w:val="24"/>
          <w:lang w:val="en-ID"/>
        </w:rPr>
        <w:t>i</w:t>
      </w:r>
      <w:r w:rsidRPr="00EF27C2">
        <w:rPr>
          <w:b/>
          <w:noProof/>
          <w:sz w:val="24"/>
          <w:szCs w:val="24"/>
          <w:lang w:val="en-ID"/>
        </w:rPr>
        <w:t>o</w:t>
      </w:r>
      <w:r w:rsidRPr="00EF27C2">
        <w:rPr>
          <w:b/>
          <w:noProof/>
          <w:spacing w:val="-1"/>
          <w:sz w:val="24"/>
          <w:szCs w:val="24"/>
          <w:lang w:val="en-ID"/>
        </w:rPr>
        <w:t>n</w:t>
      </w:r>
      <w:r w:rsidRPr="00EF27C2">
        <w:rPr>
          <w:b/>
          <w:noProof/>
          <w:sz w:val="24"/>
          <w:szCs w:val="24"/>
          <w:lang w:val="en-ID"/>
        </w:rPr>
        <w:t>al</w:t>
      </w:r>
    </w:p>
    <w:p w14:paraId="6165F32C" w14:textId="77777777" w:rsidR="00481650" w:rsidRPr="00EF27C2" w:rsidRDefault="00481650" w:rsidP="00E57F1D">
      <w:pPr>
        <w:spacing w:line="480" w:lineRule="auto"/>
        <w:ind w:left="567" w:hanging="567"/>
        <w:rPr>
          <w:b/>
          <w:bCs/>
          <w:noProof/>
          <w:spacing w:val="-1"/>
          <w:sz w:val="24"/>
          <w:szCs w:val="24"/>
          <w:lang w:val="en-ID"/>
        </w:rPr>
      </w:pPr>
      <w:r w:rsidRPr="00EF27C2">
        <w:rPr>
          <w:b/>
          <w:bCs/>
          <w:noProof/>
          <w:sz w:val="24"/>
          <w:szCs w:val="24"/>
          <w:lang w:val="en-ID"/>
        </w:rPr>
        <w:t>1.6.1</w:t>
      </w:r>
      <w:r w:rsidRPr="00EF27C2">
        <w:rPr>
          <w:b/>
          <w:bCs/>
          <w:noProof/>
          <w:sz w:val="24"/>
          <w:szCs w:val="24"/>
          <w:lang w:val="en-ID"/>
        </w:rPr>
        <w:tab/>
      </w:r>
      <w:r w:rsidRPr="00EF27C2">
        <w:rPr>
          <w:b/>
          <w:bCs/>
          <w:noProof/>
          <w:spacing w:val="-1"/>
          <w:sz w:val="24"/>
          <w:szCs w:val="24"/>
          <w:lang w:val="en-ID"/>
        </w:rPr>
        <w:t>Komitmen Organisasi</w:t>
      </w:r>
    </w:p>
    <w:p w14:paraId="1F2EC93C" w14:textId="77777777" w:rsidR="00481650" w:rsidRPr="00EF27C2" w:rsidRDefault="00481650" w:rsidP="00E57F1D">
      <w:pPr>
        <w:spacing w:line="480" w:lineRule="auto"/>
        <w:ind w:right="95" w:firstLine="567"/>
        <w:jc w:val="both"/>
        <w:rPr>
          <w:noProof/>
          <w:sz w:val="24"/>
          <w:szCs w:val="24"/>
          <w:lang w:val="en-ID"/>
        </w:rPr>
      </w:pP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i</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h</w:t>
      </w:r>
      <w:r w:rsidRPr="00EF27C2">
        <w:rPr>
          <w:noProof/>
          <w:spacing w:val="4"/>
          <w:sz w:val="24"/>
          <w:szCs w:val="24"/>
          <w:lang w:val="en-ID"/>
        </w:rPr>
        <w:t xml:space="preserve"> </w:t>
      </w:r>
      <w:r w:rsidRPr="00EF27C2">
        <w:rPr>
          <w:noProof/>
          <w:spacing w:val="2"/>
          <w:sz w:val="24"/>
          <w:szCs w:val="24"/>
          <w:lang w:val="en-ID"/>
        </w:rPr>
        <w:t>ko</w:t>
      </w:r>
      <w:r w:rsidRPr="00EF27C2">
        <w:rPr>
          <w:noProof/>
          <w:spacing w:val="-2"/>
          <w:sz w:val="24"/>
          <w:szCs w:val="24"/>
          <w:lang w:val="en-ID"/>
        </w:rPr>
        <w:t>n</w:t>
      </w:r>
      <w:r w:rsidRPr="00EF27C2">
        <w:rPr>
          <w:noProof/>
          <w:spacing w:val="2"/>
          <w:sz w:val="24"/>
          <w:szCs w:val="24"/>
          <w:lang w:val="en-ID"/>
        </w:rPr>
        <w:t>d</w:t>
      </w:r>
      <w:r w:rsidRPr="00EF27C2">
        <w:rPr>
          <w:noProof/>
          <w:spacing w:val="-1"/>
          <w:sz w:val="24"/>
          <w:szCs w:val="24"/>
          <w:lang w:val="en-ID"/>
        </w:rPr>
        <w:t>i</w:t>
      </w:r>
      <w:r w:rsidRPr="00EF27C2">
        <w:rPr>
          <w:noProof/>
          <w:spacing w:val="-2"/>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2"/>
          <w:sz w:val="24"/>
          <w:szCs w:val="24"/>
          <w:lang w:val="en-ID"/>
        </w:rPr>
        <w:t>p</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ko</w:t>
      </w:r>
      <w:r w:rsidRPr="00EF27C2">
        <w:rPr>
          <w:noProof/>
          <w:spacing w:val="-5"/>
          <w:sz w:val="24"/>
          <w:szCs w:val="24"/>
          <w:lang w:val="en-ID"/>
        </w:rPr>
        <w:t>l</w:t>
      </w:r>
      <w:r w:rsidRPr="00EF27C2">
        <w:rPr>
          <w:noProof/>
          <w:spacing w:val="2"/>
          <w:sz w:val="24"/>
          <w:szCs w:val="24"/>
          <w:lang w:val="en-ID"/>
        </w:rPr>
        <w:t>og</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w:t>
      </w:r>
      <w:r w:rsidRPr="00EF27C2">
        <w:rPr>
          <w:noProof/>
          <w:spacing w:val="2"/>
          <w:sz w:val="24"/>
          <w:szCs w:val="24"/>
          <w:lang w:val="en-ID"/>
        </w:rPr>
        <w:t>y</w:t>
      </w:r>
      <w:r w:rsidRPr="00EF27C2">
        <w:rPr>
          <w:noProof/>
          <w:spacing w:val="-6"/>
          <w:sz w:val="24"/>
          <w:szCs w:val="24"/>
          <w:lang w:val="en-ID"/>
        </w:rPr>
        <w:t>a</w:t>
      </w:r>
      <w:r w:rsidRPr="00EF27C2">
        <w:rPr>
          <w:noProof/>
          <w:spacing w:val="2"/>
          <w:sz w:val="24"/>
          <w:szCs w:val="24"/>
          <w:lang w:val="en-ID"/>
        </w:rPr>
        <w:t>n</w:t>
      </w:r>
      <w:r w:rsidRPr="00EF27C2">
        <w:rPr>
          <w:noProof/>
          <w:sz w:val="24"/>
          <w:szCs w:val="24"/>
          <w:lang w:val="en-ID"/>
        </w:rPr>
        <w:t xml:space="preserve">g </w:t>
      </w:r>
      <w:r w:rsidRPr="00EF27C2">
        <w:rPr>
          <w:noProof/>
          <w:spacing w:val="1"/>
          <w:sz w:val="24"/>
          <w:szCs w:val="24"/>
          <w:lang w:val="en-ID"/>
        </w:rPr>
        <w:t>m</w:t>
      </w:r>
      <w:r w:rsidRPr="00EF27C2">
        <w:rPr>
          <w:noProof/>
          <w:spacing w:val="-2"/>
          <w:sz w:val="24"/>
          <w:szCs w:val="24"/>
          <w:lang w:val="en-ID"/>
        </w:rPr>
        <w:t>e</w:t>
      </w:r>
      <w:r w:rsidRPr="00EF27C2">
        <w:rPr>
          <w:noProof/>
          <w:spacing w:val="2"/>
          <w:sz w:val="24"/>
          <w:szCs w:val="24"/>
          <w:lang w:val="en-ID"/>
        </w:rPr>
        <w:t>nd</w:t>
      </w:r>
      <w:r w:rsidRPr="00EF27C2">
        <w:rPr>
          <w:noProof/>
          <w:spacing w:val="-2"/>
          <w:sz w:val="24"/>
          <w:szCs w:val="24"/>
          <w:lang w:val="en-ID"/>
        </w:rPr>
        <w:t>e</w:t>
      </w:r>
      <w:r w:rsidRPr="00EF27C2">
        <w:rPr>
          <w:noProof/>
          <w:spacing w:val="-1"/>
          <w:sz w:val="24"/>
          <w:szCs w:val="24"/>
          <w:lang w:val="en-ID"/>
        </w:rPr>
        <w:t>fi</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hu</w:t>
      </w:r>
      <w:r w:rsidRPr="00EF27C2">
        <w:rPr>
          <w:noProof/>
          <w:spacing w:val="-2"/>
          <w:sz w:val="24"/>
          <w:szCs w:val="24"/>
          <w:lang w:val="en-ID"/>
        </w:rPr>
        <w:t>b</w:t>
      </w:r>
      <w:r w:rsidRPr="00EF27C2">
        <w:rPr>
          <w:noProof/>
          <w:spacing w:val="2"/>
          <w:sz w:val="24"/>
          <w:szCs w:val="24"/>
          <w:lang w:val="en-ID"/>
        </w:rPr>
        <w:t>u</w:t>
      </w:r>
      <w:r w:rsidRPr="00EF27C2">
        <w:rPr>
          <w:noProof/>
          <w:spacing w:val="-2"/>
          <w:sz w:val="24"/>
          <w:szCs w:val="24"/>
          <w:lang w:val="en-ID"/>
        </w:rPr>
        <w:t>n</w:t>
      </w:r>
      <w:r w:rsidRPr="00EF27C2">
        <w:rPr>
          <w:noProof/>
          <w:spacing w:val="2"/>
          <w:sz w:val="24"/>
          <w:szCs w:val="24"/>
          <w:lang w:val="en-ID"/>
        </w:rPr>
        <w:t>g</w:t>
      </w:r>
      <w:r w:rsidRPr="00EF27C2">
        <w:rPr>
          <w:noProof/>
          <w:spacing w:val="-2"/>
          <w:sz w:val="24"/>
          <w:szCs w:val="24"/>
          <w:lang w:val="en-ID"/>
        </w:rPr>
        <w:t>a</w:t>
      </w:r>
      <w:r w:rsidRPr="00EF27C2">
        <w:rPr>
          <w:noProof/>
          <w:sz w:val="24"/>
          <w:szCs w:val="24"/>
          <w:lang w:val="en-ID"/>
        </w:rPr>
        <w:t xml:space="preserve">n </w:t>
      </w:r>
      <w:r w:rsidRPr="00EF27C2">
        <w:rPr>
          <w:noProof/>
          <w:spacing w:val="-6"/>
          <w:sz w:val="24"/>
          <w:szCs w:val="24"/>
          <w:lang w:val="en-ID"/>
        </w:rPr>
        <w:t>a</w:t>
      </w:r>
      <w:r w:rsidRPr="00EF27C2">
        <w:rPr>
          <w:noProof/>
          <w:spacing w:val="2"/>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pacing w:val="-1"/>
          <w:sz w:val="24"/>
          <w:szCs w:val="24"/>
          <w:lang w:val="en-ID"/>
        </w:rPr>
        <w:t>r</w:t>
      </w:r>
      <w:r w:rsidRPr="00EF27C2">
        <w:rPr>
          <w:noProof/>
          <w:sz w:val="24"/>
          <w:szCs w:val="24"/>
          <w:lang w:val="en-ID"/>
        </w:rPr>
        <w:t>a</w:t>
      </w:r>
      <w:r w:rsidRPr="00EF27C2">
        <w:rPr>
          <w:noProof/>
          <w:spacing w:val="23"/>
          <w:sz w:val="24"/>
          <w:szCs w:val="24"/>
          <w:lang w:val="en-ID"/>
        </w:rPr>
        <w:t xml:space="preserve"> </w:t>
      </w:r>
      <w:r w:rsidRPr="00EF27C2">
        <w:rPr>
          <w:noProof/>
          <w:spacing w:val="-1"/>
          <w:sz w:val="24"/>
          <w:szCs w:val="24"/>
          <w:lang w:val="en-ID"/>
        </w:rPr>
        <w:t>i</w:t>
      </w:r>
      <w:r w:rsidRPr="00EF27C2">
        <w:rPr>
          <w:noProof/>
          <w:spacing w:val="2"/>
          <w:sz w:val="24"/>
          <w:szCs w:val="24"/>
          <w:lang w:val="en-ID"/>
        </w:rPr>
        <w:t>nd</w:t>
      </w:r>
      <w:r w:rsidRPr="00EF27C2">
        <w:rPr>
          <w:noProof/>
          <w:spacing w:val="-1"/>
          <w:sz w:val="24"/>
          <w:szCs w:val="24"/>
          <w:lang w:val="en-ID"/>
        </w:rPr>
        <w:t>i</w:t>
      </w:r>
      <w:r w:rsidRPr="00EF27C2">
        <w:rPr>
          <w:noProof/>
          <w:spacing w:val="2"/>
          <w:sz w:val="24"/>
          <w:szCs w:val="24"/>
          <w:lang w:val="en-ID"/>
        </w:rPr>
        <w:t>v</w:t>
      </w:r>
      <w:r w:rsidRPr="00EF27C2">
        <w:rPr>
          <w:noProof/>
          <w:spacing w:val="-1"/>
          <w:sz w:val="24"/>
          <w:szCs w:val="24"/>
          <w:lang w:val="en-ID"/>
        </w:rPr>
        <w:t>i</w:t>
      </w:r>
      <w:r w:rsidRPr="00EF27C2">
        <w:rPr>
          <w:noProof/>
          <w:spacing w:val="2"/>
          <w:sz w:val="24"/>
          <w:szCs w:val="24"/>
          <w:lang w:val="en-ID"/>
        </w:rPr>
        <w:t>d</w:t>
      </w:r>
      <w:r w:rsidRPr="00EF27C2">
        <w:rPr>
          <w:noProof/>
          <w:sz w:val="24"/>
          <w:szCs w:val="24"/>
          <w:lang w:val="en-ID"/>
        </w:rPr>
        <w:t>u</w:t>
      </w:r>
      <w:r w:rsidRPr="00EF27C2">
        <w:rPr>
          <w:noProof/>
          <w:spacing w:val="23"/>
          <w:sz w:val="24"/>
          <w:szCs w:val="24"/>
          <w:lang w:val="en-ID"/>
        </w:rPr>
        <w:t xml:space="preserve"> </w:t>
      </w:r>
      <w:r w:rsidRPr="00EF27C2">
        <w:rPr>
          <w:noProof/>
          <w:spacing w:val="2"/>
          <w:sz w:val="24"/>
          <w:szCs w:val="24"/>
          <w:lang w:val="en-ID"/>
        </w:rPr>
        <w:t>d</w:t>
      </w:r>
      <w:r w:rsidRPr="00EF27C2">
        <w:rPr>
          <w:noProof/>
          <w:spacing w:val="-2"/>
          <w:sz w:val="24"/>
          <w:szCs w:val="24"/>
          <w:lang w:val="en-ID"/>
        </w:rPr>
        <w:t>e</w:t>
      </w:r>
      <w:r w:rsidRPr="00EF27C2">
        <w:rPr>
          <w:noProof/>
          <w:spacing w:val="2"/>
          <w:sz w:val="24"/>
          <w:szCs w:val="24"/>
          <w:lang w:val="en-ID"/>
        </w:rPr>
        <w:t>ng</w:t>
      </w:r>
      <w:r w:rsidRPr="00EF27C2">
        <w:rPr>
          <w:noProof/>
          <w:spacing w:val="-2"/>
          <w:sz w:val="24"/>
          <w:szCs w:val="24"/>
          <w:lang w:val="en-ID"/>
        </w:rPr>
        <w:t>a</w:t>
      </w:r>
      <w:r w:rsidRPr="00EF27C2">
        <w:rPr>
          <w:noProof/>
          <w:sz w:val="24"/>
          <w:szCs w:val="24"/>
          <w:lang w:val="en-ID"/>
        </w:rPr>
        <w:t>n</w:t>
      </w:r>
      <w:r w:rsidRPr="00EF27C2">
        <w:rPr>
          <w:noProof/>
          <w:spacing w:val="23"/>
          <w:sz w:val="24"/>
          <w:szCs w:val="24"/>
          <w:lang w:val="en-ID"/>
        </w:rPr>
        <w:t xml:space="preserve">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z w:val="24"/>
          <w:szCs w:val="24"/>
          <w:lang w:val="en-ID"/>
        </w:rPr>
        <w:t>i</w:t>
      </w:r>
      <w:r w:rsidRPr="00EF27C2">
        <w:rPr>
          <w:noProof/>
          <w:spacing w:val="27"/>
          <w:sz w:val="24"/>
          <w:szCs w:val="24"/>
          <w:lang w:val="en-ID"/>
        </w:rPr>
        <w:t xml:space="preserve"> </w:t>
      </w:r>
      <w:r w:rsidRPr="00EF27C2">
        <w:rPr>
          <w:noProof/>
          <w:spacing w:val="2"/>
          <w:sz w:val="24"/>
          <w:szCs w:val="24"/>
          <w:lang w:val="en-ID"/>
        </w:rPr>
        <w:t>y</w:t>
      </w:r>
      <w:r w:rsidRPr="00EF27C2">
        <w:rPr>
          <w:noProof/>
          <w:spacing w:val="-2"/>
          <w:sz w:val="24"/>
          <w:szCs w:val="24"/>
          <w:lang w:val="en-ID"/>
        </w:rPr>
        <w:t>a</w:t>
      </w:r>
      <w:r w:rsidRPr="00EF27C2">
        <w:rPr>
          <w:noProof/>
          <w:spacing w:val="2"/>
          <w:sz w:val="24"/>
          <w:szCs w:val="24"/>
          <w:lang w:val="en-ID"/>
        </w:rPr>
        <w:t>n</w:t>
      </w:r>
      <w:r w:rsidRPr="00EF27C2">
        <w:rPr>
          <w:noProof/>
          <w:sz w:val="24"/>
          <w:szCs w:val="24"/>
          <w:lang w:val="en-ID"/>
        </w:rPr>
        <w:t>g</w:t>
      </w:r>
      <w:r w:rsidRPr="00EF27C2">
        <w:rPr>
          <w:noProof/>
          <w:spacing w:val="23"/>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m</w:t>
      </w:r>
      <w:r w:rsidRPr="00EF27C2">
        <w:rPr>
          <w:noProof/>
          <w:spacing w:val="-1"/>
          <w:sz w:val="24"/>
          <w:szCs w:val="24"/>
          <w:lang w:val="en-ID"/>
        </w:rPr>
        <w:t>ili</w:t>
      </w:r>
      <w:r w:rsidRPr="00EF27C2">
        <w:rPr>
          <w:noProof/>
          <w:spacing w:val="2"/>
          <w:sz w:val="24"/>
          <w:szCs w:val="24"/>
          <w:lang w:val="en-ID"/>
        </w:rPr>
        <w:t>k</w:t>
      </w:r>
      <w:r w:rsidRPr="00EF27C2">
        <w:rPr>
          <w:noProof/>
          <w:sz w:val="24"/>
          <w:szCs w:val="24"/>
          <w:lang w:val="en-ID"/>
        </w:rPr>
        <w:t>i</w:t>
      </w:r>
      <w:r w:rsidRPr="00EF27C2">
        <w:rPr>
          <w:noProof/>
          <w:spacing w:val="24"/>
          <w:sz w:val="24"/>
          <w:szCs w:val="24"/>
          <w:lang w:val="en-ID"/>
        </w:rPr>
        <w:t xml:space="preserve"> </w:t>
      </w:r>
      <w:r w:rsidRPr="00EF27C2">
        <w:rPr>
          <w:noProof/>
          <w:spacing w:val="-1"/>
          <w:sz w:val="24"/>
          <w:szCs w:val="24"/>
          <w:lang w:val="en-ID"/>
        </w:rPr>
        <w:t>i</w:t>
      </w:r>
      <w:r w:rsidRPr="00EF27C2">
        <w:rPr>
          <w:noProof/>
          <w:spacing w:val="1"/>
          <w:sz w:val="24"/>
          <w:szCs w:val="24"/>
          <w:lang w:val="en-ID"/>
        </w:rPr>
        <w:t>m</w:t>
      </w:r>
      <w:r w:rsidRPr="00EF27C2">
        <w:rPr>
          <w:noProof/>
          <w:spacing w:val="2"/>
          <w:sz w:val="24"/>
          <w:szCs w:val="24"/>
          <w:lang w:val="en-ID"/>
        </w:rPr>
        <w:t>p</w:t>
      </w:r>
      <w:r w:rsidRPr="00EF27C2">
        <w:rPr>
          <w:noProof/>
          <w:spacing w:val="-1"/>
          <w:sz w:val="24"/>
          <w:szCs w:val="24"/>
          <w:lang w:val="en-ID"/>
        </w:rPr>
        <w:t>li</w:t>
      </w:r>
      <w:r w:rsidRPr="00EF27C2">
        <w:rPr>
          <w:noProof/>
          <w:spacing w:val="2"/>
          <w:sz w:val="24"/>
          <w:szCs w:val="24"/>
          <w:lang w:val="en-ID"/>
        </w:rPr>
        <w:t>k</w:t>
      </w:r>
      <w:r w:rsidRPr="00EF27C2">
        <w:rPr>
          <w:noProof/>
          <w:spacing w:val="-2"/>
          <w:sz w:val="24"/>
          <w:szCs w:val="24"/>
          <w:lang w:val="en-ID"/>
        </w:rPr>
        <w:t>as</w:t>
      </w:r>
      <w:r w:rsidRPr="00EF27C2">
        <w:rPr>
          <w:noProof/>
          <w:sz w:val="24"/>
          <w:szCs w:val="24"/>
          <w:lang w:val="en-ID"/>
        </w:rPr>
        <w:t>i</w:t>
      </w:r>
      <w:r w:rsidRPr="00EF27C2">
        <w:rPr>
          <w:noProof/>
          <w:spacing w:val="24"/>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h</w:t>
      </w:r>
      <w:r w:rsidRPr="00EF27C2">
        <w:rPr>
          <w:noProof/>
          <w:spacing w:val="-2"/>
          <w:sz w:val="24"/>
          <w:szCs w:val="24"/>
          <w:lang w:val="en-ID"/>
        </w:rPr>
        <w:t>a</w:t>
      </w:r>
      <w:r w:rsidRPr="00EF27C2">
        <w:rPr>
          <w:noProof/>
          <w:spacing w:val="2"/>
          <w:sz w:val="24"/>
          <w:szCs w:val="24"/>
          <w:lang w:val="en-ID"/>
        </w:rPr>
        <w:t>d</w:t>
      </w:r>
      <w:r w:rsidRPr="00EF27C2">
        <w:rPr>
          <w:noProof/>
          <w:spacing w:val="-2"/>
          <w:sz w:val="24"/>
          <w:szCs w:val="24"/>
          <w:lang w:val="en-ID"/>
        </w:rPr>
        <w:t>a</w:t>
      </w:r>
      <w:r w:rsidRPr="00EF27C2">
        <w:rPr>
          <w:noProof/>
          <w:sz w:val="24"/>
          <w:szCs w:val="24"/>
          <w:lang w:val="en-ID"/>
        </w:rPr>
        <w:t xml:space="preserve">p </w:t>
      </w:r>
      <w:r w:rsidRPr="00EF27C2">
        <w:rPr>
          <w:noProof/>
          <w:spacing w:val="2"/>
          <w:sz w:val="24"/>
          <w:szCs w:val="24"/>
          <w:lang w:val="en-ID"/>
        </w:rPr>
        <w:t>k</w:t>
      </w:r>
      <w:r w:rsidRPr="00EF27C2">
        <w:rPr>
          <w:noProof/>
          <w:spacing w:val="-2"/>
          <w:sz w:val="24"/>
          <w:szCs w:val="24"/>
          <w:lang w:val="en-ID"/>
        </w:rPr>
        <w:t>e</w:t>
      </w:r>
      <w:r w:rsidRPr="00EF27C2">
        <w:rPr>
          <w:noProof/>
          <w:spacing w:val="2"/>
          <w:sz w:val="24"/>
          <w:szCs w:val="24"/>
          <w:lang w:val="en-ID"/>
        </w:rPr>
        <w:t>pu</w:t>
      </w:r>
      <w:r w:rsidRPr="00EF27C2">
        <w:rPr>
          <w:noProof/>
          <w:spacing w:val="-1"/>
          <w:sz w:val="24"/>
          <w:szCs w:val="24"/>
          <w:lang w:val="en-ID"/>
        </w:rPr>
        <w:t>t</w:t>
      </w:r>
      <w:r w:rsidRPr="00EF27C2">
        <w:rPr>
          <w:noProof/>
          <w:spacing w:val="2"/>
          <w:sz w:val="24"/>
          <w:szCs w:val="24"/>
          <w:lang w:val="en-ID"/>
        </w:rPr>
        <w:t>u</w:t>
      </w:r>
      <w:r w:rsidRPr="00EF27C2">
        <w:rPr>
          <w:noProof/>
          <w:spacing w:val="-2"/>
          <w:sz w:val="24"/>
          <w:szCs w:val="24"/>
          <w:lang w:val="en-ID"/>
        </w:rPr>
        <w:t>sa</w:t>
      </w:r>
      <w:r w:rsidRPr="00EF27C2">
        <w:rPr>
          <w:noProof/>
          <w:sz w:val="24"/>
          <w:szCs w:val="24"/>
          <w:lang w:val="en-ID"/>
        </w:rPr>
        <w:t xml:space="preserve">n </w:t>
      </w:r>
      <w:r w:rsidRPr="00EF27C2">
        <w:rPr>
          <w:noProof/>
          <w:spacing w:val="-1"/>
          <w:sz w:val="24"/>
          <w:szCs w:val="24"/>
          <w:lang w:val="en-ID"/>
        </w:rPr>
        <w:t>i</w:t>
      </w:r>
      <w:r w:rsidRPr="00EF27C2">
        <w:rPr>
          <w:noProof/>
          <w:spacing w:val="2"/>
          <w:sz w:val="24"/>
          <w:szCs w:val="24"/>
          <w:lang w:val="en-ID"/>
        </w:rPr>
        <w:t>nd</w:t>
      </w:r>
      <w:r w:rsidRPr="00EF27C2">
        <w:rPr>
          <w:noProof/>
          <w:spacing w:val="-5"/>
          <w:sz w:val="24"/>
          <w:szCs w:val="24"/>
          <w:lang w:val="en-ID"/>
        </w:rPr>
        <w:t>i</w:t>
      </w:r>
      <w:r w:rsidRPr="00EF27C2">
        <w:rPr>
          <w:noProof/>
          <w:spacing w:val="2"/>
          <w:sz w:val="24"/>
          <w:szCs w:val="24"/>
          <w:lang w:val="en-ID"/>
        </w:rPr>
        <w:t>v</w:t>
      </w:r>
      <w:r w:rsidRPr="00EF27C2">
        <w:rPr>
          <w:noProof/>
          <w:spacing w:val="-1"/>
          <w:sz w:val="24"/>
          <w:szCs w:val="24"/>
          <w:lang w:val="en-ID"/>
        </w:rPr>
        <w:t>i</w:t>
      </w:r>
      <w:r w:rsidRPr="00EF27C2">
        <w:rPr>
          <w:noProof/>
          <w:spacing w:val="2"/>
          <w:sz w:val="24"/>
          <w:szCs w:val="24"/>
          <w:lang w:val="en-ID"/>
        </w:rPr>
        <w:t>d</w:t>
      </w:r>
      <w:r w:rsidRPr="00EF27C2">
        <w:rPr>
          <w:noProof/>
          <w:sz w:val="24"/>
          <w:szCs w:val="24"/>
          <w:lang w:val="en-ID"/>
        </w:rPr>
        <w:t xml:space="preserve">u </w:t>
      </w:r>
      <w:r w:rsidRPr="00EF27C2">
        <w:rPr>
          <w:noProof/>
          <w:spacing w:val="-1"/>
          <w:sz w:val="24"/>
          <w:szCs w:val="24"/>
          <w:lang w:val="en-ID"/>
        </w:rPr>
        <w:t>t</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se</w:t>
      </w:r>
      <w:r w:rsidRPr="00EF27C2">
        <w:rPr>
          <w:noProof/>
          <w:spacing w:val="2"/>
          <w:sz w:val="24"/>
          <w:szCs w:val="24"/>
          <w:lang w:val="en-ID"/>
        </w:rPr>
        <w:t>bu</w:t>
      </w:r>
      <w:r w:rsidRPr="00EF27C2">
        <w:rPr>
          <w:noProof/>
          <w:sz w:val="24"/>
          <w:szCs w:val="24"/>
          <w:lang w:val="en-ID"/>
        </w:rPr>
        <w:t>t</w:t>
      </w:r>
      <w:r w:rsidRPr="00EF27C2">
        <w:rPr>
          <w:noProof/>
          <w:spacing w:val="1"/>
          <w:sz w:val="24"/>
          <w:szCs w:val="24"/>
          <w:lang w:val="en-ID"/>
        </w:rPr>
        <w:t xml:space="preserve"> </w:t>
      </w:r>
      <w:r w:rsidRPr="00EF27C2">
        <w:rPr>
          <w:noProof/>
          <w:spacing w:val="2"/>
          <w:sz w:val="24"/>
          <w:szCs w:val="24"/>
          <w:lang w:val="en-ID"/>
        </w:rPr>
        <w:t>un</w:t>
      </w:r>
      <w:r w:rsidRPr="00EF27C2">
        <w:rPr>
          <w:noProof/>
          <w:spacing w:val="-5"/>
          <w:sz w:val="24"/>
          <w:szCs w:val="24"/>
          <w:lang w:val="en-ID"/>
        </w:rPr>
        <w:t>t</w:t>
      </w:r>
      <w:r w:rsidRPr="00EF27C2">
        <w:rPr>
          <w:noProof/>
          <w:spacing w:val="2"/>
          <w:sz w:val="24"/>
          <w:szCs w:val="24"/>
          <w:lang w:val="en-ID"/>
        </w:rPr>
        <w:t>u</w:t>
      </w:r>
      <w:r w:rsidRPr="00EF27C2">
        <w:rPr>
          <w:noProof/>
          <w:sz w:val="24"/>
          <w:szCs w:val="24"/>
          <w:lang w:val="en-ID"/>
        </w:rPr>
        <w:t xml:space="preserve">k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l</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j</w:t>
      </w:r>
      <w:r w:rsidRPr="00EF27C2">
        <w:rPr>
          <w:noProof/>
          <w:spacing w:val="2"/>
          <w:sz w:val="24"/>
          <w:szCs w:val="24"/>
          <w:lang w:val="en-ID"/>
        </w:rPr>
        <w:t>u</w:t>
      </w:r>
      <w:r w:rsidRPr="00EF27C2">
        <w:rPr>
          <w:noProof/>
          <w:spacing w:val="-1"/>
          <w:sz w:val="24"/>
          <w:szCs w:val="24"/>
          <w:lang w:val="en-ID"/>
        </w:rPr>
        <w:t>t</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u</w:t>
      </w:r>
      <w:r w:rsidRPr="00EF27C2">
        <w:rPr>
          <w:noProof/>
          <w:spacing w:val="3"/>
          <w:sz w:val="24"/>
          <w:szCs w:val="24"/>
          <w:lang w:val="en-ID"/>
        </w:rPr>
        <w:t xml:space="preserve"> </w:t>
      </w:r>
      <w:r w:rsidRPr="00EF27C2">
        <w:rPr>
          <w:noProof/>
          <w:spacing w:val="-1"/>
          <w:sz w:val="24"/>
          <w:szCs w:val="24"/>
          <w:lang w:val="en-ID"/>
        </w:rPr>
        <w:t>ti</w:t>
      </w:r>
      <w:r w:rsidRPr="00EF27C2">
        <w:rPr>
          <w:noProof/>
          <w:spacing w:val="2"/>
          <w:sz w:val="24"/>
          <w:szCs w:val="24"/>
          <w:lang w:val="en-ID"/>
        </w:rPr>
        <w:t>d</w:t>
      </w:r>
      <w:r w:rsidRPr="00EF27C2">
        <w:rPr>
          <w:noProof/>
          <w:spacing w:val="-2"/>
          <w:sz w:val="24"/>
          <w:szCs w:val="24"/>
          <w:lang w:val="en-ID"/>
        </w:rPr>
        <w:t>a</w:t>
      </w:r>
      <w:r w:rsidRPr="00EF27C2">
        <w:rPr>
          <w:noProof/>
          <w:sz w:val="24"/>
          <w:szCs w:val="24"/>
          <w:lang w:val="en-ID"/>
        </w:rPr>
        <w:t xml:space="preserve">k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l</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j</w:t>
      </w:r>
      <w:r w:rsidRPr="00EF27C2">
        <w:rPr>
          <w:noProof/>
          <w:spacing w:val="2"/>
          <w:sz w:val="24"/>
          <w:szCs w:val="24"/>
          <w:lang w:val="en-ID"/>
        </w:rPr>
        <w:t>u</w:t>
      </w:r>
      <w:r w:rsidRPr="00EF27C2">
        <w:rPr>
          <w:noProof/>
          <w:spacing w:val="-1"/>
          <w:sz w:val="24"/>
          <w:szCs w:val="24"/>
          <w:lang w:val="en-ID"/>
        </w:rPr>
        <w:t>t</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k</w:t>
      </w:r>
      <w:r w:rsidRPr="00EF27C2">
        <w:rPr>
          <w:noProof/>
          <w:spacing w:val="-2"/>
          <w:sz w:val="24"/>
          <w:szCs w:val="24"/>
          <w:lang w:val="en-ID"/>
        </w:rPr>
        <w:t>ea</w:t>
      </w:r>
      <w:r w:rsidRPr="00EF27C2">
        <w:rPr>
          <w:noProof/>
          <w:spacing w:val="2"/>
          <w:sz w:val="24"/>
          <w:szCs w:val="24"/>
          <w:lang w:val="en-ID"/>
        </w:rPr>
        <w:t>ng</w:t>
      </w:r>
      <w:r w:rsidRPr="00EF27C2">
        <w:rPr>
          <w:noProof/>
          <w:spacing w:val="-2"/>
          <w:sz w:val="24"/>
          <w:szCs w:val="24"/>
          <w:lang w:val="en-ID"/>
        </w:rPr>
        <w:t>g</w:t>
      </w:r>
      <w:r w:rsidRPr="00EF27C2">
        <w:rPr>
          <w:noProof/>
          <w:spacing w:val="2"/>
          <w:sz w:val="24"/>
          <w:szCs w:val="24"/>
          <w:lang w:val="en-ID"/>
        </w:rPr>
        <w:t>o</w:t>
      </w:r>
      <w:r w:rsidRPr="00EF27C2">
        <w:rPr>
          <w:noProof/>
          <w:spacing w:val="-1"/>
          <w:sz w:val="24"/>
          <w:szCs w:val="24"/>
          <w:lang w:val="en-ID"/>
        </w:rPr>
        <w:t>t</w:t>
      </w:r>
      <w:r w:rsidRPr="00EF27C2">
        <w:rPr>
          <w:noProof/>
          <w:spacing w:val="-2"/>
          <w:sz w:val="24"/>
          <w:szCs w:val="24"/>
          <w:lang w:val="en-ID"/>
        </w:rPr>
        <w:t>aa</w:t>
      </w:r>
      <w:r w:rsidRPr="00EF27C2">
        <w:rPr>
          <w:noProof/>
          <w:spacing w:val="2"/>
          <w:sz w:val="24"/>
          <w:szCs w:val="24"/>
          <w:lang w:val="en-ID"/>
        </w:rPr>
        <w:t>nny</w:t>
      </w:r>
      <w:r w:rsidRPr="00EF27C2">
        <w:rPr>
          <w:noProof/>
          <w:sz w:val="24"/>
          <w:szCs w:val="24"/>
          <w:lang w:val="en-ID"/>
        </w:rPr>
        <w:t>a</w:t>
      </w:r>
      <w:r w:rsidRPr="00EF27C2">
        <w:rPr>
          <w:noProof/>
          <w:spacing w:val="-1"/>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o</w:t>
      </w:r>
      <w:r w:rsidRPr="00EF27C2">
        <w:rPr>
          <w:noProof/>
          <w:spacing w:val="-1"/>
          <w:sz w:val="24"/>
          <w:szCs w:val="24"/>
          <w:lang w:val="en-ID"/>
        </w:rPr>
        <w:t>r</w:t>
      </w:r>
      <w:r w:rsidRPr="00EF27C2">
        <w:rPr>
          <w:noProof/>
          <w:spacing w:val="2"/>
          <w:sz w:val="24"/>
          <w:szCs w:val="24"/>
          <w:lang w:val="en-ID"/>
        </w:rPr>
        <w:t>g</w:t>
      </w:r>
      <w:r w:rsidRPr="00EF27C2">
        <w:rPr>
          <w:noProof/>
          <w:spacing w:val="-6"/>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z w:val="24"/>
          <w:szCs w:val="24"/>
          <w:lang w:val="en-ID"/>
        </w:rPr>
        <w:t xml:space="preserve">i </w:t>
      </w:r>
      <w:r w:rsidRPr="00EF27C2">
        <w:rPr>
          <w:noProof/>
          <w:spacing w:val="-1"/>
          <w:sz w:val="24"/>
          <w:szCs w:val="24"/>
          <w:lang w:val="en-ID"/>
        </w:rPr>
        <w:t>(</w:t>
      </w:r>
      <w:r w:rsidRPr="00EF27C2">
        <w:rPr>
          <w:noProof/>
          <w:spacing w:val="4"/>
          <w:sz w:val="24"/>
          <w:szCs w:val="24"/>
          <w:lang w:val="en-ID"/>
        </w:rPr>
        <w:t>M</w:t>
      </w:r>
      <w:r w:rsidRPr="00EF27C2">
        <w:rPr>
          <w:noProof/>
          <w:spacing w:val="-2"/>
          <w:sz w:val="24"/>
          <w:szCs w:val="24"/>
          <w:lang w:val="en-ID"/>
        </w:rPr>
        <w:t>e</w:t>
      </w:r>
      <w:r w:rsidRPr="00EF27C2">
        <w:rPr>
          <w:noProof/>
          <w:spacing w:val="2"/>
          <w:sz w:val="24"/>
          <w:szCs w:val="24"/>
          <w:lang w:val="en-ID"/>
        </w:rPr>
        <w:t>y</w:t>
      </w:r>
      <w:r w:rsidRPr="00EF27C2">
        <w:rPr>
          <w:noProof/>
          <w:spacing w:val="-2"/>
          <w:sz w:val="24"/>
          <w:szCs w:val="24"/>
          <w:lang w:val="en-ID"/>
        </w:rPr>
        <w:t>e</w:t>
      </w:r>
      <w:r w:rsidRPr="00EF27C2">
        <w:rPr>
          <w:noProof/>
          <w:sz w:val="24"/>
          <w:szCs w:val="24"/>
          <w:lang w:val="en-ID"/>
        </w:rPr>
        <w:t>r</w:t>
      </w:r>
      <w:r w:rsidRPr="00EF27C2">
        <w:rPr>
          <w:noProof/>
          <w:spacing w:val="5"/>
          <w:sz w:val="24"/>
          <w:szCs w:val="24"/>
          <w:lang w:val="en-ID"/>
        </w:rPr>
        <w:t xml:space="preserve"> </w:t>
      </w:r>
      <w:r w:rsidRPr="00EF27C2">
        <w:rPr>
          <w:noProof/>
          <w:sz w:val="24"/>
          <w:szCs w:val="24"/>
          <w:lang w:val="en-ID"/>
        </w:rPr>
        <w:t>&amp;</w:t>
      </w:r>
      <w:r w:rsidRPr="00EF27C2">
        <w:rPr>
          <w:noProof/>
          <w:spacing w:val="2"/>
          <w:sz w:val="24"/>
          <w:szCs w:val="24"/>
          <w:lang w:val="en-ID"/>
        </w:rPr>
        <w:t xml:space="preserve"> </w:t>
      </w:r>
      <w:r w:rsidRPr="00EF27C2">
        <w:rPr>
          <w:noProof/>
          <w:spacing w:val="1"/>
          <w:sz w:val="24"/>
          <w:szCs w:val="24"/>
          <w:lang w:val="en-ID"/>
        </w:rPr>
        <w:t>A</w:t>
      </w:r>
      <w:r w:rsidRPr="00EF27C2">
        <w:rPr>
          <w:noProof/>
          <w:spacing w:val="-1"/>
          <w:sz w:val="24"/>
          <w:szCs w:val="24"/>
          <w:lang w:val="en-ID"/>
        </w:rPr>
        <w:t>ll</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R</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 xml:space="preserve"> </w:t>
      </w:r>
      <w:r w:rsidRPr="00EF27C2">
        <w:rPr>
          <w:noProof/>
          <w:sz w:val="24"/>
          <w:szCs w:val="24"/>
          <w:lang w:val="en-ID"/>
        </w:rPr>
        <w:t>&amp;</w:t>
      </w:r>
      <w:r w:rsidRPr="00EF27C2">
        <w:rPr>
          <w:noProof/>
          <w:spacing w:val="2"/>
          <w:sz w:val="24"/>
          <w:szCs w:val="24"/>
          <w:lang w:val="en-ID"/>
        </w:rPr>
        <w:t xml:space="preserve"> </w:t>
      </w:r>
      <w:r w:rsidRPr="00EF27C2">
        <w:rPr>
          <w:noProof/>
          <w:spacing w:val="-3"/>
          <w:sz w:val="24"/>
          <w:szCs w:val="24"/>
          <w:lang w:val="en-ID"/>
        </w:rPr>
        <w:t>A</w:t>
      </w:r>
      <w:r w:rsidRPr="00EF27C2">
        <w:rPr>
          <w:noProof/>
          <w:spacing w:val="2"/>
          <w:sz w:val="24"/>
          <w:szCs w:val="24"/>
          <w:lang w:val="en-ID"/>
        </w:rPr>
        <w:t>nn</w:t>
      </w:r>
      <w:r w:rsidRPr="00EF27C2">
        <w:rPr>
          <w:noProof/>
          <w:sz w:val="24"/>
          <w:szCs w:val="24"/>
          <w:lang w:val="en-ID"/>
        </w:rPr>
        <w:t>a</w:t>
      </w:r>
      <w:r w:rsidRPr="00EF27C2">
        <w:rPr>
          <w:noProof/>
          <w:spacing w:val="-1"/>
          <w:sz w:val="24"/>
          <w:szCs w:val="24"/>
          <w:lang w:val="en-ID"/>
        </w:rPr>
        <w:t xml:space="preserve"> </w:t>
      </w:r>
      <w:r w:rsidRPr="00EF27C2">
        <w:rPr>
          <w:noProof/>
          <w:spacing w:val="-2"/>
          <w:sz w:val="24"/>
          <w:szCs w:val="24"/>
          <w:lang w:val="en-ID"/>
        </w:rPr>
        <w:t>2</w:t>
      </w:r>
      <w:r w:rsidRPr="00EF27C2">
        <w:rPr>
          <w:noProof/>
          <w:spacing w:val="2"/>
          <w:sz w:val="24"/>
          <w:szCs w:val="24"/>
          <w:lang w:val="en-ID"/>
        </w:rPr>
        <w:t>0</w:t>
      </w:r>
      <w:r w:rsidRPr="00EF27C2">
        <w:rPr>
          <w:noProof/>
          <w:spacing w:val="-2"/>
          <w:sz w:val="24"/>
          <w:szCs w:val="24"/>
          <w:lang w:val="en-ID"/>
        </w:rPr>
        <w:t>2</w:t>
      </w:r>
      <w:r w:rsidRPr="00EF27C2">
        <w:rPr>
          <w:noProof/>
          <w:spacing w:val="5"/>
          <w:sz w:val="24"/>
          <w:szCs w:val="24"/>
          <w:lang w:val="en-ID"/>
        </w:rPr>
        <w:t>4</w:t>
      </w:r>
      <w:r w:rsidRPr="00EF27C2">
        <w:rPr>
          <w:noProof/>
          <w:spacing w:val="-1"/>
          <w:sz w:val="24"/>
          <w:szCs w:val="24"/>
          <w:lang w:val="en-ID"/>
        </w:rPr>
        <w:t>)</w:t>
      </w:r>
      <w:r w:rsidRPr="00EF27C2">
        <w:rPr>
          <w:noProof/>
          <w:sz w:val="24"/>
          <w:szCs w:val="24"/>
          <w:lang w:val="en-ID"/>
        </w:rPr>
        <w:t>.</w:t>
      </w:r>
    </w:p>
    <w:p w14:paraId="60EACC00" w14:textId="77777777" w:rsidR="00481650" w:rsidRPr="00EF27C2" w:rsidRDefault="00481650" w:rsidP="00E57F1D">
      <w:pPr>
        <w:spacing w:line="480" w:lineRule="auto"/>
        <w:ind w:right="95" w:firstLine="567"/>
        <w:jc w:val="both"/>
        <w:rPr>
          <w:noProof/>
          <w:sz w:val="24"/>
          <w:szCs w:val="24"/>
          <w:lang w:val="en-ID"/>
        </w:rPr>
      </w:pPr>
      <w:r w:rsidRPr="00EF27C2">
        <w:rPr>
          <w:noProof/>
          <w:sz w:val="24"/>
          <w:szCs w:val="24"/>
          <w:lang w:val="en-ID"/>
        </w:rPr>
        <w:t>M</w:t>
      </w:r>
      <w:r w:rsidRPr="00EF27C2">
        <w:rPr>
          <w:noProof/>
          <w:spacing w:val="-1"/>
          <w:sz w:val="24"/>
          <w:szCs w:val="24"/>
          <w:lang w:val="en-ID"/>
        </w:rPr>
        <w:t>e</w:t>
      </w:r>
      <w:r w:rsidRPr="00EF27C2">
        <w:rPr>
          <w:noProof/>
          <w:spacing w:val="2"/>
          <w:sz w:val="24"/>
          <w:szCs w:val="24"/>
          <w:lang w:val="en-ID"/>
        </w:rPr>
        <w:t>y</w:t>
      </w:r>
      <w:r w:rsidRPr="00EF27C2">
        <w:rPr>
          <w:noProof/>
          <w:spacing w:val="-2"/>
          <w:sz w:val="24"/>
          <w:szCs w:val="24"/>
          <w:lang w:val="en-ID"/>
        </w:rPr>
        <w:t>e</w:t>
      </w:r>
      <w:r w:rsidRPr="00EF27C2">
        <w:rPr>
          <w:noProof/>
          <w:sz w:val="24"/>
          <w:szCs w:val="24"/>
          <w:lang w:val="en-ID"/>
        </w:rPr>
        <w:t>r</w:t>
      </w:r>
      <w:r w:rsidRPr="00EF27C2">
        <w:rPr>
          <w:noProof/>
          <w:spacing w:val="-12"/>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z w:val="24"/>
          <w:szCs w:val="24"/>
          <w:lang w:val="en-ID"/>
        </w:rPr>
        <w:t>n</w:t>
      </w:r>
      <w:r w:rsidRPr="00EF27C2">
        <w:rPr>
          <w:noProof/>
          <w:spacing w:val="-9"/>
          <w:sz w:val="24"/>
          <w:szCs w:val="24"/>
          <w:lang w:val="en-ID"/>
        </w:rPr>
        <w:t xml:space="preserve"> </w:t>
      </w:r>
      <w:r w:rsidRPr="00EF27C2">
        <w:rPr>
          <w:noProof/>
          <w:spacing w:val="1"/>
          <w:sz w:val="24"/>
          <w:szCs w:val="24"/>
          <w:lang w:val="en-ID"/>
        </w:rPr>
        <w:t>A</w:t>
      </w:r>
      <w:r w:rsidRPr="00EF27C2">
        <w:rPr>
          <w:noProof/>
          <w:spacing w:val="-1"/>
          <w:sz w:val="24"/>
          <w:szCs w:val="24"/>
          <w:lang w:val="en-ID"/>
        </w:rPr>
        <w:t>ll</w:t>
      </w:r>
      <w:r w:rsidRPr="00EF27C2">
        <w:rPr>
          <w:noProof/>
          <w:spacing w:val="-2"/>
          <w:sz w:val="24"/>
          <w:szCs w:val="24"/>
          <w:lang w:val="en-ID"/>
        </w:rPr>
        <w:t>e</w:t>
      </w:r>
      <w:r w:rsidRPr="00EF27C2">
        <w:rPr>
          <w:noProof/>
          <w:sz w:val="24"/>
          <w:szCs w:val="24"/>
          <w:lang w:val="en-ID"/>
        </w:rPr>
        <w:t>n</w:t>
      </w:r>
      <w:r w:rsidRPr="00EF27C2">
        <w:rPr>
          <w:noProof/>
          <w:spacing w:val="-7"/>
          <w:sz w:val="24"/>
          <w:szCs w:val="24"/>
          <w:lang w:val="en-ID"/>
        </w:rPr>
        <w:t xml:space="preserve"> </w:t>
      </w:r>
      <w:r w:rsidRPr="00EF27C2">
        <w:rPr>
          <w:noProof/>
          <w:spacing w:val="-2"/>
          <w:sz w:val="24"/>
          <w:szCs w:val="24"/>
          <w:lang w:val="en-ID"/>
        </w:rPr>
        <w:t>2</w:t>
      </w:r>
      <w:r w:rsidRPr="00EF27C2">
        <w:rPr>
          <w:noProof/>
          <w:spacing w:val="2"/>
          <w:sz w:val="24"/>
          <w:szCs w:val="24"/>
          <w:lang w:val="en-ID"/>
        </w:rPr>
        <w:t>0</w:t>
      </w:r>
      <w:r w:rsidRPr="00EF27C2">
        <w:rPr>
          <w:noProof/>
          <w:spacing w:val="-2"/>
          <w:sz w:val="24"/>
          <w:szCs w:val="24"/>
          <w:lang w:val="en-ID"/>
        </w:rPr>
        <w:t>0</w:t>
      </w:r>
      <w:r w:rsidRPr="00EF27C2">
        <w:rPr>
          <w:noProof/>
          <w:sz w:val="24"/>
          <w:szCs w:val="24"/>
          <w:lang w:val="en-ID"/>
        </w:rPr>
        <w:t>4</w:t>
      </w:r>
      <w:r w:rsidRPr="00EF27C2">
        <w:rPr>
          <w:noProof/>
          <w:spacing w:val="-8"/>
          <w:sz w:val="24"/>
          <w:szCs w:val="24"/>
          <w:lang w:val="en-ID"/>
        </w:rPr>
        <w:t xml:space="preserve"> </w:t>
      </w:r>
      <w:r w:rsidRPr="00EF27C2">
        <w:rPr>
          <w:noProof/>
          <w:spacing w:val="-1"/>
          <w:sz w:val="24"/>
          <w:szCs w:val="24"/>
          <w:lang w:val="en-ID"/>
        </w:rPr>
        <w:t>(</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d</w:t>
      </w:r>
      <w:r w:rsidRPr="00EF27C2">
        <w:rPr>
          <w:noProof/>
          <w:sz w:val="24"/>
          <w:szCs w:val="24"/>
          <w:lang w:val="en-ID"/>
        </w:rPr>
        <w:t>a</w:t>
      </w:r>
      <w:r w:rsidRPr="00EF27C2">
        <w:rPr>
          <w:noProof/>
          <w:spacing w:val="-12"/>
          <w:sz w:val="24"/>
          <w:szCs w:val="24"/>
          <w:lang w:val="en-ID"/>
        </w:rPr>
        <w:t xml:space="preserve"> </w:t>
      </w:r>
      <w:r w:rsidRPr="00EF27C2">
        <w:rPr>
          <w:i/>
          <w:noProof/>
          <w:spacing w:val="-2"/>
          <w:sz w:val="24"/>
          <w:szCs w:val="24"/>
          <w:lang w:val="en-ID"/>
        </w:rPr>
        <w:t>e</w:t>
      </w:r>
      <w:r w:rsidRPr="00EF27C2">
        <w:rPr>
          <w:i/>
          <w:noProof/>
          <w:sz w:val="24"/>
          <w:szCs w:val="24"/>
          <w:lang w:val="en-ID"/>
        </w:rPr>
        <w:t>t</w:t>
      </w:r>
      <w:r w:rsidRPr="00EF27C2">
        <w:rPr>
          <w:i/>
          <w:noProof/>
          <w:spacing w:val="-16"/>
          <w:sz w:val="24"/>
          <w:szCs w:val="24"/>
          <w:lang w:val="en-ID"/>
        </w:rPr>
        <w:t xml:space="preserve"> </w:t>
      </w:r>
      <w:r w:rsidRPr="00EF27C2">
        <w:rPr>
          <w:i/>
          <w:noProof/>
          <w:spacing w:val="2"/>
          <w:sz w:val="24"/>
          <w:szCs w:val="24"/>
          <w:lang w:val="en-ID"/>
        </w:rPr>
        <w:t>a</w:t>
      </w:r>
      <w:r w:rsidRPr="00EF27C2">
        <w:rPr>
          <w:i/>
          <w:noProof/>
          <w:spacing w:val="-1"/>
          <w:sz w:val="24"/>
          <w:szCs w:val="24"/>
          <w:lang w:val="en-ID"/>
        </w:rPr>
        <w:t>l</w:t>
      </w:r>
      <w:r w:rsidRPr="00EF27C2">
        <w:rPr>
          <w:noProof/>
          <w:spacing w:val="1"/>
          <w:sz w:val="24"/>
          <w:szCs w:val="24"/>
          <w:lang w:val="en-ID"/>
        </w:rPr>
        <w:t>.</w:t>
      </w:r>
      <w:r w:rsidRPr="00EF27C2">
        <w:rPr>
          <w:noProof/>
          <w:sz w:val="24"/>
          <w:szCs w:val="24"/>
          <w:lang w:val="en-ID"/>
        </w:rPr>
        <w:t>,</w:t>
      </w:r>
      <w:r w:rsidRPr="00EF27C2">
        <w:rPr>
          <w:noProof/>
          <w:spacing w:val="-14"/>
          <w:sz w:val="24"/>
          <w:szCs w:val="24"/>
          <w:lang w:val="en-ID"/>
        </w:rPr>
        <w:t xml:space="preserve"> </w:t>
      </w:r>
      <w:r w:rsidRPr="00EF27C2">
        <w:rPr>
          <w:noProof/>
          <w:spacing w:val="2"/>
          <w:sz w:val="24"/>
          <w:szCs w:val="24"/>
          <w:lang w:val="en-ID"/>
        </w:rPr>
        <w:t>2</w:t>
      </w:r>
      <w:r w:rsidRPr="00EF27C2">
        <w:rPr>
          <w:noProof/>
          <w:spacing w:val="-2"/>
          <w:sz w:val="24"/>
          <w:szCs w:val="24"/>
          <w:lang w:val="en-ID"/>
        </w:rPr>
        <w:t>0</w:t>
      </w:r>
      <w:r w:rsidRPr="00EF27C2">
        <w:rPr>
          <w:noProof/>
          <w:spacing w:val="2"/>
          <w:sz w:val="24"/>
          <w:szCs w:val="24"/>
          <w:lang w:val="en-ID"/>
        </w:rPr>
        <w:t>18</w:t>
      </w:r>
      <w:r w:rsidRPr="00EF27C2">
        <w:rPr>
          <w:noProof/>
          <w:sz w:val="24"/>
          <w:szCs w:val="24"/>
          <w:lang w:val="en-ID"/>
        </w:rPr>
        <w:t>)</w:t>
      </w:r>
      <w:r w:rsidRPr="00EF27C2">
        <w:rPr>
          <w:noProof/>
          <w:spacing w:val="-16"/>
          <w:sz w:val="24"/>
          <w:szCs w:val="24"/>
          <w:lang w:val="en-ID"/>
        </w:rPr>
        <w:t xml:space="preserve">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10"/>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2"/>
          <w:sz w:val="24"/>
          <w:szCs w:val="24"/>
          <w:lang w:val="en-ID"/>
        </w:rPr>
        <w:t>o</w:t>
      </w:r>
      <w:r w:rsidRPr="00EF27C2">
        <w:rPr>
          <w:noProof/>
          <w:spacing w:val="-1"/>
          <w:sz w:val="24"/>
          <w:szCs w:val="24"/>
          <w:lang w:val="en-ID"/>
        </w:rPr>
        <w:t>r</w:t>
      </w:r>
      <w:r w:rsidRPr="00EF27C2">
        <w:rPr>
          <w:noProof/>
          <w:sz w:val="24"/>
          <w:szCs w:val="24"/>
          <w:lang w:val="en-ID"/>
        </w:rPr>
        <w:t>i</w:t>
      </w:r>
      <w:r w:rsidRPr="00EF27C2">
        <w:rPr>
          <w:noProof/>
          <w:spacing w:val="-12"/>
          <w:sz w:val="24"/>
          <w:szCs w:val="24"/>
          <w:lang w:val="en-ID"/>
        </w:rPr>
        <w:t xml:space="preserve"> </w:t>
      </w:r>
      <w:r w:rsidRPr="00EF27C2">
        <w:rPr>
          <w:noProof/>
          <w:spacing w:val="1"/>
          <w:sz w:val="24"/>
          <w:szCs w:val="24"/>
          <w:lang w:val="en-ID"/>
        </w:rPr>
        <w:t>OC</w:t>
      </w:r>
      <w:r w:rsidRPr="00EF27C2">
        <w:rPr>
          <w:noProof/>
          <w:sz w:val="24"/>
          <w:szCs w:val="24"/>
          <w:lang w:val="en-ID"/>
        </w:rPr>
        <w:t>S</w:t>
      </w:r>
      <w:r w:rsidRPr="00EF27C2">
        <w:rPr>
          <w:noProof/>
          <w:spacing w:val="-7"/>
          <w:sz w:val="24"/>
          <w:szCs w:val="24"/>
          <w:lang w:val="en-ID"/>
        </w:rPr>
        <w:t xml:space="preserve"> </w:t>
      </w:r>
      <w:r w:rsidRPr="00EF27C2">
        <w:rPr>
          <w:i/>
          <w:noProof/>
          <w:spacing w:val="-1"/>
          <w:sz w:val="24"/>
          <w:szCs w:val="24"/>
          <w:lang w:val="en-ID"/>
        </w:rPr>
        <w:t>(</w:t>
      </w:r>
      <w:r w:rsidRPr="00EF27C2">
        <w:rPr>
          <w:i/>
          <w:noProof/>
          <w:spacing w:val="1"/>
          <w:sz w:val="24"/>
          <w:szCs w:val="24"/>
          <w:lang w:val="en-ID"/>
        </w:rPr>
        <w:t>O</w:t>
      </w:r>
      <w:r w:rsidRPr="00EF27C2">
        <w:rPr>
          <w:i/>
          <w:noProof/>
          <w:spacing w:val="-2"/>
          <w:sz w:val="24"/>
          <w:szCs w:val="24"/>
          <w:lang w:val="en-ID"/>
        </w:rPr>
        <w:t>rg</w:t>
      </w:r>
      <w:r w:rsidRPr="00EF27C2">
        <w:rPr>
          <w:i/>
          <w:noProof/>
          <w:spacing w:val="2"/>
          <w:sz w:val="24"/>
          <w:szCs w:val="24"/>
          <w:lang w:val="en-ID"/>
        </w:rPr>
        <w:t>an</w:t>
      </w:r>
      <w:r w:rsidRPr="00EF27C2">
        <w:rPr>
          <w:i/>
          <w:noProof/>
          <w:spacing w:val="-1"/>
          <w:sz w:val="24"/>
          <w:szCs w:val="24"/>
          <w:lang w:val="en-ID"/>
        </w:rPr>
        <w:t>i</w:t>
      </w:r>
      <w:r w:rsidRPr="00EF27C2">
        <w:rPr>
          <w:i/>
          <w:noProof/>
          <w:spacing w:val="-2"/>
          <w:sz w:val="24"/>
          <w:szCs w:val="24"/>
          <w:lang w:val="en-ID"/>
        </w:rPr>
        <w:t>z</w:t>
      </w:r>
      <w:r w:rsidRPr="00EF27C2">
        <w:rPr>
          <w:i/>
          <w:noProof/>
          <w:spacing w:val="2"/>
          <w:sz w:val="24"/>
          <w:szCs w:val="24"/>
          <w:lang w:val="en-ID"/>
        </w:rPr>
        <w:t>a</w:t>
      </w:r>
      <w:r w:rsidRPr="00EF27C2">
        <w:rPr>
          <w:i/>
          <w:noProof/>
          <w:spacing w:val="-1"/>
          <w:sz w:val="24"/>
          <w:szCs w:val="24"/>
          <w:lang w:val="en-ID"/>
        </w:rPr>
        <w:t>ti</w:t>
      </w:r>
      <w:r w:rsidRPr="00EF27C2">
        <w:rPr>
          <w:i/>
          <w:noProof/>
          <w:spacing w:val="-2"/>
          <w:sz w:val="24"/>
          <w:szCs w:val="24"/>
          <w:lang w:val="en-ID"/>
        </w:rPr>
        <w:t>o</w:t>
      </w:r>
      <w:r w:rsidRPr="00EF27C2">
        <w:rPr>
          <w:i/>
          <w:noProof/>
          <w:spacing w:val="2"/>
          <w:sz w:val="24"/>
          <w:szCs w:val="24"/>
          <w:lang w:val="en-ID"/>
        </w:rPr>
        <w:t>na</w:t>
      </w:r>
      <w:r w:rsidRPr="00EF27C2">
        <w:rPr>
          <w:i/>
          <w:noProof/>
          <w:sz w:val="24"/>
          <w:szCs w:val="24"/>
          <w:lang w:val="en-ID"/>
        </w:rPr>
        <w:t xml:space="preserve">l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w:t>
      </w:r>
      <w:r w:rsidRPr="00EF27C2">
        <w:rPr>
          <w:i/>
          <w:noProof/>
          <w:sz w:val="24"/>
          <w:szCs w:val="24"/>
          <w:lang w:val="en-ID"/>
        </w:rPr>
        <w:t>t</w:t>
      </w:r>
      <w:r w:rsidRPr="00EF27C2">
        <w:rPr>
          <w:i/>
          <w:noProof/>
          <w:spacing w:val="1"/>
          <w:sz w:val="24"/>
          <w:szCs w:val="24"/>
          <w:lang w:val="en-ID"/>
        </w:rPr>
        <w:t xml:space="preserve"> </w:t>
      </w:r>
      <w:r w:rsidRPr="00EF27C2">
        <w:rPr>
          <w:i/>
          <w:noProof/>
          <w:spacing w:val="2"/>
          <w:sz w:val="24"/>
          <w:szCs w:val="24"/>
          <w:lang w:val="en-ID"/>
        </w:rPr>
        <w:t>S</w:t>
      </w:r>
      <w:r w:rsidRPr="00EF27C2">
        <w:rPr>
          <w:i/>
          <w:noProof/>
          <w:spacing w:val="-2"/>
          <w:sz w:val="24"/>
          <w:szCs w:val="24"/>
          <w:lang w:val="en-ID"/>
        </w:rPr>
        <w:t>c</w:t>
      </w:r>
      <w:r w:rsidRPr="00EF27C2">
        <w:rPr>
          <w:i/>
          <w:noProof/>
          <w:spacing w:val="2"/>
          <w:sz w:val="24"/>
          <w:szCs w:val="24"/>
          <w:lang w:val="en-ID"/>
        </w:rPr>
        <w:t>a</w:t>
      </w:r>
      <w:r w:rsidRPr="00EF27C2">
        <w:rPr>
          <w:i/>
          <w:noProof/>
          <w:spacing w:val="-1"/>
          <w:sz w:val="24"/>
          <w:szCs w:val="24"/>
          <w:lang w:val="en-ID"/>
        </w:rPr>
        <w:t>l</w:t>
      </w:r>
      <w:r w:rsidRPr="00EF27C2">
        <w:rPr>
          <w:i/>
          <w:noProof/>
          <w:spacing w:val="-2"/>
          <w:sz w:val="24"/>
          <w:szCs w:val="24"/>
          <w:lang w:val="en-ID"/>
        </w:rPr>
        <w:t>e</w:t>
      </w:r>
      <w:r w:rsidRPr="00EF27C2">
        <w:rPr>
          <w:i/>
          <w:noProof/>
          <w:sz w:val="24"/>
          <w:szCs w:val="24"/>
          <w:lang w:val="en-ID"/>
        </w:rPr>
        <w:t>)</w:t>
      </w:r>
      <w:r w:rsidRPr="00EF27C2">
        <w:rPr>
          <w:i/>
          <w:noProof/>
          <w:spacing w:val="4"/>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u</w:t>
      </w:r>
      <w:r w:rsidRPr="00EF27C2">
        <w:rPr>
          <w:noProof/>
          <w:spacing w:val="1"/>
          <w:sz w:val="24"/>
          <w:szCs w:val="24"/>
          <w:lang w:val="en-ID"/>
        </w:rPr>
        <w:t>m</w:t>
      </w:r>
      <w:r w:rsidRPr="00EF27C2">
        <w:rPr>
          <w:noProof/>
          <w:spacing w:val="2"/>
          <w:sz w:val="24"/>
          <w:szCs w:val="24"/>
          <w:lang w:val="en-ID"/>
        </w:rPr>
        <w:t>u</w:t>
      </w:r>
      <w:r w:rsidRPr="00EF27C2">
        <w:rPr>
          <w:noProof/>
          <w:spacing w:val="-2"/>
          <w:sz w:val="24"/>
          <w:szCs w:val="24"/>
          <w:lang w:val="en-ID"/>
        </w:rPr>
        <w:t>s</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ti</w:t>
      </w:r>
      <w:r w:rsidRPr="00EF27C2">
        <w:rPr>
          <w:noProof/>
          <w:spacing w:val="2"/>
          <w:sz w:val="24"/>
          <w:szCs w:val="24"/>
          <w:lang w:val="en-ID"/>
        </w:rPr>
        <w:t>g</w:t>
      </w:r>
      <w:r w:rsidRPr="00EF27C2">
        <w:rPr>
          <w:noProof/>
          <w:sz w:val="24"/>
          <w:szCs w:val="24"/>
          <w:lang w:val="en-ID"/>
        </w:rPr>
        <w:t xml:space="preserve">a </w:t>
      </w:r>
      <w:r w:rsidRPr="00EF27C2">
        <w:rPr>
          <w:noProof/>
          <w:spacing w:val="-1"/>
          <w:sz w:val="24"/>
          <w:szCs w:val="24"/>
          <w:lang w:val="en-ID"/>
        </w:rPr>
        <w:t>i</w:t>
      </w:r>
      <w:r w:rsidRPr="00EF27C2">
        <w:rPr>
          <w:noProof/>
          <w:spacing w:val="2"/>
          <w:sz w:val="24"/>
          <w:szCs w:val="24"/>
          <w:lang w:val="en-ID"/>
        </w:rPr>
        <w:t>nd</w:t>
      </w:r>
      <w:r w:rsidRPr="00EF27C2">
        <w:rPr>
          <w:noProof/>
          <w:spacing w:val="-5"/>
          <w:sz w:val="24"/>
          <w:szCs w:val="24"/>
          <w:lang w:val="en-ID"/>
        </w:rPr>
        <w:t>i</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o</w:t>
      </w:r>
      <w:r w:rsidRPr="00EF27C2">
        <w:rPr>
          <w:noProof/>
          <w:sz w:val="24"/>
          <w:szCs w:val="24"/>
          <w:lang w:val="en-ID"/>
        </w:rPr>
        <w:t xml:space="preserve">r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2"/>
          <w:sz w:val="24"/>
          <w:szCs w:val="24"/>
          <w:lang w:val="en-ID"/>
        </w:rPr>
        <w:t>ngu</w:t>
      </w:r>
      <w:r w:rsidRPr="00EF27C2">
        <w:rPr>
          <w:noProof/>
          <w:spacing w:val="-2"/>
          <w:sz w:val="24"/>
          <w:szCs w:val="24"/>
          <w:lang w:val="en-ID"/>
        </w:rPr>
        <w:t>k</w:t>
      </w:r>
      <w:r w:rsidRPr="00EF27C2">
        <w:rPr>
          <w:noProof/>
          <w:spacing w:val="2"/>
          <w:sz w:val="24"/>
          <w:szCs w:val="24"/>
          <w:lang w:val="en-ID"/>
        </w:rPr>
        <w:t>u</w:t>
      </w:r>
      <w:r w:rsidRPr="00EF27C2">
        <w:rPr>
          <w:noProof/>
          <w:sz w:val="24"/>
          <w:szCs w:val="24"/>
          <w:lang w:val="en-ID"/>
        </w:rPr>
        <w:t xml:space="preserve">r </w:t>
      </w:r>
      <w:r w:rsidRPr="00EF27C2">
        <w:rPr>
          <w:noProof/>
          <w:spacing w:val="2"/>
          <w:sz w:val="24"/>
          <w:szCs w:val="24"/>
          <w:lang w:val="en-ID"/>
        </w:rPr>
        <w:t>ko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z w:val="24"/>
          <w:szCs w:val="24"/>
          <w:lang w:val="en-ID"/>
        </w:rPr>
        <w:t>i,</w:t>
      </w:r>
      <w:r w:rsidRPr="00EF27C2">
        <w:rPr>
          <w:noProof/>
          <w:spacing w:val="2"/>
          <w:sz w:val="24"/>
          <w:szCs w:val="24"/>
          <w:lang w:val="en-ID"/>
        </w:rPr>
        <w:t xml:space="preserve"> y</w:t>
      </w:r>
      <w:r w:rsidRPr="00EF27C2">
        <w:rPr>
          <w:noProof/>
          <w:spacing w:val="-2"/>
          <w:sz w:val="24"/>
          <w:szCs w:val="24"/>
          <w:lang w:val="en-ID"/>
        </w:rPr>
        <w:t>a</w:t>
      </w:r>
      <w:r w:rsidRPr="00EF27C2">
        <w:rPr>
          <w:noProof/>
          <w:spacing w:val="-1"/>
          <w:sz w:val="24"/>
          <w:szCs w:val="24"/>
          <w:lang w:val="en-ID"/>
        </w:rPr>
        <w:t>it</w:t>
      </w:r>
      <w:r w:rsidRPr="00EF27C2">
        <w:rPr>
          <w:noProof/>
          <w:spacing w:val="2"/>
          <w:sz w:val="24"/>
          <w:szCs w:val="24"/>
          <w:lang w:val="en-ID"/>
        </w:rPr>
        <w:t>u</w:t>
      </w:r>
      <w:r w:rsidRPr="00EF27C2">
        <w:rPr>
          <w:noProof/>
          <w:sz w:val="24"/>
          <w:szCs w:val="24"/>
          <w:lang w:val="en-ID"/>
        </w:rPr>
        <w:t>:</w:t>
      </w:r>
    </w:p>
    <w:p w14:paraId="2AA10799" w14:textId="77777777" w:rsidR="00481650" w:rsidRPr="00EF27C2" w:rsidRDefault="00481650" w:rsidP="00AB23DD">
      <w:pPr>
        <w:pStyle w:val="ListParagraph"/>
        <w:numPr>
          <w:ilvl w:val="0"/>
          <w:numId w:val="33"/>
        </w:numPr>
        <w:spacing w:line="480" w:lineRule="auto"/>
        <w:ind w:left="426" w:right="72" w:hanging="426"/>
        <w:jc w:val="both"/>
        <w:rPr>
          <w:noProof/>
          <w:sz w:val="24"/>
          <w:szCs w:val="24"/>
          <w:lang w:val="en-ID"/>
        </w:rPr>
      </w:pP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A</w:t>
      </w:r>
      <w:r w:rsidRPr="00EF27C2">
        <w:rPr>
          <w:noProof/>
          <w:spacing w:val="-1"/>
          <w:sz w:val="24"/>
          <w:szCs w:val="24"/>
          <w:lang w:val="en-ID"/>
        </w:rPr>
        <w:t>f</w:t>
      </w:r>
      <w:r w:rsidRPr="00EF27C2">
        <w:rPr>
          <w:noProof/>
          <w:spacing w:val="-2"/>
          <w:sz w:val="24"/>
          <w:szCs w:val="24"/>
          <w:lang w:val="en-ID"/>
        </w:rPr>
        <w:t>e</w:t>
      </w:r>
      <w:r w:rsidRPr="00EF27C2">
        <w:rPr>
          <w:noProof/>
          <w:spacing w:val="2"/>
          <w:sz w:val="24"/>
          <w:szCs w:val="24"/>
          <w:lang w:val="en-ID"/>
        </w:rPr>
        <w:t>k</w:t>
      </w:r>
      <w:r w:rsidRPr="00EF27C2">
        <w:rPr>
          <w:noProof/>
          <w:spacing w:val="-1"/>
          <w:sz w:val="24"/>
          <w:szCs w:val="24"/>
          <w:lang w:val="en-ID"/>
        </w:rPr>
        <w:t>ti</w:t>
      </w:r>
      <w:r w:rsidRPr="00EF27C2">
        <w:rPr>
          <w:noProof/>
          <w:sz w:val="24"/>
          <w:szCs w:val="24"/>
          <w:lang w:val="en-ID"/>
        </w:rPr>
        <w:t xml:space="preserve">f </w:t>
      </w:r>
      <w:r w:rsidRPr="00EF27C2">
        <w:rPr>
          <w:noProof/>
          <w:spacing w:val="1"/>
          <w:sz w:val="24"/>
          <w:szCs w:val="24"/>
          <w:lang w:val="en-ID"/>
        </w:rPr>
        <w:t>(</w:t>
      </w:r>
      <w:r w:rsidRPr="00EF27C2">
        <w:rPr>
          <w:i/>
          <w:noProof/>
          <w:spacing w:val="1"/>
          <w:sz w:val="24"/>
          <w:szCs w:val="24"/>
          <w:lang w:val="en-ID"/>
        </w:rPr>
        <w:t>A</w:t>
      </w:r>
      <w:r w:rsidRPr="00EF27C2">
        <w:rPr>
          <w:i/>
          <w:noProof/>
          <w:spacing w:val="-1"/>
          <w:sz w:val="24"/>
          <w:szCs w:val="24"/>
          <w:lang w:val="en-ID"/>
        </w:rPr>
        <w:t>ff</w:t>
      </w:r>
      <w:r w:rsidRPr="00EF27C2">
        <w:rPr>
          <w:i/>
          <w:noProof/>
          <w:spacing w:val="2"/>
          <w:sz w:val="24"/>
          <w:szCs w:val="24"/>
          <w:lang w:val="en-ID"/>
        </w:rPr>
        <w:t>e</w:t>
      </w:r>
      <w:r w:rsidRPr="00EF27C2">
        <w:rPr>
          <w:i/>
          <w:noProof/>
          <w:spacing w:val="-2"/>
          <w:sz w:val="24"/>
          <w:szCs w:val="24"/>
          <w:lang w:val="en-ID"/>
        </w:rPr>
        <w:t>c</w:t>
      </w:r>
      <w:r w:rsidRPr="00EF27C2">
        <w:rPr>
          <w:i/>
          <w:noProof/>
          <w:spacing w:val="-1"/>
          <w:sz w:val="24"/>
          <w:szCs w:val="24"/>
          <w:lang w:val="en-ID"/>
        </w:rPr>
        <w:t>t</w:t>
      </w:r>
      <w:r w:rsidRPr="00EF27C2">
        <w:rPr>
          <w:i/>
          <w:noProof/>
          <w:spacing w:val="3"/>
          <w:sz w:val="24"/>
          <w:szCs w:val="24"/>
          <w:lang w:val="en-ID"/>
        </w:rPr>
        <w:t>i</w:t>
      </w:r>
      <w:r w:rsidRPr="00EF27C2">
        <w:rPr>
          <w:i/>
          <w:noProof/>
          <w:spacing w:val="-2"/>
          <w:sz w:val="24"/>
          <w:szCs w:val="24"/>
          <w:lang w:val="en-ID"/>
        </w:rPr>
        <w:t>v</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w:t>
      </w:r>
      <w:r w:rsidRPr="00EF27C2">
        <w:rPr>
          <w:noProof/>
          <w:spacing w:val="1"/>
          <w:sz w:val="24"/>
          <w:szCs w:val="24"/>
          <w:lang w:val="en-ID"/>
        </w:rPr>
        <w:t xml:space="preserve"> </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it</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d</w:t>
      </w:r>
      <w:r w:rsidRPr="00EF27C2">
        <w:rPr>
          <w:noProof/>
          <w:spacing w:val="-2"/>
          <w:sz w:val="24"/>
          <w:szCs w:val="24"/>
          <w:lang w:val="en-ID"/>
        </w:rPr>
        <w:t>e</w:t>
      </w:r>
      <w:r w:rsidRPr="00EF27C2">
        <w:rPr>
          <w:noProof/>
          <w:spacing w:val="2"/>
          <w:sz w:val="24"/>
          <w:szCs w:val="24"/>
          <w:lang w:val="en-ID"/>
        </w:rPr>
        <w:t>ng</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e</w:t>
      </w:r>
      <w:r w:rsidRPr="00EF27C2">
        <w:rPr>
          <w:noProof/>
          <w:spacing w:val="1"/>
          <w:sz w:val="24"/>
          <w:szCs w:val="24"/>
          <w:lang w:val="en-ID"/>
        </w:rPr>
        <w:t>m</w:t>
      </w:r>
      <w:r w:rsidRPr="00EF27C2">
        <w:rPr>
          <w:noProof/>
          <w:spacing w:val="2"/>
          <w:sz w:val="24"/>
          <w:szCs w:val="24"/>
          <w:lang w:val="en-ID"/>
        </w:rPr>
        <w:t>o</w:t>
      </w:r>
      <w:r w:rsidRPr="00EF27C2">
        <w:rPr>
          <w:noProof/>
          <w:spacing w:val="-2"/>
          <w:sz w:val="24"/>
          <w:szCs w:val="24"/>
          <w:lang w:val="en-ID"/>
        </w:rPr>
        <w:t>s</w:t>
      </w:r>
      <w:r w:rsidRPr="00EF27C2">
        <w:rPr>
          <w:noProof/>
          <w:spacing w:val="-1"/>
          <w:sz w:val="24"/>
          <w:szCs w:val="24"/>
          <w:lang w:val="en-ID"/>
        </w:rPr>
        <w:t>i</w:t>
      </w:r>
      <w:r w:rsidRPr="00EF27C2">
        <w:rPr>
          <w:noProof/>
          <w:spacing w:val="2"/>
          <w:sz w:val="24"/>
          <w:szCs w:val="24"/>
          <w:lang w:val="en-ID"/>
        </w:rPr>
        <w:t>on</w:t>
      </w:r>
      <w:r w:rsidRPr="00EF27C2">
        <w:rPr>
          <w:noProof/>
          <w:spacing w:val="-2"/>
          <w:sz w:val="24"/>
          <w:szCs w:val="24"/>
          <w:lang w:val="en-ID"/>
        </w:rPr>
        <w:t>a</w:t>
      </w:r>
      <w:r w:rsidRPr="00EF27C2">
        <w:rPr>
          <w:noProof/>
          <w:spacing w:val="-1"/>
          <w:sz w:val="24"/>
          <w:szCs w:val="24"/>
          <w:lang w:val="en-ID"/>
        </w:rPr>
        <w:t>l</w:t>
      </w:r>
      <w:r w:rsidRPr="00EF27C2">
        <w:rPr>
          <w:noProof/>
          <w:sz w:val="24"/>
          <w:szCs w:val="24"/>
          <w:lang w:val="en-ID"/>
        </w:rPr>
        <w:t xml:space="preserve">, </w:t>
      </w:r>
      <w:r w:rsidRPr="00EF27C2">
        <w:rPr>
          <w:noProof/>
          <w:spacing w:val="-1"/>
          <w:sz w:val="24"/>
          <w:szCs w:val="24"/>
          <w:lang w:val="en-ID"/>
        </w:rPr>
        <w:t>i</w:t>
      </w:r>
      <w:r w:rsidRPr="00EF27C2">
        <w:rPr>
          <w:noProof/>
          <w:spacing w:val="2"/>
          <w:sz w:val="24"/>
          <w:szCs w:val="24"/>
          <w:lang w:val="en-ID"/>
        </w:rPr>
        <w:t>d</w:t>
      </w:r>
      <w:r w:rsidRPr="00EF27C2">
        <w:rPr>
          <w:noProof/>
          <w:spacing w:val="-2"/>
          <w:sz w:val="24"/>
          <w:szCs w:val="24"/>
          <w:lang w:val="en-ID"/>
        </w:rPr>
        <w:t>e</w:t>
      </w:r>
      <w:r w:rsidRPr="00EF27C2">
        <w:rPr>
          <w:noProof/>
          <w:spacing w:val="2"/>
          <w:sz w:val="24"/>
          <w:szCs w:val="24"/>
          <w:lang w:val="en-ID"/>
        </w:rPr>
        <w:t>n</w:t>
      </w:r>
      <w:r w:rsidRPr="00EF27C2">
        <w:rPr>
          <w:noProof/>
          <w:spacing w:val="-1"/>
          <w:sz w:val="24"/>
          <w:szCs w:val="24"/>
          <w:lang w:val="en-ID"/>
        </w:rPr>
        <w:t>tifi</w:t>
      </w:r>
      <w:r w:rsidRPr="00EF27C2">
        <w:rPr>
          <w:noProof/>
          <w:spacing w:val="2"/>
          <w:sz w:val="24"/>
          <w:szCs w:val="24"/>
          <w:lang w:val="en-ID"/>
        </w:rPr>
        <w:t>k</w:t>
      </w:r>
      <w:r w:rsidRPr="00EF27C2">
        <w:rPr>
          <w:noProof/>
          <w:spacing w:val="-2"/>
          <w:sz w:val="24"/>
          <w:szCs w:val="24"/>
          <w:lang w:val="en-ID"/>
        </w:rPr>
        <w:t>as</w:t>
      </w:r>
      <w:r w:rsidRPr="00EF27C2">
        <w:rPr>
          <w:noProof/>
          <w:spacing w:val="-1"/>
          <w:sz w:val="24"/>
          <w:szCs w:val="24"/>
          <w:lang w:val="en-ID"/>
        </w:rPr>
        <w:t>i</w:t>
      </w:r>
      <w:r w:rsidRPr="00EF27C2">
        <w:rPr>
          <w:noProof/>
          <w:sz w:val="24"/>
          <w:szCs w:val="24"/>
          <w:lang w:val="en-ID"/>
        </w:rPr>
        <w:t>,</w:t>
      </w:r>
      <w:r w:rsidRPr="00EF27C2">
        <w:rPr>
          <w:noProof/>
          <w:spacing w:val="2"/>
          <w:sz w:val="24"/>
          <w:szCs w:val="24"/>
          <w:lang w:val="en-ID"/>
        </w:rPr>
        <w:t xml:space="preserve"> d</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k</w:t>
      </w:r>
      <w:r w:rsidRPr="00EF27C2">
        <w:rPr>
          <w:noProof/>
          <w:spacing w:val="-2"/>
          <w:sz w:val="24"/>
          <w:szCs w:val="24"/>
          <w:lang w:val="en-ID"/>
        </w:rPr>
        <w:t>e</w:t>
      </w:r>
      <w:r w:rsidRPr="00EF27C2">
        <w:rPr>
          <w:noProof/>
          <w:spacing w:val="-1"/>
          <w:sz w:val="24"/>
          <w:szCs w:val="24"/>
          <w:lang w:val="en-ID"/>
        </w:rPr>
        <w:t>t</w:t>
      </w:r>
      <w:r w:rsidRPr="00EF27C2">
        <w:rPr>
          <w:noProof/>
          <w:spacing w:val="-2"/>
          <w:sz w:val="24"/>
          <w:szCs w:val="24"/>
          <w:lang w:val="en-ID"/>
        </w:rPr>
        <w:t>e</w:t>
      </w:r>
      <w:r w:rsidRPr="00EF27C2">
        <w:rPr>
          <w:noProof/>
          <w:spacing w:val="-1"/>
          <w:sz w:val="24"/>
          <w:szCs w:val="24"/>
          <w:lang w:val="en-ID"/>
        </w:rPr>
        <w:t>r</w:t>
      </w:r>
      <w:r w:rsidRPr="00EF27C2">
        <w:rPr>
          <w:noProof/>
          <w:spacing w:val="3"/>
          <w:sz w:val="24"/>
          <w:szCs w:val="24"/>
          <w:lang w:val="en-ID"/>
        </w:rPr>
        <w:t>l</w:t>
      </w:r>
      <w:r w:rsidRPr="00EF27C2">
        <w:rPr>
          <w:noProof/>
          <w:spacing w:val="-1"/>
          <w:sz w:val="24"/>
          <w:szCs w:val="24"/>
          <w:lang w:val="en-ID"/>
        </w:rPr>
        <w:t>i</w:t>
      </w:r>
      <w:r w:rsidRPr="00EF27C2">
        <w:rPr>
          <w:noProof/>
          <w:spacing w:val="2"/>
          <w:sz w:val="24"/>
          <w:szCs w:val="24"/>
          <w:lang w:val="en-ID"/>
        </w:rPr>
        <w:t>b</w:t>
      </w:r>
      <w:r w:rsidRPr="00EF27C2">
        <w:rPr>
          <w:noProof/>
          <w:spacing w:val="-2"/>
          <w:sz w:val="24"/>
          <w:szCs w:val="24"/>
          <w:lang w:val="en-ID"/>
        </w:rPr>
        <w:t>a</w:t>
      </w:r>
      <w:r w:rsidRPr="00EF27C2">
        <w:rPr>
          <w:noProof/>
          <w:spacing w:val="-1"/>
          <w:sz w:val="24"/>
          <w:szCs w:val="24"/>
          <w:lang w:val="en-ID"/>
        </w:rPr>
        <w:t>t</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r</w:t>
      </w:r>
      <w:r w:rsidRPr="00EF27C2">
        <w:rPr>
          <w:noProof/>
          <w:spacing w:val="2"/>
          <w:sz w:val="24"/>
          <w:szCs w:val="24"/>
          <w:lang w:val="en-ID"/>
        </w:rPr>
        <w:t>y</w:t>
      </w:r>
      <w:r w:rsidRPr="00EF27C2">
        <w:rPr>
          <w:noProof/>
          <w:spacing w:val="-2"/>
          <w:sz w:val="24"/>
          <w:szCs w:val="24"/>
          <w:lang w:val="en-ID"/>
        </w:rPr>
        <w:t>a</w:t>
      </w:r>
      <w:r w:rsidRPr="00EF27C2">
        <w:rPr>
          <w:noProof/>
          <w:spacing w:val="1"/>
          <w:sz w:val="24"/>
          <w:szCs w:val="24"/>
          <w:lang w:val="en-ID"/>
        </w:rPr>
        <w:t>w</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d</w:t>
      </w:r>
      <w:r w:rsidRPr="00EF27C2">
        <w:rPr>
          <w:noProof/>
          <w:sz w:val="24"/>
          <w:szCs w:val="24"/>
          <w:lang w:val="en-ID"/>
        </w:rPr>
        <w:t xml:space="preserve">i </w:t>
      </w:r>
      <w:r w:rsidRPr="00EF27C2">
        <w:rPr>
          <w:noProof/>
          <w:spacing w:val="2"/>
          <w:sz w:val="24"/>
          <w:szCs w:val="24"/>
          <w:lang w:val="en-ID"/>
        </w:rPr>
        <w:t>d</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a</w:t>
      </w:r>
      <w:r w:rsidRPr="00EF27C2">
        <w:rPr>
          <w:noProof/>
          <w:sz w:val="24"/>
          <w:szCs w:val="24"/>
          <w:lang w:val="en-ID"/>
        </w:rPr>
        <w:t>m</w:t>
      </w:r>
      <w:r w:rsidRPr="00EF27C2">
        <w:rPr>
          <w:noProof/>
          <w:spacing w:val="2"/>
          <w:sz w:val="24"/>
          <w:szCs w:val="24"/>
          <w:lang w:val="en-ID"/>
        </w:rPr>
        <w:t xml:space="preserve"> </w:t>
      </w:r>
      <w:r w:rsidRPr="00EF27C2">
        <w:rPr>
          <w:noProof/>
          <w:spacing w:val="-2"/>
          <w:sz w:val="24"/>
          <w:szCs w:val="24"/>
          <w:lang w:val="en-ID"/>
        </w:rPr>
        <w:t>s</w:t>
      </w:r>
      <w:r w:rsidRPr="00EF27C2">
        <w:rPr>
          <w:noProof/>
          <w:spacing w:val="2"/>
          <w:sz w:val="24"/>
          <w:szCs w:val="24"/>
          <w:lang w:val="en-ID"/>
        </w:rPr>
        <w:t>u</w:t>
      </w:r>
      <w:r w:rsidRPr="00EF27C2">
        <w:rPr>
          <w:noProof/>
          <w:spacing w:val="-2"/>
          <w:sz w:val="24"/>
          <w:szCs w:val="24"/>
          <w:lang w:val="en-ID"/>
        </w:rPr>
        <w:t>a</w:t>
      </w:r>
      <w:r w:rsidRPr="00EF27C2">
        <w:rPr>
          <w:noProof/>
          <w:spacing w:val="-1"/>
          <w:sz w:val="24"/>
          <w:szCs w:val="24"/>
          <w:lang w:val="en-ID"/>
        </w:rPr>
        <w:t>t</w:t>
      </w:r>
      <w:r w:rsidRPr="00EF27C2">
        <w:rPr>
          <w:noProof/>
          <w:sz w:val="24"/>
          <w:szCs w:val="24"/>
          <w:lang w:val="en-ID"/>
        </w:rPr>
        <w:t>u</w:t>
      </w:r>
      <w:r w:rsidRPr="00EF27C2">
        <w:rPr>
          <w:noProof/>
          <w:spacing w:val="3"/>
          <w:sz w:val="24"/>
          <w:szCs w:val="24"/>
          <w:lang w:val="en-ID"/>
        </w:rPr>
        <w:t xml:space="preserve"> </w:t>
      </w:r>
      <w:r w:rsidRPr="00EF27C2">
        <w:rPr>
          <w:noProof/>
          <w:spacing w:val="2"/>
          <w:sz w:val="24"/>
          <w:szCs w:val="24"/>
          <w:lang w:val="en-ID"/>
        </w:rPr>
        <w:t>o</w:t>
      </w:r>
      <w:r w:rsidRPr="00EF27C2">
        <w:rPr>
          <w:noProof/>
          <w:spacing w:val="6"/>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pacing w:val="-1"/>
          <w:sz w:val="24"/>
          <w:szCs w:val="24"/>
          <w:lang w:val="en-ID"/>
        </w:rPr>
        <w:t>i</w:t>
      </w:r>
      <w:r w:rsidRPr="00EF27C2">
        <w:rPr>
          <w:noProof/>
          <w:sz w:val="24"/>
          <w:szCs w:val="24"/>
          <w:lang w:val="en-ID"/>
        </w:rPr>
        <w:t>.</w:t>
      </w:r>
    </w:p>
    <w:p w14:paraId="7EAD4C20" w14:textId="77777777" w:rsidR="00481650" w:rsidRPr="00EF27C2" w:rsidRDefault="00481650" w:rsidP="00AB23DD">
      <w:pPr>
        <w:pStyle w:val="ListParagraph"/>
        <w:numPr>
          <w:ilvl w:val="0"/>
          <w:numId w:val="33"/>
        </w:numPr>
        <w:spacing w:line="480" w:lineRule="auto"/>
        <w:ind w:left="426" w:right="72" w:hanging="426"/>
        <w:jc w:val="both"/>
        <w:rPr>
          <w:noProof/>
          <w:sz w:val="24"/>
          <w:szCs w:val="24"/>
          <w:lang w:val="en-ID"/>
        </w:rPr>
      </w:pPr>
      <w:r w:rsidRPr="00EF27C2">
        <w:rPr>
          <w:noProof/>
          <w:spacing w:val="1"/>
          <w:sz w:val="24"/>
          <w:szCs w:val="24"/>
          <w:lang w:val="en-ID"/>
        </w:rPr>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3"/>
          <w:sz w:val="24"/>
          <w:szCs w:val="24"/>
          <w:lang w:val="en-ID"/>
        </w:rPr>
        <w:t>K</w:t>
      </w:r>
      <w:r w:rsidRPr="00EF27C2">
        <w:rPr>
          <w:noProof/>
          <w:spacing w:val="2"/>
          <w:sz w:val="24"/>
          <w:szCs w:val="24"/>
          <w:lang w:val="en-ID"/>
        </w:rPr>
        <w:t>on</w:t>
      </w:r>
      <w:r w:rsidRPr="00EF27C2">
        <w:rPr>
          <w:noProof/>
          <w:spacing w:val="-1"/>
          <w:sz w:val="24"/>
          <w:szCs w:val="24"/>
          <w:lang w:val="en-ID"/>
        </w:rPr>
        <w:t>ti</w:t>
      </w:r>
      <w:r w:rsidRPr="00EF27C2">
        <w:rPr>
          <w:noProof/>
          <w:spacing w:val="2"/>
          <w:sz w:val="24"/>
          <w:szCs w:val="24"/>
          <w:lang w:val="en-ID"/>
        </w:rPr>
        <w:t>n</w:t>
      </w:r>
      <w:r w:rsidRPr="00EF27C2">
        <w:rPr>
          <w:noProof/>
          <w:sz w:val="24"/>
          <w:szCs w:val="24"/>
          <w:lang w:val="en-ID"/>
        </w:rPr>
        <w:t xml:space="preserve">u </w:t>
      </w:r>
      <w:r w:rsidRPr="00EF27C2">
        <w:rPr>
          <w:noProof/>
          <w:spacing w:val="2"/>
          <w:sz w:val="24"/>
          <w:szCs w:val="24"/>
          <w:lang w:val="en-ID"/>
        </w:rPr>
        <w:t>(</w:t>
      </w:r>
      <w:r w:rsidRPr="00EF27C2">
        <w:rPr>
          <w:i/>
          <w:noProof/>
          <w:spacing w:val="-3"/>
          <w:sz w:val="24"/>
          <w:szCs w:val="24"/>
          <w:lang w:val="en-ID"/>
        </w:rPr>
        <w:t>C</w:t>
      </w:r>
      <w:r w:rsidRPr="00EF27C2">
        <w:rPr>
          <w:i/>
          <w:noProof/>
          <w:spacing w:val="2"/>
          <w:sz w:val="24"/>
          <w:szCs w:val="24"/>
          <w:lang w:val="en-ID"/>
        </w:rPr>
        <w:t>on</w:t>
      </w:r>
      <w:r w:rsidRPr="00EF27C2">
        <w:rPr>
          <w:i/>
          <w:noProof/>
          <w:spacing w:val="-1"/>
          <w:sz w:val="24"/>
          <w:szCs w:val="24"/>
          <w:lang w:val="en-ID"/>
        </w:rPr>
        <w:t>ti</w:t>
      </w:r>
      <w:r w:rsidRPr="00EF27C2">
        <w:rPr>
          <w:i/>
          <w:noProof/>
          <w:spacing w:val="-2"/>
          <w:sz w:val="24"/>
          <w:szCs w:val="24"/>
          <w:lang w:val="en-ID"/>
        </w:rPr>
        <w:t>n</w:t>
      </w:r>
      <w:r w:rsidRPr="00EF27C2">
        <w:rPr>
          <w:i/>
          <w:noProof/>
          <w:spacing w:val="2"/>
          <w:sz w:val="24"/>
          <w:szCs w:val="24"/>
          <w:lang w:val="en-ID"/>
        </w:rPr>
        <w:t>u</w:t>
      </w:r>
      <w:r w:rsidRPr="00EF27C2">
        <w:rPr>
          <w:i/>
          <w:noProof/>
          <w:spacing w:val="-2"/>
          <w:sz w:val="24"/>
          <w:szCs w:val="24"/>
          <w:lang w:val="en-ID"/>
        </w:rPr>
        <w:t>a</w:t>
      </w:r>
      <w:r w:rsidRPr="00EF27C2">
        <w:rPr>
          <w:i/>
          <w:noProof/>
          <w:spacing w:val="2"/>
          <w:sz w:val="24"/>
          <w:szCs w:val="24"/>
          <w:lang w:val="en-ID"/>
        </w:rPr>
        <w:t>n</w:t>
      </w:r>
      <w:r w:rsidRPr="00EF27C2">
        <w:rPr>
          <w:i/>
          <w:noProof/>
          <w:spacing w:val="-2"/>
          <w:sz w:val="24"/>
          <w:szCs w:val="24"/>
          <w:lang w:val="en-ID"/>
        </w:rPr>
        <w:t>c</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3"/>
          <w:sz w:val="24"/>
          <w:szCs w:val="24"/>
          <w:lang w:val="en-ID"/>
        </w:rPr>
        <w:t>m</w:t>
      </w:r>
      <w:r w:rsidRPr="00EF27C2">
        <w:rPr>
          <w:i/>
          <w:noProof/>
          <w:spacing w:val="1"/>
          <w:sz w:val="24"/>
          <w:szCs w:val="24"/>
          <w:lang w:val="en-ID"/>
        </w:rPr>
        <w:t>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 xml:space="preserve">) </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a</w:t>
      </w:r>
      <w:r w:rsidRPr="00EF27C2">
        <w:rPr>
          <w:noProof/>
          <w:spacing w:val="2"/>
          <w:sz w:val="24"/>
          <w:szCs w:val="24"/>
          <w:lang w:val="en-ID"/>
        </w:rPr>
        <w:t>r</w:t>
      </w:r>
      <w:r w:rsidRPr="00EF27C2">
        <w:rPr>
          <w:noProof/>
          <w:spacing w:val="-1"/>
          <w:sz w:val="24"/>
          <w:szCs w:val="24"/>
          <w:lang w:val="en-ID"/>
        </w:rPr>
        <w:t>t</w:t>
      </w:r>
      <w:r w:rsidRPr="00EF27C2">
        <w:rPr>
          <w:noProof/>
          <w:sz w:val="24"/>
          <w:szCs w:val="24"/>
          <w:lang w:val="en-ID"/>
        </w:rPr>
        <w:t xml:space="preserve">i </w:t>
      </w:r>
      <w:r w:rsidRPr="00EF27C2">
        <w:rPr>
          <w:noProof/>
          <w:spacing w:val="2"/>
          <w:sz w:val="24"/>
          <w:szCs w:val="24"/>
          <w:lang w:val="en-ID"/>
        </w:rPr>
        <w:t>ko</w:t>
      </w:r>
      <w:r w:rsidRPr="00EF27C2">
        <w:rPr>
          <w:noProof/>
          <w:spacing w:val="1"/>
          <w:sz w:val="24"/>
          <w:szCs w:val="24"/>
          <w:lang w:val="en-ID"/>
        </w:rPr>
        <w:t>m</w:t>
      </w:r>
      <w:r w:rsidRPr="00EF27C2">
        <w:rPr>
          <w:noProof/>
          <w:spacing w:val="2"/>
          <w:sz w:val="24"/>
          <w:szCs w:val="24"/>
          <w:lang w:val="en-ID"/>
        </w:rPr>
        <w:t>p</w:t>
      </w:r>
      <w:r w:rsidRPr="00EF27C2">
        <w:rPr>
          <w:noProof/>
          <w:spacing w:val="-2"/>
          <w:sz w:val="24"/>
          <w:szCs w:val="24"/>
          <w:lang w:val="en-ID"/>
        </w:rPr>
        <w:t>o</w:t>
      </w:r>
      <w:r w:rsidRPr="00EF27C2">
        <w:rPr>
          <w:noProof/>
          <w:spacing w:val="2"/>
          <w:sz w:val="24"/>
          <w:szCs w:val="24"/>
          <w:lang w:val="en-ID"/>
        </w:rPr>
        <w:t>n</w:t>
      </w:r>
      <w:r w:rsidRPr="00EF27C2">
        <w:rPr>
          <w:noProof/>
          <w:spacing w:val="-2"/>
          <w:sz w:val="24"/>
          <w:szCs w:val="24"/>
          <w:lang w:val="en-ID"/>
        </w:rPr>
        <w:t>e</w:t>
      </w:r>
      <w:r w:rsidRPr="00EF27C2">
        <w:rPr>
          <w:noProof/>
          <w:sz w:val="24"/>
          <w:szCs w:val="24"/>
          <w:lang w:val="en-ID"/>
        </w:rPr>
        <w:t xml:space="preserve">n </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d</w:t>
      </w:r>
      <w:r w:rsidRPr="00EF27C2">
        <w:rPr>
          <w:noProof/>
          <w:spacing w:val="-2"/>
          <w:sz w:val="24"/>
          <w:szCs w:val="24"/>
          <w:lang w:val="en-ID"/>
        </w:rPr>
        <w:t>asa</w:t>
      </w:r>
      <w:r w:rsidRPr="00EF27C2">
        <w:rPr>
          <w:noProof/>
          <w:spacing w:val="-1"/>
          <w:sz w:val="24"/>
          <w:szCs w:val="24"/>
          <w:lang w:val="en-ID"/>
        </w:rPr>
        <w:t>r</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p</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se</w:t>
      </w:r>
      <w:r w:rsidRPr="00EF27C2">
        <w:rPr>
          <w:noProof/>
          <w:spacing w:val="2"/>
          <w:sz w:val="24"/>
          <w:szCs w:val="24"/>
          <w:lang w:val="en-ID"/>
        </w:rPr>
        <w:t>p</w:t>
      </w:r>
      <w:r w:rsidRPr="00EF27C2">
        <w:rPr>
          <w:noProof/>
          <w:spacing w:val="-2"/>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r</w:t>
      </w:r>
      <w:r w:rsidRPr="00EF27C2">
        <w:rPr>
          <w:noProof/>
          <w:spacing w:val="2"/>
          <w:sz w:val="24"/>
          <w:szCs w:val="24"/>
          <w:lang w:val="en-ID"/>
        </w:rPr>
        <w:t>y</w:t>
      </w:r>
      <w:r w:rsidRPr="00EF27C2">
        <w:rPr>
          <w:noProof/>
          <w:spacing w:val="-2"/>
          <w:sz w:val="24"/>
          <w:szCs w:val="24"/>
          <w:lang w:val="en-ID"/>
        </w:rPr>
        <w:t>a</w:t>
      </w:r>
      <w:r w:rsidRPr="00EF27C2">
        <w:rPr>
          <w:noProof/>
          <w:spacing w:val="1"/>
          <w:sz w:val="24"/>
          <w:szCs w:val="24"/>
          <w:lang w:val="en-ID"/>
        </w:rPr>
        <w:t>w</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2"/>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pacing w:val="2"/>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2"/>
          <w:sz w:val="24"/>
          <w:szCs w:val="24"/>
          <w:lang w:val="en-ID"/>
        </w:rPr>
        <w:t>k</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u</w:t>
      </w:r>
      <w:r w:rsidRPr="00EF27C2">
        <w:rPr>
          <w:noProof/>
          <w:spacing w:val="2"/>
          <w:sz w:val="24"/>
          <w:szCs w:val="24"/>
          <w:lang w:val="en-ID"/>
        </w:rPr>
        <w:t>g</w:t>
      </w:r>
      <w:r w:rsidRPr="00EF27C2">
        <w:rPr>
          <w:noProof/>
          <w:spacing w:val="-1"/>
          <w:sz w:val="24"/>
          <w:szCs w:val="24"/>
          <w:lang w:val="en-ID"/>
        </w:rPr>
        <w:t>i</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y</w:t>
      </w:r>
      <w:r w:rsidRPr="00EF27C2">
        <w:rPr>
          <w:noProof/>
          <w:spacing w:val="-2"/>
          <w:sz w:val="24"/>
          <w:szCs w:val="24"/>
          <w:lang w:val="en-ID"/>
        </w:rPr>
        <w:t>an</w:t>
      </w:r>
      <w:r w:rsidRPr="00EF27C2">
        <w:rPr>
          <w:noProof/>
          <w:sz w:val="24"/>
          <w:szCs w:val="24"/>
          <w:lang w:val="en-ID"/>
        </w:rPr>
        <w:t xml:space="preserve">g </w:t>
      </w:r>
      <w:r w:rsidRPr="00EF27C2">
        <w:rPr>
          <w:noProof/>
          <w:spacing w:val="-2"/>
          <w:sz w:val="24"/>
          <w:szCs w:val="24"/>
          <w:lang w:val="en-ID"/>
        </w:rPr>
        <w:t>a</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d</w:t>
      </w:r>
      <w:r w:rsidRPr="00EF27C2">
        <w:rPr>
          <w:noProof/>
          <w:spacing w:val="-1"/>
          <w:sz w:val="24"/>
          <w:szCs w:val="24"/>
          <w:lang w:val="en-ID"/>
        </w:rPr>
        <w:t>i</w:t>
      </w:r>
      <w:r w:rsidRPr="00EF27C2">
        <w:rPr>
          <w:noProof/>
          <w:spacing w:val="2"/>
          <w:sz w:val="24"/>
          <w:szCs w:val="24"/>
          <w:lang w:val="en-ID"/>
        </w:rPr>
        <w:t>h</w:t>
      </w:r>
      <w:r w:rsidRPr="00EF27C2">
        <w:rPr>
          <w:noProof/>
          <w:spacing w:val="-2"/>
          <w:sz w:val="24"/>
          <w:szCs w:val="24"/>
          <w:lang w:val="en-ID"/>
        </w:rPr>
        <w:t>a</w:t>
      </w:r>
      <w:r w:rsidRPr="00EF27C2">
        <w:rPr>
          <w:noProof/>
          <w:spacing w:val="2"/>
          <w:sz w:val="24"/>
          <w:szCs w:val="24"/>
          <w:lang w:val="en-ID"/>
        </w:rPr>
        <w:t>d</w:t>
      </w:r>
      <w:r w:rsidRPr="00EF27C2">
        <w:rPr>
          <w:noProof/>
          <w:spacing w:val="-2"/>
          <w:sz w:val="24"/>
          <w:szCs w:val="24"/>
          <w:lang w:val="en-ID"/>
        </w:rPr>
        <w:t>a</w:t>
      </w:r>
      <w:r w:rsidRPr="00EF27C2">
        <w:rPr>
          <w:noProof/>
          <w:spacing w:val="2"/>
          <w:sz w:val="24"/>
          <w:szCs w:val="24"/>
          <w:lang w:val="en-ID"/>
        </w:rPr>
        <w:t>p</w:t>
      </w:r>
      <w:r w:rsidRPr="00EF27C2">
        <w:rPr>
          <w:noProof/>
          <w:sz w:val="24"/>
          <w:szCs w:val="24"/>
          <w:lang w:val="en-ID"/>
        </w:rPr>
        <w:t>i</w:t>
      </w:r>
      <w:r w:rsidRPr="00EF27C2">
        <w:rPr>
          <w:noProof/>
          <w:spacing w:val="1"/>
          <w:sz w:val="24"/>
          <w:szCs w:val="24"/>
          <w:lang w:val="en-ID"/>
        </w:rPr>
        <w:t xml:space="preserve"> </w:t>
      </w:r>
      <w:r w:rsidRPr="00EF27C2">
        <w:rPr>
          <w:noProof/>
          <w:spacing w:val="-1"/>
          <w:sz w:val="24"/>
          <w:szCs w:val="24"/>
          <w:lang w:val="en-ID"/>
        </w:rPr>
        <w:t>ji</w:t>
      </w:r>
      <w:r w:rsidRPr="00EF27C2">
        <w:rPr>
          <w:noProof/>
          <w:spacing w:val="2"/>
          <w:sz w:val="24"/>
          <w:szCs w:val="24"/>
          <w:lang w:val="en-ID"/>
        </w:rPr>
        <w:t>k</w:t>
      </w:r>
      <w:r w:rsidRPr="00EF27C2">
        <w:rPr>
          <w:noProof/>
          <w:sz w:val="24"/>
          <w:szCs w:val="24"/>
          <w:lang w:val="en-ID"/>
        </w:rPr>
        <w:t xml:space="preserve">a </w:t>
      </w:r>
      <w:r w:rsidRPr="00EF27C2">
        <w:rPr>
          <w:noProof/>
          <w:spacing w:val="1"/>
          <w:sz w:val="24"/>
          <w:szCs w:val="24"/>
          <w:lang w:val="en-ID"/>
        </w:rPr>
        <w:t>m</w:t>
      </w:r>
      <w:r w:rsidRPr="00EF27C2">
        <w:rPr>
          <w:noProof/>
          <w:spacing w:val="-2"/>
          <w:sz w:val="24"/>
          <w:szCs w:val="24"/>
          <w:lang w:val="en-ID"/>
        </w:rPr>
        <w:t>e</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n</w:t>
      </w:r>
      <w:r w:rsidRPr="00EF27C2">
        <w:rPr>
          <w:noProof/>
          <w:spacing w:val="-2"/>
          <w:sz w:val="24"/>
          <w:szCs w:val="24"/>
          <w:lang w:val="en-ID"/>
        </w:rPr>
        <w:t>g</w:t>
      </w:r>
      <w:r w:rsidRPr="00EF27C2">
        <w:rPr>
          <w:noProof/>
          <w:spacing w:val="2"/>
          <w:sz w:val="24"/>
          <w:szCs w:val="24"/>
          <w:lang w:val="en-ID"/>
        </w:rPr>
        <w:t>g</w:t>
      </w:r>
      <w:r w:rsidRPr="00EF27C2">
        <w:rPr>
          <w:noProof/>
          <w:spacing w:val="-2"/>
          <w:sz w:val="24"/>
          <w:szCs w:val="24"/>
          <w:lang w:val="en-ID"/>
        </w:rPr>
        <w:t>a</w:t>
      </w:r>
      <w:r w:rsidRPr="00EF27C2">
        <w:rPr>
          <w:noProof/>
          <w:spacing w:val="-1"/>
          <w:sz w:val="24"/>
          <w:szCs w:val="24"/>
          <w:lang w:val="en-ID"/>
        </w:rPr>
        <w:t>l</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5"/>
          <w:sz w:val="24"/>
          <w:szCs w:val="24"/>
          <w:lang w:val="en-ID"/>
        </w:rPr>
        <w:t xml:space="preserve">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pacing w:val="-1"/>
          <w:sz w:val="24"/>
          <w:szCs w:val="24"/>
          <w:lang w:val="en-ID"/>
        </w:rPr>
        <w:t>i</w:t>
      </w:r>
      <w:r w:rsidRPr="00EF27C2">
        <w:rPr>
          <w:noProof/>
          <w:sz w:val="24"/>
          <w:szCs w:val="24"/>
          <w:lang w:val="en-ID"/>
        </w:rPr>
        <w:t>.</w:t>
      </w:r>
    </w:p>
    <w:p w14:paraId="594E55C5" w14:textId="77777777" w:rsidR="00481650" w:rsidRPr="00EF27C2" w:rsidRDefault="00481650" w:rsidP="00AB23DD">
      <w:pPr>
        <w:pStyle w:val="ListParagraph"/>
        <w:numPr>
          <w:ilvl w:val="0"/>
          <w:numId w:val="33"/>
        </w:numPr>
        <w:spacing w:line="480" w:lineRule="auto"/>
        <w:ind w:left="426" w:right="72" w:hanging="426"/>
        <w:jc w:val="both"/>
        <w:rPr>
          <w:noProof/>
          <w:sz w:val="24"/>
          <w:szCs w:val="24"/>
          <w:lang w:val="en-ID"/>
        </w:rPr>
      </w:pPr>
      <w:r w:rsidRPr="00EF27C2">
        <w:rPr>
          <w:noProof/>
          <w:spacing w:val="1"/>
          <w:sz w:val="24"/>
          <w:szCs w:val="24"/>
          <w:lang w:val="en-ID"/>
        </w:rPr>
        <w:lastRenderedPageBreak/>
        <w:t>K</w:t>
      </w:r>
      <w:r w:rsidRPr="00EF27C2">
        <w:rPr>
          <w:noProof/>
          <w:spacing w:val="2"/>
          <w:sz w:val="24"/>
          <w:szCs w:val="24"/>
          <w:lang w:val="en-ID"/>
        </w:rPr>
        <w:t>o</w:t>
      </w:r>
      <w:r w:rsidRPr="00EF27C2">
        <w:rPr>
          <w:noProof/>
          <w:spacing w:val="1"/>
          <w:sz w:val="24"/>
          <w:szCs w:val="24"/>
          <w:lang w:val="en-ID"/>
        </w:rPr>
        <w:t>m</w:t>
      </w:r>
      <w:r w:rsidRPr="00EF27C2">
        <w:rPr>
          <w:noProof/>
          <w:spacing w:val="-1"/>
          <w:sz w:val="24"/>
          <w:szCs w:val="24"/>
          <w:lang w:val="en-ID"/>
        </w:rPr>
        <w:t>it</w:t>
      </w:r>
      <w:r w:rsidRPr="00EF27C2">
        <w:rPr>
          <w:noProof/>
          <w:spacing w:val="1"/>
          <w:sz w:val="24"/>
          <w:szCs w:val="24"/>
          <w:lang w:val="en-ID"/>
        </w:rPr>
        <w:t>m</w:t>
      </w:r>
      <w:r w:rsidRPr="00EF27C2">
        <w:rPr>
          <w:noProof/>
          <w:spacing w:val="-2"/>
          <w:sz w:val="24"/>
          <w:szCs w:val="24"/>
          <w:lang w:val="en-ID"/>
        </w:rPr>
        <w:t>e</w:t>
      </w:r>
      <w:r w:rsidRPr="00EF27C2">
        <w:rPr>
          <w:noProof/>
          <w:sz w:val="24"/>
          <w:szCs w:val="24"/>
          <w:lang w:val="en-ID"/>
        </w:rPr>
        <w:t xml:space="preserve">n </w:t>
      </w:r>
      <w:r w:rsidRPr="00EF27C2">
        <w:rPr>
          <w:noProof/>
          <w:spacing w:val="1"/>
          <w:sz w:val="24"/>
          <w:szCs w:val="24"/>
          <w:lang w:val="en-ID"/>
        </w:rPr>
        <w:t>N</w:t>
      </w:r>
      <w:r w:rsidRPr="00EF27C2">
        <w:rPr>
          <w:noProof/>
          <w:spacing w:val="2"/>
          <w:sz w:val="24"/>
          <w:szCs w:val="24"/>
          <w:lang w:val="en-ID"/>
        </w:rPr>
        <w:t>o</w:t>
      </w:r>
      <w:r w:rsidRPr="00EF27C2">
        <w:rPr>
          <w:noProof/>
          <w:spacing w:val="-1"/>
          <w:sz w:val="24"/>
          <w:szCs w:val="24"/>
          <w:lang w:val="en-ID"/>
        </w:rPr>
        <w:t>r</w:t>
      </w:r>
      <w:r w:rsidRPr="00EF27C2">
        <w:rPr>
          <w:noProof/>
          <w:spacing w:val="1"/>
          <w:sz w:val="24"/>
          <w:szCs w:val="24"/>
          <w:lang w:val="en-ID"/>
        </w:rPr>
        <w:t>m</w:t>
      </w:r>
      <w:r w:rsidRPr="00EF27C2">
        <w:rPr>
          <w:noProof/>
          <w:spacing w:val="-2"/>
          <w:sz w:val="24"/>
          <w:szCs w:val="24"/>
          <w:lang w:val="en-ID"/>
        </w:rPr>
        <w:t>a</w:t>
      </w:r>
      <w:r w:rsidRPr="00EF27C2">
        <w:rPr>
          <w:noProof/>
          <w:spacing w:val="-1"/>
          <w:sz w:val="24"/>
          <w:szCs w:val="24"/>
          <w:lang w:val="en-ID"/>
        </w:rPr>
        <w:t>ti</w:t>
      </w:r>
      <w:r w:rsidRPr="00EF27C2">
        <w:rPr>
          <w:noProof/>
          <w:sz w:val="24"/>
          <w:szCs w:val="24"/>
          <w:lang w:val="en-ID"/>
        </w:rPr>
        <w:t xml:space="preserve">f </w:t>
      </w:r>
      <w:r w:rsidRPr="00EF27C2">
        <w:rPr>
          <w:noProof/>
          <w:spacing w:val="2"/>
          <w:sz w:val="24"/>
          <w:szCs w:val="24"/>
          <w:lang w:val="en-ID"/>
        </w:rPr>
        <w:t>(</w:t>
      </w:r>
      <w:r w:rsidRPr="00EF27C2">
        <w:rPr>
          <w:i/>
          <w:noProof/>
          <w:spacing w:val="1"/>
          <w:sz w:val="24"/>
          <w:szCs w:val="24"/>
          <w:lang w:val="en-ID"/>
        </w:rPr>
        <w:t>N</w:t>
      </w:r>
      <w:r w:rsidRPr="00EF27C2">
        <w:rPr>
          <w:i/>
          <w:noProof/>
          <w:spacing w:val="2"/>
          <w:sz w:val="24"/>
          <w:szCs w:val="24"/>
          <w:lang w:val="en-ID"/>
        </w:rPr>
        <w:t>o</w:t>
      </w:r>
      <w:r w:rsidRPr="00EF27C2">
        <w:rPr>
          <w:i/>
          <w:noProof/>
          <w:spacing w:val="-2"/>
          <w:sz w:val="24"/>
          <w:szCs w:val="24"/>
          <w:lang w:val="en-ID"/>
        </w:rPr>
        <w:t>r</w:t>
      </w:r>
      <w:r w:rsidRPr="00EF27C2">
        <w:rPr>
          <w:i/>
          <w:noProof/>
          <w:spacing w:val="1"/>
          <w:sz w:val="24"/>
          <w:szCs w:val="24"/>
          <w:lang w:val="en-ID"/>
        </w:rPr>
        <w:t>m</w:t>
      </w:r>
      <w:r w:rsidRPr="00EF27C2">
        <w:rPr>
          <w:i/>
          <w:noProof/>
          <w:spacing w:val="2"/>
          <w:sz w:val="24"/>
          <w:szCs w:val="24"/>
          <w:lang w:val="en-ID"/>
        </w:rPr>
        <w:t>a</w:t>
      </w:r>
      <w:r w:rsidRPr="00EF27C2">
        <w:rPr>
          <w:i/>
          <w:noProof/>
          <w:spacing w:val="-1"/>
          <w:sz w:val="24"/>
          <w:szCs w:val="24"/>
          <w:lang w:val="en-ID"/>
        </w:rPr>
        <w:t>ti</w:t>
      </w:r>
      <w:r w:rsidRPr="00EF27C2">
        <w:rPr>
          <w:i/>
          <w:noProof/>
          <w:spacing w:val="-2"/>
          <w:sz w:val="24"/>
          <w:szCs w:val="24"/>
          <w:lang w:val="en-ID"/>
        </w:rPr>
        <w:t>v</w:t>
      </w:r>
      <w:r w:rsidRPr="00EF27C2">
        <w:rPr>
          <w:i/>
          <w:noProof/>
          <w:sz w:val="24"/>
          <w:szCs w:val="24"/>
          <w:lang w:val="en-ID"/>
        </w:rPr>
        <w:t xml:space="preserve">e </w:t>
      </w:r>
      <w:r w:rsidRPr="00EF27C2">
        <w:rPr>
          <w:i/>
          <w:noProof/>
          <w:spacing w:val="1"/>
          <w:sz w:val="24"/>
          <w:szCs w:val="24"/>
          <w:lang w:val="en-ID"/>
        </w:rPr>
        <w:t>C</w:t>
      </w:r>
      <w:r w:rsidRPr="00EF27C2">
        <w:rPr>
          <w:i/>
          <w:noProof/>
          <w:spacing w:val="2"/>
          <w:sz w:val="24"/>
          <w:szCs w:val="24"/>
          <w:lang w:val="en-ID"/>
        </w:rPr>
        <w:t>o</w:t>
      </w:r>
      <w:r w:rsidRPr="00EF27C2">
        <w:rPr>
          <w:i/>
          <w:noProof/>
          <w:spacing w:val="1"/>
          <w:sz w:val="24"/>
          <w:szCs w:val="24"/>
          <w:lang w:val="en-ID"/>
        </w:rPr>
        <w:t>mm</w:t>
      </w:r>
      <w:r w:rsidRPr="00EF27C2">
        <w:rPr>
          <w:i/>
          <w:noProof/>
          <w:spacing w:val="-1"/>
          <w:sz w:val="24"/>
          <w:szCs w:val="24"/>
          <w:lang w:val="en-ID"/>
        </w:rPr>
        <w:t>it</w:t>
      </w:r>
      <w:r w:rsidRPr="00EF27C2">
        <w:rPr>
          <w:i/>
          <w:noProof/>
          <w:spacing w:val="1"/>
          <w:sz w:val="24"/>
          <w:szCs w:val="24"/>
          <w:lang w:val="en-ID"/>
        </w:rPr>
        <w:t>m</w:t>
      </w:r>
      <w:r w:rsidRPr="00EF27C2">
        <w:rPr>
          <w:i/>
          <w:noProof/>
          <w:spacing w:val="-2"/>
          <w:sz w:val="24"/>
          <w:szCs w:val="24"/>
          <w:lang w:val="en-ID"/>
        </w:rPr>
        <w:t>e</w:t>
      </w:r>
      <w:r w:rsidRPr="00EF27C2">
        <w:rPr>
          <w:i/>
          <w:noProof/>
          <w:spacing w:val="2"/>
          <w:sz w:val="24"/>
          <w:szCs w:val="24"/>
          <w:lang w:val="en-ID"/>
        </w:rPr>
        <w:t>nt</w:t>
      </w:r>
      <w:r w:rsidRPr="00EF27C2">
        <w:rPr>
          <w:noProof/>
          <w:sz w:val="24"/>
          <w:szCs w:val="24"/>
          <w:lang w:val="en-ID"/>
        </w:rPr>
        <w:t xml:space="preserve">) </w:t>
      </w:r>
      <w:r w:rsidRPr="00EF27C2">
        <w:rPr>
          <w:noProof/>
          <w:spacing w:val="1"/>
          <w:sz w:val="24"/>
          <w:szCs w:val="24"/>
          <w:lang w:val="en-ID"/>
        </w:rPr>
        <w:t>m</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up</w:t>
      </w:r>
      <w:r w:rsidRPr="00EF27C2">
        <w:rPr>
          <w:noProof/>
          <w:spacing w:val="-2"/>
          <w:sz w:val="24"/>
          <w:szCs w:val="24"/>
          <w:lang w:val="en-ID"/>
        </w:rPr>
        <w:t>a</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 xml:space="preserve">n </w:t>
      </w:r>
      <w:r w:rsidRPr="00EF27C2">
        <w:rPr>
          <w:noProof/>
          <w:spacing w:val="2"/>
          <w:sz w:val="24"/>
          <w:szCs w:val="24"/>
          <w:lang w:val="en-ID"/>
        </w:rPr>
        <w:t>p</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asaa</w:t>
      </w:r>
      <w:r w:rsidRPr="00EF27C2">
        <w:rPr>
          <w:noProof/>
          <w:sz w:val="24"/>
          <w:szCs w:val="24"/>
          <w:lang w:val="en-ID"/>
        </w:rPr>
        <w:t xml:space="preserve">n- </w:t>
      </w:r>
      <w:r w:rsidRPr="00EF27C2">
        <w:rPr>
          <w:noProof/>
          <w:spacing w:val="2"/>
          <w:sz w:val="24"/>
          <w:szCs w:val="24"/>
          <w:lang w:val="en-ID"/>
        </w:rPr>
        <w:t>p</w:t>
      </w:r>
      <w:r w:rsidRPr="00EF27C2">
        <w:rPr>
          <w:noProof/>
          <w:spacing w:val="-2"/>
          <w:sz w:val="24"/>
          <w:szCs w:val="24"/>
          <w:lang w:val="en-ID"/>
        </w:rPr>
        <w:t>e</w:t>
      </w:r>
      <w:r w:rsidRPr="00EF27C2">
        <w:rPr>
          <w:noProof/>
          <w:spacing w:val="-1"/>
          <w:sz w:val="24"/>
          <w:szCs w:val="24"/>
          <w:lang w:val="en-ID"/>
        </w:rPr>
        <w:t>r</w:t>
      </w:r>
      <w:r w:rsidRPr="00EF27C2">
        <w:rPr>
          <w:noProof/>
          <w:spacing w:val="-2"/>
          <w:sz w:val="24"/>
          <w:szCs w:val="24"/>
          <w:lang w:val="en-ID"/>
        </w:rPr>
        <w:t>as</w:t>
      </w:r>
      <w:r w:rsidRPr="00EF27C2">
        <w:rPr>
          <w:noProof/>
          <w:spacing w:val="2"/>
          <w:sz w:val="24"/>
          <w:szCs w:val="24"/>
          <w:lang w:val="en-ID"/>
        </w:rPr>
        <w:t>a</w:t>
      </w:r>
      <w:r w:rsidRPr="00EF27C2">
        <w:rPr>
          <w:noProof/>
          <w:spacing w:val="-2"/>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2"/>
          <w:sz w:val="24"/>
          <w:szCs w:val="24"/>
          <w:lang w:val="en-ID"/>
        </w:rPr>
        <w:t>k</w:t>
      </w:r>
      <w:r w:rsidRPr="00EF27C2">
        <w:rPr>
          <w:noProof/>
          <w:spacing w:val="-2"/>
          <w:sz w:val="24"/>
          <w:szCs w:val="24"/>
          <w:lang w:val="en-ID"/>
        </w:rPr>
        <w:t>a</w:t>
      </w:r>
      <w:r w:rsidRPr="00EF27C2">
        <w:rPr>
          <w:noProof/>
          <w:spacing w:val="-1"/>
          <w:sz w:val="24"/>
          <w:szCs w:val="24"/>
          <w:lang w:val="en-ID"/>
        </w:rPr>
        <w:t>r</w:t>
      </w:r>
      <w:r w:rsidRPr="00EF27C2">
        <w:rPr>
          <w:noProof/>
          <w:spacing w:val="2"/>
          <w:sz w:val="24"/>
          <w:szCs w:val="24"/>
          <w:lang w:val="en-ID"/>
        </w:rPr>
        <w:t>y</w:t>
      </w:r>
      <w:r w:rsidRPr="00EF27C2">
        <w:rPr>
          <w:noProof/>
          <w:spacing w:val="-2"/>
          <w:sz w:val="24"/>
          <w:szCs w:val="24"/>
          <w:lang w:val="en-ID"/>
        </w:rPr>
        <w:t>a</w:t>
      </w:r>
      <w:r w:rsidRPr="00EF27C2">
        <w:rPr>
          <w:noProof/>
          <w:spacing w:val="1"/>
          <w:sz w:val="24"/>
          <w:szCs w:val="24"/>
          <w:lang w:val="en-ID"/>
        </w:rPr>
        <w:t>w</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1"/>
          <w:sz w:val="24"/>
          <w:szCs w:val="24"/>
          <w:lang w:val="en-ID"/>
        </w:rPr>
        <w:t>t</w:t>
      </w:r>
      <w:r w:rsidRPr="00EF27C2">
        <w:rPr>
          <w:noProof/>
          <w:spacing w:val="-2"/>
          <w:sz w:val="24"/>
          <w:szCs w:val="24"/>
          <w:lang w:val="en-ID"/>
        </w:rPr>
        <w:t>e</w:t>
      </w:r>
      <w:r w:rsidRPr="00EF27C2">
        <w:rPr>
          <w:noProof/>
          <w:spacing w:val="2"/>
          <w:sz w:val="24"/>
          <w:szCs w:val="24"/>
          <w:lang w:val="en-ID"/>
        </w:rPr>
        <w:t>n</w:t>
      </w:r>
      <w:r w:rsidRPr="00EF27C2">
        <w:rPr>
          <w:noProof/>
          <w:spacing w:val="-1"/>
          <w:sz w:val="24"/>
          <w:szCs w:val="24"/>
          <w:lang w:val="en-ID"/>
        </w:rPr>
        <w:t>t</w:t>
      </w:r>
      <w:r w:rsidRPr="00EF27C2">
        <w:rPr>
          <w:noProof/>
          <w:spacing w:val="-2"/>
          <w:sz w:val="24"/>
          <w:szCs w:val="24"/>
          <w:lang w:val="en-ID"/>
        </w:rPr>
        <w:t>a</w:t>
      </w:r>
      <w:r w:rsidRPr="00EF27C2">
        <w:rPr>
          <w:noProof/>
          <w:spacing w:val="2"/>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2"/>
          <w:sz w:val="24"/>
          <w:szCs w:val="24"/>
          <w:lang w:val="en-ID"/>
        </w:rPr>
        <w:t>k</w:t>
      </w:r>
      <w:r w:rsidRPr="00EF27C2">
        <w:rPr>
          <w:noProof/>
          <w:spacing w:val="-2"/>
          <w:sz w:val="24"/>
          <w:szCs w:val="24"/>
          <w:lang w:val="en-ID"/>
        </w:rPr>
        <w:t>e</w:t>
      </w:r>
      <w:r w:rsidRPr="00EF27C2">
        <w:rPr>
          <w:noProof/>
          <w:spacing w:val="1"/>
          <w:sz w:val="24"/>
          <w:szCs w:val="24"/>
          <w:lang w:val="en-ID"/>
        </w:rPr>
        <w:t>w</w:t>
      </w:r>
      <w:r w:rsidRPr="00EF27C2">
        <w:rPr>
          <w:noProof/>
          <w:spacing w:val="-2"/>
          <w:sz w:val="24"/>
          <w:szCs w:val="24"/>
          <w:lang w:val="en-ID"/>
        </w:rPr>
        <w:t>a</w:t>
      </w:r>
      <w:r w:rsidRPr="00EF27C2">
        <w:rPr>
          <w:noProof/>
          <w:spacing w:val="-1"/>
          <w:sz w:val="24"/>
          <w:szCs w:val="24"/>
          <w:lang w:val="en-ID"/>
        </w:rPr>
        <w:t>ji</w:t>
      </w:r>
      <w:r w:rsidRPr="00EF27C2">
        <w:rPr>
          <w:noProof/>
          <w:spacing w:val="2"/>
          <w:sz w:val="24"/>
          <w:szCs w:val="24"/>
          <w:lang w:val="en-ID"/>
        </w:rPr>
        <w:t>b</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y</w:t>
      </w:r>
      <w:r w:rsidRPr="00EF27C2">
        <w:rPr>
          <w:noProof/>
          <w:spacing w:val="-2"/>
          <w:sz w:val="24"/>
          <w:szCs w:val="24"/>
          <w:lang w:val="en-ID"/>
        </w:rPr>
        <w:t>a</w:t>
      </w:r>
      <w:r w:rsidRPr="00EF27C2">
        <w:rPr>
          <w:noProof/>
          <w:spacing w:val="2"/>
          <w:sz w:val="24"/>
          <w:szCs w:val="24"/>
          <w:lang w:val="en-ID"/>
        </w:rPr>
        <w:t>n</w:t>
      </w:r>
      <w:r w:rsidRPr="00EF27C2">
        <w:rPr>
          <w:noProof/>
          <w:sz w:val="24"/>
          <w:szCs w:val="24"/>
          <w:lang w:val="en-ID"/>
        </w:rPr>
        <w:t>g</w:t>
      </w:r>
      <w:r w:rsidRPr="00EF27C2">
        <w:rPr>
          <w:noProof/>
          <w:spacing w:val="4"/>
          <w:sz w:val="24"/>
          <w:szCs w:val="24"/>
          <w:lang w:val="en-ID"/>
        </w:rPr>
        <w:t xml:space="preserve"> </w:t>
      </w:r>
      <w:r w:rsidRPr="00EF27C2">
        <w:rPr>
          <w:noProof/>
          <w:spacing w:val="2"/>
          <w:sz w:val="24"/>
          <w:szCs w:val="24"/>
          <w:lang w:val="en-ID"/>
        </w:rPr>
        <w:t>h</w:t>
      </w:r>
      <w:r w:rsidRPr="00EF27C2">
        <w:rPr>
          <w:noProof/>
          <w:spacing w:val="-2"/>
          <w:sz w:val="24"/>
          <w:szCs w:val="24"/>
          <w:lang w:val="en-ID"/>
        </w:rPr>
        <w:t>a</w:t>
      </w:r>
      <w:r w:rsidRPr="00EF27C2">
        <w:rPr>
          <w:noProof/>
          <w:spacing w:val="-1"/>
          <w:sz w:val="24"/>
          <w:szCs w:val="24"/>
          <w:lang w:val="en-ID"/>
        </w:rPr>
        <w:t>r</w:t>
      </w:r>
      <w:r w:rsidRPr="00EF27C2">
        <w:rPr>
          <w:noProof/>
          <w:spacing w:val="2"/>
          <w:sz w:val="24"/>
          <w:szCs w:val="24"/>
          <w:lang w:val="en-ID"/>
        </w:rPr>
        <w:t>u</w:t>
      </w:r>
      <w:r w:rsidRPr="00EF27C2">
        <w:rPr>
          <w:noProof/>
          <w:sz w:val="24"/>
          <w:szCs w:val="24"/>
          <w:lang w:val="en-ID"/>
        </w:rPr>
        <w:t xml:space="preserve">s </w:t>
      </w:r>
      <w:r w:rsidRPr="00EF27C2">
        <w:rPr>
          <w:noProof/>
          <w:spacing w:val="2"/>
          <w:sz w:val="24"/>
          <w:szCs w:val="24"/>
          <w:lang w:val="en-ID"/>
        </w:rPr>
        <w:t>d</w:t>
      </w:r>
      <w:r w:rsidRPr="00EF27C2">
        <w:rPr>
          <w:noProof/>
          <w:spacing w:val="-1"/>
          <w:sz w:val="24"/>
          <w:szCs w:val="24"/>
          <w:lang w:val="en-ID"/>
        </w:rPr>
        <w:t>i</w:t>
      </w:r>
      <w:r w:rsidRPr="00EF27C2">
        <w:rPr>
          <w:noProof/>
          <w:spacing w:val="2"/>
          <w:sz w:val="24"/>
          <w:szCs w:val="24"/>
          <w:lang w:val="en-ID"/>
        </w:rPr>
        <w:t>b</w:t>
      </w:r>
      <w:r w:rsidRPr="00EF27C2">
        <w:rPr>
          <w:noProof/>
          <w:spacing w:val="-2"/>
          <w:sz w:val="24"/>
          <w:szCs w:val="24"/>
          <w:lang w:val="en-ID"/>
        </w:rPr>
        <w:t>e</w:t>
      </w:r>
      <w:r w:rsidRPr="00EF27C2">
        <w:rPr>
          <w:noProof/>
          <w:spacing w:val="-1"/>
          <w:sz w:val="24"/>
          <w:szCs w:val="24"/>
          <w:lang w:val="en-ID"/>
        </w:rPr>
        <w:t>ri</w:t>
      </w:r>
      <w:r w:rsidRPr="00EF27C2">
        <w:rPr>
          <w:noProof/>
          <w:spacing w:val="2"/>
          <w:sz w:val="24"/>
          <w:szCs w:val="24"/>
          <w:lang w:val="en-ID"/>
        </w:rPr>
        <w:t>k</w:t>
      </w:r>
      <w:r w:rsidRPr="00EF27C2">
        <w:rPr>
          <w:noProof/>
          <w:spacing w:val="-2"/>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2"/>
          <w:sz w:val="24"/>
          <w:szCs w:val="24"/>
          <w:lang w:val="en-ID"/>
        </w:rPr>
        <w:t>k</w:t>
      </w:r>
      <w:r w:rsidRPr="00EF27C2">
        <w:rPr>
          <w:noProof/>
          <w:spacing w:val="-2"/>
          <w:sz w:val="24"/>
          <w:szCs w:val="24"/>
          <w:lang w:val="en-ID"/>
        </w:rPr>
        <w:t>e</w:t>
      </w:r>
      <w:r w:rsidRPr="00EF27C2">
        <w:rPr>
          <w:noProof/>
          <w:spacing w:val="2"/>
          <w:sz w:val="24"/>
          <w:szCs w:val="24"/>
          <w:lang w:val="en-ID"/>
        </w:rPr>
        <w:t>p</w:t>
      </w:r>
      <w:r w:rsidRPr="00EF27C2">
        <w:rPr>
          <w:noProof/>
          <w:spacing w:val="-2"/>
          <w:sz w:val="24"/>
          <w:szCs w:val="24"/>
          <w:lang w:val="en-ID"/>
        </w:rPr>
        <w:t>a</w:t>
      </w:r>
      <w:r w:rsidRPr="00EF27C2">
        <w:rPr>
          <w:noProof/>
          <w:spacing w:val="2"/>
          <w:sz w:val="24"/>
          <w:szCs w:val="24"/>
          <w:lang w:val="en-ID"/>
        </w:rPr>
        <w:t>d</w:t>
      </w:r>
      <w:r w:rsidRPr="00EF27C2">
        <w:rPr>
          <w:noProof/>
          <w:sz w:val="24"/>
          <w:szCs w:val="24"/>
          <w:lang w:val="en-ID"/>
        </w:rPr>
        <w:t xml:space="preserve">a </w:t>
      </w:r>
      <w:r w:rsidRPr="00EF27C2">
        <w:rPr>
          <w:noProof/>
          <w:spacing w:val="2"/>
          <w:sz w:val="24"/>
          <w:szCs w:val="24"/>
          <w:lang w:val="en-ID"/>
        </w:rPr>
        <w:t>o</w:t>
      </w:r>
      <w:r w:rsidRPr="00EF27C2">
        <w:rPr>
          <w:noProof/>
          <w:spacing w:val="-1"/>
          <w:sz w:val="24"/>
          <w:szCs w:val="24"/>
          <w:lang w:val="en-ID"/>
        </w:rPr>
        <w:t>r</w:t>
      </w:r>
      <w:r w:rsidRPr="00EF27C2">
        <w:rPr>
          <w:noProof/>
          <w:spacing w:val="2"/>
          <w:sz w:val="24"/>
          <w:szCs w:val="24"/>
          <w:lang w:val="en-ID"/>
        </w:rPr>
        <w:t>g</w:t>
      </w:r>
      <w:r w:rsidRPr="00EF27C2">
        <w:rPr>
          <w:noProof/>
          <w:spacing w:val="-2"/>
          <w:sz w:val="24"/>
          <w:szCs w:val="24"/>
          <w:lang w:val="en-ID"/>
        </w:rPr>
        <w:t>a</w:t>
      </w:r>
      <w:r w:rsidRPr="00EF27C2">
        <w:rPr>
          <w:noProof/>
          <w:spacing w:val="2"/>
          <w:sz w:val="24"/>
          <w:szCs w:val="24"/>
          <w:lang w:val="en-ID"/>
        </w:rPr>
        <w:t>n</w:t>
      </w:r>
      <w:r w:rsidRPr="00EF27C2">
        <w:rPr>
          <w:noProof/>
          <w:spacing w:val="-1"/>
          <w:sz w:val="24"/>
          <w:szCs w:val="24"/>
          <w:lang w:val="en-ID"/>
        </w:rPr>
        <w:t>i</w:t>
      </w:r>
      <w:r w:rsidRPr="00EF27C2">
        <w:rPr>
          <w:noProof/>
          <w:spacing w:val="-2"/>
          <w:sz w:val="24"/>
          <w:szCs w:val="24"/>
          <w:lang w:val="en-ID"/>
        </w:rPr>
        <w:t>sas</w:t>
      </w:r>
      <w:r w:rsidRPr="00EF27C2">
        <w:rPr>
          <w:noProof/>
          <w:spacing w:val="-1"/>
          <w:sz w:val="24"/>
          <w:szCs w:val="24"/>
          <w:lang w:val="en-ID"/>
        </w:rPr>
        <w:t>i</w:t>
      </w:r>
      <w:r w:rsidRPr="00EF27C2">
        <w:rPr>
          <w:noProof/>
          <w:sz w:val="24"/>
          <w:szCs w:val="24"/>
          <w:lang w:val="en-ID"/>
        </w:rPr>
        <w:t>.</w:t>
      </w:r>
    </w:p>
    <w:p w14:paraId="2D3D4102" w14:textId="77777777" w:rsidR="00481650" w:rsidRPr="00EF27C2" w:rsidRDefault="00481650" w:rsidP="00E57F1D">
      <w:pPr>
        <w:spacing w:line="480" w:lineRule="auto"/>
        <w:ind w:left="426" w:hanging="426"/>
        <w:rPr>
          <w:b/>
          <w:noProof/>
          <w:sz w:val="24"/>
          <w:szCs w:val="24"/>
          <w:lang w:val="en-ID"/>
        </w:rPr>
      </w:pPr>
      <w:r w:rsidRPr="00EF27C2">
        <w:rPr>
          <w:b/>
          <w:noProof/>
          <w:sz w:val="24"/>
          <w:szCs w:val="24"/>
          <w:lang w:val="en-ID"/>
        </w:rPr>
        <w:t>1.6.2 Kepemimpinan Transformasional</w:t>
      </w:r>
    </w:p>
    <w:p w14:paraId="21F3A66C" w14:textId="77777777" w:rsidR="00481650" w:rsidRPr="00EF27C2" w:rsidRDefault="00481650" w:rsidP="00E57F1D">
      <w:pPr>
        <w:spacing w:line="480" w:lineRule="auto"/>
        <w:ind w:firstLine="567"/>
        <w:jc w:val="both"/>
        <w:rPr>
          <w:noProof/>
          <w:sz w:val="24"/>
          <w:szCs w:val="24"/>
          <w:lang w:val="en-ID"/>
        </w:rPr>
      </w:pPr>
      <w:r w:rsidRPr="00EF27C2">
        <w:rPr>
          <w:noProof/>
          <w:sz w:val="24"/>
          <w:szCs w:val="24"/>
          <w:lang w:val="en-ID"/>
        </w:rPr>
        <w:t>Peran kepemimpinan tidak hanya tentang mengarahkan organisasi dalam situasi yang stabil, tetapi juga menghadapi perubahan yang tidak pasti. Kepemimpinan transformasional dianggap sebagai model yang paling sesuai untuk menghadapi tantangan perubahan. Pemimpin transformasional bertindak sebagai agen perubahan yang berupaya melakukan transformasi menyeluruh dalam organisasi untuk mencapai kinerja yang optimal di masa depan. Indikator Kepemimpinan transformasional yang dipakai dalam penelitian ini adalah pendapat yang dikemukakan oleh Bass &amp; Avolio (2011). Indikator tersebut adalah sebagai berikut:</w:t>
      </w:r>
    </w:p>
    <w:p w14:paraId="1B4435A8" w14:textId="77777777" w:rsidR="00481650" w:rsidRPr="00EF27C2" w:rsidRDefault="00481650" w:rsidP="00AB23DD">
      <w:pPr>
        <w:pStyle w:val="ListParagraph"/>
        <w:numPr>
          <w:ilvl w:val="0"/>
          <w:numId w:val="20"/>
        </w:numPr>
        <w:spacing w:after="160" w:line="480" w:lineRule="auto"/>
        <w:ind w:left="426" w:hanging="426"/>
        <w:jc w:val="both"/>
        <w:rPr>
          <w:noProof/>
          <w:sz w:val="24"/>
          <w:szCs w:val="24"/>
          <w:lang w:val="en-ID"/>
        </w:rPr>
      </w:pPr>
      <w:r w:rsidRPr="00EF27C2">
        <w:rPr>
          <w:i/>
          <w:iCs/>
          <w:noProof/>
          <w:sz w:val="24"/>
          <w:szCs w:val="24"/>
          <w:lang w:val="en-ID"/>
        </w:rPr>
        <w:t>Idealized Influence</w:t>
      </w:r>
      <w:r w:rsidRPr="00EF27C2">
        <w:rPr>
          <w:noProof/>
          <w:sz w:val="24"/>
          <w:szCs w:val="24"/>
          <w:lang w:val="en-ID"/>
        </w:rPr>
        <w:t xml:space="preserve"> (Pengaruh Ideal)</w:t>
      </w:r>
    </w:p>
    <w:p w14:paraId="22CB3F41" w14:textId="77777777" w:rsidR="00481650" w:rsidRPr="00EF27C2" w:rsidRDefault="00481650" w:rsidP="00AB23DD">
      <w:pPr>
        <w:pStyle w:val="ListParagraph"/>
        <w:numPr>
          <w:ilvl w:val="0"/>
          <w:numId w:val="20"/>
        </w:numPr>
        <w:spacing w:line="480" w:lineRule="auto"/>
        <w:ind w:left="426" w:hanging="426"/>
        <w:jc w:val="both"/>
        <w:rPr>
          <w:noProof/>
          <w:sz w:val="24"/>
          <w:szCs w:val="24"/>
          <w:lang w:val="en-ID"/>
        </w:rPr>
      </w:pPr>
      <w:r w:rsidRPr="00EF27C2">
        <w:rPr>
          <w:i/>
          <w:iCs/>
          <w:noProof/>
          <w:sz w:val="24"/>
          <w:szCs w:val="24"/>
          <w:lang w:val="en-ID"/>
        </w:rPr>
        <w:t>Inspirational Motivation</w:t>
      </w:r>
      <w:r w:rsidRPr="00EF27C2">
        <w:rPr>
          <w:noProof/>
          <w:sz w:val="24"/>
          <w:szCs w:val="24"/>
          <w:lang w:val="en-ID"/>
        </w:rPr>
        <w:t xml:space="preserve"> (Motivasi Insipratif)</w:t>
      </w:r>
    </w:p>
    <w:p w14:paraId="6A46768E" w14:textId="77777777" w:rsidR="00481650" w:rsidRPr="00EF27C2" w:rsidRDefault="00481650" w:rsidP="00AB23DD">
      <w:pPr>
        <w:pStyle w:val="ListParagraph"/>
        <w:numPr>
          <w:ilvl w:val="0"/>
          <w:numId w:val="20"/>
        </w:numPr>
        <w:spacing w:line="480" w:lineRule="auto"/>
        <w:ind w:left="426" w:hanging="426"/>
        <w:jc w:val="both"/>
        <w:rPr>
          <w:noProof/>
          <w:sz w:val="24"/>
          <w:szCs w:val="24"/>
          <w:lang w:val="en-ID"/>
        </w:rPr>
      </w:pPr>
      <w:r w:rsidRPr="00EF27C2">
        <w:rPr>
          <w:i/>
          <w:iCs/>
          <w:noProof/>
          <w:sz w:val="24"/>
          <w:szCs w:val="24"/>
          <w:lang w:val="en-ID"/>
        </w:rPr>
        <w:t>Intellectual Stimulation</w:t>
      </w:r>
      <w:r w:rsidRPr="00EF27C2">
        <w:rPr>
          <w:noProof/>
          <w:sz w:val="24"/>
          <w:szCs w:val="24"/>
          <w:lang w:val="en-ID"/>
        </w:rPr>
        <w:t xml:space="preserve"> (Stimulasi Intelektual)</w:t>
      </w:r>
    </w:p>
    <w:p w14:paraId="2C3F0C8A" w14:textId="77777777" w:rsidR="00481650" w:rsidRPr="00EF27C2" w:rsidRDefault="00481650" w:rsidP="00AB23DD">
      <w:pPr>
        <w:pStyle w:val="ListParagraph"/>
        <w:numPr>
          <w:ilvl w:val="0"/>
          <w:numId w:val="20"/>
        </w:numPr>
        <w:spacing w:line="480" w:lineRule="auto"/>
        <w:ind w:left="426" w:hanging="426"/>
        <w:jc w:val="both"/>
        <w:rPr>
          <w:noProof/>
          <w:sz w:val="24"/>
          <w:szCs w:val="24"/>
          <w:lang w:val="en-ID"/>
        </w:rPr>
      </w:pPr>
      <w:r w:rsidRPr="00EF27C2">
        <w:rPr>
          <w:i/>
          <w:iCs/>
          <w:noProof/>
          <w:sz w:val="24"/>
          <w:szCs w:val="24"/>
          <w:lang w:val="en-ID"/>
        </w:rPr>
        <w:t>Individualized Consideration</w:t>
      </w:r>
      <w:r w:rsidRPr="00EF27C2">
        <w:rPr>
          <w:noProof/>
          <w:sz w:val="24"/>
          <w:szCs w:val="24"/>
          <w:lang w:val="en-ID"/>
        </w:rPr>
        <w:t xml:space="preserve"> (Konsiderasi Individu)</w:t>
      </w:r>
    </w:p>
    <w:p w14:paraId="09D0D3A4" w14:textId="77777777" w:rsidR="00481650" w:rsidRPr="00EF27C2" w:rsidRDefault="00481650" w:rsidP="00E57F1D">
      <w:pPr>
        <w:spacing w:before="10" w:line="480" w:lineRule="auto"/>
        <w:ind w:left="567" w:hanging="567"/>
        <w:rPr>
          <w:b/>
          <w:bCs/>
          <w:noProof/>
          <w:sz w:val="24"/>
          <w:szCs w:val="24"/>
          <w:lang w:val="en-ID"/>
        </w:rPr>
      </w:pPr>
      <w:r w:rsidRPr="00EF27C2">
        <w:rPr>
          <w:b/>
          <w:bCs/>
          <w:noProof/>
          <w:sz w:val="24"/>
          <w:szCs w:val="24"/>
          <w:lang w:val="en-ID"/>
        </w:rPr>
        <w:t>1.6.3</w:t>
      </w:r>
      <w:r w:rsidRPr="00EF27C2">
        <w:rPr>
          <w:b/>
          <w:bCs/>
          <w:noProof/>
          <w:sz w:val="24"/>
          <w:szCs w:val="24"/>
          <w:lang w:val="en-ID"/>
        </w:rPr>
        <w:tab/>
        <w:t xml:space="preserve">Budaya Organisasi </w:t>
      </w:r>
    </w:p>
    <w:p w14:paraId="2B53F553" w14:textId="77777777" w:rsidR="00481650" w:rsidRPr="00EF27C2" w:rsidRDefault="00481650" w:rsidP="00E57F1D">
      <w:pPr>
        <w:spacing w:line="480" w:lineRule="auto"/>
        <w:ind w:right="86" w:firstLine="567"/>
        <w:jc w:val="both"/>
        <w:rPr>
          <w:noProof/>
          <w:sz w:val="24"/>
          <w:szCs w:val="24"/>
          <w:lang w:val="en-ID"/>
        </w:rPr>
      </w:pPr>
      <w:r w:rsidRPr="00EF27C2">
        <w:rPr>
          <w:noProof/>
          <w:sz w:val="24"/>
          <w:szCs w:val="24"/>
          <w:lang w:val="en-ID"/>
        </w:rPr>
        <w:t>Menurut</w:t>
      </w:r>
      <w:r w:rsidRPr="00EF27C2">
        <w:rPr>
          <w:noProof/>
          <w:spacing w:val="45"/>
          <w:sz w:val="24"/>
          <w:szCs w:val="24"/>
          <w:lang w:val="en-ID"/>
        </w:rPr>
        <w:t xml:space="preserve"> </w:t>
      </w:r>
      <w:r w:rsidRPr="00EF27C2">
        <w:rPr>
          <w:noProof/>
          <w:sz w:val="24"/>
          <w:szCs w:val="24"/>
          <w:lang w:val="en-ID"/>
        </w:rPr>
        <w:t>Robbins</w:t>
      </w:r>
      <w:r w:rsidRPr="00EF27C2">
        <w:rPr>
          <w:noProof/>
          <w:spacing w:val="45"/>
          <w:sz w:val="24"/>
          <w:szCs w:val="24"/>
          <w:lang w:val="en-ID"/>
        </w:rPr>
        <w:t xml:space="preserve"> </w:t>
      </w:r>
      <w:r w:rsidRPr="00EF27C2">
        <w:rPr>
          <w:noProof/>
          <w:sz w:val="24"/>
          <w:szCs w:val="24"/>
          <w:lang w:val="en-ID"/>
        </w:rPr>
        <w:t>(</w:t>
      </w:r>
      <w:r w:rsidRPr="00EF27C2">
        <w:rPr>
          <w:noProof/>
          <w:spacing w:val="-8"/>
          <w:sz w:val="24"/>
          <w:szCs w:val="24"/>
          <w:lang w:val="en-ID"/>
        </w:rPr>
        <w:t>T</w:t>
      </w:r>
      <w:r w:rsidRPr="00EF27C2">
        <w:rPr>
          <w:noProof/>
          <w:sz w:val="24"/>
          <w:szCs w:val="24"/>
          <w:lang w:val="en-ID"/>
        </w:rPr>
        <w:t>umbelaka,</w:t>
      </w:r>
      <w:r w:rsidRPr="00EF27C2">
        <w:rPr>
          <w:noProof/>
          <w:spacing w:val="45"/>
          <w:sz w:val="24"/>
          <w:szCs w:val="24"/>
          <w:lang w:val="en-ID"/>
        </w:rPr>
        <w:t xml:space="preserve"> </w:t>
      </w:r>
      <w:r w:rsidRPr="00EF27C2">
        <w:rPr>
          <w:noProof/>
          <w:sz w:val="24"/>
          <w:szCs w:val="24"/>
          <w:lang w:val="en-ID"/>
        </w:rPr>
        <w:t>2023),</w:t>
      </w:r>
      <w:r w:rsidRPr="00EF27C2">
        <w:rPr>
          <w:noProof/>
          <w:spacing w:val="45"/>
          <w:sz w:val="24"/>
          <w:szCs w:val="24"/>
          <w:lang w:val="en-ID"/>
        </w:rPr>
        <w:t xml:space="preserve"> </w:t>
      </w:r>
      <w:r w:rsidRPr="00EF27C2">
        <w:rPr>
          <w:noProof/>
          <w:sz w:val="24"/>
          <w:szCs w:val="24"/>
          <w:lang w:val="en-ID"/>
        </w:rPr>
        <w:t>karakteristik</w:t>
      </w:r>
      <w:r w:rsidRPr="00EF27C2">
        <w:rPr>
          <w:noProof/>
          <w:spacing w:val="45"/>
          <w:sz w:val="24"/>
          <w:szCs w:val="24"/>
          <w:lang w:val="en-ID"/>
        </w:rPr>
        <w:t xml:space="preserve"> </w:t>
      </w:r>
      <w:r w:rsidRPr="00EF27C2">
        <w:rPr>
          <w:noProof/>
          <w:sz w:val="24"/>
          <w:szCs w:val="24"/>
          <w:lang w:val="en-ID"/>
        </w:rPr>
        <w:t>primer</w:t>
      </w:r>
      <w:r w:rsidRPr="00EF27C2">
        <w:rPr>
          <w:noProof/>
          <w:spacing w:val="45"/>
          <w:sz w:val="24"/>
          <w:szCs w:val="24"/>
          <w:lang w:val="en-ID"/>
        </w:rPr>
        <w:t xml:space="preserve"> </w:t>
      </w:r>
      <w:r w:rsidRPr="00EF27C2">
        <w:rPr>
          <w:noProof/>
          <w:sz w:val="24"/>
          <w:szCs w:val="24"/>
          <w:lang w:val="en-ID"/>
        </w:rPr>
        <w:t>yang</w:t>
      </w:r>
      <w:r w:rsidRPr="00EF27C2">
        <w:rPr>
          <w:noProof/>
          <w:spacing w:val="30"/>
          <w:sz w:val="24"/>
          <w:szCs w:val="24"/>
          <w:lang w:val="en-ID"/>
        </w:rPr>
        <w:t xml:space="preserve"> </w:t>
      </w:r>
      <w:r w:rsidRPr="00EF27C2">
        <w:rPr>
          <w:noProof/>
          <w:sz w:val="24"/>
          <w:szCs w:val="24"/>
          <w:lang w:val="en-ID"/>
        </w:rPr>
        <w:t>ketika digabungkan dan disesuaikan, akan membentuk budaya o</w:t>
      </w:r>
      <w:r w:rsidRPr="00EF27C2">
        <w:rPr>
          <w:noProof/>
          <w:spacing w:val="-4"/>
          <w:sz w:val="24"/>
          <w:szCs w:val="24"/>
          <w:lang w:val="en-ID"/>
        </w:rPr>
        <w:t>r</w:t>
      </w:r>
      <w:r w:rsidRPr="00EF27C2">
        <w:rPr>
          <w:noProof/>
          <w:sz w:val="24"/>
          <w:szCs w:val="24"/>
          <w:lang w:val="en-ID"/>
        </w:rPr>
        <w:t>ganisasi, yaitu:</w:t>
      </w:r>
    </w:p>
    <w:p w14:paraId="4EF73436"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Inovasi</w:t>
      </w:r>
      <w:r w:rsidRPr="00EF27C2">
        <w:rPr>
          <w:noProof/>
          <w:spacing w:val="45"/>
          <w:sz w:val="24"/>
          <w:szCs w:val="24"/>
          <w:lang w:val="en-ID"/>
        </w:rPr>
        <w:t xml:space="preserve"> </w:t>
      </w:r>
      <w:r w:rsidRPr="00EF27C2">
        <w:rPr>
          <w:noProof/>
          <w:sz w:val="24"/>
          <w:szCs w:val="24"/>
          <w:lang w:val="en-ID"/>
        </w:rPr>
        <w:t>dan</w:t>
      </w:r>
      <w:r w:rsidRPr="00EF27C2">
        <w:rPr>
          <w:noProof/>
          <w:spacing w:val="30"/>
          <w:sz w:val="24"/>
          <w:szCs w:val="24"/>
          <w:lang w:val="en-ID"/>
        </w:rPr>
        <w:t xml:space="preserve"> </w:t>
      </w:r>
      <w:r w:rsidRPr="00EF27C2">
        <w:rPr>
          <w:noProof/>
          <w:sz w:val="24"/>
          <w:szCs w:val="24"/>
          <w:lang w:val="en-ID"/>
        </w:rPr>
        <w:t>pengambilan</w:t>
      </w:r>
      <w:r w:rsidRPr="00EF27C2">
        <w:rPr>
          <w:noProof/>
          <w:spacing w:val="30"/>
          <w:sz w:val="24"/>
          <w:szCs w:val="24"/>
          <w:lang w:val="en-ID"/>
        </w:rPr>
        <w:t xml:space="preserve"> </w:t>
      </w:r>
      <w:r w:rsidRPr="00EF27C2">
        <w:rPr>
          <w:noProof/>
          <w:sz w:val="24"/>
          <w:szCs w:val="24"/>
          <w:lang w:val="en-ID"/>
        </w:rPr>
        <w:t>resiko,</w:t>
      </w:r>
      <w:r w:rsidRPr="00EF27C2">
        <w:rPr>
          <w:noProof/>
          <w:spacing w:val="30"/>
          <w:sz w:val="24"/>
          <w:szCs w:val="24"/>
          <w:lang w:val="en-ID"/>
        </w:rPr>
        <w:t xml:space="preserve"> </w:t>
      </w:r>
      <w:r w:rsidRPr="00EF27C2">
        <w:rPr>
          <w:noProof/>
          <w:sz w:val="24"/>
          <w:szCs w:val="24"/>
          <w:lang w:val="en-ID"/>
        </w:rPr>
        <w:t>yaitu</w:t>
      </w:r>
      <w:r w:rsidRPr="00EF27C2">
        <w:rPr>
          <w:noProof/>
          <w:spacing w:val="30"/>
          <w:sz w:val="24"/>
          <w:szCs w:val="24"/>
          <w:lang w:val="en-ID"/>
        </w:rPr>
        <w:t xml:space="preserve"> </w:t>
      </w:r>
      <w:r w:rsidRPr="00EF27C2">
        <w:rPr>
          <w:noProof/>
          <w:sz w:val="24"/>
          <w:szCs w:val="24"/>
          <w:lang w:val="en-ID"/>
        </w:rPr>
        <w:t>seberapa</w:t>
      </w:r>
      <w:r w:rsidRPr="00EF27C2">
        <w:rPr>
          <w:noProof/>
          <w:spacing w:val="30"/>
          <w:sz w:val="24"/>
          <w:szCs w:val="24"/>
          <w:lang w:val="en-ID"/>
        </w:rPr>
        <w:t xml:space="preserve"> </w:t>
      </w:r>
      <w:r w:rsidRPr="00EF27C2">
        <w:rPr>
          <w:noProof/>
          <w:sz w:val="24"/>
          <w:szCs w:val="24"/>
          <w:lang w:val="en-ID"/>
        </w:rPr>
        <w:t>jauh</w:t>
      </w:r>
      <w:r w:rsidRPr="00EF27C2">
        <w:rPr>
          <w:noProof/>
          <w:spacing w:val="30"/>
          <w:sz w:val="24"/>
          <w:szCs w:val="24"/>
          <w:lang w:val="en-ID"/>
        </w:rPr>
        <w:t xml:space="preserve"> </w:t>
      </w:r>
      <w:r w:rsidRPr="00EF27C2">
        <w:rPr>
          <w:noProof/>
          <w:sz w:val="24"/>
          <w:szCs w:val="24"/>
          <w:lang w:val="en-ID"/>
        </w:rPr>
        <w:t>karyawan</w:t>
      </w:r>
      <w:r w:rsidRPr="00EF27C2">
        <w:rPr>
          <w:noProof/>
          <w:spacing w:val="30"/>
          <w:sz w:val="24"/>
          <w:szCs w:val="24"/>
          <w:lang w:val="en-ID"/>
        </w:rPr>
        <w:t xml:space="preserve"> </w:t>
      </w:r>
      <w:r w:rsidRPr="00EF27C2">
        <w:rPr>
          <w:noProof/>
          <w:sz w:val="24"/>
          <w:szCs w:val="24"/>
          <w:lang w:val="en-ID"/>
        </w:rPr>
        <w:t>didorong untuk menjadi inovatif dan mengambil risiko.</w:t>
      </w:r>
    </w:p>
    <w:p w14:paraId="7C9AEB42"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Perhatian</w:t>
      </w:r>
      <w:r w:rsidRPr="00EF27C2">
        <w:rPr>
          <w:noProof/>
          <w:spacing w:val="45"/>
          <w:sz w:val="24"/>
          <w:szCs w:val="24"/>
          <w:lang w:val="en-ID"/>
        </w:rPr>
        <w:t xml:space="preserve"> </w:t>
      </w:r>
      <w:r w:rsidRPr="00EF27C2">
        <w:rPr>
          <w:noProof/>
          <w:sz w:val="24"/>
          <w:szCs w:val="24"/>
          <w:lang w:val="en-ID"/>
        </w:rPr>
        <w:t>terhadap</w:t>
      </w:r>
      <w:r w:rsidRPr="00EF27C2">
        <w:rPr>
          <w:noProof/>
          <w:spacing w:val="30"/>
          <w:sz w:val="24"/>
          <w:szCs w:val="24"/>
          <w:lang w:val="en-ID"/>
        </w:rPr>
        <w:t xml:space="preserve"> </w:t>
      </w:r>
      <w:r w:rsidRPr="00EF27C2">
        <w:rPr>
          <w:noProof/>
          <w:sz w:val="24"/>
          <w:szCs w:val="24"/>
          <w:lang w:val="en-ID"/>
        </w:rPr>
        <w:t>detail,</w:t>
      </w:r>
      <w:r w:rsidRPr="00EF27C2">
        <w:rPr>
          <w:noProof/>
          <w:spacing w:val="30"/>
          <w:sz w:val="24"/>
          <w:szCs w:val="24"/>
          <w:lang w:val="en-ID"/>
        </w:rPr>
        <w:t xml:space="preserve"> </w:t>
      </w:r>
      <w:r w:rsidRPr="00EF27C2">
        <w:rPr>
          <w:noProof/>
          <w:sz w:val="24"/>
          <w:szCs w:val="24"/>
          <w:lang w:val="en-ID"/>
        </w:rPr>
        <w:t>yaitu</w:t>
      </w:r>
      <w:r w:rsidRPr="00EF27C2">
        <w:rPr>
          <w:noProof/>
          <w:spacing w:val="30"/>
          <w:sz w:val="24"/>
          <w:szCs w:val="24"/>
          <w:lang w:val="en-ID"/>
        </w:rPr>
        <w:t xml:space="preserve"> </w:t>
      </w:r>
      <w:r w:rsidRPr="00EF27C2">
        <w:rPr>
          <w:noProof/>
          <w:sz w:val="24"/>
          <w:szCs w:val="24"/>
          <w:lang w:val="en-ID"/>
        </w:rPr>
        <w:t>seberapa</w:t>
      </w:r>
      <w:r w:rsidRPr="00EF27C2">
        <w:rPr>
          <w:noProof/>
          <w:spacing w:val="30"/>
          <w:sz w:val="24"/>
          <w:szCs w:val="24"/>
          <w:lang w:val="en-ID"/>
        </w:rPr>
        <w:t xml:space="preserve"> </w:t>
      </w:r>
      <w:r w:rsidRPr="00EF27C2">
        <w:rPr>
          <w:noProof/>
          <w:sz w:val="24"/>
          <w:szCs w:val="24"/>
          <w:lang w:val="en-ID"/>
        </w:rPr>
        <w:t>jauh</w:t>
      </w:r>
      <w:r w:rsidRPr="00EF27C2">
        <w:rPr>
          <w:noProof/>
          <w:spacing w:val="30"/>
          <w:sz w:val="24"/>
          <w:szCs w:val="24"/>
          <w:lang w:val="en-ID"/>
        </w:rPr>
        <w:t xml:space="preserve"> </w:t>
      </w:r>
      <w:r w:rsidRPr="00EF27C2">
        <w:rPr>
          <w:noProof/>
          <w:sz w:val="24"/>
          <w:szCs w:val="24"/>
          <w:lang w:val="en-ID"/>
        </w:rPr>
        <w:t>diharapkan</w:t>
      </w:r>
      <w:r w:rsidRPr="00EF27C2">
        <w:rPr>
          <w:noProof/>
          <w:spacing w:val="30"/>
          <w:sz w:val="24"/>
          <w:szCs w:val="24"/>
          <w:lang w:val="en-ID"/>
        </w:rPr>
        <w:t xml:space="preserve"> </w:t>
      </w:r>
      <w:r w:rsidRPr="00EF27C2">
        <w:rPr>
          <w:noProof/>
          <w:sz w:val="24"/>
          <w:szCs w:val="24"/>
          <w:lang w:val="en-ID"/>
        </w:rPr>
        <w:t>para</w:t>
      </w:r>
      <w:r w:rsidRPr="00EF27C2">
        <w:rPr>
          <w:noProof/>
          <w:spacing w:val="30"/>
          <w:sz w:val="24"/>
          <w:szCs w:val="24"/>
          <w:lang w:val="en-ID"/>
        </w:rPr>
        <w:t xml:space="preserve"> </w:t>
      </w:r>
      <w:r w:rsidRPr="00EF27C2">
        <w:rPr>
          <w:noProof/>
          <w:sz w:val="24"/>
          <w:szCs w:val="24"/>
          <w:lang w:val="en-ID"/>
        </w:rPr>
        <w:t>karyawan menunjukkan presisi, analisis, dan perhatian terhadap detail.</w:t>
      </w:r>
    </w:p>
    <w:p w14:paraId="5E40358A"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lastRenderedPageBreak/>
        <w:t>Orientasi</w:t>
      </w:r>
      <w:r w:rsidRPr="00EF27C2">
        <w:rPr>
          <w:noProof/>
          <w:spacing w:val="45"/>
          <w:sz w:val="24"/>
          <w:szCs w:val="24"/>
          <w:lang w:val="en-ID"/>
        </w:rPr>
        <w:t xml:space="preserve"> </w:t>
      </w:r>
      <w:r w:rsidRPr="00EF27C2">
        <w:rPr>
          <w:noProof/>
          <w:sz w:val="24"/>
          <w:szCs w:val="24"/>
          <w:lang w:val="en-ID"/>
        </w:rPr>
        <w:t>hasil,</w:t>
      </w:r>
      <w:r w:rsidRPr="00EF27C2">
        <w:rPr>
          <w:noProof/>
          <w:spacing w:val="30"/>
          <w:sz w:val="24"/>
          <w:szCs w:val="24"/>
          <w:lang w:val="en-ID"/>
        </w:rPr>
        <w:t xml:space="preserve"> </w:t>
      </w:r>
      <w:r w:rsidRPr="00EF27C2">
        <w:rPr>
          <w:noProof/>
          <w:sz w:val="24"/>
          <w:szCs w:val="24"/>
          <w:lang w:val="en-ID"/>
        </w:rPr>
        <w:t>yaitu</w:t>
      </w:r>
      <w:r w:rsidRPr="00EF27C2">
        <w:rPr>
          <w:noProof/>
          <w:spacing w:val="30"/>
          <w:sz w:val="24"/>
          <w:szCs w:val="24"/>
          <w:lang w:val="en-ID"/>
        </w:rPr>
        <w:t xml:space="preserve"> </w:t>
      </w:r>
      <w:r w:rsidRPr="00EF27C2">
        <w:rPr>
          <w:noProof/>
          <w:sz w:val="24"/>
          <w:szCs w:val="24"/>
          <w:lang w:val="en-ID"/>
        </w:rPr>
        <w:t>sejauh</w:t>
      </w:r>
      <w:r w:rsidRPr="00EF27C2">
        <w:rPr>
          <w:noProof/>
          <w:spacing w:val="30"/>
          <w:sz w:val="24"/>
          <w:szCs w:val="24"/>
          <w:lang w:val="en-ID"/>
        </w:rPr>
        <w:t xml:space="preserve"> </w:t>
      </w:r>
      <w:r w:rsidRPr="00EF27C2">
        <w:rPr>
          <w:noProof/>
          <w:sz w:val="24"/>
          <w:szCs w:val="24"/>
          <w:lang w:val="en-ID"/>
        </w:rPr>
        <w:t>mana</w:t>
      </w:r>
      <w:r w:rsidRPr="00EF27C2">
        <w:rPr>
          <w:noProof/>
          <w:spacing w:val="30"/>
          <w:sz w:val="24"/>
          <w:szCs w:val="24"/>
          <w:lang w:val="en-ID"/>
        </w:rPr>
        <w:t xml:space="preserve"> </w:t>
      </w:r>
      <w:r w:rsidRPr="00EF27C2">
        <w:rPr>
          <w:noProof/>
          <w:sz w:val="24"/>
          <w:szCs w:val="24"/>
          <w:lang w:val="en-ID"/>
        </w:rPr>
        <w:t>manajemen</w:t>
      </w:r>
      <w:r w:rsidRPr="00EF27C2">
        <w:rPr>
          <w:noProof/>
          <w:spacing w:val="30"/>
          <w:sz w:val="24"/>
          <w:szCs w:val="24"/>
          <w:lang w:val="en-ID"/>
        </w:rPr>
        <w:t xml:space="preserve"> </w:t>
      </w:r>
      <w:r w:rsidRPr="00EF27C2">
        <w:rPr>
          <w:noProof/>
          <w:sz w:val="24"/>
          <w:szCs w:val="24"/>
          <w:lang w:val="en-ID"/>
        </w:rPr>
        <w:t>fokus</w:t>
      </w:r>
      <w:r w:rsidRPr="00EF27C2">
        <w:rPr>
          <w:noProof/>
          <w:spacing w:val="30"/>
          <w:sz w:val="24"/>
          <w:szCs w:val="24"/>
          <w:lang w:val="en-ID"/>
        </w:rPr>
        <w:t xml:space="preserve"> </w:t>
      </w:r>
      <w:r w:rsidRPr="00EF27C2">
        <w:rPr>
          <w:noProof/>
          <w:sz w:val="24"/>
          <w:szCs w:val="24"/>
          <w:lang w:val="en-ID"/>
        </w:rPr>
        <w:t>pada</w:t>
      </w:r>
      <w:r w:rsidRPr="00EF27C2">
        <w:rPr>
          <w:noProof/>
          <w:spacing w:val="30"/>
          <w:sz w:val="24"/>
          <w:szCs w:val="24"/>
          <w:lang w:val="en-ID"/>
        </w:rPr>
        <w:t xml:space="preserve"> </w:t>
      </w:r>
      <w:r w:rsidRPr="00EF27C2">
        <w:rPr>
          <w:noProof/>
          <w:sz w:val="24"/>
          <w:szCs w:val="24"/>
          <w:lang w:val="en-ID"/>
        </w:rPr>
        <w:t>hasil</w:t>
      </w:r>
      <w:r w:rsidRPr="00EF27C2">
        <w:rPr>
          <w:noProof/>
          <w:spacing w:val="30"/>
          <w:sz w:val="24"/>
          <w:szCs w:val="24"/>
          <w:lang w:val="en-ID"/>
        </w:rPr>
        <w:t xml:space="preserve"> </w:t>
      </w:r>
      <w:r w:rsidRPr="00EF27C2">
        <w:rPr>
          <w:noProof/>
          <w:sz w:val="24"/>
          <w:szCs w:val="24"/>
          <w:lang w:val="en-ID"/>
        </w:rPr>
        <w:t>daripada pada teknik dan proses yang diterapkan untuk mencapai tujuan tersebut.</w:t>
      </w:r>
    </w:p>
    <w:p w14:paraId="6052E4FE"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Orientasi orang, yaitu seberapa jauh keputusan manajemen mempertimbangkan</w:t>
      </w:r>
      <w:r w:rsidRPr="00EF27C2">
        <w:rPr>
          <w:noProof/>
          <w:sz w:val="24"/>
          <w:szCs w:val="24"/>
          <w:lang w:val="en-ID"/>
        </w:rPr>
        <w:tab/>
        <w:t>dampaknya terhadap individu dalam o</w:t>
      </w:r>
      <w:r w:rsidRPr="00EF27C2">
        <w:rPr>
          <w:noProof/>
          <w:spacing w:val="-4"/>
          <w:sz w:val="24"/>
          <w:szCs w:val="24"/>
          <w:lang w:val="en-ID"/>
        </w:rPr>
        <w:t>r</w:t>
      </w:r>
      <w:r w:rsidRPr="00EF27C2">
        <w:rPr>
          <w:noProof/>
          <w:sz w:val="24"/>
          <w:szCs w:val="24"/>
          <w:lang w:val="en-ID"/>
        </w:rPr>
        <w:t>ganisasi tersebut.</w:t>
      </w:r>
    </w:p>
    <w:p w14:paraId="6727D9C2"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Orientasi terhadap tim, yaitu sejauh mana kegiatan kerja dio</w:t>
      </w:r>
      <w:r w:rsidRPr="00EF27C2">
        <w:rPr>
          <w:noProof/>
          <w:spacing w:val="-4"/>
          <w:sz w:val="24"/>
          <w:szCs w:val="24"/>
          <w:lang w:val="en-ID"/>
        </w:rPr>
        <w:t>r</w:t>
      </w:r>
      <w:r w:rsidRPr="00EF27C2">
        <w:rPr>
          <w:noProof/>
          <w:sz w:val="24"/>
          <w:szCs w:val="24"/>
          <w:lang w:val="en-ID"/>
        </w:rPr>
        <w:t>ganisasi berdasarkan tim, bukan individu.</w:t>
      </w:r>
    </w:p>
    <w:p w14:paraId="7ED9E07B"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Keagresifan, yaitu sejauh mana orang-orang itu agresif dan kompetitif, dan bukannya bersantai.</w:t>
      </w:r>
    </w:p>
    <w:p w14:paraId="0785DC4D" w14:textId="77777777" w:rsidR="00481650" w:rsidRPr="00EF27C2" w:rsidRDefault="00481650" w:rsidP="00AB23DD">
      <w:pPr>
        <w:pStyle w:val="ListParagraph"/>
        <w:numPr>
          <w:ilvl w:val="0"/>
          <w:numId w:val="34"/>
        </w:numPr>
        <w:spacing w:before="10" w:line="480" w:lineRule="auto"/>
        <w:ind w:left="426" w:right="85" w:hanging="425"/>
        <w:jc w:val="both"/>
        <w:rPr>
          <w:noProof/>
          <w:sz w:val="24"/>
          <w:szCs w:val="24"/>
          <w:lang w:val="en-ID"/>
        </w:rPr>
      </w:pPr>
      <w:r w:rsidRPr="00EF27C2">
        <w:rPr>
          <w:noProof/>
          <w:sz w:val="24"/>
          <w:szCs w:val="24"/>
          <w:lang w:val="en-ID"/>
        </w:rPr>
        <w:t>Kemantapan,</w:t>
      </w:r>
      <w:r w:rsidRPr="00EF27C2">
        <w:rPr>
          <w:noProof/>
          <w:spacing w:val="30"/>
          <w:sz w:val="24"/>
          <w:szCs w:val="24"/>
          <w:lang w:val="en-ID"/>
        </w:rPr>
        <w:t xml:space="preserve"> </w:t>
      </w:r>
      <w:r w:rsidRPr="00EF27C2">
        <w:rPr>
          <w:noProof/>
          <w:sz w:val="24"/>
          <w:szCs w:val="24"/>
          <w:lang w:val="en-ID"/>
        </w:rPr>
        <w:t>yaitu</w:t>
      </w:r>
      <w:r w:rsidRPr="00EF27C2">
        <w:rPr>
          <w:noProof/>
          <w:spacing w:val="30"/>
          <w:sz w:val="24"/>
          <w:szCs w:val="24"/>
          <w:lang w:val="en-ID"/>
        </w:rPr>
        <w:t xml:space="preserve"> </w:t>
      </w:r>
      <w:r w:rsidRPr="00EF27C2">
        <w:rPr>
          <w:noProof/>
          <w:sz w:val="24"/>
          <w:szCs w:val="24"/>
          <w:lang w:val="en-ID"/>
        </w:rPr>
        <w:t>sejauh</w:t>
      </w:r>
      <w:r w:rsidRPr="00EF27C2">
        <w:rPr>
          <w:noProof/>
          <w:spacing w:val="30"/>
          <w:sz w:val="24"/>
          <w:szCs w:val="24"/>
          <w:lang w:val="en-ID"/>
        </w:rPr>
        <w:t xml:space="preserve"> </w:t>
      </w:r>
      <w:r w:rsidRPr="00EF27C2">
        <w:rPr>
          <w:noProof/>
          <w:sz w:val="24"/>
          <w:szCs w:val="24"/>
          <w:lang w:val="en-ID"/>
        </w:rPr>
        <w:t>mana</w:t>
      </w:r>
      <w:r w:rsidRPr="00EF27C2">
        <w:rPr>
          <w:noProof/>
          <w:spacing w:val="15"/>
          <w:sz w:val="24"/>
          <w:szCs w:val="24"/>
          <w:lang w:val="en-ID"/>
        </w:rPr>
        <w:t xml:space="preserve"> </w:t>
      </w:r>
      <w:r w:rsidRPr="00EF27C2">
        <w:rPr>
          <w:noProof/>
          <w:sz w:val="24"/>
          <w:szCs w:val="24"/>
          <w:lang w:val="en-ID"/>
        </w:rPr>
        <w:t>o</w:t>
      </w:r>
      <w:r w:rsidRPr="00EF27C2">
        <w:rPr>
          <w:noProof/>
          <w:spacing w:val="-4"/>
          <w:sz w:val="24"/>
          <w:szCs w:val="24"/>
          <w:lang w:val="en-ID"/>
        </w:rPr>
        <w:t>r</w:t>
      </w:r>
      <w:r w:rsidRPr="00EF27C2">
        <w:rPr>
          <w:noProof/>
          <w:sz w:val="24"/>
          <w:szCs w:val="24"/>
          <w:lang w:val="en-ID"/>
        </w:rPr>
        <w:t>ganisasi</w:t>
      </w:r>
      <w:r w:rsidRPr="00EF27C2">
        <w:rPr>
          <w:noProof/>
          <w:spacing w:val="15"/>
          <w:sz w:val="24"/>
          <w:szCs w:val="24"/>
          <w:lang w:val="en-ID"/>
        </w:rPr>
        <w:t xml:space="preserve"> </w:t>
      </w:r>
      <w:r w:rsidRPr="00EF27C2">
        <w:rPr>
          <w:noProof/>
          <w:sz w:val="24"/>
          <w:szCs w:val="24"/>
          <w:lang w:val="en-ID"/>
        </w:rPr>
        <w:t>menekankan</w:t>
      </w:r>
      <w:r w:rsidRPr="00EF27C2">
        <w:rPr>
          <w:noProof/>
          <w:spacing w:val="15"/>
          <w:sz w:val="24"/>
          <w:szCs w:val="24"/>
          <w:lang w:val="en-ID"/>
        </w:rPr>
        <w:t xml:space="preserve"> </w:t>
      </w:r>
      <w:r w:rsidRPr="00EF27C2">
        <w:rPr>
          <w:noProof/>
          <w:sz w:val="24"/>
          <w:szCs w:val="24"/>
          <w:lang w:val="en-ID"/>
        </w:rPr>
        <w:t>mempertahankan status quo dari pada pertumbuhan.</w:t>
      </w:r>
    </w:p>
    <w:p w14:paraId="35613523" w14:textId="77777777" w:rsidR="00481650" w:rsidRPr="00EF27C2" w:rsidRDefault="00481650" w:rsidP="00E57F1D">
      <w:pPr>
        <w:spacing w:before="10" w:line="480" w:lineRule="auto"/>
        <w:ind w:left="567" w:hanging="567"/>
        <w:rPr>
          <w:b/>
          <w:noProof/>
          <w:sz w:val="24"/>
          <w:szCs w:val="24"/>
          <w:lang w:val="en-ID"/>
        </w:rPr>
      </w:pPr>
      <w:r w:rsidRPr="00EF27C2">
        <w:rPr>
          <w:b/>
          <w:bCs/>
          <w:noProof/>
          <w:sz w:val="24"/>
          <w:szCs w:val="24"/>
          <w:lang w:val="en-ID"/>
        </w:rPr>
        <w:t>1.6.4</w:t>
      </w:r>
      <w:r w:rsidRPr="00EF27C2">
        <w:rPr>
          <w:noProof/>
          <w:sz w:val="24"/>
          <w:szCs w:val="24"/>
          <w:lang w:val="en-ID"/>
        </w:rPr>
        <w:t xml:space="preserve"> </w:t>
      </w:r>
      <w:r w:rsidRPr="00EF27C2">
        <w:rPr>
          <w:b/>
          <w:noProof/>
          <w:spacing w:val="1"/>
          <w:sz w:val="24"/>
          <w:szCs w:val="24"/>
          <w:lang w:val="en-ID"/>
        </w:rPr>
        <w:t>Ke</w:t>
      </w:r>
      <w:r w:rsidRPr="00EF27C2">
        <w:rPr>
          <w:b/>
          <w:noProof/>
          <w:spacing w:val="-1"/>
          <w:sz w:val="24"/>
          <w:szCs w:val="24"/>
          <w:lang w:val="en-ID"/>
        </w:rPr>
        <w:t>pu</w:t>
      </w:r>
      <w:r w:rsidRPr="00EF27C2">
        <w:rPr>
          <w:b/>
          <w:noProof/>
          <w:sz w:val="24"/>
          <w:szCs w:val="24"/>
          <w:lang w:val="en-ID"/>
        </w:rPr>
        <w:t>a</w:t>
      </w:r>
      <w:r w:rsidRPr="00EF27C2">
        <w:rPr>
          <w:b/>
          <w:noProof/>
          <w:spacing w:val="-1"/>
          <w:sz w:val="24"/>
          <w:szCs w:val="24"/>
          <w:lang w:val="en-ID"/>
        </w:rPr>
        <w:t>s</w:t>
      </w:r>
      <w:r w:rsidRPr="00EF27C2">
        <w:rPr>
          <w:b/>
          <w:noProof/>
          <w:sz w:val="24"/>
          <w:szCs w:val="24"/>
          <w:lang w:val="en-ID"/>
        </w:rPr>
        <w:t>aan</w:t>
      </w:r>
      <w:r w:rsidRPr="00EF27C2">
        <w:rPr>
          <w:b/>
          <w:noProof/>
          <w:spacing w:val="-1"/>
          <w:sz w:val="24"/>
          <w:szCs w:val="24"/>
          <w:lang w:val="en-ID"/>
        </w:rPr>
        <w:t xml:space="preserve"> </w:t>
      </w:r>
      <w:r w:rsidRPr="00EF27C2">
        <w:rPr>
          <w:b/>
          <w:noProof/>
          <w:spacing w:val="1"/>
          <w:sz w:val="24"/>
          <w:szCs w:val="24"/>
          <w:lang w:val="en-ID"/>
        </w:rPr>
        <w:t>Ker</w:t>
      </w:r>
      <w:r w:rsidRPr="00EF27C2">
        <w:rPr>
          <w:b/>
          <w:noProof/>
          <w:sz w:val="24"/>
          <w:szCs w:val="24"/>
          <w:lang w:val="en-ID"/>
        </w:rPr>
        <w:t>ja</w:t>
      </w:r>
    </w:p>
    <w:p w14:paraId="6D405E46" w14:textId="77777777" w:rsidR="00481650" w:rsidRPr="00EF27C2" w:rsidRDefault="00481650" w:rsidP="00E57F1D">
      <w:pPr>
        <w:spacing w:line="480" w:lineRule="auto"/>
        <w:ind w:right="65" w:firstLine="567"/>
        <w:jc w:val="both"/>
        <w:rPr>
          <w:noProof/>
          <w:sz w:val="24"/>
          <w:szCs w:val="24"/>
          <w:lang w:val="en-ID"/>
        </w:rPr>
      </w:pPr>
      <w:r w:rsidRPr="00EF27C2">
        <w:rPr>
          <w:noProof/>
          <w:spacing w:val="-1"/>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w:t>
      </w:r>
      <w:r w:rsidRPr="00EF27C2">
        <w:rPr>
          <w:noProof/>
          <w:sz w:val="24"/>
          <w:szCs w:val="24"/>
          <w:lang w:val="en-ID"/>
        </w:rPr>
        <w:t>a</w:t>
      </w:r>
      <w:r w:rsidRPr="00EF27C2">
        <w:rPr>
          <w:noProof/>
          <w:spacing w:val="5"/>
          <w:sz w:val="24"/>
          <w:szCs w:val="24"/>
          <w:lang w:val="en-ID"/>
        </w:rPr>
        <w:t xml:space="preserve"> </w:t>
      </w:r>
      <w:r w:rsidRPr="00EF27C2">
        <w:rPr>
          <w:noProof/>
          <w:sz w:val="24"/>
          <w:szCs w:val="24"/>
          <w:lang w:val="en-ID"/>
        </w:rPr>
        <w:t xml:space="preserve">guru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rup</w:t>
      </w:r>
      <w:r w:rsidRPr="00EF27C2">
        <w:rPr>
          <w:noProof/>
          <w:spacing w:val="1"/>
          <w:sz w:val="24"/>
          <w:szCs w:val="24"/>
          <w:lang w:val="en-ID"/>
        </w:rPr>
        <w:t>a</w:t>
      </w:r>
      <w:r w:rsidRPr="00EF27C2">
        <w:rPr>
          <w:noProof/>
          <w:sz w:val="24"/>
          <w:szCs w:val="24"/>
          <w:lang w:val="en-ID"/>
        </w:rPr>
        <w:t>ka</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aa</w:t>
      </w:r>
      <w:r w:rsidRPr="00EF27C2">
        <w:rPr>
          <w:noProof/>
          <w:sz w:val="24"/>
          <w:szCs w:val="24"/>
          <w:lang w:val="en-ID"/>
        </w:rPr>
        <w:t xml:space="preserve">n </w:t>
      </w:r>
      <w:r w:rsidRPr="00EF27C2">
        <w:rPr>
          <w:noProof/>
          <w:spacing w:val="1"/>
          <w:sz w:val="24"/>
          <w:szCs w:val="24"/>
          <w:lang w:val="en-ID"/>
        </w:rPr>
        <w:t>me</w:t>
      </w:r>
      <w:r w:rsidRPr="00EF27C2">
        <w:rPr>
          <w:noProof/>
          <w:sz w:val="24"/>
          <w:szCs w:val="24"/>
          <w:lang w:val="en-ID"/>
        </w:rPr>
        <w:t>ny</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a</w:t>
      </w:r>
      <w:r w:rsidRPr="00EF27C2">
        <w:rPr>
          <w:noProof/>
          <w:sz w:val="24"/>
          <w:szCs w:val="24"/>
          <w:lang w:val="en-ID"/>
        </w:rPr>
        <w:t>ng</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a</w:t>
      </w:r>
      <w:r w:rsidRPr="00EF27C2">
        <w:rPr>
          <w:noProof/>
          <w:sz w:val="24"/>
          <w:szCs w:val="24"/>
          <w:lang w:val="en-ID"/>
        </w:rPr>
        <w:t>da</w:t>
      </w:r>
      <w:r w:rsidRPr="00EF27C2">
        <w:rPr>
          <w:noProof/>
          <w:spacing w:val="5"/>
          <w:sz w:val="24"/>
          <w:szCs w:val="24"/>
          <w:lang w:val="en-ID"/>
        </w:rPr>
        <w:t xml:space="preserve"> </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 xml:space="preserve">ri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or</w:t>
      </w:r>
      <w:r w:rsidRPr="00EF27C2">
        <w:rPr>
          <w:noProof/>
          <w:spacing w:val="1"/>
          <w:sz w:val="24"/>
          <w:szCs w:val="24"/>
          <w:lang w:val="en-ID"/>
        </w:rPr>
        <w:t>a</w:t>
      </w:r>
      <w:r w:rsidRPr="00EF27C2">
        <w:rPr>
          <w:noProof/>
          <w:sz w:val="24"/>
          <w:szCs w:val="24"/>
          <w:lang w:val="en-ID"/>
        </w:rPr>
        <w:t>ng</w:t>
      </w:r>
      <w:r w:rsidRPr="00EF27C2">
        <w:rPr>
          <w:noProof/>
          <w:spacing w:val="4"/>
          <w:sz w:val="24"/>
          <w:szCs w:val="24"/>
          <w:lang w:val="en-ID"/>
        </w:rPr>
        <w:t xml:space="preserve"> </w:t>
      </w:r>
      <w:r w:rsidRPr="00EF27C2">
        <w:rPr>
          <w:noProof/>
          <w:sz w:val="24"/>
          <w:szCs w:val="24"/>
          <w:lang w:val="en-ID"/>
        </w:rPr>
        <w:t xml:space="preserve">guru </w:t>
      </w:r>
      <w:r w:rsidRPr="00EF27C2">
        <w:rPr>
          <w:noProof/>
          <w:spacing w:val="1"/>
          <w:sz w:val="24"/>
          <w:szCs w:val="24"/>
          <w:lang w:val="en-ID"/>
        </w:rPr>
        <w:t>te</w:t>
      </w:r>
      <w:r w:rsidRPr="00EF27C2">
        <w:rPr>
          <w:noProof/>
          <w:sz w:val="24"/>
          <w:szCs w:val="24"/>
          <w:lang w:val="en-ID"/>
        </w:rPr>
        <w:t>rh</w:t>
      </w:r>
      <w:r w:rsidRPr="00EF27C2">
        <w:rPr>
          <w:noProof/>
          <w:spacing w:val="1"/>
          <w:sz w:val="24"/>
          <w:szCs w:val="24"/>
          <w:lang w:val="en-ID"/>
        </w:rPr>
        <w:t>a</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4"/>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rb</w:t>
      </w:r>
      <w:r w:rsidRPr="00EF27C2">
        <w:rPr>
          <w:noProof/>
          <w:spacing w:val="1"/>
          <w:sz w:val="24"/>
          <w:szCs w:val="24"/>
          <w:lang w:val="en-ID"/>
        </w:rPr>
        <w:t>a</w:t>
      </w:r>
      <w:r w:rsidRPr="00EF27C2">
        <w:rPr>
          <w:noProof/>
          <w:sz w:val="24"/>
          <w:szCs w:val="24"/>
          <w:lang w:val="en-ID"/>
        </w:rPr>
        <w:t>g</w:t>
      </w:r>
      <w:r w:rsidRPr="00EF27C2">
        <w:rPr>
          <w:noProof/>
          <w:spacing w:val="-3"/>
          <w:sz w:val="24"/>
          <w:szCs w:val="24"/>
          <w:lang w:val="en-ID"/>
        </w:rPr>
        <w:t>a</w:t>
      </w:r>
      <w:r w:rsidRPr="00EF27C2">
        <w:rPr>
          <w:noProof/>
          <w:sz w:val="24"/>
          <w:szCs w:val="24"/>
          <w:lang w:val="en-ID"/>
        </w:rPr>
        <w:t>i</w:t>
      </w:r>
      <w:r w:rsidRPr="00EF27C2">
        <w:rPr>
          <w:noProof/>
          <w:spacing w:val="5"/>
          <w:sz w:val="24"/>
          <w:szCs w:val="24"/>
          <w:lang w:val="en-ID"/>
        </w:rPr>
        <w:t xml:space="preserve"> </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l</w:t>
      </w:r>
      <w:r w:rsidRPr="00EF27C2">
        <w:rPr>
          <w:noProof/>
          <w:spacing w:val="5"/>
          <w:sz w:val="24"/>
          <w:szCs w:val="24"/>
          <w:lang w:val="en-ID"/>
        </w:rPr>
        <w:t xml:space="preserve">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 b</w:t>
      </w:r>
      <w:r w:rsidRPr="00EF27C2">
        <w:rPr>
          <w:noProof/>
          <w:spacing w:val="1"/>
          <w:sz w:val="24"/>
          <w:szCs w:val="24"/>
          <w:lang w:val="en-ID"/>
        </w:rPr>
        <w:t>e</w:t>
      </w:r>
      <w:r w:rsidRPr="00EF27C2">
        <w:rPr>
          <w:noProof/>
          <w:sz w:val="24"/>
          <w:szCs w:val="24"/>
          <w:lang w:val="en-ID"/>
        </w:rPr>
        <w:t>rk</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aa</w:t>
      </w:r>
      <w:r w:rsidRPr="00EF27C2">
        <w:rPr>
          <w:noProof/>
          <w:sz w:val="24"/>
          <w:szCs w:val="24"/>
          <w:lang w:val="en-ID"/>
        </w:rPr>
        <w:t>n d</w:t>
      </w:r>
      <w:r w:rsidRPr="00EF27C2">
        <w:rPr>
          <w:noProof/>
          <w:spacing w:val="1"/>
          <w:sz w:val="24"/>
          <w:szCs w:val="24"/>
          <w:lang w:val="en-ID"/>
        </w:rPr>
        <w:t>e</w:t>
      </w:r>
      <w:r w:rsidRPr="00EF27C2">
        <w:rPr>
          <w:noProof/>
          <w:sz w:val="24"/>
          <w:szCs w:val="24"/>
          <w:lang w:val="en-ID"/>
        </w:rPr>
        <w:t>n</w:t>
      </w:r>
      <w:r w:rsidRPr="00EF27C2">
        <w:rPr>
          <w:noProof/>
          <w:spacing w:val="-4"/>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4"/>
          <w:sz w:val="24"/>
          <w:szCs w:val="24"/>
          <w:lang w:val="en-ID"/>
        </w:rPr>
        <w:t xml:space="preserve"> </w:t>
      </w:r>
      <w:r w:rsidRPr="00EF27C2">
        <w:rPr>
          <w:noProof/>
          <w:spacing w:val="-4"/>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aa</w:t>
      </w:r>
      <w:r w:rsidRPr="00EF27C2">
        <w:rPr>
          <w:noProof/>
          <w:sz w:val="24"/>
          <w:szCs w:val="24"/>
          <w:lang w:val="en-ID"/>
        </w:rPr>
        <w:t>nnya d</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w:t>
      </w:r>
      <w:r w:rsidRPr="00EF27C2">
        <w:rPr>
          <w:noProof/>
          <w:spacing w:val="-4"/>
          <w:sz w:val="24"/>
          <w:szCs w:val="24"/>
          <w:lang w:val="en-ID"/>
        </w:rPr>
        <w:t>u</w:t>
      </w:r>
      <w:r w:rsidRPr="00EF27C2">
        <w:rPr>
          <w:noProof/>
          <w:sz w:val="24"/>
          <w:szCs w:val="24"/>
          <w:lang w:val="en-ID"/>
        </w:rPr>
        <w:t>t</w:t>
      </w:r>
      <w:r w:rsidRPr="00EF27C2">
        <w:rPr>
          <w:noProof/>
          <w:spacing w:val="1"/>
          <w:sz w:val="24"/>
          <w:szCs w:val="24"/>
          <w:lang w:val="en-ID"/>
        </w:rPr>
        <w:t xml:space="preserve"> a</w:t>
      </w:r>
      <w:r w:rsidRPr="00EF27C2">
        <w:rPr>
          <w:noProof/>
          <w:sz w:val="24"/>
          <w:szCs w:val="24"/>
          <w:lang w:val="en-ID"/>
        </w:rPr>
        <w:t>k</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z w:val="24"/>
          <w:szCs w:val="24"/>
          <w:lang w:val="en-ID"/>
        </w:rPr>
        <w:t>rd</w:t>
      </w:r>
      <w:r w:rsidRPr="00EF27C2">
        <w:rPr>
          <w:noProof/>
          <w:spacing w:val="-2"/>
          <w:sz w:val="24"/>
          <w:szCs w:val="24"/>
          <w:lang w:val="en-ID"/>
        </w:rPr>
        <w:t>a</w:t>
      </w:r>
      <w:r w:rsidRPr="00EF27C2">
        <w:rPr>
          <w:noProof/>
          <w:spacing w:val="1"/>
          <w:sz w:val="24"/>
          <w:szCs w:val="24"/>
          <w:lang w:val="en-ID"/>
        </w:rPr>
        <w:t>m</w:t>
      </w:r>
      <w:r w:rsidRPr="00EF27C2">
        <w:rPr>
          <w:noProof/>
          <w:sz w:val="24"/>
          <w:szCs w:val="24"/>
          <w:lang w:val="en-ID"/>
        </w:rPr>
        <w:t>p</w:t>
      </w:r>
      <w:r w:rsidRPr="00EF27C2">
        <w:rPr>
          <w:noProof/>
          <w:spacing w:val="1"/>
          <w:sz w:val="24"/>
          <w:szCs w:val="24"/>
          <w:lang w:val="en-ID"/>
        </w:rPr>
        <w:t>a</w:t>
      </w:r>
      <w:r w:rsidRPr="00EF27C2">
        <w:rPr>
          <w:noProof/>
          <w:sz w:val="24"/>
          <w:szCs w:val="24"/>
          <w:lang w:val="en-ID"/>
        </w:rPr>
        <w:t>k p</w:t>
      </w:r>
      <w:r w:rsidRPr="00EF27C2">
        <w:rPr>
          <w:noProof/>
          <w:spacing w:val="1"/>
          <w:sz w:val="24"/>
          <w:szCs w:val="24"/>
          <w:lang w:val="en-ID"/>
        </w:rPr>
        <w:t>a</w:t>
      </w:r>
      <w:r w:rsidRPr="00EF27C2">
        <w:rPr>
          <w:noProof/>
          <w:sz w:val="24"/>
          <w:szCs w:val="24"/>
          <w:lang w:val="en-ID"/>
        </w:rPr>
        <w:t>da</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ee</w:t>
      </w:r>
      <w:r w:rsidRPr="00EF27C2">
        <w:rPr>
          <w:noProof/>
          <w:sz w:val="24"/>
          <w:szCs w:val="24"/>
          <w:lang w:val="en-ID"/>
        </w:rPr>
        <w:t>f</w:t>
      </w:r>
      <w:r w:rsidRPr="00EF27C2">
        <w:rPr>
          <w:noProof/>
          <w:spacing w:val="1"/>
          <w:sz w:val="24"/>
          <w:szCs w:val="24"/>
          <w:lang w:val="en-ID"/>
        </w:rPr>
        <w:t>e</w:t>
      </w:r>
      <w:r w:rsidRPr="00EF27C2">
        <w:rPr>
          <w:noProof/>
          <w:spacing w:val="-4"/>
          <w:sz w:val="24"/>
          <w:szCs w:val="24"/>
          <w:lang w:val="en-ID"/>
        </w:rPr>
        <w:t>k</w:t>
      </w:r>
      <w:r w:rsidRPr="00EF27C2">
        <w:rPr>
          <w:noProof/>
          <w:spacing w:val="1"/>
          <w:sz w:val="24"/>
          <w:szCs w:val="24"/>
          <w:lang w:val="en-ID"/>
        </w:rPr>
        <w:t>ti</w:t>
      </w:r>
      <w:r w:rsidRPr="00EF27C2">
        <w:rPr>
          <w:noProof/>
          <w:sz w:val="24"/>
          <w:szCs w:val="24"/>
          <w:lang w:val="en-ID"/>
        </w:rPr>
        <w:t>f</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a</w:t>
      </w:r>
      <w:r w:rsidRPr="00EF27C2">
        <w:rPr>
          <w:noProof/>
          <w:spacing w:val="-4"/>
          <w:sz w:val="24"/>
          <w:szCs w:val="24"/>
          <w:lang w:val="en-ID"/>
        </w:rPr>
        <w:t>r</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aa</w:t>
      </w:r>
      <w:r w:rsidRPr="00EF27C2">
        <w:rPr>
          <w:noProof/>
          <w:sz w:val="24"/>
          <w:szCs w:val="24"/>
          <w:lang w:val="en-ID"/>
        </w:rPr>
        <w:t xml:space="preserve">n </w:t>
      </w:r>
      <w:r w:rsidRPr="00EF27C2">
        <w:rPr>
          <w:noProof/>
          <w:spacing w:val="1"/>
          <w:sz w:val="24"/>
          <w:szCs w:val="24"/>
          <w:lang w:val="en-ID"/>
        </w:rPr>
        <w:t>te</w:t>
      </w:r>
      <w:r w:rsidRPr="00EF27C2">
        <w:rPr>
          <w:noProof/>
          <w:sz w:val="24"/>
          <w:szCs w:val="24"/>
          <w:lang w:val="en-ID"/>
        </w:rPr>
        <w:t>r</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bu</w:t>
      </w:r>
      <w:r w:rsidRPr="00EF27C2">
        <w:rPr>
          <w:noProof/>
          <w:spacing w:val="1"/>
          <w:sz w:val="24"/>
          <w:szCs w:val="24"/>
          <w:lang w:val="en-ID"/>
        </w:rPr>
        <w:t>t</w:t>
      </w:r>
      <w:r w:rsidRPr="00EF27C2">
        <w:rPr>
          <w:noProof/>
          <w:sz w:val="24"/>
          <w:szCs w:val="24"/>
          <w:lang w:val="en-ID"/>
        </w:rPr>
        <w:t>.</w:t>
      </w:r>
    </w:p>
    <w:p w14:paraId="596D861C" w14:textId="77777777" w:rsidR="00481650" w:rsidRPr="00EF27C2" w:rsidRDefault="00481650" w:rsidP="00E57F1D">
      <w:pPr>
        <w:spacing w:line="480" w:lineRule="auto"/>
        <w:ind w:right="65" w:firstLine="567"/>
        <w:jc w:val="both"/>
        <w:rPr>
          <w:noProof/>
          <w:sz w:val="24"/>
          <w:szCs w:val="24"/>
          <w:lang w:val="en-ID"/>
        </w:rPr>
      </w:pPr>
      <w:r w:rsidRPr="00EF27C2">
        <w:rPr>
          <w:noProof/>
          <w:spacing w:val="-1"/>
          <w:sz w:val="24"/>
          <w:szCs w:val="24"/>
          <w:lang w:val="en-ID"/>
        </w:rPr>
        <w:t>M</w:t>
      </w:r>
      <w:r w:rsidRPr="00EF27C2">
        <w:rPr>
          <w:noProof/>
          <w:spacing w:val="1"/>
          <w:sz w:val="24"/>
          <w:szCs w:val="24"/>
          <w:lang w:val="en-ID"/>
        </w:rPr>
        <w:t>e</w:t>
      </w:r>
      <w:r w:rsidRPr="00EF27C2">
        <w:rPr>
          <w:noProof/>
          <w:sz w:val="24"/>
          <w:szCs w:val="24"/>
          <w:lang w:val="en-ID"/>
        </w:rPr>
        <w:t>nurut</w:t>
      </w:r>
      <w:r w:rsidRPr="00EF27C2">
        <w:rPr>
          <w:noProof/>
          <w:spacing w:val="4"/>
          <w:sz w:val="24"/>
          <w:szCs w:val="24"/>
          <w:lang w:val="en-ID"/>
        </w:rPr>
        <w:t xml:space="preserve"> </w:t>
      </w:r>
      <w:r w:rsidRPr="00EF27C2">
        <w:rPr>
          <w:noProof/>
          <w:spacing w:val="-1"/>
          <w:sz w:val="24"/>
          <w:szCs w:val="24"/>
          <w:lang w:val="en-ID"/>
        </w:rPr>
        <w:t>J</w:t>
      </w:r>
      <w:r w:rsidRPr="00EF27C2">
        <w:rPr>
          <w:noProof/>
          <w:spacing w:val="1"/>
          <w:sz w:val="24"/>
          <w:szCs w:val="24"/>
          <w:lang w:val="en-ID"/>
        </w:rPr>
        <w:t>e</w:t>
      </w:r>
      <w:r w:rsidRPr="00EF27C2">
        <w:rPr>
          <w:noProof/>
          <w:spacing w:val="-1"/>
          <w:sz w:val="24"/>
          <w:szCs w:val="24"/>
          <w:lang w:val="en-ID"/>
        </w:rPr>
        <w:t>w</w:t>
      </w:r>
      <w:r w:rsidRPr="00EF27C2">
        <w:rPr>
          <w:noProof/>
          <w:spacing w:val="1"/>
          <w:sz w:val="24"/>
          <w:szCs w:val="24"/>
          <w:lang w:val="en-ID"/>
        </w:rPr>
        <w:t>el</w:t>
      </w:r>
      <w:r w:rsidRPr="00EF27C2">
        <w:rPr>
          <w:noProof/>
          <w:sz w:val="24"/>
          <w:szCs w:val="24"/>
          <w:lang w:val="en-ID"/>
        </w:rPr>
        <w:t>l d</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 xml:space="preserve"> </w:t>
      </w:r>
      <w:r w:rsidRPr="00EF27C2">
        <w:rPr>
          <w:noProof/>
          <w:spacing w:val="-1"/>
          <w:sz w:val="24"/>
          <w:szCs w:val="24"/>
          <w:lang w:val="en-ID"/>
        </w:rPr>
        <w:t>S</w:t>
      </w:r>
      <w:r w:rsidRPr="00EF27C2">
        <w:rPr>
          <w:noProof/>
          <w:spacing w:val="-3"/>
          <w:sz w:val="24"/>
          <w:szCs w:val="24"/>
          <w:lang w:val="en-ID"/>
        </w:rPr>
        <w:t>i</w:t>
      </w:r>
      <w:r w:rsidRPr="00EF27C2">
        <w:rPr>
          <w:noProof/>
          <w:spacing w:val="1"/>
          <w:sz w:val="24"/>
          <w:szCs w:val="24"/>
          <w:lang w:val="en-ID"/>
        </w:rPr>
        <w:t>e</w:t>
      </w:r>
      <w:r w:rsidRPr="00EF27C2">
        <w:rPr>
          <w:noProof/>
          <w:sz w:val="24"/>
          <w:szCs w:val="24"/>
          <w:lang w:val="en-ID"/>
        </w:rPr>
        <w:t>g</w:t>
      </w:r>
      <w:r w:rsidRPr="00EF27C2">
        <w:rPr>
          <w:noProof/>
          <w:spacing w:val="1"/>
          <w:sz w:val="24"/>
          <w:szCs w:val="24"/>
          <w:lang w:val="en-ID"/>
        </w:rPr>
        <w:t>a</w:t>
      </w:r>
      <w:r w:rsidRPr="00EF27C2">
        <w:rPr>
          <w:noProof/>
          <w:spacing w:val="-3"/>
          <w:sz w:val="24"/>
          <w:szCs w:val="24"/>
          <w:lang w:val="en-ID"/>
        </w:rPr>
        <w:t>l</w:t>
      </w:r>
      <w:r w:rsidRPr="00EF27C2">
        <w:rPr>
          <w:noProof/>
          <w:sz w:val="24"/>
          <w:szCs w:val="24"/>
          <w:lang w:val="en-ID"/>
        </w:rPr>
        <w:t>l</w:t>
      </w:r>
      <w:r w:rsidRPr="00EF27C2">
        <w:rPr>
          <w:noProof/>
          <w:spacing w:val="4"/>
          <w:sz w:val="24"/>
          <w:szCs w:val="24"/>
          <w:lang w:val="en-ID"/>
        </w:rPr>
        <w:t xml:space="preserve"> </w:t>
      </w:r>
      <w:r w:rsidRPr="00EF27C2">
        <w:rPr>
          <w:noProof/>
          <w:sz w:val="24"/>
          <w:szCs w:val="24"/>
          <w:lang w:val="en-ID"/>
        </w:rPr>
        <w:t>1998</w:t>
      </w:r>
      <w:r w:rsidRPr="00EF27C2">
        <w:rPr>
          <w:noProof/>
          <w:spacing w:val="3"/>
          <w:sz w:val="24"/>
          <w:szCs w:val="24"/>
          <w:lang w:val="en-ID"/>
        </w:rPr>
        <w:t xml:space="preserve"> </w:t>
      </w:r>
      <w:r w:rsidRPr="00EF27C2">
        <w:rPr>
          <w:noProof/>
          <w:spacing w:val="5"/>
          <w:sz w:val="24"/>
          <w:szCs w:val="24"/>
          <w:lang w:val="en-ID"/>
        </w:rPr>
        <w:t>(</w:t>
      </w:r>
      <w:r w:rsidRPr="00EF27C2">
        <w:rPr>
          <w:noProof/>
          <w:spacing w:val="-1"/>
          <w:sz w:val="24"/>
          <w:szCs w:val="24"/>
          <w:lang w:val="en-ID"/>
        </w:rPr>
        <w:t>H</w:t>
      </w:r>
      <w:r w:rsidRPr="00EF27C2">
        <w:rPr>
          <w:noProof/>
          <w:spacing w:val="1"/>
          <w:sz w:val="24"/>
          <w:szCs w:val="24"/>
          <w:lang w:val="en-ID"/>
        </w:rPr>
        <w:t>a</w:t>
      </w:r>
      <w:r w:rsidRPr="00EF27C2">
        <w:rPr>
          <w:noProof/>
          <w:spacing w:val="-4"/>
          <w:sz w:val="24"/>
          <w:szCs w:val="24"/>
          <w:lang w:val="en-ID"/>
        </w:rPr>
        <w:t>r</w:t>
      </w:r>
      <w:r w:rsidRPr="00EF27C2">
        <w:rPr>
          <w:noProof/>
          <w:spacing w:val="1"/>
          <w:sz w:val="24"/>
          <w:szCs w:val="24"/>
          <w:lang w:val="en-ID"/>
        </w:rPr>
        <w:t>t</w:t>
      </w:r>
      <w:r w:rsidRPr="00EF27C2">
        <w:rPr>
          <w:noProof/>
          <w:sz w:val="24"/>
          <w:szCs w:val="24"/>
          <w:lang w:val="en-ID"/>
        </w:rPr>
        <w:t>o</w:t>
      </w:r>
      <w:r w:rsidRPr="00EF27C2">
        <w:rPr>
          <w:noProof/>
          <w:spacing w:val="-4"/>
          <w:sz w:val="24"/>
          <w:szCs w:val="24"/>
          <w:lang w:val="en-ID"/>
        </w:rPr>
        <w:t>n</w:t>
      </w:r>
      <w:r w:rsidRPr="00EF27C2">
        <w:rPr>
          <w:noProof/>
          <w:sz w:val="24"/>
          <w:szCs w:val="24"/>
          <w:lang w:val="en-ID"/>
        </w:rPr>
        <w:t>o,</w:t>
      </w:r>
      <w:r w:rsidRPr="00EF27C2">
        <w:rPr>
          <w:noProof/>
          <w:spacing w:val="3"/>
          <w:sz w:val="24"/>
          <w:szCs w:val="24"/>
          <w:lang w:val="en-ID"/>
        </w:rPr>
        <w:t xml:space="preserve"> </w:t>
      </w:r>
      <w:r w:rsidRPr="00EF27C2">
        <w:rPr>
          <w:noProof/>
          <w:sz w:val="24"/>
          <w:szCs w:val="24"/>
          <w:lang w:val="en-ID"/>
        </w:rPr>
        <w:t>2019)</w:t>
      </w:r>
      <w:r w:rsidRPr="00EF27C2">
        <w:rPr>
          <w:noProof/>
          <w:spacing w:val="3"/>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z w:val="24"/>
          <w:szCs w:val="24"/>
          <w:lang w:val="en-ID"/>
        </w:rPr>
        <w:t>b</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 xml:space="preserve">pa </w:t>
      </w:r>
      <w:r w:rsidRPr="00EF27C2">
        <w:rPr>
          <w:noProof/>
          <w:spacing w:val="1"/>
          <w:sz w:val="24"/>
          <w:szCs w:val="24"/>
          <w:lang w:val="en-ID"/>
        </w:rPr>
        <w:t>a</w:t>
      </w:r>
      <w:r w:rsidRPr="00EF27C2">
        <w:rPr>
          <w:noProof/>
          <w:spacing w:val="-1"/>
          <w:sz w:val="24"/>
          <w:szCs w:val="24"/>
          <w:lang w:val="en-ID"/>
        </w:rPr>
        <w:t>s</w:t>
      </w:r>
      <w:r w:rsidRPr="00EF27C2">
        <w:rPr>
          <w:noProof/>
          <w:sz w:val="24"/>
          <w:szCs w:val="24"/>
          <w:lang w:val="en-ID"/>
        </w:rPr>
        <w:t>p</w:t>
      </w:r>
      <w:r w:rsidRPr="00EF27C2">
        <w:rPr>
          <w:noProof/>
          <w:spacing w:val="1"/>
          <w:sz w:val="24"/>
          <w:szCs w:val="24"/>
          <w:lang w:val="en-ID"/>
        </w:rPr>
        <w:t>e</w:t>
      </w:r>
      <w:r w:rsidRPr="00EF27C2">
        <w:rPr>
          <w:noProof/>
          <w:sz w:val="24"/>
          <w:szCs w:val="24"/>
          <w:lang w:val="en-ID"/>
        </w:rPr>
        <w:t>k d</w:t>
      </w:r>
      <w:r w:rsidRPr="00EF27C2">
        <w:rPr>
          <w:noProof/>
          <w:spacing w:val="1"/>
          <w:sz w:val="24"/>
          <w:szCs w:val="24"/>
          <w:lang w:val="en-ID"/>
        </w:rPr>
        <w:t>ala</w:t>
      </w:r>
      <w:r w:rsidRPr="00EF27C2">
        <w:rPr>
          <w:noProof/>
          <w:sz w:val="24"/>
          <w:szCs w:val="24"/>
          <w:lang w:val="en-ID"/>
        </w:rPr>
        <w:t>m</w:t>
      </w:r>
      <w:r w:rsidRPr="00EF27C2">
        <w:rPr>
          <w:noProof/>
          <w:spacing w:val="-11"/>
          <w:sz w:val="24"/>
          <w:szCs w:val="24"/>
          <w:lang w:val="en-ID"/>
        </w:rPr>
        <w:t xml:space="preserve"> </w:t>
      </w:r>
      <w:r w:rsidRPr="00EF27C2">
        <w:rPr>
          <w:noProof/>
          <w:spacing w:val="-3"/>
          <w:sz w:val="24"/>
          <w:szCs w:val="24"/>
          <w:lang w:val="en-ID"/>
        </w:rPr>
        <w:t>m</w:t>
      </w:r>
      <w:r w:rsidRPr="00EF27C2">
        <w:rPr>
          <w:noProof/>
          <w:spacing w:val="1"/>
          <w:sz w:val="24"/>
          <w:szCs w:val="24"/>
          <w:lang w:val="en-ID"/>
        </w:rPr>
        <w:t>e</w:t>
      </w:r>
      <w:r w:rsidRPr="00EF27C2">
        <w:rPr>
          <w:noProof/>
          <w:sz w:val="24"/>
          <w:szCs w:val="24"/>
          <w:lang w:val="en-ID"/>
        </w:rPr>
        <w:t>ngukur</w:t>
      </w:r>
      <w:r w:rsidRPr="00EF27C2">
        <w:rPr>
          <w:noProof/>
          <w:spacing w:val="-12"/>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aa</w:t>
      </w:r>
      <w:r w:rsidRPr="00EF27C2">
        <w:rPr>
          <w:noProof/>
          <w:sz w:val="24"/>
          <w:szCs w:val="24"/>
          <w:lang w:val="en-ID"/>
        </w:rPr>
        <w:t>n</w:t>
      </w:r>
      <w:r w:rsidRPr="00EF27C2">
        <w:rPr>
          <w:noProof/>
          <w:spacing w:val="-12"/>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ja</w:t>
      </w:r>
      <w:r w:rsidRPr="00EF27C2">
        <w:rPr>
          <w:noProof/>
          <w:sz w:val="24"/>
          <w:szCs w:val="24"/>
          <w:lang w:val="en-ID"/>
        </w:rPr>
        <w:t>:</w:t>
      </w:r>
      <w:r w:rsidRPr="00EF27C2">
        <w:rPr>
          <w:noProof/>
          <w:spacing w:val="-11"/>
          <w:sz w:val="24"/>
          <w:szCs w:val="24"/>
          <w:lang w:val="en-ID"/>
        </w:rPr>
        <w:t xml:space="preserve"> </w:t>
      </w:r>
      <w:r w:rsidRPr="00EF27C2">
        <w:rPr>
          <w:noProof/>
          <w:sz w:val="24"/>
          <w:szCs w:val="24"/>
          <w:lang w:val="en-ID"/>
        </w:rPr>
        <w:t>(1)</w:t>
      </w:r>
      <w:r w:rsidRPr="00EF27C2">
        <w:rPr>
          <w:noProof/>
          <w:spacing w:val="-12"/>
          <w:sz w:val="24"/>
          <w:szCs w:val="24"/>
          <w:lang w:val="en-ID"/>
        </w:rPr>
        <w:t xml:space="preserve"> </w:t>
      </w: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12"/>
          <w:sz w:val="24"/>
          <w:szCs w:val="24"/>
          <w:lang w:val="en-ID"/>
        </w:rPr>
        <w:t xml:space="preserve"> </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ko</w:t>
      </w:r>
      <w:r w:rsidRPr="00EF27C2">
        <w:rPr>
          <w:noProof/>
          <w:spacing w:val="1"/>
          <w:sz w:val="24"/>
          <w:szCs w:val="24"/>
          <w:lang w:val="en-ID"/>
        </w:rPr>
        <w:t>l</w:t>
      </w:r>
      <w:r w:rsidRPr="00EF27C2">
        <w:rPr>
          <w:noProof/>
          <w:sz w:val="24"/>
          <w:szCs w:val="24"/>
          <w:lang w:val="en-ID"/>
        </w:rPr>
        <w:t>og</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w:t>
      </w:r>
      <w:r w:rsidRPr="00EF27C2">
        <w:rPr>
          <w:noProof/>
          <w:spacing w:val="-11"/>
          <w:sz w:val="24"/>
          <w:szCs w:val="24"/>
          <w:lang w:val="en-ID"/>
        </w:rPr>
        <w:t xml:space="preserve"> </w:t>
      </w:r>
      <w:r w:rsidRPr="00EF27C2">
        <w:rPr>
          <w:noProof/>
          <w:sz w:val="24"/>
          <w:szCs w:val="24"/>
          <w:lang w:val="en-ID"/>
        </w:rPr>
        <w:t>(2)</w:t>
      </w:r>
      <w:r w:rsidRPr="00EF27C2">
        <w:rPr>
          <w:noProof/>
          <w:spacing w:val="-12"/>
          <w:sz w:val="24"/>
          <w:szCs w:val="24"/>
          <w:lang w:val="en-ID"/>
        </w:rPr>
        <w:t xml:space="preserve"> </w:t>
      </w: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12"/>
          <w:sz w:val="24"/>
          <w:szCs w:val="24"/>
          <w:lang w:val="en-ID"/>
        </w:rPr>
        <w:t xml:space="preserve"> </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11"/>
          <w:sz w:val="24"/>
          <w:szCs w:val="24"/>
          <w:lang w:val="en-ID"/>
        </w:rPr>
        <w:t xml:space="preserve"> </w:t>
      </w:r>
      <w:r w:rsidRPr="00EF27C2">
        <w:rPr>
          <w:noProof/>
          <w:sz w:val="24"/>
          <w:szCs w:val="24"/>
          <w:lang w:val="en-ID"/>
        </w:rPr>
        <w:t xml:space="preserve">(3) </w:t>
      </w: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56"/>
          <w:sz w:val="24"/>
          <w:szCs w:val="24"/>
          <w:lang w:val="en-ID"/>
        </w:rPr>
        <w:t xml:space="preserve"> </w:t>
      </w:r>
      <w:r w:rsidRPr="00EF27C2">
        <w:rPr>
          <w:noProof/>
          <w:spacing w:val="-1"/>
          <w:sz w:val="24"/>
          <w:szCs w:val="24"/>
          <w:lang w:val="en-ID"/>
        </w:rPr>
        <w:t>s</w:t>
      </w:r>
      <w:r w:rsidRPr="00EF27C2">
        <w:rPr>
          <w:noProof/>
          <w:spacing w:val="4"/>
          <w:sz w:val="24"/>
          <w:szCs w:val="24"/>
          <w:lang w:val="en-ID"/>
        </w:rPr>
        <w:t>o</w:t>
      </w:r>
      <w:r w:rsidRPr="00EF27C2">
        <w:rPr>
          <w:noProof/>
          <w:spacing w:val="-1"/>
          <w:sz w:val="24"/>
          <w:szCs w:val="24"/>
          <w:lang w:val="en-ID"/>
        </w:rPr>
        <w:t>s</w:t>
      </w:r>
      <w:r w:rsidRPr="00EF27C2">
        <w:rPr>
          <w:noProof/>
          <w:spacing w:val="1"/>
          <w:sz w:val="24"/>
          <w:szCs w:val="24"/>
          <w:lang w:val="en-ID"/>
        </w:rPr>
        <w:t>ial</w:t>
      </w:r>
      <w:r w:rsidRPr="00EF27C2">
        <w:rPr>
          <w:noProof/>
          <w:sz w:val="24"/>
          <w:szCs w:val="24"/>
          <w:lang w:val="en-ID"/>
        </w:rPr>
        <w:t>; (4)</w:t>
      </w:r>
      <w:r w:rsidRPr="00EF27C2">
        <w:rPr>
          <w:noProof/>
          <w:spacing w:val="56"/>
          <w:sz w:val="24"/>
          <w:szCs w:val="24"/>
          <w:lang w:val="en-ID"/>
        </w:rPr>
        <w:t xml:space="preserve"> </w:t>
      </w: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56"/>
          <w:sz w:val="24"/>
          <w:szCs w:val="24"/>
          <w:lang w:val="en-ID"/>
        </w:rPr>
        <w:t xml:space="preserve"> </w:t>
      </w:r>
      <w:r w:rsidRPr="00EF27C2">
        <w:rPr>
          <w:noProof/>
          <w:sz w:val="24"/>
          <w:szCs w:val="24"/>
          <w:lang w:val="en-ID"/>
        </w:rPr>
        <w:t>f</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ial</w:t>
      </w:r>
      <w:r w:rsidRPr="00EF27C2">
        <w:rPr>
          <w:noProof/>
          <w:sz w:val="24"/>
          <w:szCs w:val="24"/>
          <w:lang w:val="en-ID"/>
        </w:rPr>
        <w:t>.</w:t>
      </w:r>
      <w:r w:rsidRPr="00EF27C2">
        <w:rPr>
          <w:noProof/>
          <w:spacing w:val="56"/>
          <w:sz w:val="24"/>
          <w:szCs w:val="24"/>
          <w:lang w:val="en-ID"/>
        </w:rPr>
        <w:t xml:space="preserve"> </w:t>
      </w:r>
      <w:r w:rsidRPr="00EF27C2">
        <w:rPr>
          <w:noProof/>
          <w:sz w:val="24"/>
          <w:szCs w:val="24"/>
          <w:lang w:val="en-ID"/>
        </w:rPr>
        <w:t>Ind</w:t>
      </w:r>
      <w:r w:rsidRPr="00EF27C2">
        <w:rPr>
          <w:noProof/>
          <w:spacing w:val="-3"/>
          <w:sz w:val="24"/>
          <w:szCs w:val="24"/>
          <w:lang w:val="en-ID"/>
        </w:rPr>
        <w:t>i</w:t>
      </w:r>
      <w:r w:rsidRPr="00EF27C2">
        <w:rPr>
          <w:noProof/>
          <w:sz w:val="24"/>
          <w:szCs w:val="24"/>
          <w:lang w:val="en-ID"/>
        </w:rPr>
        <w:t>k</w:t>
      </w:r>
      <w:r w:rsidRPr="00EF27C2">
        <w:rPr>
          <w:noProof/>
          <w:spacing w:val="1"/>
          <w:sz w:val="24"/>
          <w:szCs w:val="24"/>
          <w:lang w:val="en-ID"/>
        </w:rPr>
        <w:t>at</w:t>
      </w:r>
      <w:r w:rsidRPr="00EF27C2">
        <w:rPr>
          <w:noProof/>
          <w:sz w:val="24"/>
          <w:szCs w:val="24"/>
          <w:lang w:val="en-ID"/>
        </w:rPr>
        <w:t xml:space="preserve">or </w:t>
      </w:r>
      <w:r w:rsidRPr="00EF27C2">
        <w:rPr>
          <w:noProof/>
          <w:spacing w:val="-4"/>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56"/>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p</w:t>
      </w:r>
      <w:r w:rsidRPr="00EF27C2">
        <w:rPr>
          <w:noProof/>
          <w:spacing w:val="1"/>
          <w:sz w:val="24"/>
          <w:szCs w:val="24"/>
          <w:lang w:val="en-ID"/>
        </w:rPr>
        <w:t>a</w:t>
      </w:r>
      <w:r w:rsidRPr="00EF27C2">
        <w:rPr>
          <w:noProof/>
          <w:sz w:val="24"/>
          <w:szCs w:val="24"/>
          <w:lang w:val="en-ID"/>
        </w:rPr>
        <w:t>t</w:t>
      </w:r>
      <w:r w:rsidRPr="00EF27C2">
        <w:rPr>
          <w:noProof/>
          <w:spacing w:val="57"/>
          <w:sz w:val="24"/>
          <w:szCs w:val="24"/>
          <w:lang w:val="en-ID"/>
        </w:rPr>
        <w:t xml:space="preserve"> </w:t>
      </w:r>
      <w:r w:rsidRPr="00EF27C2">
        <w:rPr>
          <w:noProof/>
          <w:sz w:val="24"/>
          <w:szCs w:val="24"/>
          <w:lang w:val="en-ID"/>
        </w:rPr>
        <w:t>d</w:t>
      </w:r>
      <w:r w:rsidRPr="00EF27C2">
        <w:rPr>
          <w:noProof/>
          <w:spacing w:val="1"/>
          <w:sz w:val="24"/>
          <w:szCs w:val="24"/>
          <w:lang w:val="en-ID"/>
        </w:rPr>
        <w:t>i</w:t>
      </w:r>
      <w:r w:rsidRPr="00EF27C2">
        <w:rPr>
          <w:noProof/>
          <w:spacing w:val="-3"/>
          <w:sz w:val="24"/>
          <w:szCs w:val="24"/>
          <w:lang w:val="en-ID"/>
        </w:rPr>
        <w:t>a</w:t>
      </w:r>
      <w:r w:rsidRPr="00EF27C2">
        <w:rPr>
          <w:noProof/>
          <w:spacing w:val="1"/>
          <w:sz w:val="24"/>
          <w:szCs w:val="24"/>
          <w:lang w:val="en-ID"/>
        </w:rPr>
        <w:t>m</w:t>
      </w:r>
      <w:r w:rsidRPr="00EF27C2">
        <w:rPr>
          <w:noProof/>
          <w:sz w:val="24"/>
          <w:szCs w:val="24"/>
          <w:lang w:val="en-ID"/>
        </w:rPr>
        <w:t>b</w:t>
      </w:r>
      <w:r w:rsidRPr="00EF27C2">
        <w:rPr>
          <w:noProof/>
          <w:spacing w:val="1"/>
          <w:sz w:val="24"/>
          <w:szCs w:val="24"/>
          <w:lang w:val="en-ID"/>
        </w:rPr>
        <w:t>i</w:t>
      </w:r>
      <w:r w:rsidRPr="00EF27C2">
        <w:rPr>
          <w:noProof/>
          <w:sz w:val="24"/>
          <w:szCs w:val="24"/>
          <w:lang w:val="en-ID"/>
        </w:rPr>
        <w:t>l</w:t>
      </w:r>
      <w:r w:rsidRPr="00EF27C2">
        <w:rPr>
          <w:noProof/>
          <w:spacing w:val="57"/>
          <w:sz w:val="24"/>
          <w:szCs w:val="24"/>
          <w:lang w:val="en-ID"/>
        </w:rPr>
        <w:t xml:space="preserve"> </w:t>
      </w:r>
      <w:r w:rsidRPr="00EF27C2">
        <w:rPr>
          <w:noProof/>
          <w:sz w:val="24"/>
          <w:szCs w:val="24"/>
          <w:lang w:val="en-ID"/>
        </w:rPr>
        <w:t>un</w:t>
      </w:r>
      <w:r w:rsidRPr="00EF27C2">
        <w:rPr>
          <w:noProof/>
          <w:spacing w:val="1"/>
          <w:sz w:val="24"/>
          <w:szCs w:val="24"/>
          <w:lang w:val="en-ID"/>
        </w:rPr>
        <w:t>t</w:t>
      </w:r>
      <w:r w:rsidRPr="00EF27C2">
        <w:rPr>
          <w:noProof/>
          <w:sz w:val="24"/>
          <w:szCs w:val="24"/>
          <w:lang w:val="en-ID"/>
        </w:rPr>
        <w:t>uk p</w:t>
      </w:r>
      <w:r w:rsidRPr="00EF27C2">
        <w:rPr>
          <w:noProof/>
          <w:spacing w:val="1"/>
          <w:sz w:val="24"/>
          <w:szCs w:val="24"/>
          <w:lang w:val="en-ID"/>
        </w:rPr>
        <w:t>e</w:t>
      </w:r>
      <w:r w:rsidRPr="00EF27C2">
        <w:rPr>
          <w:noProof/>
          <w:sz w:val="24"/>
          <w:szCs w:val="24"/>
          <w:lang w:val="en-ID"/>
        </w:rPr>
        <w:t>ngukur</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pu</w:t>
      </w:r>
      <w:r w:rsidRPr="00EF27C2">
        <w:rPr>
          <w:noProof/>
          <w:spacing w:val="1"/>
          <w:sz w:val="24"/>
          <w:szCs w:val="24"/>
          <w:lang w:val="en-ID"/>
        </w:rPr>
        <w:t>a</w:t>
      </w:r>
      <w:r w:rsidRPr="00EF27C2">
        <w:rPr>
          <w:noProof/>
          <w:spacing w:val="-5"/>
          <w:sz w:val="24"/>
          <w:szCs w:val="24"/>
          <w:lang w:val="en-ID"/>
        </w:rPr>
        <w:t>s</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z w:val="24"/>
          <w:szCs w:val="24"/>
          <w:lang w:val="en-ID"/>
        </w:rPr>
        <w:t>a</w:t>
      </w:r>
      <w:r w:rsidRPr="00EF27C2">
        <w:rPr>
          <w:noProof/>
          <w:spacing w:val="1"/>
          <w:sz w:val="24"/>
          <w:szCs w:val="24"/>
          <w:lang w:val="en-ID"/>
        </w:rPr>
        <w:t xml:space="preserve"> </w:t>
      </w:r>
      <w:r w:rsidRPr="00EF27C2">
        <w:rPr>
          <w:noProof/>
          <w:sz w:val="24"/>
          <w:szCs w:val="24"/>
          <w:lang w:val="en-ID"/>
        </w:rPr>
        <w:t xml:space="preserve">guru </w:t>
      </w:r>
      <w:r w:rsidRPr="00EF27C2">
        <w:rPr>
          <w:noProof/>
          <w:spacing w:val="1"/>
          <w:sz w:val="24"/>
          <w:szCs w:val="24"/>
          <w:lang w:val="en-ID"/>
        </w:rPr>
        <w:t>a</w:t>
      </w:r>
      <w:r w:rsidRPr="00EF27C2">
        <w:rPr>
          <w:noProof/>
          <w:sz w:val="24"/>
          <w:szCs w:val="24"/>
          <w:lang w:val="en-ID"/>
        </w:rPr>
        <w:t>d</w:t>
      </w:r>
      <w:r w:rsidRPr="00EF27C2">
        <w:rPr>
          <w:noProof/>
          <w:spacing w:val="-3"/>
          <w:sz w:val="24"/>
          <w:szCs w:val="24"/>
          <w:lang w:val="en-ID"/>
        </w:rPr>
        <w:t>a</w:t>
      </w:r>
      <w:r w:rsidRPr="00EF27C2">
        <w:rPr>
          <w:noProof/>
          <w:spacing w:val="1"/>
          <w:sz w:val="24"/>
          <w:szCs w:val="24"/>
          <w:lang w:val="en-ID"/>
        </w:rPr>
        <w:t>la</w:t>
      </w:r>
      <w:r w:rsidRPr="00EF27C2">
        <w:rPr>
          <w:noProof/>
          <w:sz w:val="24"/>
          <w:szCs w:val="24"/>
          <w:lang w:val="en-ID"/>
        </w:rPr>
        <w:t xml:space="preserve">h </w:t>
      </w:r>
      <w:r w:rsidRPr="00EF27C2">
        <w:rPr>
          <w:noProof/>
          <w:spacing w:val="-1"/>
          <w:sz w:val="24"/>
          <w:szCs w:val="24"/>
          <w:lang w:val="en-ID"/>
        </w:rPr>
        <w:t>s</w:t>
      </w:r>
      <w:r w:rsidRPr="00EF27C2">
        <w:rPr>
          <w:noProof/>
          <w:spacing w:val="-3"/>
          <w:sz w:val="24"/>
          <w:szCs w:val="24"/>
          <w:lang w:val="en-ID"/>
        </w:rPr>
        <w:t>e</w:t>
      </w:r>
      <w:r w:rsidRPr="00EF27C2">
        <w:rPr>
          <w:noProof/>
          <w:sz w:val="24"/>
          <w:szCs w:val="24"/>
          <w:lang w:val="en-ID"/>
        </w:rPr>
        <w:t>b</w:t>
      </w:r>
      <w:r w:rsidRPr="00EF27C2">
        <w:rPr>
          <w:noProof/>
          <w:spacing w:val="1"/>
          <w:sz w:val="24"/>
          <w:szCs w:val="24"/>
          <w:lang w:val="en-ID"/>
        </w:rPr>
        <w:t>a</w:t>
      </w:r>
      <w:r w:rsidRPr="00EF27C2">
        <w:rPr>
          <w:noProof/>
          <w:sz w:val="24"/>
          <w:szCs w:val="24"/>
          <w:lang w:val="en-ID"/>
        </w:rPr>
        <w:t>g</w:t>
      </w:r>
      <w:r w:rsidRPr="00EF27C2">
        <w:rPr>
          <w:noProof/>
          <w:spacing w:val="1"/>
          <w:sz w:val="24"/>
          <w:szCs w:val="24"/>
          <w:lang w:val="en-ID"/>
        </w:rPr>
        <w:t>a</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b</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i</w:t>
      </w:r>
      <w:r w:rsidRPr="00EF27C2">
        <w:rPr>
          <w:noProof/>
          <w:sz w:val="24"/>
          <w:szCs w:val="24"/>
          <w:lang w:val="en-ID"/>
        </w:rPr>
        <w:t>kut:</w:t>
      </w:r>
    </w:p>
    <w:p w14:paraId="59BEC28D" w14:textId="77777777" w:rsidR="00481650" w:rsidRPr="00EF27C2" w:rsidRDefault="00481650" w:rsidP="00AB23DD">
      <w:pPr>
        <w:pStyle w:val="ListParagraph"/>
        <w:numPr>
          <w:ilvl w:val="0"/>
          <w:numId w:val="35"/>
        </w:numPr>
        <w:spacing w:line="480" w:lineRule="auto"/>
        <w:ind w:left="426" w:right="82" w:hanging="425"/>
        <w:jc w:val="both"/>
        <w:rPr>
          <w:noProof/>
          <w:sz w:val="24"/>
          <w:szCs w:val="24"/>
          <w:lang w:val="en-ID"/>
        </w:rPr>
      </w:pP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3"/>
          <w:sz w:val="24"/>
          <w:szCs w:val="24"/>
          <w:lang w:val="en-ID"/>
        </w:rPr>
        <w:t xml:space="preserve"> </w:t>
      </w:r>
      <w:r w:rsidRPr="00EF27C2">
        <w:rPr>
          <w:noProof/>
          <w:sz w:val="24"/>
          <w:szCs w:val="24"/>
          <w:lang w:val="en-ID"/>
        </w:rPr>
        <w:t>p</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ko</w:t>
      </w:r>
      <w:r w:rsidRPr="00EF27C2">
        <w:rPr>
          <w:noProof/>
          <w:spacing w:val="1"/>
          <w:sz w:val="24"/>
          <w:szCs w:val="24"/>
          <w:lang w:val="en-ID"/>
        </w:rPr>
        <w:t>l</w:t>
      </w:r>
      <w:r w:rsidRPr="00EF27C2">
        <w:rPr>
          <w:noProof/>
          <w:sz w:val="24"/>
          <w:szCs w:val="24"/>
          <w:lang w:val="en-ID"/>
        </w:rPr>
        <w:t>og</w:t>
      </w:r>
      <w:r w:rsidRPr="00EF27C2">
        <w:rPr>
          <w:noProof/>
          <w:spacing w:val="1"/>
          <w:sz w:val="24"/>
          <w:szCs w:val="24"/>
          <w:lang w:val="en-ID"/>
        </w:rPr>
        <w:t>i</w:t>
      </w:r>
      <w:r w:rsidRPr="00EF27C2">
        <w:rPr>
          <w:noProof/>
          <w:sz w:val="24"/>
          <w:szCs w:val="24"/>
          <w:lang w:val="en-ID"/>
        </w:rPr>
        <w:t>s</w:t>
      </w:r>
      <w:r w:rsidRPr="00EF27C2">
        <w:rPr>
          <w:noProof/>
          <w:spacing w:val="1"/>
          <w:sz w:val="24"/>
          <w:szCs w:val="24"/>
          <w:lang w:val="en-ID"/>
        </w:rPr>
        <w:t xml:space="preserve"> meli</w:t>
      </w:r>
      <w:r w:rsidRPr="00EF27C2">
        <w:rPr>
          <w:noProof/>
          <w:sz w:val="24"/>
          <w:szCs w:val="24"/>
          <w:lang w:val="en-ID"/>
        </w:rPr>
        <w:t>p</w:t>
      </w:r>
      <w:r w:rsidRPr="00EF27C2">
        <w:rPr>
          <w:noProof/>
          <w:spacing w:val="-4"/>
          <w:sz w:val="24"/>
          <w:szCs w:val="24"/>
          <w:lang w:val="en-ID"/>
        </w:rPr>
        <w:t>u</w:t>
      </w:r>
      <w:r w:rsidRPr="00EF27C2">
        <w:rPr>
          <w:noProof/>
          <w:spacing w:val="1"/>
          <w:sz w:val="24"/>
          <w:szCs w:val="24"/>
          <w:lang w:val="en-ID"/>
        </w:rPr>
        <w:t>ti</w:t>
      </w:r>
      <w:r w:rsidRPr="00EF27C2">
        <w:rPr>
          <w:noProof/>
          <w:sz w:val="24"/>
          <w:szCs w:val="24"/>
          <w:lang w:val="en-ID"/>
        </w:rPr>
        <w:t xml:space="preserve">: </w:t>
      </w:r>
      <w:r w:rsidRPr="00EF27C2">
        <w:rPr>
          <w:noProof/>
          <w:spacing w:val="1"/>
          <w:sz w:val="24"/>
          <w:szCs w:val="24"/>
          <w:lang w:val="en-ID"/>
        </w:rPr>
        <w:t>mi</w:t>
      </w:r>
      <w:r w:rsidRPr="00EF27C2">
        <w:rPr>
          <w:noProof/>
          <w:sz w:val="24"/>
          <w:szCs w:val="24"/>
          <w:lang w:val="en-ID"/>
        </w:rPr>
        <w:t>n</w:t>
      </w:r>
      <w:r w:rsidRPr="00EF27C2">
        <w:rPr>
          <w:noProof/>
          <w:spacing w:val="-3"/>
          <w:sz w:val="24"/>
          <w:szCs w:val="24"/>
          <w:lang w:val="en-ID"/>
        </w:rPr>
        <w:t>a</w:t>
      </w:r>
      <w:r w:rsidRPr="00EF27C2">
        <w:rPr>
          <w:noProof/>
          <w:spacing w:val="1"/>
          <w:sz w:val="24"/>
          <w:szCs w:val="24"/>
          <w:lang w:val="en-ID"/>
        </w:rPr>
        <w:t>t</w:t>
      </w:r>
      <w:r w:rsidRPr="00EF27C2">
        <w:rPr>
          <w:noProof/>
          <w:sz w:val="24"/>
          <w:szCs w:val="24"/>
          <w:lang w:val="en-ID"/>
        </w:rPr>
        <w:t>,</w:t>
      </w:r>
      <w:r w:rsidRPr="00EF27C2">
        <w:rPr>
          <w:noProof/>
          <w:spacing w:val="3"/>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3"/>
          <w:sz w:val="24"/>
          <w:szCs w:val="24"/>
          <w:lang w:val="en-ID"/>
        </w:rPr>
        <w:t>t</w:t>
      </w:r>
      <w:r w:rsidRPr="00EF27C2">
        <w:rPr>
          <w:noProof/>
          <w:spacing w:val="1"/>
          <w:sz w:val="24"/>
          <w:szCs w:val="24"/>
          <w:lang w:val="en-ID"/>
        </w:rPr>
        <w:t>e</w:t>
      </w:r>
      <w:r w:rsidRPr="00EF27C2">
        <w:rPr>
          <w:noProof/>
          <w:sz w:val="24"/>
          <w:szCs w:val="24"/>
          <w:lang w:val="en-ID"/>
        </w:rPr>
        <w:t>n</w:t>
      </w:r>
      <w:r w:rsidRPr="00EF27C2">
        <w:rPr>
          <w:noProof/>
          <w:spacing w:val="-3"/>
          <w:sz w:val="24"/>
          <w:szCs w:val="24"/>
          <w:lang w:val="en-ID"/>
        </w:rPr>
        <w:t>t</w:t>
      </w:r>
      <w:r w:rsidRPr="00EF27C2">
        <w:rPr>
          <w:noProof/>
          <w:sz w:val="24"/>
          <w:szCs w:val="24"/>
          <w:lang w:val="en-ID"/>
        </w:rPr>
        <w:t>r</w:t>
      </w:r>
      <w:r w:rsidRPr="00EF27C2">
        <w:rPr>
          <w:noProof/>
          <w:spacing w:val="1"/>
          <w:sz w:val="24"/>
          <w:szCs w:val="24"/>
          <w:lang w:val="en-ID"/>
        </w:rPr>
        <w:t>ama</w:t>
      </w:r>
      <w:r w:rsidRPr="00EF27C2">
        <w:rPr>
          <w:noProof/>
          <w:sz w:val="24"/>
          <w:szCs w:val="24"/>
          <w:lang w:val="en-ID"/>
        </w:rPr>
        <w:t>n</w:t>
      </w:r>
      <w:r w:rsidRPr="00EF27C2">
        <w:rPr>
          <w:noProof/>
          <w:spacing w:val="3"/>
          <w:sz w:val="24"/>
          <w:szCs w:val="24"/>
          <w:lang w:val="en-ID"/>
        </w:rPr>
        <w:t xml:space="preserve"> </w:t>
      </w:r>
      <w:r w:rsidRPr="00EF27C2">
        <w:rPr>
          <w:noProof/>
          <w:sz w:val="24"/>
          <w:szCs w:val="24"/>
          <w:lang w:val="en-ID"/>
        </w:rPr>
        <w:t>k</w:t>
      </w:r>
      <w:r w:rsidRPr="00EF27C2">
        <w:rPr>
          <w:noProof/>
          <w:spacing w:val="-3"/>
          <w:sz w:val="24"/>
          <w:szCs w:val="24"/>
          <w:lang w:val="en-ID"/>
        </w:rPr>
        <w:t>e</w:t>
      </w:r>
      <w:r w:rsidRPr="00EF27C2">
        <w:rPr>
          <w:noProof/>
          <w:sz w:val="24"/>
          <w:szCs w:val="24"/>
          <w:lang w:val="en-ID"/>
        </w:rPr>
        <w:t>r</w:t>
      </w:r>
      <w:r w:rsidRPr="00EF27C2">
        <w:rPr>
          <w:noProof/>
          <w:spacing w:val="1"/>
          <w:sz w:val="24"/>
          <w:szCs w:val="24"/>
          <w:lang w:val="en-ID"/>
        </w:rPr>
        <w:t>ja</w:t>
      </w:r>
      <w:r w:rsidRPr="00EF27C2">
        <w:rPr>
          <w:noProof/>
          <w:sz w:val="24"/>
          <w:szCs w:val="24"/>
          <w:lang w:val="en-ID"/>
        </w:rPr>
        <w:t>,</w:t>
      </w:r>
      <w:r w:rsidRPr="00EF27C2">
        <w:rPr>
          <w:noProof/>
          <w:spacing w:val="3"/>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p</w:t>
      </w:r>
      <w:r w:rsidRPr="00EF27C2">
        <w:rPr>
          <w:noProof/>
          <w:spacing w:val="3"/>
          <w:sz w:val="24"/>
          <w:szCs w:val="24"/>
          <w:lang w:val="en-ID"/>
        </w:rPr>
        <w:t xml:space="preserve"> </w:t>
      </w:r>
      <w:r w:rsidRPr="00EF27C2">
        <w:rPr>
          <w:noProof/>
          <w:spacing w:val="1"/>
          <w:sz w:val="24"/>
          <w:szCs w:val="24"/>
          <w:lang w:val="en-ID"/>
        </w:rPr>
        <w:t>te</w:t>
      </w:r>
      <w:r w:rsidRPr="00EF27C2">
        <w:rPr>
          <w:noProof/>
          <w:sz w:val="24"/>
          <w:szCs w:val="24"/>
          <w:lang w:val="en-ID"/>
        </w:rPr>
        <w:t>r</w:t>
      </w:r>
      <w:r w:rsidRPr="00EF27C2">
        <w:rPr>
          <w:noProof/>
          <w:spacing w:val="-4"/>
          <w:sz w:val="24"/>
          <w:szCs w:val="24"/>
          <w:lang w:val="en-ID"/>
        </w:rPr>
        <w:t>h</w:t>
      </w:r>
      <w:r w:rsidRPr="00EF27C2">
        <w:rPr>
          <w:noProof/>
          <w:spacing w:val="1"/>
          <w:sz w:val="24"/>
          <w:szCs w:val="24"/>
          <w:lang w:val="en-ID"/>
        </w:rPr>
        <w:t>a</w:t>
      </w:r>
      <w:r w:rsidRPr="00EF27C2">
        <w:rPr>
          <w:noProof/>
          <w:sz w:val="24"/>
          <w:szCs w:val="24"/>
          <w:lang w:val="en-ID"/>
        </w:rPr>
        <w:t>d</w:t>
      </w:r>
      <w:r w:rsidRPr="00EF27C2">
        <w:rPr>
          <w:noProof/>
          <w:spacing w:val="1"/>
          <w:sz w:val="24"/>
          <w:szCs w:val="24"/>
          <w:lang w:val="en-ID"/>
        </w:rPr>
        <w:t>a</w:t>
      </w:r>
      <w:r w:rsidRPr="00EF27C2">
        <w:rPr>
          <w:noProof/>
          <w:sz w:val="24"/>
          <w:szCs w:val="24"/>
          <w:lang w:val="en-ID"/>
        </w:rPr>
        <w:t>p k</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ja</w:t>
      </w:r>
      <w:r w:rsidRPr="00EF27C2">
        <w:rPr>
          <w:noProof/>
          <w:sz w:val="24"/>
          <w:szCs w:val="24"/>
          <w:lang w:val="en-ID"/>
        </w:rPr>
        <w:t>, b</w:t>
      </w:r>
      <w:r w:rsidRPr="00EF27C2">
        <w:rPr>
          <w:noProof/>
          <w:spacing w:val="1"/>
          <w:sz w:val="24"/>
          <w:szCs w:val="24"/>
          <w:lang w:val="en-ID"/>
        </w:rPr>
        <w:t>a</w:t>
      </w:r>
      <w:r w:rsidRPr="00EF27C2">
        <w:rPr>
          <w:noProof/>
          <w:spacing w:val="-4"/>
          <w:sz w:val="24"/>
          <w:szCs w:val="24"/>
          <w:lang w:val="en-ID"/>
        </w:rPr>
        <w:t>k</w:t>
      </w:r>
      <w:r w:rsidRPr="00EF27C2">
        <w:rPr>
          <w:noProof/>
          <w:spacing w:val="1"/>
          <w:sz w:val="24"/>
          <w:szCs w:val="24"/>
          <w:lang w:val="en-ID"/>
        </w:rPr>
        <w:t>a</w:t>
      </w:r>
      <w:r w:rsidRPr="00EF27C2">
        <w:rPr>
          <w:noProof/>
          <w:sz w:val="24"/>
          <w:szCs w:val="24"/>
          <w:lang w:val="en-ID"/>
        </w:rPr>
        <w:t>t</w:t>
      </w:r>
      <w:r w:rsidRPr="00EF27C2">
        <w:rPr>
          <w:noProof/>
          <w:spacing w:val="1"/>
          <w:sz w:val="24"/>
          <w:szCs w:val="24"/>
          <w:lang w:val="en-ID"/>
        </w:rPr>
        <w:t xml:space="preserve"> </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n k</w:t>
      </w:r>
      <w:r w:rsidRPr="00EF27C2">
        <w:rPr>
          <w:noProof/>
          <w:spacing w:val="1"/>
          <w:sz w:val="24"/>
          <w:szCs w:val="24"/>
          <w:lang w:val="en-ID"/>
        </w:rPr>
        <w:t>et</w:t>
      </w:r>
      <w:r w:rsidRPr="00EF27C2">
        <w:rPr>
          <w:noProof/>
          <w:spacing w:val="-4"/>
          <w:sz w:val="24"/>
          <w:szCs w:val="24"/>
          <w:lang w:val="en-ID"/>
        </w:rPr>
        <w:t>r</w:t>
      </w:r>
      <w:r w:rsidRPr="00EF27C2">
        <w:rPr>
          <w:noProof/>
          <w:spacing w:val="1"/>
          <w:sz w:val="24"/>
          <w:szCs w:val="24"/>
          <w:lang w:val="en-ID"/>
        </w:rPr>
        <w:t>am</w:t>
      </w:r>
      <w:r w:rsidRPr="00EF27C2">
        <w:rPr>
          <w:noProof/>
          <w:sz w:val="24"/>
          <w:szCs w:val="24"/>
          <w:lang w:val="en-ID"/>
        </w:rPr>
        <w:t>p</w:t>
      </w:r>
      <w:r w:rsidRPr="00EF27C2">
        <w:rPr>
          <w:noProof/>
          <w:spacing w:val="-3"/>
          <w:sz w:val="24"/>
          <w:szCs w:val="24"/>
          <w:lang w:val="en-ID"/>
        </w:rPr>
        <w:t>i</w:t>
      </w:r>
      <w:r w:rsidRPr="00EF27C2">
        <w:rPr>
          <w:noProof/>
          <w:spacing w:val="1"/>
          <w:sz w:val="24"/>
          <w:szCs w:val="24"/>
          <w:lang w:val="en-ID"/>
        </w:rPr>
        <w:t>la</w:t>
      </w:r>
      <w:r w:rsidRPr="00EF27C2">
        <w:rPr>
          <w:noProof/>
          <w:sz w:val="24"/>
          <w:szCs w:val="24"/>
          <w:lang w:val="en-ID"/>
        </w:rPr>
        <w:t>n.</w:t>
      </w:r>
    </w:p>
    <w:p w14:paraId="063A8806" w14:textId="77777777" w:rsidR="00481650" w:rsidRPr="00EF27C2" w:rsidRDefault="00481650" w:rsidP="00AB23DD">
      <w:pPr>
        <w:pStyle w:val="ListParagraph"/>
        <w:numPr>
          <w:ilvl w:val="0"/>
          <w:numId w:val="35"/>
        </w:numPr>
        <w:spacing w:line="480" w:lineRule="auto"/>
        <w:ind w:left="426" w:right="82" w:hanging="425"/>
        <w:jc w:val="both"/>
        <w:rPr>
          <w:noProof/>
          <w:sz w:val="24"/>
          <w:szCs w:val="24"/>
          <w:lang w:val="en-ID"/>
        </w:rPr>
      </w:pPr>
      <w:r w:rsidRPr="00EF27C2">
        <w:rPr>
          <w:noProof/>
          <w:spacing w:val="-1"/>
          <w:sz w:val="24"/>
          <w:szCs w:val="24"/>
          <w:lang w:val="en-ID"/>
        </w:rPr>
        <w:lastRenderedPageBreak/>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20"/>
          <w:sz w:val="24"/>
          <w:szCs w:val="24"/>
          <w:lang w:val="en-ID"/>
        </w:rPr>
        <w:t xml:space="preserve"> </w:t>
      </w:r>
      <w:r w:rsidRPr="00EF27C2">
        <w:rPr>
          <w:noProof/>
          <w:sz w:val="24"/>
          <w:szCs w:val="24"/>
          <w:lang w:val="en-ID"/>
        </w:rPr>
        <w:t>f</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i</w:t>
      </w:r>
      <w:r w:rsidRPr="00EF27C2">
        <w:rPr>
          <w:noProof/>
          <w:sz w:val="24"/>
          <w:szCs w:val="24"/>
          <w:lang w:val="en-ID"/>
        </w:rPr>
        <w:t>k</w:t>
      </w:r>
      <w:r w:rsidRPr="00EF27C2">
        <w:rPr>
          <w:noProof/>
          <w:spacing w:val="20"/>
          <w:sz w:val="24"/>
          <w:szCs w:val="24"/>
          <w:lang w:val="en-ID"/>
        </w:rPr>
        <w:t xml:space="preserve"> </w:t>
      </w:r>
      <w:r w:rsidRPr="00EF27C2">
        <w:rPr>
          <w:noProof/>
          <w:spacing w:val="1"/>
          <w:sz w:val="24"/>
          <w:szCs w:val="24"/>
          <w:lang w:val="en-ID"/>
        </w:rPr>
        <w:t>me</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pu</w:t>
      </w:r>
      <w:r w:rsidRPr="00EF27C2">
        <w:rPr>
          <w:noProof/>
          <w:spacing w:val="1"/>
          <w:sz w:val="24"/>
          <w:szCs w:val="24"/>
          <w:lang w:val="en-ID"/>
        </w:rPr>
        <w:t>t</w:t>
      </w:r>
      <w:r w:rsidRPr="00EF27C2">
        <w:rPr>
          <w:noProof/>
          <w:spacing w:val="-3"/>
          <w:sz w:val="24"/>
          <w:szCs w:val="24"/>
          <w:lang w:val="en-ID"/>
        </w:rPr>
        <w:t>i</w:t>
      </w:r>
      <w:r w:rsidRPr="00EF27C2">
        <w:rPr>
          <w:noProof/>
          <w:sz w:val="24"/>
          <w:szCs w:val="24"/>
          <w:lang w:val="en-ID"/>
        </w:rPr>
        <w:t>:</w:t>
      </w:r>
      <w:r w:rsidRPr="00EF27C2">
        <w:rPr>
          <w:noProof/>
          <w:spacing w:val="21"/>
          <w:sz w:val="24"/>
          <w:szCs w:val="24"/>
          <w:lang w:val="en-ID"/>
        </w:rPr>
        <w:t xml:space="preserve"> </w:t>
      </w:r>
      <w:r w:rsidRPr="00EF27C2">
        <w:rPr>
          <w:noProof/>
          <w:spacing w:val="1"/>
          <w:sz w:val="24"/>
          <w:szCs w:val="24"/>
          <w:lang w:val="en-ID"/>
        </w:rPr>
        <w:t>je</w:t>
      </w:r>
      <w:r w:rsidRPr="00EF27C2">
        <w:rPr>
          <w:noProof/>
          <w:spacing w:val="-4"/>
          <w:sz w:val="24"/>
          <w:szCs w:val="24"/>
          <w:lang w:val="en-ID"/>
        </w:rPr>
        <w:t>n</w:t>
      </w:r>
      <w:r w:rsidRPr="00EF27C2">
        <w:rPr>
          <w:noProof/>
          <w:spacing w:val="1"/>
          <w:sz w:val="24"/>
          <w:szCs w:val="24"/>
          <w:lang w:val="en-ID"/>
        </w:rPr>
        <w:t>i</w:t>
      </w:r>
      <w:r w:rsidRPr="00EF27C2">
        <w:rPr>
          <w:noProof/>
          <w:sz w:val="24"/>
          <w:szCs w:val="24"/>
          <w:lang w:val="en-ID"/>
        </w:rPr>
        <w:t>s</w:t>
      </w:r>
      <w:r w:rsidRPr="00EF27C2">
        <w:rPr>
          <w:noProof/>
          <w:spacing w:val="18"/>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k</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j</w:t>
      </w:r>
      <w:r w:rsidRPr="00EF27C2">
        <w:rPr>
          <w:noProof/>
          <w:spacing w:val="1"/>
          <w:sz w:val="24"/>
          <w:szCs w:val="24"/>
          <w:lang w:val="en-ID"/>
        </w:rPr>
        <w:t>aa</w:t>
      </w:r>
      <w:r w:rsidRPr="00EF27C2">
        <w:rPr>
          <w:noProof/>
          <w:sz w:val="24"/>
          <w:szCs w:val="24"/>
          <w:lang w:val="en-ID"/>
        </w:rPr>
        <w:t>n,</w:t>
      </w:r>
      <w:r w:rsidRPr="00EF27C2">
        <w:rPr>
          <w:noProof/>
          <w:spacing w:val="16"/>
          <w:sz w:val="24"/>
          <w:szCs w:val="24"/>
          <w:lang w:val="en-ID"/>
        </w:rPr>
        <w:t xml:space="preserve"> </w:t>
      </w:r>
      <w:r w:rsidRPr="00EF27C2">
        <w:rPr>
          <w:noProof/>
          <w:sz w:val="24"/>
          <w:szCs w:val="24"/>
          <w:lang w:val="en-ID"/>
        </w:rPr>
        <w:t>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at</w:t>
      </w:r>
      <w:r w:rsidRPr="00EF27C2">
        <w:rPr>
          <w:noProof/>
          <w:sz w:val="24"/>
          <w:szCs w:val="24"/>
          <w:lang w:val="en-ID"/>
        </w:rPr>
        <w:t>u</w:t>
      </w:r>
      <w:r w:rsidRPr="00EF27C2">
        <w:rPr>
          <w:noProof/>
          <w:spacing w:val="-4"/>
          <w:sz w:val="24"/>
          <w:szCs w:val="24"/>
          <w:lang w:val="en-ID"/>
        </w:rPr>
        <w:t>r</w:t>
      </w:r>
      <w:r w:rsidRPr="00EF27C2">
        <w:rPr>
          <w:noProof/>
          <w:spacing w:val="1"/>
          <w:sz w:val="24"/>
          <w:szCs w:val="24"/>
          <w:lang w:val="en-ID"/>
        </w:rPr>
        <w:t>a</w:t>
      </w:r>
      <w:r w:rsidRPr="00EF27C2">
        <w:rPr>
          <w:noProof/>
          <w:sz w:val="24"/>
          <w:szCs w:val="24"/>
          <w:lang w:val="en-ID"/>
        </w:rPr>
        <w:t>n</w:t>
      </w:r>
      <w:r w:rsidRPr="00EF27C2">
        <w:rPr>
          <w:noProof/>
          <w:spacing w:val="20"/>
          <w:sz w:val="24"/>
          <w:szCs w:val="24"/>
          <w:lang w:val="en-ID"/>
        </w:rPr>
        <w:t xml:space="preserve"> </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t</w:t>
      </w:r>
      <w:r w:rsidRPr="00EF27C2">
        <w:rPr>
          <w:noProof/>
          <w:sz w:val="24"/>
          <w:szCs w:val="24"/>
          <w:lang w:val="en-ID"/>
        </w:rPr>
        <w:t>u</w:t>
      </w:r>
      <w:r w:rsidRPr="00EF27C2">
        <w:rPr>
          <w:noProof/>
          <w:spacing w:val="20"/>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4"/>
          <w:sz w:val="24"/>
          <w:szCs w:val="24"/>
          <w:lang w:val="en-ID"/>
        </w:rPr>
        <w:t>r</w:t>
      </w:r>
      <w:r w:rsidRPr="00EF27C2">
        <w:rPr>
          <w:noProof/>
          <w:spacing w:val="1"/>
          <w:sz w:val="24"/>
          <w:szCs w:val="24"/>
          <w:lang w:val="en-ID"/>
        </w:rPr>
        <w:t>ja</w:t>
      </w:r>
      <w:r w:rsidRPr="00EF27C2">
        <w:rPr>
          <w:noProof/>
          <w:sz w:val="24"/>
          <w:szCs w:val="24"/>
          <w:lang w:val="en-ID"/>
        </w:rPr>
        <w:t>, p</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at</w:t>
      </w:r>
      <w:r w:rsidRPr="00EF27C2">
        <w:rPr>
          <w:noProof/>
          <w:sz w:val="24"/>
          <w:szCs w:val="24"/>
          <w:lang w:val="en-ID"/>
        </w:rPr>
        <w:t>ur</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k</w:t>
      </w:r>
      <w:r w:rsidRPr="00EF27C2">
        <w:rPr>
          <w:noProof/>
          <w:spacing w:val="1"/>
          <w:sz w:val="24"/>
          <w:szCs w:val="24"/>
          <w:lang w:val="en-ID"/>
        </w:rPr>
        <w:t>t</w:t>
      </w:r>
      <w:r w:rsidRPr="00EF27C2">
        <w:rPr>
          <w:noProof/>
          <w:sz w:val="24"/>
          <w:szCs w:val="24"/>
          <w:lang w:val="en-ID"/>
        </w:rPr>
        <w:t xml:space="preserve">u </w:t>
      </w:r>
      <w:r w:rsidRPr="00EF27C2">
        <w:rPr>
          <w:noProof/>
          <w:spacing w:val="1"/>
          <w:sz w:val="24"/>
          <w:szCs w:val="24"/>
          <w:lang w:val="en-ID"/>
        </w:rPr>
        <w:t>i</w:t>
      </w:r>
      <w:r w:rsidRPr="00EF27C2">
        <w:rPr>
          <w:noProof/>
          <w:spacing w:val="-1"/>
          <w:sz w:val="24"/>
          <w:szCs w:val="24"/>
          <w:lang w:val="en-ID"/>
        </w:rPr>
        <w:t>s</w:t>
      </w:r>
      <w:r w:rsidRPr="00EF27C2">
        <w:rPr>
          <w:noProof/>
          <w:spacing w:val="-3"/>
          <w:sz w:val="24"/>
          <w:szCs w:val="24"/>
          <w:lang w:val="en-ID"/>
        </w:rPr>
        <w:t>t</w:t>
      </w:r>
      <w:r w:rsidRPr="00EF27C2">
        <w:rPr>
          <w:noProof/>
          <w:spacing w:val="1"/>
          <w:sz w:val="24"/>
          <w:szCs w:val="24"/>
          <w:lang w:val="en-ID"/>
        </w:rPr>
        <w:t>i</w:t>
      </w:r>
      <w:r w:rsidRPr="00EF27C2">
        <w:rPr>
          <w:noProof/>
          <w:sz w:val="24"/>
          <w:szCs w:val="24"/>
          <w:lang w:val="en-ID"/>
        </w:rPr>
        <w:t>r</w:t>
      </w:r>
      <w:r w:rsidRPr="00EF27C2">
        <w:rPr>
          <w:noProof/>
          <w:spacing w:val="1"/>
          <w:sz w:val="24"/>
          <w:szCs w:val="24"/>
          <w:lang w:val="en-ID"/>
        </w:rPr>
        <w:t>a</w:t>
      </w:r>
      <w:r w:rsidRPr="00EF27C2">
        <w:rPr>
          <w:noProof/>
          <w:spacing w:val="-4"/>
          <w:sz w:val="24"/>
          <w:szCs w:val="24"/>
          <w:lang w:val="en-ID"/>
        </w:rPr>
        <w:t>h</w:t>
      </w:r>
      <w:r w:rsidRPr="00EF27C2">
        <w:rPr>
          <w:noProof/>
          <w:spacing w:val="1"/>
          <w:sz w:val="24"/>
          <w:szCs w:val="24"/>
          <w:lang w:val="en-ID"/>
        </w:rPr>
        <w:t>at</w:t>
      </w:r>
      <w:r w:rsidRPr="00EF27C2">
        <w:rPr>
          <w:noProof/>
          <w:sz w:val="24"/>
          <w:szCs w:val="24"/>
          <w:lang w:val="en-ID"/>
        </w:rPr>
        <w:t>, k</w:t>
      </w:r>
      <w:r w:rsidRPr="00EF27C2">
        <w:rPr>
          <w:noProof/>
          <w:spacing w:val="1"/>
          <w:sz w:val="24"/>
          <w:szCs w:val="24"/>
          <w:lang w:val="en-ID"/>
        </w:rPr>
        <w:t>ea</w:t>
      </w:r>
      <w:r w:rsidRPr="00EF27C2">
        <w:rPr>
          <w:noProof/>
          <w:spacing w:val="-4"/>
          <w:sz w:val="24"/>
          <w:szCs w:val="24"/>
          <w:lang w:val="en-ID"/>
        </w:rPr>
        <w:t>d</w:t>
      </w:r>
      <w:r w:rsidRPr="00EF27C2">
        <w:rPr>
          <w:noProof/>
          <w:spacing w:val="1"/>
          <w:sz w:val="24"/>
          <w:szCs w:val="24"/>
          <w:lang w:val="en-ID"/>
        </w:rPr>
        <w:t>aa</w:t>
      </w:r>
      <w:r w:rsidRPr="00EF27C2">
        <w:rPr>
          <w:noProof/>
          <w:sz w:val="24"/>
          <w:szCs w:val="24"/>
          <w:lang w:val="en-ID"/>
        </w:rPr>
        <w:t>n ru</w:t>
      </w:r>
      <w:r w:rsidRPr="00EF27C2">
        <w:rPr>
          <w:noProof/>
          <w:spacing w:val="1"/>
          <w:sz w:val="24"/>
          <w:szCs w:val="24"/>
          <w:lang w:val="en-ID"/>
        </w:rPr>
        <w:t>a</w:t>
      </w:r>
      <w:r w:rsidRPr="00EF27C2">
        <w:rPr>
          <w:noProof/>
          <w:spacing w:val="-4"/>
          <w:sz w:val="24"/>
          <w:szCs w:val="24"/>
          <w:lang w:val="en-ID"/>
        </w:rPr>
        <w:t>n</w:t>
      </w:r>
      <w:r w:rsidRPr="00EF27C2">
        <w:rPr>
          <w:noProof/>
          <w:sz w:val="24"/>
          <w:szCs w:val="24"/>
          <w:lang w:val="en-ID"/>
        </w:rPr>
        <w:t>g</w:t>
      </w:r>
      <w:r w:rsidRPr="00EF27C2">
        <w:rPr>
          <w:noProof/>
          <w:spacing w:val="1"/>
          <w:sz w:val="24"/>
          <w:szCs w:val="24"/>
          <w:lang w:val="en-ID"/>
        </w:rPr>
        <w:t>a</w:t>
      </w:r>
      <w:r w:rsidRPr="00EF27C2">
        <w:rPr>
          <w:noProof/>
          <w:sz w:val="24"/>
          <w:szCs w:val="24"/>
          <w:lang w:val="en-ID"/>
        </w:rPr>
        <w:t>n,</w:t>
      </w:r>
      <w:r w:rsidRPr="00EF27C2">
        <w:rPr>
          <w:noProof/>
          <w:spacing w:val="8"/>
          <w:sz w:val="24"/>
          <w:szCs w:val="24"/>
          <w:lang w:val="en-ID"/>
        </w:rPr>
        <w:t xml:space="preserve"> </w:t>
      </w:r>
      <w:r w:rsidRPr="00EF27C2">
        <w:rPr>
          <w:noProof/>
          <w:spacing w:val="-1"/>
          <w:sz w:val="24"/>
          <w:szCs w:val="24"/>
          <w:lang w:val="en-ID"/>
        </w:rPr>
        <w:t>s</w:t>
      </w:r>
      <w:r w:rsidRPr="00EF27C2">
        <w:rPr>
          <w:noProof/>
          <w:sz w:val="24"/>
          <w:szCs w:val="24"/>
          <w:lang w:val="en-ID"/>
        </w:rPr>
        <w:t>uhu ud</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 p</w:t>
      </w:r>
      <w:r w:rsidRPr="00EF27C2">
        <w:rPr>
          <w:noProof/>
          <w:spacing w:val="1"/>
          <w:sz w:val="24"/>
          <w:szCs w:val="24"/>
          <w:lang w:val="en-ID"/>
        </w:rPr>
        <w:t>e</w:t>
      </w:r>
      <w:r w:rsidRPr="00EF27C2">
        <w:rPr>
          <w:noProof/>
          <w:sz w:val="24"/>
          <w:szCs w:val="24"/>
          <w:lang w:val="en-ID"/>
        </w:rPr>
        <w:t>n</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a</w:t>
      </w:r>
      <w:r w:rsidRPr="00EF27C2">
        <w:rPr>
          <w:noProof/>
          <w:sz w:val="24"/>
          <w:szCs w:val="24"/>
          <w:lang w:val="en-ID"/>
        </w:rPr>
        <w:t>ng</w:t>
      </w:r>
      <w:r w:rsidRPr="00EF27C2">
        <w:rPr>
          <w:noProof/>
          <w:spacing w:val="1"/>
          <w:sz w:val="24"/>
          <w:szCs w:val="24"/>
          <w:lang w:val="en-ID"/>
        </w:rPr>
        <w:t>a</w:t>
      </w:r>
      <w:r w:rsidRPr="00EF27C2">
        <w:rPr>
          <w:noProof/>
          <w:sz w:val="24"/>
          <w:szCs w:val="24"/>
          <w:lang w:val="en-ID"/>
        </w:rPr>
        <w:t>n, p</w:t>
      </w:r>
      <w:r w:rsidRPr="00EF27C2">
        <w:rPr>
          <w:noProof/>
          <w:spacing w:val="1"/>
          <w:sz w:val="24"/>
          <w:szCs w:val="24"/>
          <w:lang w:val="en-ID"/>
        </w:rPr>
        <w:t>e</w:t>
      </w:r>
      <w:r w:rsidRPr="00EF27C2">
        <w:rPr>
          <w:noProof/>
          <w:sz w:val="24"/>
          <w:szCs w:val="24"/>
          <w:lang w:val="en-ID"/>
        </w:rPr>
        <w:t>r</w:t>
      </w:r>
      <w:r w:rsidRPr="00EF27C2">
        <w:rPr>
          <w:noProof/>
          <w:spacing w:val="1"/>
          <w:sz w:val="24"/>
          <w:szCs w:val="24"/>
          <w:lang w:val="en-ID"/>
        </w:rPr>
        <w:t>t</w:t>
      </w:r>
      <w:r w:rsidRPr="00EF27C2">
        <w:rPr>
          <w:noProof/>
          <w:sz w:val="24"/>
          <w:szCs w:val="24"/>
          <w:lang w:val="en-ID"/>
        </w:rPr>
        <w:t>uk</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n u</w:t>
      </w:r>
      <w:r w:rsidRPr="00EF27C2">
        <w:rPr>
          <w:noProof/>
          <w:spacing w:val="-4"/>
          <w:sz w:val="24"/>
          <w:szCs w:val="24"/>
          <w:lang w:val="en-ID"/>
        </w:rPr>
        <w:t>d</w:t>
      </w:r>
      <w:r w:rsidRPr="00EF27C2">
        <w:rPr>
          <w:noProof/>
          <w:spacing w:val="1"/>
          <w:sz w:val="24"/>
          <w:szCs w:val="24"/>
          <w:lang w:val="en-ID"/>
        </w:rPr>
        <w:t>a</w:t>
      </w:r>
      <w:r w:rsidRPr="00EF27C2">
        <w:rPr>
          <w:noProof/>
          <w:sz w:val="24"/>
          <w:szCs w:val="24"/>
          <w:lang w:val="en-ID"/>
        </w:rPr>
        <w:t>r</w:t>
      </w:r>
      <w:r w:rsidRPr="00EF27C2">
        <w:rPr>
          <w:noProof/>
          <w:spacing w:val="1"/>
          <w:sz w:val="24"/>
          <w:szCs w:val="24"/>
          <w:lang w:val="en-ID"/>
        </w:rPr>
        <w:t>a</w:t>
      </w:r>
      <w:r w:rsidRPr="00EF27C2">
        <w:rPr>
          <w:noProof/>
          <w:sz w:val="24"/>
          <w:szCs w:val="24"/>
          <w:lang w:val="en-ID"/>
        </w:rPr>
        <w:t>, kon</w:t>
      </w:r>
      <w:r w:rsidRPr="00EF27C2">
        <w:rPr>
          <w:noProof/>
          <w:spacing w:val="-4"/>
          <w:sz w:val="24"/>
          <w:szCs w:val="24"/>
          <w:lang w:val="en-ID"/>
        </w:rPr>
        <w:t>d</w:t>
      </w:r>
      <w:r w:rsidRPr="00EF27C2">
        <w:rPr>
          <w:noProof/>
          <w:spacing w:val="1"/>
          <w:sz w:val="24"/>
          <w:szCs w:val="24"/>
          <w:lang w:val="en-ID"/>
        </w:rPr>
        <w:t>i</w:t>
      </w:r>
      <w:r w:rsidRPr="00EF27C2">
        <w:rPr>
          <w:noProof/>
          <w:spacing w:val="-1"/>
          <w:sz w:val="24"/>
          <w:szCs w:val="24"/>
          <w:lang w:val="en-ID"/>
        </w:rPr>
        <w:t>s</w:t>
      </w:r>
      <w:r w:rsidRPr="00EF27C2">
        <w:rPr>
          <w:noProof/>
          <w:sz w:val="24"/>
          <w:szCs w:val="24"/>
          <w:lang w:val="en-ID"/>
        </w:rPr>
        <w:t>i</w:t>
      </w:r>
      <w:r w:rsidRPr="00EF27C2">
        <w:rPr>
          <w:noProof/>
          <w:spacing w:val="1"/>
          <w:sz w:val="24"/>
          <w:szCs w:val="24"/>
          <w:lang w:val="en-ID"/>
        </w:rPr>
        <w:t xml:space="preserve"> </w:t>
      </w:r>
      <w:r w:rsidRPr="00EF27C2">
        <w:rPr>
          <w:noProof/>
          <w:sz w:val="24"/>
          <w:szCs w:val="24"/>
          <w:lang w:val="en-ID"/>
        </w:rPr>
        <w:t>k</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h</w:t>
      </w:r>
      <w:r w:rsidRPr="00EF27C2">
        <w:rPr>
          <w:noProof/>
          <w:spacing w:val="-3"/>
          <w:sz w:val="24"/>
          <w:szCs w:val="24"/>
          <w:lang w:val="en-ID"/>
        </w:rPr>
        <w:t>a</w:t>
      </w:r>
      <w:r w:rsidRPr="00EF27C2">
        <w:rPr>
          <w:noProof/>
          <w:spacing w:val="1"/>
          <w:sz w:val="24"/>
          <w:szCs w:val="24"/>
          <w:lang w:val="en-ID"/>
        </w:rPr>
        <w:t>ta</w:t>
      </w:r>
      <w:r w:rsidRPr="00EF27C2">
        <w:rPr>
          <w:noProof/>
          <w:sz w:val="24"/>
          <w:szCs w:val="24"/>
          <w:lang w:val="en-ID"/>
        </w:rPr>
        <w:t>n k</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y</w:t>
      </w:r>
      <w:r w:rsidRPr="00EF27C2">
        <w:rPr>
          <w:noProof/>
          <w:spacing w:val="-3"/>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a</w:t>
      </w:r>
      <w:r w:rsidRPr="00EF27C2">
        <w:rPr>
          <w:noProof/>
          <w:sz w:val="24"/>
          <w:szCs w:val="24"/>
          <w:lang w:val="en-ID"/>
        </w:rPr>
        <w:t>n u</w:t>
      </w:r>
      <w:r w:rsidRPr="00EF27C2">
        <w:rPr>
          <w:noProof/>
          <w:spacing w:val="1"/>
          <w:sz w:val="24"/>
          <w:szCs w:val="24"/>
          <w:lang w:val="en-ID"/>
        </w:rPr>
        <w:t>m</w:t>
      </w:r>
      <w:r w:rsidRPr="00EF27C2">
        <w:rPr>
          <w:noProof/>
          <w:sz w:val="24"/>
          <w:szCs w:val="24"/>
          <w:lang w:val="en-ID"/>
        </w:rPr>
        <w:t>ur.</w:t>
      </w:r>
    </w:p>
    <w:p w14:paraId="0E80F7C5" w14:textId="77777777" w:rsidR="00481650" w:rsidRPr="00EF27C2" w:rsidRDefault="00481650" w:rsidP="00AB23DD">
      <w:pPr>
        <w:pStyle w:val="ListParagraph"/>
        <w:numPr>
          <w:ilvl w:val="0"/>
          <w:numId w:val="35"/>
        </w:numPr>
        <w:spacing w:line="480" w:lineRule="auto"/>
        <w:ind w:left="426" w:right="82" w:hanging="425"/>
        <w:jc w:val="both"/>
        <w:rPr>
          <w:noProof/>
          <w:sz w:val="24"/>
          <w:szCs w:val="24"/>
          <w:lang w:val="en-ID"/>
        </w:rPr>
      </w:pP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 xml:space="preserve">k </w:t>
      </w:r>
      <w:r w:rsidRPr="00EF27C2">
        <w:rPr>
          <w:noProof/>
          <w:spacing w:val="-1"/>
          <w:sz w:val="24"/>
          <w:szCs w:val="24"/>
          <w:lang w:val="en-ID"/>
        </w:rPr>
        <w:t>s</w:t>
      </w:r>
      <w:r w:rsidRPr="00EF27C2">
        <w:rPr>
          <w:noProof/>
          <w:sz w:val="24"/>
          <w:szCs w:val="24"/>
          <w:lang w:val="en-ID"/>
        </w:rPr>
        <w:t>o</w:t>
      </w:r>
      <w:r w:rsidRPr="00EF27C2">
        <w:rPr>
          <w:noProof/>
          <w:spacing w:val="-1"/>
          <w:sz w:val="24"/>
          <w:szCs w:val="24"/>
          <w:lang w:val="en-ID"/>
        </w:rPr>
        <w:t>s</w:t>
      </w:r>
      <w:r w:rsidRPr="00EF27C2">
        <w:rPr>
          <w:noProof/>
          <w:spacing w:val="1"/>
          <w:sz w:val="24"/>
          <w:szCs w:val="24"/>
          <w:lang w:val="en-ID"/>
        </w:rPr>
        <w:t>ia</w:t>
      </w:r>
      <w:r w:rsidRPr="00EF27C2">
        <w:rPr>
          <w:noProof/>
          <w:sz w:val="24"/>
          <w:szCs w:val="24"/>
          <w:lang w:val="en-ID"/>
        </w:rPr>
        <w:t xml:space="preserve">l </w:t>
      </w:r>
      <w:r w:rsidRPr="00EF27C2">
        <w:rPr>
          <w:noProof/>
          <w:spacing w:val="1"/>
          <w:sz w:val="24"/>
          <w:szCs w:val="24"/>
          <w:lang w:val="en-ID"/>
        </w:rPr>
        <w:t>m</w:t>
      </w:r>
      <w:r w:rsidRPr="00EF27C2">
        <w:rPr>
          <w:noProof/>
          <w:spacing w:val="-3"/>
          <w:sz w:val="24"/>
          <w:szCs w:val="24"/>
          <w:lang w:val="en-ID"/>
        </w:rPr>
        <w:t>e</w:t>
      </w:r>
      <w:r w:rsidRPr="00EF27C2">
        <w:rPr>
          <w:noProof/>
          <w:spacing w:val="1"/>
          <w:sz w:val="24"/>
          <w:szCs w:val="24"/>
          <w:lang w:val="en-ID"/>
        </w:rPr>
        <w:t>li</w:t>
      </w:r>
      <w:r w:rsidRPr="00EF27C2">
        <w:rPr>
          <w:noProof/>
          <w:sz w:val="24"/>
          <w:szCs w:val="24"/>
          <w:lang w:val="en-ID"/>
        </w:rPr>
        <w:t>pu</w:t>
      </w:r>
      <w:r w:rsidRPr="00EF27C2">
        <w:rPr>
          <w:noProof/>
          <w:spacing w:val="-3"/>
          <w:sz w:val="24"/>
          <w:szCs w:val="24"/>
          <w:lang w:val="en-ID"/>
        </w:rPr>
        <w:t>t</w:t>
      </w:r>
      <w:r w:rsidRPr="00EF27C2">
        <w:rPr>
          <w:noProof/>
          <w:sz w:val="24"/>
          <w:szCs w:val="24"/>
          <w:lang w:val="en-ID"/>
        </w:rPr>
        <w:t>i hubung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t</w:t>
      </w:r>
      <w:r w:rsidRPr="00EF27C2">
        <w:rPr>
          <w:noProof/>
          <w:spacing w:val="-3"/>
          <w:sz w:val="24"/>
          <w:szCs w:val="24"/>
          <w:lang w:val="en-ID"/>
        </w:rPr>
        <w:t>a</w:t>
      </w:r>
      <w:r w:rsidRPr="00EF27C2">
        <w:rPr>
          <w:noProof/>
          <w:spacing w:val="-4"/>
          <w:sz w:val="24"/>
          <w:szCs w:val="24"/>
          <w:lang w:val="en-ID"/>
        </w:rPr>
        <w:t>r</w:t>
      </w:r>
      <w:r w:rsidRPr="00EF27C2">
        <w:rPr>
          <w:noProof/>
          <w:sz w:val="24"/>
          <w:szCs w:val="24"/>
          <w:lang w:val="en-ID"/>
        </w:rPr>
        <w:t>a k</w:t>
      </w:r>
      <w:r w:rsidRPr="00EF27C2">
        <w:rPr>
          <w:noProof/>
          <w:spacing w:val="1"/>
          <w:sz w:val="24"/>
          <w:szCs w:val="24"/>
          <w:lang w:val="en-ID"/>
        </w:rPr>
        <w:t>a</w:t>
      </w:r>
      <w:r w:rsidRPr="00EF27C2">
        <w:rPr>
          <w:noProof/>
          <w:sz w:val="24"/>
          <w:szCs w:val="24"/>
          <w:lang w:val="en-ID"/>
        </w:rPr>
        <w:t>ry</w:t>
      </w:r>
      <w:r w:rsidRPr="00EF27C2">
        <w:rPr>
          <w:noProof/>
          <w:spacing w:val="1"/>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a</w:t>
      </w:r>
      <w:r w:rsidRPr="00EF27C2">
        <w:rPr>
          <w:noProof/>
          <w:spacing w:val="-3"/>
          <w:sz w:val="24"/>
          <w:szCs w:val="24"/>
          <w:lang w:val="en-ID"/>
        </w:rPr>
        <w:t>t</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ma</w:t>
      </w:r>
      <w:r w:rsidRPr="00EF27C2">
        <w:rPr>
          <w:noProof/>
          <w:sz w:val="24"/>
          <w:szCs w:val="24"/>
          <w:lang w:val="en-ID"/>
        </w:rPr>
        <w:t>upun</w:t>
      </w:r>
      <w:r w:rsidRPr="00EF27C2">
        <w:rPr>
          <w:noProof/>
          <w:spacing w:val="2"/>
          <w:sz w:val="24"/>
          <w:szCs w:val="24"/>
          <w:lang w:val="en-ID"/>
        </w:rPr>
        <w:t xml:space="preserve"> </w:t>
      </w:r>
      <w:r w:rsidRPr="00EF27C2">
        <w:rPr>
          <w:noProof/>
          <w:spacing w:val="1"/>
          <w:sz w:val="24"/>
          <w:szCs w:val="24"/>
          <w:lang w:val="en-ID"/>
        </w:rPr>
        <w:t>a</w:t>
      </w:r>
      <w:r w:rsidRPr="00EF27C2">
        <w:rPr>
          <w:noProof/>
          <w:sz w:val="24"/>
          <w:szCs w:val="24"/>
          <w:lang w:val="en-ID"/>
        </w:rPr>
        <w:t>n</w:t>
      </w:r>
      <w:r w:rsidRPr="00EF27C2">
        <w:rPr>
          <w:noProof/>
          <w:spacing w:val="-3"/>
          <w:sz w:val="24"/>
          <w:szCs w:val="24"/>
          <w:lang w:val="en-ID"/>
        </w:rPr>
        <w:t>t</w:t>
      </w:r>
      <w:r w:rsidRPr="00EF27C2">
        <w:rPr>
          <w:noProof/>
          <w:spacing w:val="1"/>
          <w:sz w:val="24"/>
          <w:szCs w:val="24"/>
          <w:lang w:val="en-ID"/>
        </w:rPr>
        <w:t>a</w:t>
      </w:r>
      <w:r w:rsidRPr="00EF27C2">
        <w:rPr>
          <w:noProof/>
          <w:sz w:val="24"/>
          <w:szCs w:val="24"/>
          <w:lang w:val="en-ID"/>
        </w:rPr>
        <w:t>r</w:t>
      </w:r>
      <w:r w:rsidRPr="00EF27C2">
        <w:rPr>
          <w:noProof/>
          <w:spacing w:val="2"/>
          <w:sz w:val="24"/>
          <w:szCs w:val="24"/>
          <w:lang w:val="en-ID"/>
        </w:rPr>
        <w:t xml:space="preserve"> </w:t>
      </w:r>
      <w:r w:rsidRPr="00EF27C2">
        <w:rPr>
          <w:noProof/>
          <w:sz w:val="24"/>
          <w:szCs w:val="24"/>
          <w:lang w:val="en-ID"/>
        </w:rPr>
        <w:t>k</w:t>
      </w:r>
      <w:r w:rsidRPr="00EF27C2">
        <w:rPr>
          <w:noProof/>
          <w:spacing w:val="1"/>
          <w:sz w:val="24"/>
          <w:szCs w:val="24"/>
          <w:lang w:val="en-ID"/>
        </w:rPr>
        <w:t>a</w:t>
      </w:r>
      <w:r w:rsidRPr="00EF27C2">
        <w:rPr>
          <w:noProof/>
          <w:sz w:val="24"/>
          <w:szCs w:val="24"/>
          <w:lang w:val="en-ID"/>
        </w:rPr>
        <w:t>r</w:t>
      </w:r>
      <w:r w:rsidRPr="00EF27C2">
        <w:rPr>
          <w:noProof/>
          <w:spacing w:val="-4"/>
          <w:sz w:val="24"/>
          <w:szCs w:val="24"/>
          <w:lang w:val="en-ID"/>
        </w:rPr>
        <w:t>y</w:t>
      </w:r>
      <w:r w:rsidRPr="00EF27C2">
        <w:rPr>
          <w:noProof/>
          <w:spacing w:val="1"/>
          <w:sz w:val="24"/>
          <w:szCs w:val="24"/>
          <w:lang w:val="en-ID"/>
        </w:rPr>
        <w:t>a</w:t>
      </w:r>
      <w:r w:rsidRPr="00EF27C2">
        <w:rPr>
          <w:noProof/>
          <w:spacing w:val="-1"/>
          <w:sz w:val="24"/>
          <w:szCs w:val="24"/>
          <w:lang w:val="en-ID"/>
        </w:rPr>
        <w:t>w</w:t>
      </w:r>
      <w:r w:rsidRPr="00EF27C2">
        <w:rPr>
          <w:noProof/>
          <w:spacing w:val="1"/>
          <w:sz w:val="24"/>
          <w:szCs w:val="24"/>
          <w:lang w:val="en-ID"/>
        </w:rPr>
        <w:t>a</w:t>
      </w:r>
      <w:r w:rsidRPr="00EF27C2">
        <w:rPr>
          <w:noProof/>
          <w:sz w:val="24"/>
          <w:szCs w:val="24"/>
          <w:lang w:val="en-ID"/>
        </w:rPr>
        <w:t>n</w:t>
      </w:r>
      <w:r w:rsidRPr="00EF27C2">
        <w:rPr>
          <w:noProof/>
          <w:spacing w:val="2"/>
          <w:sz w:val="24"/>
          <w:szCs w:val="24"/>
          <w:lang w:val="en-ID"/>
        </w:rPr>
        <w:t xml:space="preserve"> </w:t>
      </w:r>
      <w:r w:rsidRPr="00EF27C2">
        <w:rPr>
          <w:noProof/>
          <w:sz w:val="24"/>
          <w:szCs w:val="24"/>
          <w:lang w:val="en-ID"/>
        </w:rPr>
        <w:t>y</w:t>
      </w:r>
      <w:r w:rsidRPr="00EF27C2">
        <w:rPr>
          <w:noProof/>
          <w:spacing w:val="1"/>
          <w:sz w:val="24"/>
          <w:szCs w:val="24"/>
          <w:lang w:val="en-ID"/>
        </w:rPr>
        <w:t>a</w:t>
      </w:r>
      <w:r w:rsidRPr="00EF27C2">
        <w:rPr>
          <w:noProof/>
          <w:sz w:val="24"/>
          <w:szCs w:val="24"/>
          <w:lang w:val="en-ID"/>
        </w:rPr>
        <w:t>ng</w:t>
      </w:r>
      <w:r w:rsidRPr="00EF27C2">
        <w:rPr>
          <w:noProof/>
          <w:spacing w:val="2"/>
          <w:sz w:val="24"/>
          <w:szCs w:val="24"/>
          <w:lang w:val="en-ID"/>
        </w:rPr>
        <w:t xml:space="preserve"> </w:t>
      </w:r>
      <w:r w:rsidRPr="00EF27C2">
        <w:rPr>
          <w:noProof/>
          <w:spacing w:val="-4"/>
          <w:sz w:val="24"/>
          <w:szCs w:val="24"/>
          <w:lang w:val="en-ID"/>
        </w:rPr>
        <w:t>b</w:t>
      </w:r>
      <w:r w:rsidRPr="00EF27C2">
        <w:rPr>
          <w:noProof/>
          <w:spacing w:val="1"/>
          <w:sz w:val="24"/>
          <w:szCs w:val="24"/>
          <w:lang w:val="en-ID"/>
        </w:rPr>
        <w:t>e</w:t>
      </w:r>
      <w:r w:rsidRPr="00EF27C2">
        <w:rPr>
          <w:noProof/>
          <w:sz w:val="24"/>
          <w:szCs w:val="24"/>
          <w:lang w:val="en-ID"/>
        </w:rPr>
        <w:t>rb</w:t>
      </w:r>
      <w:r w:rsidRPr="00EF27C2">
        <w:rPr>
          <w:noProof/>
          <w:spacing w:val="1"/>
          <w:sz w:val="24"/>
          <w:szCs w:val="24"/>
          <w:lang w:val="en-ID"/>
        </w:rPr>
        <w:t>e</w:t>
      </w:r>
      <w:r w:rsidRPr="00EF27C2">
        <w:rPr>
          <w:noProof/>
          <w:sz w:val="24"/>
          <w:szCs w:val="24"/>
          <w:lang w:val="en-ID"/>
        </w:rPr>
        <w:t>da</w:t>
      </w:r>
      <w:r w:rsidRPr="00EF27C2">
        <w:rPr>
          <w:noProof/>
          <w:spacing w:val="3"/>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pacing w:val="-3"/>
          <w:sz w:val="24"/>
          <w:szCs w:val="24"/>
          <w:lang w:val="en-ID"/>
        </w:rPr>
        <w:t>l</w:t>
      </w:r>
      <w:r w:rsidRPr="00EF27C2">
        <w:rPr>
          <w:noProof/>
          <w:spacing w:val="1"/>
          <w:sz w:val="24"/>
          <w:szCs w:val="24"/>
          <w:lang w:val="en-ID"/>
        </w:rPr>
        <w:t>a</w:t>
      </w:r>
      <w:r w:rsidRPr="00EF27C2">
        <w:rPr>
          <w:noProof/>
          <w:sz w:val="24"/>
          <w:szCs w:val="24"/>
          <w:lang w:val="en-ID"/>
        </w:rPr>
        <w:t xml:space="preserve">s </w:t>
      </w:r>
      <w:r w:rsidRPr="00EF27C2">
        <w:rPr>
          <w:noProof/>
          <w:spacing w:val="1"/>
          <w:sz w:val="24"/>
          <w:szCs w:val="24"/>
          <w:lang w:val="en-ID"/>
        </w:rPr>
        <w:t>me</w:t>
      </w:r>
      <w:r w:rsidRPr="00EF27C2">
        <w:rPr>
          <w:noProof/>
          <w:sz w:val="24"/>
          <w:szCs w:val="24"/>
          <w:lang w:val="en-ID"/>
        </w:rPr>
        <w:t>ng</w:t>
      </w:r>
      <w:r w:rsidRPr="00EF27C2">
        <w:rPr>
          <w:noProof/>
          <w:spacing w:val="1"/>
          <w:sz w:val="24"/>
          <w:szCs w:val="24"/>
          <w:lang w:val="en-ID"/>
        </w:rPr>
        <w:t>a</w:t>
      </w:r>
      <w:r w:rsidRPr="00EF27C2">
        <w:rPr>
          <w:noProof/>
          <w:spacing w:val="-3"/>
          <w:sz w:val="24"/>
          <w:szCs w:val="24"/>
          <w:lang w:val="en-ID"/>
        </w:rPr>
        <w:t>j</w:t>
      </w:r>
      <w:r w:rsidRPr="00EF27C2">
        <w:rPr>
          <w:noProof/>
          <w:spacing w:val="1"/>
          <w:sz w:val="24"/>
          <w:szCs w:val="24"/>
          <w:lang w:val="en-ID"/>
        </w:rPr>
        <w:t>a</w:t>
      </w:r>
      <w:r w:rsidRPr="00EF27C2">
        <w:rPr>
          <w:noProof/>
          <w:sz w:val="24"/>
          <w:szCs w:val="24"/>
          <w:lang w:val="en-ID"/>
        </w:rPr>
        <w:t>r</w:t>
      </w:r>
      <w:r w:rsidRPr="00EF27C2">
        <w:rPr>
          <w:noProof/>
          <w:spacing w:val="2"/>
          <w:sz w:val="24"/>
          <w:szCs w:val="24"/>
          <w:lang w:val="en-ID"/>
        </w:rPr>
        <w:t xml:space="preserve"> </w:t>
      </w:r>
      <w:r w:rsidRPr="00EF27C2">
        <w:rPr>
          <w:noProof/>
          <w:spacing w:val="-1"/>
          <w:sz w:val="24"/>
          <w:szCs w:val="24"/>
          <w:lang w:val="en-ID"/>
        </w:rPr>
        <w:t>s</w:t>
      </w:r>
      <w:r w:rsidRPr="00EF27C2">
        <w:rPr>
          <w:noProof/>
          <w:spacing w:val="1"/>
          <w:sz w:val="24"/>
          <w:szCs w:val="24"/>
          <w:lang w:val="en-ID"/>
        </w:rPr>
        <w:t>e</w:t>
      </w:r>
      <w:r w:rsidRPr="00EF27C2">
        <w:rPr>
          <w:noProof/>
          <w:sz w:val="24"/>
          <w:szCs w:val="24"/>
          <w:lang w:val="en-ID"/>
        </w:rPr>
        <w:t>r</w:t>
      </w:r>
      <w:r w:rsidRPr="00EF27C2">
        <w:rPr>
          <w:noProof/>
          <w:spacing w:val="-3"/>
          <w:sz w:val="24"/>
          <w:szCs w:val="24"/>
          <w:lang w:val="en-ID"/>
        </w:rPr>
        <w:t>t</w:t>
      </w:r>
      <w:r w:rsidRPr="00EF27C2">
        <w:rPr>
          <w:noProof/>
          <w:sz w:val="24"/>
          <w:szCs w:val="24"/>
          <w:lang w:val="en-ID"/>
        </w:rPr>
        <w:t>a</w:t>
      </w:r>
      <w:r w:rsidRPr="00EF27C2">
        <w:rPr>
          <w:noProof/>
          <w:spacing w:val="3"/>
          <w:sz w:val="24"/>
          <w:szCs w:val="24"/>
          <w:lang w:val="en-ID"/>
        </w:rPr>
        <w:t xml:space="preserve"> </w:t>
      </w:r>
      <w:r w:rsidRPr="00EF27C2">
        <w:rPr>
          <w:noProof/>
          <w:sz w:val="24"/>
          <w:szCs w:val="24"/>
          <w:lang w:val="en-ID"/>
        </w:rPr>
        <w:t>hubung</w:t>
      </w:r>
      <w:r w:rsidRPr="00EF27C2">
        <w:rPr>
          <w:noProof/>
          <w:spacing w:val="1"/>
          <w:sz w:val="24"/>
          <w:szCs w:val="24"/>
          <w:lang w:val="en-ID"/>
        </w:rPr>
        <w:t>a</w:t>
      </w:r>
      <w:r w:rsidRPr="00EF27C2">
        <w:rPr>
          <w:noProof/>
          <w:sz w:val="24"/>
          <w:szCs w:val="24"/>
          <w:lang w:val="en-ID"/>
        </w:rPr>
        <w:t>n d</w:t>
      </w:r>
      <w:r w:rsidRPr="00EF27C2">
        <w:rPr>
          <w:noProof/>
          <w:spacing w:val="1"/>
          <w:sz w:val="24"/>
          <w:szCs w:val="24"/>
          <w:lang w:val="en-ID"/>
        </w:rPr>
        <w:t>e</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te</w:t>
      </w:r>
      <w:r w:rsidRPr="00EF27C2">
        <w:rPr>
          <w:noProof/>
          <w:spacing w:val="-4"/>
          <w:sz w:val="24"/>
          <w:szCs w:val="24"/>
          <w:lang w:val="en-ID"/>
        </w:rPr>
        <w:t>n</w:t>
      </w:r>
      <w:r w:rsidRPr="00EF27C2">
        <w:rPr>
          <w:noProof/>
          <w:spacing w:val="1"/>
          <w:sz w:val="24"/>
          <w:szCs w:val="24"/>
          <w:lang w:val="en-ID"/>
        </w:rPr>
        <w:t>a</w:t>
      </w:r>
      <w:r w:rsidRPr="00EF27C2">
        <w:rPr>
          <w:noProof/>
          <w:sz w:val="24"/>
          <w:szCs w:val="24"/>
          <w:lang w:val="en-ID"/>
        </w:rPr>
        <w:t>ga</w:t>
      </w:r>
      <w:r w:rsidRPr="00EF27C2">
        <w:rPr>
          <w:noProof/>
          <w:spacing w:val="1"/>
          <w:sz w:val="24"/>
          <w:szCs w:val="24"/>
          <w:lang w:val="en-ID"/>
        </w:rPr>
        <w:t xml:space="preserve"> </w:t>
      </w:r>
      <w:r w:rsidRPr="00EF27C2">
        <w:rPr>
          <w:noProof/>
          <w:spacing w:val="-4"/>
          <w:sz w:val="24"/>
          <w:szCs w:val="24"/>
          <w:lang w:val="en-ID"/>
        </w:rPr>
        <w:t>k</w:t>
      </w:r>
      <w:r w:rsidRPr="00EF27C2">
        <w:rPr>
          <w:noProof/>
          <w:spacing w:val="1"/>
          <w:sz w:val="24"/>
          <w:szCs w:val="24"/>
          <w:lang w:val="en-ID"/>
        </w:rPr>
        <w:t>e</w:t>
      </w:r>
      <w:r w:rsidRPr="00EF27C2">
        <w:rPr>
          <w:noProof/>
          <w:sz w:val="24"/>
          <w:szCs w:val="24"/>
          <w:lang w:val="en-ID"/>
        </w:rPr>
        <w:t>p</w:t>
      </w:r>
      <w:r w:rsidRPr="00EF27C2">
        <w:rPr>
          <w:noProof/>
          <w:spacing w:val="1"/>
          <w:sz w:val="24"/>
          <w:szCs w:val="24"/>
          <w:lang w:val="en-ID"/>
        </w:rPr>
        <w:t>e</w:t>
      </w:r>
      <w:r w:rsidRPr="00EF27C2">
        <w:rPr>
          <w:noProof/>
          <w:sz w:val="24"/>
          <w:szCs w:val="24"/>
          <w:lang w:val="en-ID"/>
        </w:rPr>
        <w:t>nd</w:t>
      </w:r>
      <w:r w:rsidRPr="00EF27C2">
        <w:rPr>
          <w:noProof/>
          <w:spacing w:val="1"/>
          <w:sz w:val="24"/>
          <w:szCs w:val="24"/>
          <w:lang w:val="en-ID"/>
        </w:rPr>
        <w:t>i</w:t>
      </w:r>
      <w:r w:rsidRPr="00EF27C2">
        <w:rPr>
          <w:noProof/>
          <w:spacing w:val="-4"/>
          <w:sz w:val="24"/>
          <w:szCs w:val="24"/>
          <w:lang w:val="en-ID"/>
        </w:rPr>
        <w:t>d</w:t>
      </w:r>
      <w:r w:rsidRPr="00EF27C2">
        <w:rPr>
          <w:noProof/>
          <w:spacing w:val="1"/>
          <w:sz w:val="24"/>
          <w:szCs w:val="24"/>
          <w:lang w:val="en-ID"/>
        </w:rPr>
        <w:t>i</w:t>
      </w:r>
      <w:r w:rsidRPr="00EF27C2">
        <w:rPr>
          <w:noProof/>
          <w:sz w:val="24"/>
          <w:szCs w:val="24"/>
          <w:lang w:val="en-ID"/>
        </w:rPr>
        <w:t>k</w:t>
      </w:r>
      <w:r w:rsidRPr="00EF27C2">
        <w:rPr>
          <w:noProof/>
          <w:spacing w:val="1"/>
          <w:sz w:val="24"/>
          <w:szCs w:val="24"/>
          <w:lang w:val="en-ID"/>
        </w:rPr>
        <w:t>a</w:t>
      </w:r>
      <w:r w:rsidRPr="00EF27C2">
        <w:rPr>
          <w:noProof/>
          <w:sz w:val="24"/>
          <w:szCs w:val="24"/>
          <w:lang w:val="en-ID"/>
        </w:rPr>
        <w:t>n.</w:t>
      </w:r>
    </w:p>
    <w:p w14:paraId="04ADECC7" w14:textId="77777777" w:rsidR="00481650" w:rsidRPr="00EF27C2" w:rsidRDefault="00481650" w:rsidP="00AB23DD">
      <w:pPr>
        <w:pStyle w:val="ListParagraph"/>
        <w:numPr>
          <w:ilvl w:val="0"/>
          <w:numId w:val="35"/>
        </w:numPr>
        <w:spacing w:line="480" w:lineRule="auto"/>
        <w:ind w:left="426" w:right="82" w:hanging="425"/>
        <w:jc w:val="both"/>
        <w:rPr>
          <w:noProof/>
          <w:sz w:val="24"/>
          <w:szCs w:val="24"/>
          <w:lang w:val="en-ID"/>
        </w:rPr>
      </w:pPr>
      <w:r w:rsidRPr="00EF27C2">
        <w:rPr>
          <w:noProof/>
          <w:spacing w:val="-1"/>
          <w:sz w:val="24"/>
          <w:szCs w:val="24"/>
          <w:lang w:val="en-ID"/>
        </w:rPr>
        <w:t>As</w:t>
      </w:r>
      <w:r w:rsidRPr="00EF27C2">
        <w:rPr>
          <w:noProof/>
          <w:sz w:val="24"/>
          <w:szCs w:val="24"/>
          <w:lang w:val="en-ID"/>
        </w:rPr>
        <w:t>p</w:t>
      </w:r>
      <w:r w:rsidRPr="00EF27C2">
        <w:rPr>
          <w:noProof/>
          <w:spacing w:val="1"/>
          <w:sz w:val="24"/>
          <w:szCs w:val="24"/>
          <w:lang w:val="en-ID"/>
        </w:rPr>
        <w:t>e</w:t>
      </w:r>
      <w:r w:rsidRPr="00EF27C2">
        <w:rPr>
          <w:noProof/>
          <w:sz w:val="24"/>
          <w:szCs w:val="24"/>
          <w:lang w:val="en-ID"/>
        </w:rPr>
        <w:t>k f</w:t>
      </w:r>
      <w:r w:rsidRPr="00EF27C2">
        <w:rPr>
          <w:noProof/>
          <w:spacing w:val="1"/>
          <w:sz w:val="24"/>
          <w:szCs w:val="24"/>
          <w:lang w:val="en-ID"/>
        </w:rPr>
        <w:t>i</w:t>
      </w:r>
      <w:r w:rsidRPr="00EF27C2">
        <w:rPr>
          <w:noProof/>
          <w:sz w:val="24"/>
          <w:szCs w:val="24"/>
          <w:lang w:val="en-ID"/>
        </w:rPr>
        <w:t>n</w:t>
      </w:r>
      <w:r w:rsidRPr="00EF27C2">
        <w:rPr>
          <w:noProof/>
          <w:spacing w:val="1"/>
          <w:sz w:val="24"/>
          <w:szCs w:val="24"/>
          <w:lang w:val="en-ID"/>
        </w:rPr>
        <w:t>a</w:t>
      </w:r>
      <w:r w:rsidRPr="00EF27C2">
        <w:rPr>
          <w:noProof/>
          <w:sz w:val="24"/>
          <w:szCs w:val="24"/>
          <w:lang w:val="en-ID"/>
        </w:rPr>
        <w:t>n</w:t>
      </w:r>
      <w:r w:rsidRPr="00EF27C2">
        <w:rPr>
          <w:noProof/>
          <w:spacing w:val="-1"/>
          <w:sz w:val="24"/>
          <w:szCs w:val="24"/>
          <w:lang w:val="en-ID"/>
        </w:rPr>
        <w:t>s</w:t>
      </w:r>
      <w:r w:rsidRPr="00EF27C2">
        <w:rPr>
          <w:noProof/>
          <w:spacing w:val="1"/>
          <w:sz w:val="24"/>
          <w:szCs w:val="24"/>
          <w:lang w:val="en-ID"/>
        </w:rPr>
        <w:t>ia</w:t>
      </w:r>
      <w:r w:rsidRPr="00EF27C2">
        <w:rPr>
          <w:noProof/>
          <w:sz w:val="24"/>
          <w:szCs w:val="24"/>
          <w:lang w:val="en-ID"/>
        </w:rPr>
        <w:t>l</w:t>
      </w:r>
      <w:r w:rsidRPr="00EF27C2">
        <w:rPr>
          <w:noProof/>
          <w:spacing w:val="1"/>
          <w:sz w:val="24"/>
          <w:szCs w:val="24"/>
          <w:lang w:val="en-ID"/>
        </w:rPr>
        <w:t xml:space="preserve"> me</w:t>
      </w:r>
      <w:r w:rsidRPr="00EF27C2">
        <w:rPr>
          <w:noProof/>
          <w:spacing w:val="-3"/>
          <w:sz w:val="24"/>
          <w:szCs w:val="24"/>
          <w:lang w:val="en-ID"/>
        </w:rPr>
        <w:t>l</w:t>
      </w:r>
      <w:r w:rsidRPr="00EF27C2">
        <w:rPr>
          <w:noProof/>
          <w:spacing w:val="1"/>
          <w:sz w:val="24"/>
          <w:szCs w:val="24"/>
          <w:lang w:val="en-ID"/>
        </w:rPr>
        <w:t>i</w:t>
      </w:r>
      <w:r w:rsidRPr="00EF27C2">
        <w:rPr>
          <w:noProof/>
          <w:sz w:val="24"/>
          <w:szCs w:val="24"/>
          <w:lang w:val="en-ID"/>
        </w:rPr>
        <w:t>pu</w:t>
      </w:r>
      <w:r w:rsidRPr="00EF27C2">
        <w:rPr>
          <w:noProof/>
          <w:spacing w:val="1"/>
          <w:sz w:val="24"/>
          <w:szCs w:val="24"/>
          <w:lang w:val="en-ID"/>
        </w:rPr>
        <w:t>t</w:t>
      </w:r>
      <w:r w:rsidRPr="00EF27C2">
        <w:rPr>
          <w:noProof/>
          <w:spacing w:val="-3"/>
          <w:sz w:val="24"/>
          <w:szCs w:val="24"/>
          <w:lang w:val="en-ID"/>
        </w:rPr>
        <w:t>i</w:t>
      </w:r>
      <w:r w:rsidRPr="00EF27C2">
        <w:rPr>
          <w:noProof/>
          <w:sz w:val="24"/>
          <w:szCs w:val="24"/>
          <w:lang w:val="en-ID"/>
        </w:rPr>
        <w:t>:</w:t>
      </w:r>
      <w:r w:rsidRPr="00EF27C2">
        <w:rPr>
          <w:noProof/>
          <w:spacing w:val="1"/>
          <w:sz w:val="24"/>
          <w:szCs w:val="24"/>
          <w:lang w:val="en-ID"/>
        </w:rPr>
        <w:t xml:space="preserve"> </w:t>
      </w:r>
      <w:r w:rsidRPr="00EF27C2">
        <w:rPr>
          <w:noProof/>
          <w:spacing w:val="-1"/>
          <w:sz w:val="24"/>
          <w:szCs w:val="24"/>
          <w:lang w:val="en-ID"/>
        </w:rPr>
        <w:t>s</w:t>
      </w:r>
      <w:r w:rsidRPr="00EF27C2">
        <w:rPr>
          <w:noProof/>
          <w:spacing w:val="1"/>
          <w:sz w:val="24"/>
          <w:szCs w:val="24"/>
          <w:lang w:val="en-ID"/>
        </w:rPr>
        <w:t>i</w:t>
      </w:r>
      <w:r w:rsidRPr="00EF27C2">
        <w:rPr>
          <w:noProof/>
          <w:spacing w:val="-1"/>
          <w:sz w:val="24"/>
          <w:szCs w:val="24"/>
          <w:lang w:val="en-ID"/>
        </w:rPr>
        <w:t>s</w:t>
      </w:r>
      <w:r w:rsidRPr="00EF27C2">
        <w:rPr>
          <w:noProof/>
          <w:spacing w:val="1"/>
          <w:sz w:val="24"/>
          <w:szCs w:val="24"/>
          <w:lang w:val="en-ID"/>
        </w:rPr>
        <w:t>te</w:t>
      </w:r>
      <w:r w:rsidRPr="00EF27C2">
        <w:rPr>
          <w:noProof/>
          <w:sz w:val="24"/>
          <w:szCs w:val="24"/>
          <w:lang w:val="en-ID"/>
        </w:rPr>
        <w:t>m</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 b</w:t>
      </w:r>
      <w:r w:rsidRPr="00EF27C2">
        <w:rPr>
          <w:noProof/>
          <w:spacing w:val="1"/>
          <w:sz w:val="24"/>
          <w:szCs w:val="24"/>
          <w:lang w:val="en-ID"/>
        </w:rPr>
        <w:t>e</w:t>
      </w:r>
      <w:r w:rsidRPr="00EF27C2">
        <w:rPr>
          <w:noProof/>
          <w:spacing w:val="-1"/>
          <w:sz w:val="24"/>
          <w:szCs w:val="24"/>
          <w:lang w:val="en-ID"/>
        </w:rPr>
        <w:t>s</w:t>
      </w:r>
      <w:r w:rsidRPr="00EF27C2">
        <w:rPr>
          <w:noProof/>
          <w:spacing w:val="1"/>
          <w:sz w:val="24"/>
          <w:szCs w:val="24"/>
          <w:lang w:val="en-ID"/>
        </w:rPr>
        <w:t>a</w:t>
      </w:r>
      <w:r w:rsidRPr="00EF27C2">
        <w:rPr>
          <w:noProof/>
          <w:sz w:val="24"/>
          <w:szCs w:val="24"/>
          <w:lang w:val="en-ID"/>
        </w:rPr>
        <w:t>r g</w:t>
      </w:r>
      <w:r w:rsidRPr="00EF27C2">
        <w:rPr>
          <w:noProof/>
          <w:spacing w:val="1"/>
          <w:sz w:val="24"/>
          <w:szCs w:val="24"/>
          <w:lang w:val="en-ID"/>
        </w:rPr>
        <w:t>aji</w:t>
      </w:r>
      <w:r w:rsidRPr="00EF27C2">
        <w:rPr>
          <w:noProof/>
          <w:sz w:val="24"/>
          <w:szCs w:val="24"/>
          <w:lang w:val="en-ID"/>
        </w:rPr>
        <w:t xml:space="preserve">, </w:t>
      </w:r>
      <w:r w:rsidRPr="00EF27C2">
        <w:rPr>
          <w:noProof/>
          <w:spacing w:val="1"/>
          <w:sz w:val="24"/>
          <w:szCs w:val="24"/>
          <w:lang w:val="en-ID"/>
        </w:rPr>
        <w:t>j</w:t>
      </w:r>
      <w:r w:rsidRPr="00EF27C2">
        <w:rPr>
          <w:noProof/>
          <w:spacing w:val="-3"/>
          <w:sz w:val="24"/>
          <w:szCs w:val="24"/>
          <w:lang w:val="en-ID"/>
        </w:rPr>
        <w:t>a</w:t>
      </w:r>
      <w:r w:rsidRPr="00EF27C2">
        <w:rPr>
          <w:noProof/>
          <w:spacing w:val="1"/>
          <w:sz w:val="24"/>
          <w:szCs w:val="24"/>
          <w:lang w:val="en-ID"/>
        </w:rPr>
        <w:t>mi</w:t>
      </w:r>
      <w:r w:rsidRPr="00EF27C2">
        <w:rPr>
          <w:noProof/>
          <w:sz w:val="24"/>
          <w:szCs w:val="24"/>
          <w:lang w:val="en-ID"/>
        </w:rPr>
        <w:t>n</w:t>
      </w:r>
      <w:r w:rsidRPr="00EF27C2">
        <w:rPr>
          <w:noProof/>
          <w:spacing w:val="1"/>
          <w:sz w:val="24"/>
          <w:szCs w:val="24"/>
          <w:lang w:val="en-ID"/>
        </w:rPr>
        <w:t>a</w:t>
      </w:r>
      <w:r w:rsidRPr="00EF27C2">
        <w:rPr>
          <w:noProof/>
          <w:sz w:val="24"/>
          <w:szCs w:val="24"/>
          <w:lang w:val="en-ID"/>
        </w:rPr>
        <w:t xml:space="preserve">n </w:t>
      </w:r>
      <w:r w:rsidRPr="00EF27C2">
        <w:rPr>
          <w:noProof/>
          <w:spacing w:val="-1"/>
          <w:sz w:val="24"/>
          <w:szCs w:val="24"/>
          <w:lang w:val="en-ID"/>
        </w:rPr>
        <w:t>s</w:t>
      </w:r>
      <w:r w:rsidRPr="00EF27C2">
        <w:rPr>
          <w:noProof/>
          <w:sz w:val="24"/>
          <w:szCs w:val="24"/>
          <w:lang w:val="en-ID"/>
        </w:rPr>
        <w:t>o</w:t>
      </w:r>
      <w:r w:rsidRPr="00EF27C2">
        <w:rPr>
          <w:noProof/>
          <w:spacing w:val="-1"/>
          <w:sz w:val="24"/>
          <w:szCs w:val="24"/>
          <w:lang w:val="en-ID"/>
        </w:rPr>
        <w:t>s</w:t>
      </w:r>
      <w:r w:rsidRPr="00EF27C2">
        <w:rPr>
          <w:noProof/>
          <w:spacing w:val="1"/>
          <w:sz w:val="24"/>
          <w:szCs w:val="24"/>
          <w:lang w:val="en-ID"/>
        </w:rPr>
        <w:t>ial</w:t>
      </w:r>
      <w:r w:rsidRPr="00EF27C2">
        <w:rPr>
          <w:noProof/>
          <w:sz w:val="24"/>
          <w:szCs w:val="24"/>
          <w:lang w:val="en-ID"/>
        </w:rPr>
        <w:t xml:space="preserve">, </w:t>
      </w:r>
      <w:r w:rsidRPr="00EF27C2">
        <w:rPr>
          <w:noProof/>
          <w:spacing w:val="1"/>
          <w:sz w:val="24"/>
          <w:szCs w:val="24"/>
          <w:lang w:val="en-ID"/>
        </w:rPr>
        <w:t>t</w:t>
      </w:r>
      <w:r w:rsidRPr="00EF27C2">
        <w:rPr>
          <w:noProof/>
          <w:sz w:val="24"/>
          <w:szCs w:val="24"/>
          <w:lang w:val="en-ID"/>
        </w:rPr>
        <w:t>un</w:t>
      </w:r>
      <w:r w:rsidRPr="00EF27C2">
        <w:rPr>
          <w:noProof/>
          <w:spacing w:val="1"/>
          <w:sz w:val="24"/>
          <w:szCs w:val="24"/>
          <w:lang w:val="en-ID"/>
        </w:rPr>
        <w:t>ja</w:t>
      </w:r>
      <w:r w:rsidRPr="00EF27C2">
        <w:rPr>
          <w:noProof/>
          <w:sz w:val="24"/>
          <w:szCs w:val="24"/>
          <w:lang w:val="en-ID"/>
        </w:rPr>
        <w:t>ng</w:t>
      </w:r>
      <w:r w:rsidRPr="00EF27C2">
        <w:rPr>
          <w:noProof/>
          <w:spacing w:val="1"/>
          <w:sz w:val="24"/>
          <w:szCs w:val="24"/>
          <w:lang w:val="en-ID"/>
        </w:rPr>
        <w:t>a</w:t>
      </w:r>
      <w:r w:rsidRPr="00EF27C2">
        <w:rPr>
          <w:noProof/>
          <w:sz w:val="24"/>
          <w:szCs w:val="24"/>
          <w:lang w:val="en-ID"/>
        </w:rPr>
        <w:t xml:space="preserve">n, </w:t>
      </w:r>
      <w:r w:rsidRPr="00EF27C2">
        <w:rPr>
          <w:noProof/>
          <w:spacing w:val="-4"/>
          <w:sz w:val="24"/>
          <w:szCs w:val="24"/>
          <w:lang w:val="en-ID"/>
        </w:rPr>
        <w:t>f</w:t>
      </w:r>
      <w:r w:rsidRPr="00EF27C2">
        <w:rPr>
          <w:noProof/>
          <w:spacing w:val="1"/>
          <w:sz w:val="24"/>
          <w:szCs w:val="24"/>
          <w:lang w:val="en-ID"/>
        </w:rPr>
        <w:t>a</w:t>
      </w:r>
      <w:r w:rsidRPr="00EF27C2">
        <w:rPr>
          <w:noProof/>
          <w:spacing w:val="-1"/>
          <w:sz w:val="24"/>
          <w:szCs w:val="24"/>
          <w:lang w:val="en-ID"/>
        </w:rPr>
        <w:t>s</w:t>
      </w:r>
      <w:r w:rsidRPr="00EF27C2">
        <w:rPr>
          <w:noProof/>
          <w:spacing w:val="1"/>
          <w:sz w:val="24"/>
          <w:szCs w:val="24"/>
          <w:lang w:val="en-ID"/>
        </w:rPr>
        <w:t>il</w:t>
      </w:r>
      <w:r w:rsidRPr="00EF27C2">
        <w:rPr>
          <w:noProof/>
          <w:spacing w:val="-3"/>
          <w:sz w:val="24"/>
          <w:szCs w:val="24"/>
          <w:lang w:val="en-ID"/>
        </w:rPr>
        <w:t>i</w:t>
      </w:r>
      <w:r w:rsidRPr="00EF27C2">
        <w:rPr>
          <w:noProof/>
          <w:spacing w:val="1"/>
          <w:sz w:val="24"/>
          <w:szCs w:val="24"/>
          <w:lang w:val="en-ID"/>
        </w:rPr>
        <w:t>ta</w:t>
      </w:r>
      <w:r w:rsidRPr="00EF27C2">
        <w:rPr>
          <w:noProof/>
          <w:sz w:val="24"/>
          <w:szCs w:val="24"/>
          <w:lang w:val="en-ID"/>
        </w:rPr>
        <w:t>s</w:t>
      </w:r>
      <w:r w:rsidRPr="00EF27C2">
        <w:rPr>
          <w:noProof/>
          <w:spacing w:val="-1"/>
          <w:sz w:val="24"/>
          <w:szCs w:val="24"/>
          <w:lang w:val="en-ID"/>
        </w:rPr>
        <w:t xml:space="preserve"> </w:t>
      </w:r>
      <w:r w:rsidRPr="00EF27C2">
        <w:rPr>
          <w:noProof/>
          <w:sz w:val="24"/>
          <w:szCs w:val="24"/>
          <w:lang w:val="en-ID"/>
        </w:rPr>
        <w:t>d</w:t>
      </w:r>
      <w:r w:rsidRPr="00EF27C2">
        <w:rPr>
          <w:noProof/>
          <w:spacing w:val="1"/>
          <w:sz w:val="24"/>
          <w:szCs w:val="24"/>
          <w:lang w:val="en-ID"/>
        </w:rPr>
        <w:t>a</w:t>
      </w:r>
      <w:r w:rsidRPr="00EF27C2">
        <w:rPr>
          <w:noProof/>
          <w:sz w:val="24"/>
          <w:szCs w:val="24"/>
          <w:lang w:val="en-ID"/>
        </w:rPr>
        <w:t>n pro</w:t>
      </w:r>
      <w:r w:rsidRPr="00EF27C2">
        <w:rPr>
          <w:noProof/>
          <w:spacing w:val="1"/>
          <w:sz w:val="24"/>
          <w:szCs w:val="24"/>
          <w:lang w:val="en-ID"/>
        </w:rPr>
        <w:t>m</w:t>
      </w:r>
      <w:r w:rsidRPr="00EF27C2">
        <w:rPr>
          <w:noProof/>
          <w:sz w:val="24"/>
          <w:szCs w:val="24"/>
          <w:lang w:val="en-ID"/>
        </w:rPr>
        <w:t>o</w:t>
      </w:r>
      <w:r w:rsidRPr="00EF27C2">
        <w:rPr>
          <w:noProof/>
          <w:spacing w:val="-1"/>
          <w:sz w:val="24"/>
          <w:szCs w:val="24"/>
          <w:lang w:val="en-ID"/>
        </w:rPr>
        <w:t>s</w:t>
      </w:r>
      <w:r w:rsidRPr="00EF27C2">
        <w:rPr>
          <w:noProof/>
          <w:sz w:val="24"/>
          <w:szCs w:val="24"/>
          <w:lang w:val="en-ID"/>
        </w:rPr>
        <w:t>i.</w:t>
      </w:r>
    </w:p>
    <w:p w14:paraId="1F614837" w14:textId="77777777" w:rsidR="00481650" w:rsidRPr="00EF27C2" w:rsidRDefault="00481650" w:rsidP="00DF106A">
      <w:pPr>
        <w:spacing w:before="10" w:line="480" w:lineRule="auto"/>
        <w:ind w:right="88"/>
        <w:jc w:val="both"/>
        <w:rPr>
          <w:noProof/>
          <w:sz w:val="24"/>
          <w:szCs w:val="24"/>
          <w:lang w:val="en-ID"/>
        </w:rPr>
      </w:pPr>
    </w:p>
    <w:p w14:paraId="721C291D" w14:textId="77777777" w:rsidR="00481650" w:rsidRPr="00EF27C2" w:rsidRDefault="00481650" w:rsidP="00DF106A">
      <w:pPr>
        <w:spacing w:before="10" w:line="480" w:lineRule="auto"/>
        <w:ind w:right="88"/>
        <w:jc w:val="both"/>
        <w:rPr>
          <w:noProof/>
          <w:sz w:val="24"/>
          <w:szCs w:val="24"/>
          <w:lang w:val="en-ID"/>
        </w:rPr>
      </w:pPr>
    </w:p>
    <w:p w14:paraId="3D623426" w14:textId="77777777" w:rsidR="00481650" w:rsidRPr="00EF27C2" w:rsidRDefault="00481650" w:rsidP="00DF106A">
      <w:pPr>
        <w:spacing w:before="10" w:line="480" w:lineRule="auto"/>
        <w:ind w:right="88"/>
        <w:jc w:val="both"/>
        <w:rPr>
          <w:noProof/>
          <w:sz w:val="24"/>
          <w:szCs w:val="24"/>
          <w:lang w:val="en-ID"/>
        </w:rPr>
      </w:pPr>
    </w:p>
    <w:p w14:paraId="7B775DF5" w14:textId="77777777" w:rsidR="00481650" w:rsidRPr="00EF27C2" w:rsidRDefault="00481650" w:rsidP="00DF106A">
      <w:pPr>
        <w:spacing w:before="10" w:line="480" w:lineRule="auto"/>
        <w:ind w:right="88"/>
        <w:jc w:val="both"/>
        <w:rPr>
          <w:noProof/>
          <w:sz w:val="24"/>
          <w:szCs w:val="24"/>
          <w:lang w:val="en-ID"/>
        </w:rPr>
      </w:pPr>
    </w:p>
    <w:p w14:paraId="2D5C7D23" w14:textId="77777777" w:rsidR="00481650" w:rsidRPr="00EF27C2" w:rsidRDefault="00481650" w:rsidP="00DF106A">
      <w:pPr>
        <w:spacing w:before="10" w:line="480" w:lineRule="auto"/>
        <w:ind w:right="88"/>
        <w:jc w:val="both"/>
        <w:rPr>
          <w:noProof/>
          <w:sz w:val="24"/>
          <w:szCs w:val="24"/>
          <w:lang w:val="en-ID"/>
        </w:rPr>
      </w:pPr>
    </w:p>
    <w:p w14:paraId="50396861" w14:textId="77777777" w:rsidR="00481650" w:rsidRPr="00EF27C2" w:rsidRDefault="00481650" w:rsidP="00DF106A">
      <w:pPr>
        <w:spacing w:before="10" w:line="480" w:lineRule="auto"/>
        <w:ind w:right="88"/>
        <w:jc w:val="both"/>
        <w:rPr>
          <w:noProof/>
          <w:sz w:val="24"/>
          <w:szCs w:val="24"/>
          <w:lang w:val="en-ID"/>
        </w:rPr>
      </w:pPr>
    </w:p>
    <w:p w14:paraId="456621B6" w14:textId="77777777" w:rsidR="00481650" w:rsidRPr="00EF27C2" w:rsidRDefault="00481650" w:rsidP="00DF106A">
      <w:pPr>
        <w:spacing w:before="10" w:line="480" w:lineRule="auto"/>
        <w:ind w:right="88"/>
        <w:jc w:val="both"/>
        <w:rPr>
          <w:noProof/>
          <w:sz w:val="24"/>
          <w:szCs w:val="24"/>
          <w:lang w:val="en-ID"/>
        </w:rPr>
      </w:pPr>
    </w:p>
    <w:p w14:paraId="7A28201A" w14:textId="77777777" w:rsidR="00481650" w:rsidRPr="00EF27C2" w:rsidRDefault="00481650" w:rsidP="00DF106A">
      <w:pPr>
        <w:spacing w:before="10" w:line="480" w:lineRule="auto"/>
        <w:ind w:right="88"/>
        <w:jc w:val="both"/>
        <w:rPr>
          <w:noProof/>
          <w:sz w:val="24"/>
          <w:szCs w:val="24"/>
          <w:lang w:val="en-ID"/>
        </w:rPr>
      </w:pPr>
    </w:p>
    <w:p w14:paraId="70646F3E" w14:textId="77777777" w:rsidR="00481650" w:rsidRPr="00EF27C2" w:rsidRDefault="00481650" w:rsidP="00DF106A">
      <w:pPr>
        <w:spacing w:before="10" w:line="480" w:lineRule="auto"/>
        <w:ind w:right="88"/>
        <w:jc w:val="both"/>
        <w:rPr>
          <w:noProof/>
          <w:sz w:val="24"/>
          <w:szCs w:val="24"/>
          <w:lang w:val="en-ID"/>
        </w:rPr>
      </w:pPr>
    </w:p>
    <w:p w14:paraId="580C89A5" w14:textId="77777777" w:rsidR="00481650" w:rsidRPr="00EF27C2" w:rsidRDefault="00481650" w:rsidP="00DF106A">
      <w:pPr>
        <w:spacing w:before="10" w:line="480" w:lineRule="auto"/>
        <w:ind w:right="88"/>
        <w:jc w:val="both"/>
        <w:rPr>
          <w:noProof/>
          <w:sz w:val="24"/>
          <w:szCs w:val="24"/>
          <w:lang w:val="en-ID"/>
        </w:rPr>
      </w:pPr>
    </w:p>
    <w:p w14:paraId="74095CF9" w14:textId="77777777" w:rsidR="00481650" w:rsidRPr="00EF27C2" w:rsidRDefault="00481650" w:rsidP="00DF106A">
      <w:pPr>
        <w:spacing w:before="10" w:line="480" w:lineRule="auto"/>
        <w:ind w:right="88"/>
        <w:jc w:val="both"/>
        <w:rPr>
          <w:noProof/>
          <w:sz w:val="24"/>
          <w:szCs w:val="24"/>
          <w:lang w:val="en-ID"/>
        </w:rPr>
      </w:pPr>
    </w:p>
    <w:p w14:paraId="2640BB16" w14:textId="77777777" w:rsidR="00481650" w:rsidRPr="00EF27C2" w:rsidRDefault="00481650" w:rsidP="00DF106A">
      <w:pPr>
        <w:spacing w:before="10" w:line="480" w:lineRule="auto"/>
        <w:ind w:right="88"/>
        <w:jc w:val="both"/>
        <w:rPr>
          <w:noProof/>
          <w:sz w:val="24"/>
          <w:szCs w:val="24"/>
          <w:lang w:val="en-ID"/>
        </w:rPr>
      </w:pPr>
    </w:p>
    <w:p w14:paraId="1C5613EF" w14:textId="77777777" w:rsidR="00481650" w:rsidRPr="00EF27C2" w:rsidRDefault="00481650" w:rsidP="00DF106A">
      <w:pPr>
        <w:spacing w:before="10" w:line="480" w:lineRule="auto"/>
        <w:ind w:right="88"/>
        <w:jc w:val="both"/>
        <w:rPr>
          <w:noProof/>
          <w:sz w:val="24"/>
          <w:szCs w:val="24"/>
          <w:lang w:val="en-ID"/>
        </w:rPr>
      </w:pPr>
    </w:p>
    <w:p w14:paraId="2D47829B" w14:textId="77777777" w:rsidR="00481650" w:rsidRPr="00EF27C2" w:rsidRDefault="00481650" w:rsidP="00DF106A">
      <w:pPr>
        <w:spacing w:before="10" w:line="480" w:lineRule="auto"/>
        <w:ind w:right="88"/>
        <w:jc w:val="both"/>
        <w:rPr>
          <w:noProof/>
          <w:sz w:val="24"/>
          <w:szCs w:val="24"/>
          <w:lang w:val="en-ID"/>
        </w:rPr>
      </w:pPr>
    </w:p>
    <w:p w14:paraId="2B6A326D" w14:textId="77777777" w:rsidR="00481650" w:rsidRPr="00EF27C2" w:rsidRDefault="00481650" w:rsidP="00DF106A">
      <w:pPr>
        <w:spacing w:before="10" w:line="480" w:lineRule="auto"/>
        <w:ind w:right="88"/>
        <w:jc w:val="both"/>
        <w:rPr>
          <w:noProof/>
          <w:sz w:val="24"/>
          <w:szCs w:val="24"/>
          <w:lang w:val="en-ID"/>
        </w:rPr>
      </w:pPr>
    </w:p>
    <w:p w14:paraId="241D4954" w14:textId="77777777" w:rsidR="00481650" w:rsidRPr="00EF27C2" w:rsidRDefault="00481650" w:rsidP="00E57F1D">
      <w:pPr>
        <w:spacing w:line="276" w:lineRule="auto"/>
        <w:ind w:right="9"/>
        <w:jc w:val="center"/>
        <w:rPr>
          <w:b/>
          <w:noProof/>
          <w:sz w:val="24"/>
          <w:szCs w:val="24"/>
          <w:lang w:val="en-ID"/>
        </w:rPr>
        <w:sectPr w:rsidR="00481650" w:rsidRPr="00EF27C2" w:rsidSect="00481650">
          <w:headerReference w:type="default" r:id="rId8"/>
          <w:footerReference w:type="default" r:id="rId9"/>
          <w:footerReference w:type="first" r:id="rId10"/>
          <w:pgSz w:w="11907" w:h="16840" w:code="9"/>
          <w:pgMar w:top="2268" w:right="1701" w:bottom="1701" w:left="2268" w:header="0" w:footer="794" w:gutter="0"/>
          <w:pgNumType w:start="1"/>
          <w:cols w:space="720"/>
          <w:titlePg/>
          <w:docGrid w:linePitch="272"/>
        </w:sectPr>
      </w:pPr>
    </w:p>
    <w:p w14:paraId="12A2F58A" w14:textId="4476D375" w:rsidR="008E1DED" w:rsidRPr="00EF27C2" w:rsidRDefault="008E1DED" w:rsidP="006E3CA0">
      <w:pPr>
        <w:spacing w:line="276" w:lineRule="auto"/>
        <w:ind w:right="9"/>
        <w:jc w:val="center"/>
        <w:rPr>
          <w:noProof/>
          <w:sz w:val="24"/>
          <w:szCs w:val="24"/>
          <w:lang w:val="en-ID"/>
        </w:rPr>
      </w:pPr>
    </w:p>
    <w:sectPr w:rsidR="008E1DED" w:rsidRPr="00EF27C2" w:rsidSect="006E3CA0">
      <w:footerReference w:type="first" r:id="rId11"/>
      <w:pgSz w:w="11906" w:h="16838" w:code="9"/>
      <w:pgMar w:top="2268" w:right="1701" w:bottom="1701" w:left="2268" w:header="680" w:footer="45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E257B" w14:textId="77777777" w:rsidR="005348A3" w:rsidRDefault="005348A3">
      <w:r>
        <w:separator/>
      </w:r>
    </w:p>
  </w:endnote>
  <w:endnote w:type="continuationSeparator" w:id="0">
    <w:p w14:paraId="353D8214" w14:textId="77777777" w:rsidR="005348A3" w:rsidRDefault="00534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F3E2B" w14:textId="77777777" w:rsidR="00481650" w:rsidRDefault="00481650">
    <w:pPr>
      <w:pStyle w:val="Footer"/>
      <w:jc w:val="center"/>
    </w:pPr>
  </w:p>
  <w:p w14:paraId="3470E518" w14:textId="77777777" w:rsidR="00481650" w:rsidRDefault="004816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77FE0" w14:textId="5E3E9860" w:rsidR="00481650" w:rsidRPr="00481650" w:rsidRDefault="00481650" w:rsidP="004816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5618057"/>
      <w:docPartObj>
        <w:docPartGallery w:val="Page Numbers (Bottom of Page)"/>
        <w:docPartUnique/>
      </w:docPartObj>
    </w:sdtPr>
    <w:sdtEndPr>
      <w:rPr>
        <w:noProof/>
      </w:rPr>
    </w:sdtEndPr>
    <w:sdtContent>
      <w:p w14:paraId="171234B7" w14:textId="77777777" w:rsidR="00481650" w:rsidRDefault="00481650">
        <w:pPr>
          <w:pStyle w:val="Footer"/>
          <w:jc w:val="center"/>
        </w:pPr>
        <w:r>
          <w:fldChar w:fldCharType="begin"/>
        </w:r>
        <w:r>
          <w:instrText xml:space="preserve"> PAGE   \* MERGEFORMAT </w:instrText>
        </w:r>
        <w:r>
          <w:fldChar w:fldCharType="separate"/>
        </w:r>
        <w:r>
          <w:rPr>
            <w:noProof/>
          </w:rPr>
          <w:t>91</w:t>
        </w:r>
        <w:r>
          <w:rPr>
            <w:noProof/>
          </w:rPr>
          <w:fldChar w:fldCharType="end"/>
        </w:r>
      </w:p>
    </w:sdtContent>
  </w:sdt>
  <w:p w14:paraId="307D00BC" w14:textId="77777777" w:rsidR="00481650" w:rsidRPr="00BD0F68" w:rsidRDefault="00481650" w:rsidP="00BD0F6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105C32" w14:textId="77777777" w:rsidR="005348A3" w:rsidRDefault="005348A3">
      <w:r>
        <w:separator/>
      </w:r>
    </w:p>
  </w:footnote>
  <w:footnote w:type="continuationSeparator" w:id="0">
    <w:p w14:paraId="3194FA60" w14:textId="77777777" w:rsidR="005348A3" w:rsidRDefault="00534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C5B6F" w14:textId="426AEEE3" w:rsidR="00481650" w:rsidRDefault="00481650">
    <w:pPr>
      <w:pStyle w:val="Header"/>
      <w:jc w:val="center"/>
    </w:pPr>
  </w:p>
  <w:p w14:paraId="2A165E0C" w14:textId="77777777" w:rsidR="00481650" w:rsidRDefault="004816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1814EC1"/>
    <w:multiLevelType w:val="hybridMultilevel"/>
    <w:tmpl w:val="11007D3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6D41354"/>
    <w:multiLevelType w:val="multilevel"/>
    <w:tmpl w:val="5A7E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64377"/>
    <w:multiLevelType w:val="hybridMultilevel"/>
    <w:tmpl w:val="D4DC8576"/>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4"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9A1032"/>
    <w:multiLevelType w:val="hybridMultilevel"/>
    <w:tmpl w:val="638C8F0C"/>
    <w:lvl w:ilvl="0" w:tplc="92D686D6">
      <w:start w:val="1"/>
      <w:numFmt w:val="decimal"/>
      <w:lvlText w:val="%1."/>
      <w:lvlJc w:val="left"/>
      <w:pPr>
        <w:ind w:left="1778" w:hanging="360"/>
      </w:pPr>
      <w:rPr>
        <w:rFonts w:hint="default"/>
      </w:rPr>
    </w:lvl>
    <w:lvl w:ilvl="1" w:tplc="38090019" w:tentative="1">
      <w:start w:val="1"/>
      <w:numFmt w:val="lowerLetter"/>
      <w:lvlText w:val="%2."/>
      <w:lvlJc w:val="left"/>
      <w:pPr>
        <w:ind w:left="2498" w:hanging="360"/>
      </w:pPr>
    </w:lvl>
    <w:lvl w:ilvl="2" w:tplc="3809001B" w:tentative="1">
      <w:start w:val="1"/>
      <w:numFmt w:val="lowerRoman"/>
      <w:lvlText w:val="%3."/>
      <w:lvlJc w:val="right"/>
      <w:pPr>
        <w:ind w:left="3218" w:hanging="180"/>
      </w:pPr>
    </w:lvl>
    <w:lvl w:ilvl="3" w:tplc="3809000F" w:tentative="1">
      <w:start w:val="1"/>
      <w:numFmt w:val="decimal"/>
      <w:lvlText w:val="%4."/>
      <w:lvlJc w:val="left"/>
      <w:pPr>
        <w:ind w:left="3938" w:hanging="360"/>
      </w:pPr>
    </w:lvl>
    <w:lvl w:ilvl="4" w:tplc="38090019" w:tentative="1">
      <w:start w:val="1"/>
      <w:numFmt w:val="lowerLetter"/>
      <w:lvlText w:val="%5."/>
      <w:lvlJc w:val="left"/>
      <w:pPr>
        <w:ind w:left="4658" w:hanging="360"/>
      </w:pPr>
    </w:lvl>
    <w:lvl w:ilvl="5" w:tplc="3809001B" w:tentative="1">
      <w:start w:val="1"/>
      <w:numFmt w:val="lowerRoman"/>
      <w:lvlText w:val="%6."/>
      <w:lvlJc w:val="right"/>
      <w:pPr>
        <w:ind w:left="5378" w:hanging="180"/>
      </w:pPr>
    </w:lvl>
    <w:lvl w:ilvl="6" w:tplc="3809000F" w:tentative="1">
      <w:start w:val="1"/>
      <w:numFmt w:val="decimal"/>
      <w:lvlText w:val="%7."/>
      <w:lvlJc w:val="left"/>
      <w:pPr>
        <w:ind w:left="6098" w:hanging="360"/>
      </w:pPr>
    </w:lvl>
    <w:lvl w:ilvl="7" w:tplc="38090019" w:tentative="1">
      <w:start w:val="1"/>
      <w:numFmt w:val="lowerLetter"/>
      <w:lvlText w:val="%8."/>
      <w:lvlJc w:val="left"/>
      <w:pPr>
        <w:ind w:left="6818" w:hanging="360"/>
      </w:pPr>
    </w:lvl>
    <w:lvl w:ilvl="8" w:tplc="3809001B" w:tentative="1">
      <w:start w:val="1"/>
      <w:numFmt w:val="lowerRoman"/>
      <w:lvlText w:val="%9."/>
      <w:lvlJc w:val="right"/>
      <w:pPr>
        <w:ind w:left="7538"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A0F27"/>
    <w:multiLevelType w:val="hybridMultilevel"/>
    <w:tmpl w:val="08843196"/>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2"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5"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7" w15:restartNumberingAfterBreak="0">
    <w:nsid w:val="1DBB3470"/>
    <w:multiLevelType w:val="hybridMultilevel"/>
    <w:tmpl w:val="BCF22230"/>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18"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9" w15:restartNumberingAfterBreak="0">
    <w:nsid w:val="226E0F0E"/>
    <w:multiLevelType w:val="hybridMultilevel"/>
    <w:tmpl w:val="974E0B78"/>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20" w15:restartNumberingAfterBreak="0">
    <w:nsid w:val="22BA0242"/>
    <w:multiLevelType w:val="hybridMultilevel"/>
    <w:tmpl w:val="F14A4B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23AC2A72"/>
    <w:multiLevelType w:val="hybridMultilevel"/>
    <w:tmpl w:val="638C8F0C"/>
    <w:lvl w:ilvl="0" w:tplc="FFFFFFFF">
      <w:start w:val="1"/>
      <w:numFmt w:val="decimal"/>
      <w:lvlText w:val="%1."/>
      <w:lvlJc w:val="left"/>
      <w:pPr>
        <w:ind w:left="1778" w:hanging="360"/>
      </w:pPr>
      <w:rPr>
        <w:rFonts w:hint="default"/>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23" w15:restartNumberingAfterBreak="0">
    <w:nsid w:val="25875B21"/>
    <w:multiLevelType w:val="multilevel"/>
    <w:tmpl w:val="10C835E2"/>
    <w:lvl w:ilvl="0">
      <w:start w:val="1"/>
      <w:numFmt w:val="decimal"/>
      <w:lvlText w:val="%1."/>
      <w:lvlJc w:val="left"/>
      <w:pPr>
        <w:ind w:left="900" w:hanging="360"/>
      </w:pPr>
      <w:rPr>
        <w:rFonts w:hint="default"/>
      </w:rPr>
    </w:lvl>
    <w:lvl w:ilvl="1">
      <w:start w:val="1"/>
      <w:numFmt w:val="decimal"/>
      <w:isLgl/>
      <w:lvlText w:val="%1.%2"/>
      <w:lvlJc w:val="left"/>
      <w:pPr>
        <w:ind w:left="1680" w:hanging="360"/>
      </w:pPr>
      <w:rPr>
        <w:rFonts w:hint="default"/>
      </w:rPr>
    </w:lvl>
    <w:lvl w:ilvl="2">
      <w:start w:val="1"/>
      <w:numFmt w:val="decimal"/>
      <w:isLgl/>
      <w:lvlText w:val="%1.%2.%3"/>
      <w:lvlJc w:val="left"/>
      <w:pPr>
        <w:ind w:left="2820" w:hanging="720"/>
      </w:pPr>
      <w:rPr>
        <w:rFonts w:hint="default"/>
      </w:rPr>
    </w:lvl>
    <w:lvl w:ilvl="3">
      <w:start w:val="1"/>
      <w:numFmt w:val="decimal"/>
      <w:isLgl/>
      <w:lvlText w:val="%1.%2.%3.%4"/>
      <w:lvlJc w:val="left"/>
      <w:pPr>
        <w:ind w:left="3600" w:hanging="72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5520" w:hanging="1080"/>
      </w:pPr>
      <w:rPr>
        <w:rFonts w:hint="default"/>
      </w:rPr>
    </w:lvl>
    <w:lvl w:ilvl="6">
      <w:start w:val="1"/>
      <w:numFmt w:val="decimal"/>
      <w:isLgl/>
      <w:lvlText w:val="%1.%2.%3.%4.%5.%6.%7"/>
      <w:lvlJc w:val="left"/>
      <w:pPr>
        <w:ind w:left="6660" w:hanging="1440"/>
      </w:pPr>
      <w:rPr>
        <w:rFonts w:hint="default"/>
      </w:rPr>
    </w:lvl>
    <w:lvl w:ilvl="7">
      <w:start w:val="1"/>
      <w:numFmt w:val="decimal"/>
      <w:isLgl/>
      <w:lvlText w:val="%1.%2.%3.%4.%5.%6.%7.%8"/>
      <w:lvlJc w:val="left"/>
      <w:pPr>
        <w:ind w:left="7440" w:hanging="1440"/>
      </w:pPr>
      <w:rPr>
        <w:rFonts w:hint="default"/>
      </w:rPr>
    </w:lvl>
    <w:lvl w:ilvl="8">
      <w:start w:val="1"/>
      <w:numFmt w:val="decimal"/>
      <w:isLgl/>
      <w:lvlText w:val="%1.%2.%3.%4.%5.%6.%7.%8.%9"/>
      <w:lvlJc w:val="left"/>
      <w:pPr>
        <w:ind w:left="8580" w:hanging="1800"/>
      </w:pPr>
      <w:rPr>
        <w:rFonts w:hint="default"/>
      </w:rPr>
    </w:lvl>
  </w:abstractNum>
  <w:abstractNum w:abstractNumId="24"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5"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6"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7"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8" w15:restartNumberingAfterBreak="0">
    <w:nsid w:val="2C740684"/>
    <w:multiLevelType w:val="hybridMultilevel"/>
    <w:tmpl w:val="E024846A"/>
    <w:lvl w:ilvl="0" w:tplc="6AFCE788">
      <w:start w:val="1"/>
      <w:numFmt w:val="lowerLetter"/>
      <w:lvlText w:val="%1."/>
      <w:lvlJc w:val="left"/>
      <w:pPr>
        <w:ind w:left="786" w:hanging="360"/>
      </w:pPr>
      <w:rPr>
        <w:rFonts w:hint="default"/>
        <w:b/>
        <w:bCs/>
        <w:i w:val="0"/>
        <w:iCs w:val="0"/>
        <w:spacing w:val="-1"/>
        <w:w w:val="100"/>
        <w:sz w:val="24"/>
        <w:szCs w:val="24"/>
        <w:lang w:eastAsia="en-US" w:bidi="ar-SA"/>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9"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31"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32"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33" w15:restartNumberingAfterBreak="0">
    <w:nsid w:val="37020AC0"/>
    <w:multiLevelType w:val="multilevel"/>
    <w:tmpl w:val="2EF84BAE"/>
    <w:lvl w:ilvl="0">
      <w:start w:val="1"/>
      <w:numFmt w:val="decimal"/>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34"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5" w15:restartNumberingAfterBreak="0">
    <w:nsid w:val="3A9C43BB"/>
    <w:multiLevelType w:val="hybridMultilevel"/>
    <w:tmpl w:val="4178E52E"/>
    <w:lvl w:ilvl="0" w:tplc="3809000F">
      <w:start w:val="1"/>
      <w:numFmt w:val="decimal"/>
      <w:lvlText w:val="%1."/>
      <w:lvlJc w:val="left"/>
      <w:pPr>
        <w:ind w:left="885" w:hanging="360"/>
      </w:pPr>
    </w:lvl>
    <w:lvl w:ilvl="1" w:tplc="38090019" w:tentative="1">
      <w:start w:val="1"/>
      <w:numFmt w:val="lowerLetter"/>
      <w:lvlText w:val="%2."/>
      <w:lvlJc w:val="left"/>
      <w:pPr>
        <w:ind w:left="1605" w:hanging="360"/>
      </w:pPr>
    </w:lvl>
    <w:lvl w:ilvl="2" w:tplc="3809001B" w:tentative="1">
      <w:start w:val="1"/>
      <w:numFmt w:val="lowerRoman"/>
      <w:lvlText w:val="%3."/>
      <w:lvlJc w:val="right"/>
      <w:pPr>
        <w:ind w:left="2325" w:hanging="180"/>
      </w:pPr>
    </w:lvl>
    <w:lvl w:ilvl="3" w:tplc="3809000F" w:tentative="1">
      <w:start w:val="1"/>
      <w:numFmt w:val="decimal"/>
      <w:lvlText w:val="%4."/>
      <w:lvlJc w:val="left"/>
      <w:pPr>
        <w:ind w:left="3045" w:hanging="360"/>
      </w:pPr>
    </w:lvl>
    <w:lvl w:ilvl="4" w:tplc="38090019" w:tentative="1">
      <w:start w:val="1"/>
      <w:numFmt w:val="lowerLetter"/>
      <w:lvlText w:val="%5."/>
      <w:lvlJc w:val="left"/>
      <w:pPr>
        <w:ind w:left="3765" w:hanging="360"/>
      </w:pPr>
    </w:lvl>
    <w:lvl w:ilvl="5" w:tplc="3809001B" w:tentative="1">
      <w:start w:val="1"/>
      <w:numFmt w:val="lowerRoman"/>
      <w:lvlText w:val="%6."/>
      <w:lvlJc w:val="right"/>
      <w:pPr>
        <w:ind w:left="4485" w:hanging="180"/>
      </w:pPr>
    </w:lvl>
    <w:lvl w:ilvl="6" w:tplc="3809000F" w:tentative="1">
      <w:start w:val="1"/>
      <w:numFmt w:val="decimal"/>
      <w:lvlText w:val="%7."/>
      <w:lvlJc w:val="left"/>
      <w:pPr>
        <w:ind w:left="5205" w:hanging="360"/>
      </w:pPr>
    </w:lvl>
    <w:lvl w:ilvl="7" w:tplc="38090019" w:tentative="1">
      <w:start w:val="1"/>
      <w:numFmt w:val="lowerLetter"/>
      <w:lvlText w:val="%8."/>
      <w:lvlJc w:val="left"/>
      <w:pPr>
        <w:ind w:left="5925" w:hanging="360"/>
      </w:pPr>
    </w:lvl>
    <w:lvl w:ilvl="8" w:tplc="3809001B" w:tentative="1">
      <w:start w:val="1"/>
      <w:numFmt w:val="lowerRoman"/>
      <w:lvlText w:val="%9."/>
      <w:lvlJc w:val="right"/>
      <w:pPr>
        <w:ind w:left="6645" w:hanging="180"/>
      </w:pPr>
    </w:lvl>
  </w:abstractNum>
  <w:abstractNum w:abstractNumId="36"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3D3E2A03"/>
    <w:multiLevelType w:val="hybridMultilevel"/>
    <w:tmpl w:val="099E4D3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40"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41"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43"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5"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6"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7"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49"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50" w15:restartNumberingAfterBreak="0">
    <w:nsid w:val="582A1C4A"/>
    <w:multiLevelType w:val="hybridMultilevel"/>
    <w:tmpl w:val="1CCAD762"/>
    <w:lvl w:ilvl="0" w:tplc="3809000F">
      <w:start w:val="1"/>
      <w:numFmt w:val="decimal"/>
      <w:lvlText w:val="%1."/>
      <w:lvlJc w:val="left"/>
      <w:pPr>
        <w:ind w:left="2345" w:hanging="360"/>
      </w:pPr>
      <w:rPr>
        <w:rFonts w:hint="default"/>
      </w:r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51" w15:restartNumberingAfterBreak="0">
    <w:nsid w:val="58A50ACE"/>
    <w:multiLevelType w:val="multilevel"/>
    <w:tmpl w:val="6E66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4"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5" w15:restartNumberingAfterBreak="0">
    <w:nsid w:val="5BE93E75"/>
    <w:multiLevelType w:val="hybridMultilevel"/>
    <w:tmpl w:val="DA601906"/>
    <w:lvl w:ilvl="0" w:tplc="6A5E03BE">
      <w:start w:val="1"/>
      <w:numFmt w:val="decimal"/>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6"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7"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8" w15:restartNumberingAfterBreak="0">
    <w:nsid w:val="5FDA040B"/>
    <w:multiLevelType w:val="hybridMultilevel"/>
    <w:tmpl w:val="8ABE2CF2"/>
    <w:lvl w:ilvl="0" w:tplc="04090019">
      <w:start w:val="1"/>
      <w:numFmt w:val="lowerLetter"/>
      <w:lvlText w:val="%1."/>
      <w:lvlJc w:val="left"/>
      <w:pPr>
        <w:ind w:left="300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9"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60"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61"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62"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3" w15:restartNumberingAfterBreak="0">
    <w:nsid w:val="64420D9B"/>
    <w:multiLevelType w:val="hybridMultilevel"/>
    <w:tmpl w:val="2A740822"/>
    <w:lvl w:ilvl="0" w:tplc="B4F22C84">
      <w:start w:val="1"/>
      <w:numFmt w:val="decimal"/>
      <w:lvlText w:val="%1."/>
      <w:lvlJc w:val="left"/>
      <w:pPr>
        <w:ind w:left="2770" w:hanging="360"/>
      </w:pPr>
      <w:rPr>
        <w:rFonts w:hint="default"/>
      </w:rPr>
    </w:lvl>
    <w:lvl w:ilvl="1" w:tplc="38090019" w:tentative="1">
      <w:start w:val="1"/>
      <w:numFmt w:val="lowerLetter"/>
      <w:lvlText w:val="%2."/>
      <w:lvlJc w:val="left"/>
      <w:pPr>
        <w:ind w:left="3490" w:hanging="360"/>
      </w:pPr>
    </w:lvl>
    <w:lvl w:ilvl="2" w:tplc="3809001B" w:tentative="1">
      <w:start w:val="1"/>
      <w:numFmt w:val="lowerRoman"/>
      <w:lvlText w:val="%3."/>
      <w:lvlJc w:val="right"/>
      <w:pPr>
        <w:ind w:left="4210" w:hanging="180"/>
      </w:pPr>
    </w:lvl>
    <w:lvl w:ilvl="3" w:tplc="3809000F" w:tentative="1">
      <w:start w:val="1"/>
      <w:numFmt w:val="decimal"/>
      <w:lvlText w:val="%4."/>
      <w:lvlJc w:val="left"/>
      <w:pPr>
        <w:ind w:left="4930" w:hanging="360"/>
      </w:pPr>
    </w:lvl>
    <w:lvl w:ilvl="4" w:tplc="38090019" w:tentative="1">
      <w:start w:val="1"/>
      <w:numFmt w:val="lowerLetter"/>
      <w:lvlText w:val="%5."/>
      <w:lvlJc w:val="left"/>
      <w:pPr>
        <w:ind w:left="5650" w:hanging="360"/>
      </w:pPr>
    </w:lvl>
    <w:lvl w:ilvl="5" w:tplc="3809001B" w:tentative="1">
      <w:start w:val="1"/>
      <w:numFmt w:val="lowerRoman"/>
      <w:lvlText w:val="%6."/>
      <w:lvlJc w:val="right"/>
      <w:pPr>
        <w:ind w:left="6370" w:hanging="180"/>
      </w:pPr>
    </w:lvl>
    <w:lvl w:ilvl="6" w:tplc="3809000F" w:tentative="1">
      <w:start w:val="1"/>
      <w:numFmt w:val="decimal"/>
      <w:lvlText w:val="%7."/>
      <w:lvlJc w:val="left"/>
      <w:pPr>
        <w:ind w:left="7090" w:hanging="360"/>
      </w:pPr>
    </w:lvl>
    <w:lvl w:ilvl="7" w:tplc="38090019" w:tentative="1">
      <w:start w:val="1"/>
      <w:numFmt w:val="lowerLetter"/>
      <w:lvlText w:val="%8."/>
      <w:lvlJc w:val="left"/>
      <w:pPr>
        <w:ind w:left="7810" w:hanging="360"/>
      </w:pPr>
    </w:lvl>
    <w:lvl w:ilvl="8" w:tplc="3809001B" w:tentative="1">
      <w:start w:val="1"/>
      <w:numFmt w:val="lowerRoman"/>
      <w:lvlText w:val="%9."/>
      <w:lvlJc w:val="right"/>
      <w:pPr>
        <w:ind w:left="8530" w:hanging="180"/>
      </w:pPr>
    </w:lvl>
  </w:abstractNum>
  <w:abstractNum w:abstractNumId="64"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5"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6"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7" w15:restartNumberingAfterBreak="0">
    <w:nsid w:val="69D01E0A"/>
    <w:multiLevelType w:val="hybridMultilevel"/>
    <w:tmpl w:val="638C8F0C"/>
    <w:lvl w:ilvl="0" w:tplc="FFFFFFFF">
      <w:start w:val="1"/>
      <w:numFmt w:val="decimal"/>
      <w:lvlText w:val="%1."/>
      <w:lvlJc w:val="left"/>
      <w:pPr>
        <w:ind w:left="1778" w:hanging="360"/>
      </w:pPr>
      <w:rPr>
        <w:rFonts w:hint="default"/>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68"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69"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0"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71"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72"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73"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74" w15:restartNumberingAfterBreak="0">
    <w:nsid w:val="7A9163AA"/>
    <w:multiLevelType w:val="hybridMultilevel"/>
    <w:tmpl w:val="2D5C691A"/>
    <w:lvl w:ilvl="0" w:tplc="91167AF6">
      <w:start w:val="1"/>
      <w:numFmt w:val="upperLetter"/>
      <w:pStyle w:val="Heading2"/>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5"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6"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7" w15:restartNumberingAfterBreak="0">
    <w:nsid w:val="7E462197"/>
    <w:multiLevelType w:val="multilevel"/>
    <w:tmpl w:val="8A1E3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2474171">
    <w:abstractNumId w:val="40"/>
  </w:num>
  <w:num w:numId="2" w16cid:durableId="169033356">
    <w:abstractNumId w:val="33"/>
  </w:num>
  <w:num w:numId="3" w16cid:durableId="1728408219">
    <w:abstractNumId w:val="73"/>
  </w:num>
  <w:num w:numId="4" w16cid:durableId="1745643002">
    <w:abstractNumId w:val="23"/>
  </w:num>
  <w:num w:numId="5" w16cid:durableId="1559705892">
    <w:abstractNumId w:val="63"/>
  </w:num>
  <w:num w:numId="6" w16cid:durableId="1821653446">
    <w:abstractNumId w:val="8"/>
  </w:num>
  <w:num w:numId="7" w16cid:durableId="721952496">
    <w:abstractNumId w:val="70"/>
  </w:num>
  <w:num w:numId="8" w16cid:durableId="352807046">
    <w:abstractNumId w:val="47"/>
  </w:num>
  <w:num w:numId="9" w16cid:durableId="724135382">
    <w:abstractNumId w:val="41"/>
  </w:num>
  <w:num w:numId="10" w16cid:durableId="1807045835">
    <w:abstractNumId w:val="53"/>
  </w:num>
  <w:num w:numId="11" w16cid:durableId="630748640">
    <w:abstractNumId w:val="37"/>
  </w:num>
  <w:num w:numId="12" w16cid:durableId="1391463055">
    <w:abstractNumId w:val="20"/>
  </w:num>
  <w:num w:numId="13" w16cid:durableId="1233734099">
    <w:abstractNumId w:val="10"/>
  </w:num>
  <w:num w:numId="14" w16cid:durableId="1761484861">
    <w:abstractNumId w:val="57"/>
  </w:num>
  <w:num w:numId="15" w16cid:durableId="2139031064">
    <w:abstractNumId w:val="4"/>
  </w:num>
  <w:num w:numId="16" w16cid:durableId="143664177">
    <w:abstractNumId w:val="44"/>
  </w:num>
  <w:num w:numId="17" w16cid:durableId="389230839">
    <w:abstractNumId w:val="11"/>
  </w:num>
  <w:num w:numId="18" w16cid:durableId="1094326929">
    <w:abstractNumId w:val="68"/>
  </w:num>
  <w:num w:numId="19" w16cid:durableId="1611816268">
    <w:abstractNumId w:val="50"/>
  </w:num>
  <w:num w:numId="20" w16cid:durableId="61026523">
    <w:abstractNumId w:val="0"/>
  </w:num>
  <w:num w:numId="21" w16cid:durableId="139464218">
    <w:abstractNumId w:val="55"/>
  </w:num>
  <w:num w:numId="22" w16cid:durableId="730033903">
    <w:abstractNumId w:val="61"/>
  </w:num>
  <w:num w:numId="23" w16cid:durableId="549995932">
    <w:abstractNumId w:val="56"/>
  </w:num>
  <w:num w:numId="24" w16cid:durableId="779182351">
    <w:abstractNumId w:val="38"/>
  </w:num>
  <w:num w:numId="25" w16cid:durableId="1014301152">
    <w:abstractNumId w:val="43"/>
  </w:num>
  <w:num w:numId="26" w16cid:durableId="1222208274">
    <w:abstractNumId w:val="64"/>
  </w:num>
  <w:num w:numId="27" w16cid:durableId="1783110476">
    <w:abstractNumId w:val="76"/>
  </w:num>
  <w:num w:numId="28" w16cid:durableId="1866290071">
    <w:abstractNumId w:val="16"/>
  </w:num>
  <w:num w:numId="29" w16cid:durableId="406806509">
    <w:abstractNumId w:val="45"/>
  </w:num>
  <w:num w:numId="30" w16cid:durableId="1144081224">
    <w:abstractNumId w:val="6"/>
  </w:num>
  <w:num w:numId="31" w16cid:durableId="1041593440">
    <w:abstractNumId w:val="18"/>
  </w:num>
  <w:num w:numId="32" w16cid:durableId="1253857204">
    <w:abstractNumId w:val="27"/>
  </w:num>
  <w:num w:numId="33" w16cid:durableId="1635335216">
    <w:abstractNumId w:val="66"/>
  </w:num>
  <w:num w:numId="34" w16cid:durableId="1351906970">
    <w:abstractNumId w:val="25"/>
  </w:num>
  <w:num w:numId="35" w16cid:durableId="1396316428">
    <w:abstractNumId w:val="71"/>
  </w:num>
  <w:num w:numId="36" w16cid:durableId="655187802">
    <w:abstractNumId w:val="59"/>
  </w:num>
  <w:num w:numId="37" w16cid:durableId="1438015511">
    <w:abstractNumId w:val="48"/>
  </w:num>
  <w:num w:numId="38" w16cid:durableId="809250436">
    <w:abstractNumId w:val="39"/>
  </w:num>
  <w:num w:numId="39" w16cid:durableId="879782031">
    <w:abstractNumId w:val="35"/>
  </w:num>
  <w:num w:numId="40" w16cid:durableId="77752372">
    <w:abstractNumId w:val="54"/>
  </w:num>
  <w:num w:numId="41" w16cid:durableId="1548370915">
    <w:abstractNumId w:val="19"/>
  </w:num>
  <w:num w:numId="42" w16cid:durableId="706953954">
    <w:abstractNumId w:val="14"/>
  </w:num>
  <w:num w:numId="43" w16cid:durableId="395670689">
    <w:abstractNumId w:val="3"/>
  </w:num>
  <w:num w:numId="44" w16cid:durableId="63992891">
    <w:abstractNumId w:val="46"/>
  </w:num>
  <w:num w:numId="45" w16cid:durableId="1425103590">
    <w:abstractNumId w:val="75"/>
  </w:num>
  <w:num w:numId="46" w16cid:durableId="2075198152">
    <w:abstractNumId w:val="21"/>
  </w:num>
  <w:num w:numId="47" w16cid:durableId="1936279330">
    <w:abstractNumId w:val="15"/>
  </w:num>
  <w:num w:numId="48" w16cid:durableId="432825661">
    <w:abstractNumId w:val="36"/>
  </w:num>
  <w:num w:numId="49" w16cid:durableId="461995845">
    <w:abstractNumId w:val="42"/>
  </w:num>
  <w:num w:numId="50" w16cid:durableId="1154638774">
    <w:abstractNumId w:val="69"/>
  </w:num>
  <w:num w:numId="51" w16cid:durableId="285355461">
    <w:abstractNumId w:val="17"/>
  </w:num>
  <w:num w:numId="52" w16cid:durableId="314801431">
    <w:abstractNumId w:val="60"/>
  </w:num>
  <w:num w:numId="53" w16cid:durableId="1031030885">
    <w:abstractNumId w:val="34"/>
  </w:num>
  <w:num w:numId="54" w16cid:durableId="393940325">
    <w:abstractNumId w:val="13"/>
  </w:num>
  <w:num w:numId="55" w16cid:durableId="366027828">
    <w:abstractNumId w:val="26"/>
  </w:num>
  <w:num w:numId="56" w16cid:durableId="667440932">
    <w:abstractNumId w:val="12"/>
  </w:num>
  <w:num w:numId="57" w16cid:durableId="1474105090">
    <w:abstractNumId w:val="7"/>
  </w:num>
  <w:num w:numId="58" w16cid:durableId="1891651848">
    <w:abstractNumId w:val="30"/>
  </w:num>
  <w:num w:numId="59" w16cid:durableId="1712653231">
    <w:abstractNumId w:val="65"/>
  </w:num>
  <w:num w:numId="60" w16cid:durableId="409153838">
    <w:abstractNumId w:val="72"/>
  </w:num>
  <w:num w:numId="61" w16cid:durableId="1908107085">
    <w:abstractNumId w:val="49"/>
  </w:num>
  <w:num w:numId="62" w16cid:durableId="1050374882">
    <w:abstractNumId w:val="62"/>
  </w:num>
  <w:num w:numId="63" w16cid:durableId="520095820">
    <w:abstractNumId w:val="31"/>
  </w:num>
  <w:num w:numId="64" w16cid:durableId="210776683">
    <w:abstractNumId w:val="24"/>
  </w:num>
  <w:num w:numId="65" w16cid:durableId="1885286473">
    <w:abstractNumId w:val="32"/>
  </w:num>
  <w:num w:numId="66" w16cid:durableId="353120400">
    <w:abstractNumId w:val="79"/>
  </w:num>
  <w:num w:numId="67" w16cid:durableId="994188567">
    <w:abstractNumId w:val="29"/>
  </w:num>
  <w:num w:numId="68" w16cid:durableId="802502708">
    <w:abstractNumId w:val="78"/>
  </w:num>
  <w:num w:numId="69" w16cid:durableId="1666473683">
    <w:abstractNumId w:val="52"/>
  </w:num>
  <w:num w:numId="70" w16cid:durableId="1171219609">
    <w:abstractNumId w:val="74"/>
  </w:num>
  <w:num w:numId="71" w16cid:durableId="1562011042">
    <w:abstractNumId w:val="5"/>
  </w:num>
  <w:num w:numId="72" w16cid:durableId="454713048">
    <w:abstractNumId w:val="58"/>
  </w:num>
  <w:num w:numId="73" w16cid:durableId="183179031">
    <w:abstractNumId w:val="67"/>
  </w:num>
  <w:num w:numId="74" w16cid:durableId="557059676">
    <w:abstractNumId w:val="9"/>
  </w:num>
  <w:num w:numId="75" w16cid:durableId="516776025">
    <w:abstractNumId w:val="1"/>
  </w:num>
  <w:num w:numId="76" w16cid:durableId="256835988">
    <w:abstractNumId w:val="22"/>
  </w:num>
  <w:num w:numId="77" w16cid:durableId="1388144449">
    <w:abstractNumId w:val="77"/>
  </w:num>
  <w:num w:numId="78" w16cid:durableId="19283408">
    <w:abstractNumId w:val="28"/>
  </w:num>
  <w:num w:numId="79" w16cid:durableId="1046677959">
    <w:abstractNumId w:val="2"/>
  </w:num>
  <w:num w:numId="80" w16cid:durableId="378480730">
    <w:abstractNumId w:val="5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131"/>
    <w:rsid w:val="00027552"/>
    <w:rsid w:val="0002787D"/>
    <w:rsid w:val="00031528"/>
    <w:rsid w:val="00032E55"/>
    <w:rsid w:val="0003618C"/>
    <w:rsid w:val="0004265A"/>
    <w:rsid w:val="000445DD"/>
    <w:rsid w:val="000469D0"/>
    <w:rsid w:val="00051840"/>
    <w:rsid w:val="00055E31"/>
    <w:rsid w:val="000638B9"/>
    <w:rsid w:val="00064320"/>
    <w:rsid w:val="00070DDD"/>
    <w:rsid w:val="00071B93"/>
    <w:rsid w:val="0007443A"/>
    <w:rsid w:val="00074DD1"/>
    <w:rsid w:val="00074EE8"/>
    <w:rsid w:val="000762FE"/>
    <w:rsid w:val="00082D53"/>
    <w:rsid w:val="0008420E"/>
    <w:rsid w:val="00097C1E"/>
    <w:rsid w:val="000A7727"/>
    <w:rsid w:val="000B2A74"/>
    <w:rsid w:val="000B4C22"/>
    <w:rsid w:val="000B4E9B"/>
    <w:rsid w:val="000B6369"/>
    <w:rsid w:val="000C322C"/>
    <w:rsid w:val="000D7F91"/>
    <w:rsid w:val="000E5B8C"/>
    <w:rsid w:val="000E5CC5"/>
    <w:rsid w:val="000E6C45"/>
    <w:rsid w:val="000F3869"/>
    <w:rsid w:val="001021D1"/>
    <w:rsid w:val="001035B7"/>
    <w:rsid w:val="00112951"/>
    <w:rsid w:val="00113721"/>
    <w:rsid w:val="00123317"/>
    <w:rsid w:val="00126817"/>
    <w:rsid w:val="00126BDD"/>
    <w:rsid w:val="00135E01"/>
    <w:rsid w:val="0013751A"/>
    <w:rsid w:val="00137A4F"/>
    <w:rsid w:val="0015593A"/>
    <w:rsid w:val="00166CDF"/>
    <w:rsid w:val="00177CA2"/>
    <w:rsid w:val="00181F68"/>
    <w:rsid w:val="001824A3"/>
    <w:rsid w:val="00194BC5"/>
    <w:rsid w:val="00194C27"/>
    <w:rsid w:val="001A29D0"/>
    <w:rsid w:val="001C0178"/>
    <w:rsid w:val="001C0D93"/>
    <w:rsid w:val="001C2AFB"/>
    <w:rsid w:val="001C7DED"/>
    <w:rsid w:val="001D01AE"/>
    <w:rsid w:val="001D52B9"/>
    <w:rsid w:val="001E3560"/>
    <w:rsid w:val="001F1BB1"/>
    <w:rsid w:val="00210E96"/>
    <w:rsid w:val="0021194D"/>
    <w:rsid w:val="00211C15"/>
    <w:rsid w:val="00211C6C"/>
    <w:rsid w:val="00214E68"/>
    <w:rsid w:val="002167C8"/>
    <w:rsid w:val="00227091"/>
    <w:rsid w:val="00227916"/>
    <w:rsid w:val="00232B68"/>
    <w:rsid w:val="00235F3F"/>
    <w:rsid w:val="00242BC2"/>
    <w:rsid w:val="00244B88"/>
    <w:rsid w:val="0026257D"/>
    <w:rsid w:val="0026342B"/>
    <w:rsid w:val="00265434"/>
    <w:rsid w:val="00265BD7"/>
    <w:rsid w:val="002707B7"/>
    <w:rsid w:val="002810E3"/>
    <w:rsid w:val="002925A0"/>
    <w:rsid w:val="00297579"/>
    <w:rsid w:val="002A024D"/>
    <w:rsid w:val="002B0CED"/>
    <w:rsid w:val="002C0B7A"/>
    <w:rsid w:val="002C4A5B"/>
    <w:rsid w:val="002D547E"/>
    <w:rsid w:val="002D607F"/>
    <w:rsid w:val="002F28B7"/>
    <w:rsid w:val="002F6DFC"/>
    <w:rsid w:val="00303BAF"/>
    <w:rsid w:val="00313F97"/>
    <w:rsid w:val="003142EB"/>
    <w:rsid w:val="00323CA3"/>
    <w:rsid w:val="0032529F"/>
    <w:rsid w:val="00336DF0"/>
    <w:rsid w:val="00337CFA"/>
    <w:rsid w:val="003400C4"/>
    <w:rsid w:val="00351AB7"/>
    <w:rsid w:val="00353645"/>
    <w:rsid w:val="00365410"/>
    <w:rsid w:val="00365E51"/>
    <w:rsid w:val="003711AD"/>
    <w:rsid w:val="00375647"/>
    <w:rsid w:val="003853DB"/>
    <w:rsid w:val="003A473F"/>
    <w:rsid w:val="003A5BF4"/>
    <w:rsid w:val="003A6265"/>
    <w:rsid w:val="003B4790"/>
    <w:rsid w:val="003C3C7E"/>
    <w:rsid w:val="003C5EF7"/>
    <w:rsid w:val="003F339F"/>
    <w:rsid w:val="0040042C"/>
    <w:rsid w:val="00400AA2"/>
    <w:rsid w:val="004025B9"/>
    <w:rsid w:val="00404006"/>
    <w:rsid w:val="00404BB8"/>
    <w:rsid w:val="00405035"/>
    <w:rsid w:val="004101CE"/>
    <w:rsid w:val="0042030B"/>
    <w:rsid w:val="004220B1"/>
    <w:rsid w:val="00432D13"/>
    <w:rsid w:val="00442ECD"/>
    <w:rsid w:val="00446A15"/>
    <w:rsid w:val="00452567"/>
    <w:rsid w:val="004571AB"/>
    <w:rsid w:val="00460AFB"/>
    <w:rsid w:val="00461332"/>
    <w:rsid w:val="00464829"/>
    <w:rsid w:val="00466A26"/>
    <w:rsid w:val="00467203"/>
    <w:rsid w:val="00470AC0"/>
    <w:rsid w:val="00481650"/>
    <w:rsid w:val="004860E2"/>
    <w:rsid w:val="00486F65"/>
    <w:rsid w:val="00497934"/>
    <w:rsid w:val="004A5A79"/>
    <w:rsid w:val="004A73FE"/>
    <w:rsid w:val="004C0855"/>
    <w:rsid w:val="004C5460"/>
    <w:rsid w:val="004C5C92"/>
    <w:rsid w:val="004C5F9F"/>
    <w:rsid w:val="004C79E7"/>
    <w:rsid w:val="004D1497"/>
    <w:rsid w:val="004D228B"/>
    <w:rsid w:val="004D3645"/>
    <w:rsid w:val="004D74AF"/>
    <w:rsid w:val="004D7942"/>
    <w:rsid w:val="004E39E7"/>
    <w:rsid w:val="004E69A6"/>
    <w:rsid w:val="00500886"/>
    <w:rsid w:val="005034CD"/>
    <w:rsid w:val="00503828"/>
    <w:rsid w:val="00506244"/>
    <w:rsid w:val="005077B3"/>
    <w:rsid w:val="00513007"/>
    <w:rsid w:val="00517ECE"/>
    <w:rsid w:val="005256CF"/>
    <w:rsid w:val="00525F8A"/>
    <w:rsid w:val="00527B4D"/>
    <w:rsid w:val="00527BDB"/>
    <w:rsid w:val="005335AF"/>
    <w:rsid w:val="00534668"/>
    <w:rsid w:val="005348A3"/>
    <w:rsid w:val="005360F5"/>
    <w:rsid w:val="005418F0"/>
    <w:rsid w:val="00542340"/>
    <w:rsid w:val="00543FB6"/>
    <w:rsid w:val="005465A4"/>
    <w:rsid w:val="005534A3"/>
    <w:rsid w:val="00557586"/>
    <w:rsid w:val="00563403"/>
    <w:rsid w:val="00575CA2"/>
    <w:rsid w:val="00584ED0"/>
    <w:rsid w:val="005920E3"/>
    <w:rsid w:val="005930B9"/>
    <w:rsid w:val="005B3961"/>
    <w:rsid w:val="005B4C98"/>
    <w:rsid w:val="005C291E"/>
    <w:rsid w:val="005C2C09"/>
    <w:rsid w:val="005C368E"/>
    <w:rsid w:val="005C54D0"/>
    <w:rsid w:val="005C759C"/>
    <w:rsid w:val="005D1949"/>
    <w:rsid w:val="005D73F1"/>
    <w:rsid w:val="005E1721"/>
    <w:rsid w:val="005F2840"/>
    <w:rsid w:val="00601982"/>
    <w:rsid w:val="0060652E"/>
    <w:rsid w:val="00617AD4"/>
    <w:rsid w:val="00617F99"/>
    <w:rsid w:val="00655731"/>
    <w:rsid w:val="00662D83"/>
    <w:rsid w:val="0066490A"/>
    <w:rsid w:val="00665E65"/>
    <w:rsid w:val="006728B5"/>
    <w:rsid w:val="00676799"/>
    <w:rsid w:val="00692F7C"/>
    <w:rsid w:val="00694D2A"/>
    <w:rsid w:val="006A1FA2"/>
    <w:rsid w:val="006A44E8"/>
    <w:rsid w:val="006A650F"/>
    <w:rsid w:val="006B2453"/>
    <w:rsid w:val="006B58B0"/>
    <w:rsid w:val="006C39A1"/>
    <w:rsid w:val="006E0D8B"/>
    <w:rsid w:val="006E2706"/>
    <w:rsid w:val="006E3746"/>
    <w:rsid w:val="006E3CA0"/>
    <w:rsid w:val="006F06A8"/>
    <w:rsid w:val="0072001B"/>
    <w:rsid w:val="00721B55"/>
    <w:rsid w:val="00727728"/>
    <w:rsid w:val="00732690"/>
    <w:rsid w:val="0073754A"/>
    <w:rsid w:val="00741694"/>
    <w:rsid w:val="00742E7F"/>
    <w:rsid w:val="00743DB9"/>
    <w:rsid w:val="0075002F"/>
    <w:rsid w:val="00755559"/>
    <w:rsid w:val="00762A79"/>
    <w:rsid w:val="00764F5B"/>
    <w:rsid w:val="00770F57"/>
    <w:rsid w:val="00782DB6"/>
    <w:rsid w:val="00790FC8"/>
    <w:rsid w:val="0079205D"/>
    <w:rsid w:val="007A30AA"/>
    <w:rsid w:val="007A5022"/>
    <w:rsid w:val="007A7F04"/>
    <w:rsid w:val="007B2EA7"/>
    <w:rsid w:val="007B416F"/>
    <w:rsid w:val="007B6D00"/>
    <w:rsid w:val="007B7B4E"/>
    <w:rsid w:val="007C22F7"/>
    <w:rsid w:val="007C5B95"/>
    <w:rsid w:val="007C64B1"/>
    <w:rsid w:val="007C69CE"/>
    <w:rsid w:val="007D03B4"/>
    <w:rsid w:val="007E0A63"/>
    <w:rsid w:val="007F7817"/>
    <w:rsid w:val="00813C87"/>
    <w:rsid w:val="00814836"/>
    <w:rsid w:val="008167DB"/>
    <w:rsid w:val="00830F64"/>
    <w:rsid w:val="008459A0"/>
    <w:rsid w:val="008552FD"/>
    <w:rsid w:val="00861555"/>
    <w:rsid w:val="00862D9E"/>
    <w:rsid w:val="00864908"/>
    <w:rsid w:val="0087034F"/>
    <w:rsid w:val="0087706A"/>
    <w:rsid w:val="008829C9"/>
    <w:rsid w:val="008A5696"/>
    <w:rsid w:val="008A668A"/>
    <w:rsid w:val="008C02EF"/>
    <w:rsid w:val="008C0310"/>
    <w:rsid w:val="008D0ACD"/>
    <w:rsid w:val="008D7624"/>
    <w:rsid w:val="008E1DED"/>
    <w:rsid w:val="008E4058"/>
    <w:rsid w:val="008E5B50"/>
    <w:rsid w:val="008F1B63"/>
    <w:rsid w:val="008F3CC9"/>
    <w:rsid w:val="008F6837"/>
    <w:rsid w:val="009213F8"/>
    <w:rsid w:val="00923F17"/>
    <w:rsid w:val="00925C1B"/>
    <w:rsid w:val="009268FB"/>
    <w:rsid w:val="00941681"/>
    <w:rsid w:val="0095247E"/>
    <w:rsid w:val="00954A63"/>
    <w:rsid w:val="009565A1"/>
    <w:rsid w:val="00974612"/>
    <w:rsid w:val="009933BE"/>
    <w:rsid w:val="00993728"/>
    <w:rsid w:val="00994286"/>
    <w:rsid w:val="0099654E"/>
    <w:rsid w:val="009B0703"/>
    <w:rsid w:val="009B0E6F"/>
    <w:rsid w:val="009B4FC7"/>
    <w:rsid w:val="009B75D9"/>
    <w:rsid w:val="009C0A5F"/>
    <w:rsid w:val="009C0F3B"/>
    <w:rsid w:val="009C4AAA"/>
    <w:rsid w:val="009D3334"/>
    <w:rsid w:val="009E73B4"/>
    <w:rsid w:val="009F4116"/>
    <w:rsid w:val="00A0002F"/>
    <w:rsid w:val="00A06C27"/>
    <w:rsid w:val="00A1152B"/>
    <w:rsid w:val="00A16A9F"/>
    <w:rsid w:val="00A17699"/>
    <w:rsid w:val="00A26B6D"/>
    <w:rsid w:val="00A37E5A"/>
    <w:rsid w:val="00A5409A"/>
    <w:rsid w:val="00A6521C"/>
    <w:rsid w:val="00A670AA"/>
    <w:rsid w:val="00A670B4"/>
    <w:rsid w:val="00A778E2"/>
    <w:rsid w:val="00A85E2D"/>
    <w:rsid w:val="00A87299"/>
    <w:rsid w:val="00A93B40"/>
    <w:rsid w:val="00AA16B7"/>
    <w:rsid w:val="00AB23DD"/>
    <w:rsid w:val="00AB4AF7"/>
    <w:rsid w:val="00AC4686"/>
    <w:rsid w:val="00AD13F5"/>
    <w:rsid w:val="00AD6FE3"/>
    <w:rsid w:val="00AD7968"/>
    <w:rsid w:val="00AF525E"/>
    <w:rsid w:val="00B052A3"/>
    <w:rsid w:val="00B117BD"/>
    <w:rsid w:val="00B14389"/>
    <w:rsid w:val="00B159E2"/>
    <w:rsid w:val="00B17B8D"/>
    <w:rsid w:val="00B22183"/>
    <w:rsid w:val="00B3261F"/>
    <w:rsid w:val="00B3626F"/>
    <w:rsid w:val="00B377D1"/>
    <w:rsid w:val="00B40D94"/>
    <w:rsid w:val="00B40EF5"/>
    <w:rsid w:val="00B54A68"/>
    <w:rsid w:val="00B56913"/>
    <w:rsid w:val="00B63546"/>
    <w:rsid w:val="00B716BC"/>
    <w:rsid w:val="00B76A8F"/>
    <w:rsid w:val="00B805B8"/>
    <w:rsid w:val="00B95D84"/>
    <w:rsid w:val="00BA3237"/>
    <w:rsid w:val="00BA69B1"/>
    <w:rsid w:val="00BB64FF"/>
    <w:rsid w:val="00BB6878"/>
    <w:rsid w:val="00BC24A8"/>
    <w:rsid w:val="00BC3ACD"/>
    <w:rsid w:val="00BC7AC9"/>
    <w:rsid w:val="00BD2EF9"/>
    <w:rsid w:val="00BD743B"/>
    <w:rsid w:val="00BE4E6A"/>
    <w:rsid w:val="00BF2131"/>
    <w:rsid w:val="00BF2CEF"/>
    <w:rsid w:val="00BF3D09"/>
    <w:rsid w:val="00BF4FE6"/>
    <w:rsid w:val="00C0349F"/>
    <w:rsid w:val="00C108F7"/>
    <w:rsid w:val="00C10FA9"/>
    <w:rsid w:val="00C21F88"/>
    <w:rsid w:val="00C237ED"/>
    <w:rsid w:val="00C24741"/>
    <w:rsid w:val="00C346F6"/>
    <w:rsid w:val="00C47B0E"/>
    <w:rsid w:val="00C5129B"/>
    <w:rsid w:val="00C51891"/>
    <w:rsid w:val="00C56081"/>
    <w:rsid w:val="00C662BF"/>
    <w:rsid w:val="00C66E61"/>
    <w:rsid w:val="00C67307"/>
    <w:rsid w:val="00C67910"/>
    <w:rsid w:val="00C70F8A"/>
    <w:rsid w:val="00C723F5"/>
    <w:rsid w:val="00C74820"/>
    <w:rsid w:val="00C83600"/>
    <w:rsid w:val="00C9513B"/>
    <w:rsid w:val="00C95A09"/>
    <w:rsid w:val="00CA2F25"/>
    <w:rsid w:val="00CA5A8F"/>
    <w:rsid w:val="00CA6DB6"/>
    <w:rsid w:val="00CC1BCC"/>
    <w:rsid w:val="00CC3DB9"/>
    <w:rsid w:val="00CC5CB6"/>
    <w:rsid w:val="00CF0D94"/>
    <w:rsid w:val="00CF1E2D"/>
    <w:rsid w:val="00CF4F89"/>
    <w:rsid w:val="00CF55DD"/>
    <w:rsid w:val="00D03BF1"/>
    <w:rsid w:val="00D06DA2"/>
    <w:rsid w:val="00D07E02"/>
    <w:rsid w:val="00D2359A"/>
    <w:rsid w:val="00D244E0"/>
    <w:rsid w:val="00D315FC"/>
    <w:rsid w:val="00D32112"/>
    <w:rsid w:val="00D4337A"/>
    <w:rsid w:val="00D7571E"/>
    <w:rsid w:val="00D85A46"/>
    <w:rsid w:val="00D861FD"/>
    <w:rsid w:val="00D87651"/>
    <w:rsid w:val="00D931D5"/>
    <w:rsid w:val="00DA3965"/>
    <w:rsid w:val="00DA5C58"/>
    <w:rsid w:val="00DA7112"/>
    <w:rsid w:val="00DB2155"/>
    <w:rsid w:val="00DC6022"/>
    <w:rsid w:val="00DD0100"/>
    <w:rsid w:val="00DD1BF6"/>
    <w:rsid w:val="00DD3A36"/>
    <w:rsid w:val="00DD79CD"/>
    <w:rsid w:val="00DE69DC"/>
    <w:rsid w:val="00DF22EB"/>
    <w:rsid w:val="00DF3DA8"/>
    <w:rsid w:val="00DF41FB"/>
    <w:rsid w:val="00DF4AE7"/>
    <w:rsid w:val="00E00439"/>
    <w:rsid w:val="00E03368"/>
    <w:rsid w:val="00E041D2"/>
    <w:rsid w:val="00E06A67"/>
    <w:rsid w:val="00E23B83"/>
    <w:rsid w:val="00E2459D"/>
    <w:rsid w:val="00E27C9A"/>
    <w:rsid w:val="00E30012"/>
    <w:rsid w:val="00E3130E"/>
    <w:rsid w:val="00E31A58"/>
    <w:rsid w:val="00E36770"/>
    <w:rsid w:val="00E40531"/>
    <w:rsid w:val="00E436DB"/>
    <w:rsid w:val="00E50D3E"/>
    <w:rsid w:val="00E54E59"/>
    <w:rsid w:val="00E76C23"/>
    <w:rsid w:val="00E95293"/>
    <w:rsid w:val="00EA3599"/>
    <w:rsid w:val="00EB354B"/>
    <w:rsid w:val="00EB4D88"/>
    <w:rsid w:val="00EC3C61"/>
    <w:rsid w:val="00EC708E"/>
    <w:rsid w:val="00ED4643"/>
    <w:rsid w:val="00EE589D"/>
    <w:rsid w:val="00EE69BC"/>
    <w:rsid w:val="00EE6A17"/>
    <w:rsid w:val="00EF27C2"/>
    <w:rsid w:val="00F02E42"/>
    <w:rsid w:val="00F101DE"/>
    <w:rsid w:val="00F14589"/>
    <w:rsid w:val="00F15AFB"/>
    <w:rsid w:val="00F16C46"/>
    <w:rsid w:val="00F17E7E"/>
    <w:rsid w:val="00F211AA"/>
    <w:rsid w:val="00F30466"/>
    <w:rsid w:val="00F34DAB"/>
    <w:rsid w:val="00F411F0"/>
    <w:rsid w:val="00F46029"/>
    <w:rsid w:val="00F469BA"/>
    <w:rsid w:val="00F4733B"/>
    <w:rsid w:val="00F5438B"/>
    <w:rsid w:val="00F763E2"/>
    <w:rsid w:val="00F8748B"/>
    <w:rsid w:val="00FA6209"/>
    <w:rsid w:val="00FA661F"/>
    <w:rsid w:val="00FB0108"/>
    <w:rsid w:val="00FB0A28"/>
    <w:rsid w:val="00FC0A15"/>
    <w:rsid w:val="00FD237C"/>
    <w:rsid w:val="00FD5BCC"/>
    <w:rsid w:val="00FE59BD"/>
    <w:rsid w:val="00FF062A"/>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BE27F"/>
  <w15:docId w15:val="{BB20D78B-C6D2-4EC8-88DD-E679E6C6F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6728B5"/>
    <w:pPr>
      <w:spacing w:line="480" w:lineRule="auto"/>
      <w:jc w:val="center"/>
      <w:outlineLvl w:val="0"/>
    </w:pPr>
    <w:rPr>
      <w:b/>
      <w:bCs/>
      <w:noProof/>
      <w:sz w:val="24"/>
      <w:szCs w:val="24"/>
      <w:lang w:val="en-ID"/>
    </w:rPr>
  </w:style>
  <w:style w:type="paragraph" w:styleId="Heading2">
    <w:name w:val="heading 2"/>
    <w:basedOn w:val="ListParagraph"/>
    <w:next w:val="Normal"/>
    <w:link w:val="Heading2Char"/>
    <w:uiPriority w:val="9"/>
    <w:unhideWhenUsed/>
    <w:qFormat/>
    <w:rsid w:val="000B2A74"/>
    <w:pPr>
      <w:numPr>
        <w:numId w:val="70"/>
      </w:numPr>
      <w:outlineLvl w:val="1"/>
    </w:pPr>
    <w:rPr>
      <w:b/>
      <w:bCs/>
      <w:noProof/>
      <w:sz w:val="24"/>
      <w:szCs w:val="24"/>
      <w:lang w:val="en-ID"/>
    </w:rPr>
  </w:style>
  <w:style w:type="paragraph" w:styleId="Heading3">
    <w:name w:val="heading 3"/>
    <w:basedOn w:val="Normal"/>
    <w:next w:val="Normal"/>
    <w:link w:val="Heading3Char"/>
    <w:uiPriority w:val="9"/>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8B5"/>
    <w:rPr>
      <w:b/>
      <w:bCs/>
      <w:noProof/>
      <w:sz w:val="24"/>
      <w:szCs w:val="24"/>
      <w:lang w:val="en-ID"/>
    </w:rPr>
  </w:style>
  <w:style w:type="character" w:customStyle="1" w:styleId="Heading2Char">
    <w:name w:val="Heading 2 Char"/>
    <w:basedOn w:val="DefaultParagraphFont"/>
    <w:link w:val="Heading2"/>
    <w:uiPriority w:val="9"/>
    <w:rsid w:val="000B2A74"/>
    <w:rPr>
      <w:b/>
      <w:bCs/>
      <w:noProof/>
      <w:sz w:val="24"/>
      <w:szCs w:val="24"/>
      <w:lang w:val="en-ID"/>
    </w:rPr>
  </w:style>
  <w:style w:type="character" w:customStyle="1" w:styleId="Heading3Char">
    <w:name w:val="Heading 3 Char"/>
    <w:basedOn w:val="DefaultParagraphFont"/>
    <w:link w:val="Heading3"/>
    <w:uiPriority w:val="9"/>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link w:val="ListParagraphChar"/>
    <w:uiPriority w:val="34"/>
    <w:qFormat/>
    <w:rsid w:val="00194BC5"/>
    <w:pPr>
      <w:ind w:left="720"/>
      <w:contextualSpacing/>
    </w:pPr>
  </w:style>
  <w:style w:type="character" w:styleId="PlaceholderText">
    <w:name w:val="Placeholder Text"/>
    <w:basedOn w:val="DefaultParagraphFont"/>
    <w:uiPriority w:val="99"/>
    <w:semiHidden/>
    <w:rsid w:val="00353645"/>
    <w:rPr>
      <w:color w:val="808080"/>
    </w:rPr>
  </w:style>
  <w:style w:type="paragraph" w:customStyle="1" w:styleId="Default">
    <w:name w:val="Default"/>
    <w:rsid w:val="00662D83"/>
    <w:pPr>
      <w:autoSpaceDE w:val="0"/>
      <w:autoSpaceDN w:val="0"/>
      <w:adjustRightInd w:val="0"/>
    </w:pPr>
    <w:rPr>
      <w:rFonts w:eastAsiaTheme="minorHAnsi"/>
      <w:color w:val="000000"/>
      <w:sz w:val="24"/>
      <w:szCs w:val="24"/>
    </w:rPr>
  </w:style>
  <w:style w:type="character" w:customStyle="1" w:styleId="ListParagraphChar">
    <w:name w:val="List Paragraph Char"/>
    <w:basedOn w:val="DefaultParagraphFont"/>
    <w:link w:val="ListParagraph"/>
    <w:uiPriority w:val="34"/>
    <w:rsid w:val="0040042C"/>
  </w:style>
  <w:style w:type="table" w:styleId="TableGrid">
    <w:name w:val="Table Grid"/>
    <w:basedOn w:val="TableNormal"/>
    <w:uiPriority w:val="39"/>
    <w:rsid w:val="009B75D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54A63"/>
    <w:pPr>
      <w:tabs>
        <w:tab w:val="center" w:pos="4513"/>
        <w:tab w:val="right" w:pos="9026"/>
      </w:tabs>
    </w:pPr>
  </w:style>
  <w:style w:type="character" w:customStyle="1" w:styleId="HeaderChar">
    <w:name w:val="Header Char"/>
    <w:basedOn w:val="DefaultParagraphFont"/>
    <w:link w:val="Header"/>
    <w:uiPriority w:val="99"/>
    <w:rsid w:val="00954A63"/>
  </w:style>
  <w:style w:type="paragraph" w:styleId="Footer">
    <w:name w:val="footer"/>
    <w:basedOn w:val="Normal"/>
    <w:link w:val="FooterChar"/>
    <w:uiPriority w:val="99"/>
    <w:unhideWhenUsed/>
    <w:rsid w:val="00954A63"/>
    <w:pPr>
      <w:tabs>
        <w:tab w:val="center" w:pos="4513"/>
        <w:tab w:val="right" w:pos="9026"/>
      </w:tabs>
    </w:pPr>
  </w:style>
  <w:style w:type="character" w:customStyle="1" w:styleId="FooterChar">
    <w:name w:val="Footer Char"/>
    <w:basedOn w:val="DefaultParagraphFont"/>
    <w:link w:val="Footer"/>
    <w:uiPriority w:val="99"/>
    <w:rsid w:val="00954A63"/>
  </w:style>
  <w:style w:type="character" w:styleId="Hyperlink">
    <w:name w:val="Hyperlink"/>
    <w:basedOn w:val="DefaultParagraphFont"/>
    <w:uiPriority w:val="99"/>
    <w:unhideWhenUsed/>
    <w:rsid w:val="007A7F04"/>
    <w:rPr>
      <w:color w:val="0000FF" w:themeColor="hyperlink"/>
      <w:u w:val="single"/>
    </w:rPr>
  </w:style>
  <w:style w:type="character" w:customStyle="1" w:styleId="UnresolvedMention1">
    <w:name w:val="Unresolved Mention1"/>
    <w:basedOn w:val="DefaultParagraphFont"/>
    <w:uiPriority w:val="99"/>
    <w:semiHidden/>
    <w:unhideWhenUsed/>
    <w:rsid w:val="007A7F04"/>
    <w:rPr>
      <w:color w:val="605E5C"/>
      <w:shd w:val="clear" w:color="auto" w:fill="E1DFDD"/>
    </w:rPr>
  </w:style>
  <w:style w:type="paragraph" w:styleId="BalloonText">
    <w:name w:val="Balloon Text"/>
    <w:basedOn w:val="Normal"/>
    <w:link w:val="BalloonTextChar"/>
    <w:uiPriority w:val="99"/>
    <w:semiHidden/>
    <w:unhideWhenUsed/>
    <w:rsid w:val="001129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951"/>
    <w:rPr>
      <w:rFonts w:ascii="Segoe UI" w:hAnsi="Segoe UI" w:cs="Segoe UI"/>
      <w:sz w:val="18"/>
      <w:szCs w:val="18"/>
    </w:rPr>
  </w:style>
  <w:style w:type="paragraph" w:customStyle="1" w:styleId="sub22">
    <w:name w:val="sub 2.2"/>
    <w:basedOn w:val="Heading3"/>
    <w:next w:val="Heading3"/>
    <w:link w:val="sub22Char"/>
    <w:qFormat/>
    <w:rsid w:val="004571AB"/>
    <w:pPr>
      <w:keepLines/>
      <w:numPr>
        <w:ilvl w:val="0"/>
        <w:numId w:val="3"/>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4571AB"/>
    <w:rPr>
      <w:rFonts w:asciiTheme="majorHAnsi" w:eastAsiaTheme="majorEastAsia" w:hAnsiTheme="majorHAnsi" w:cstheme="majorBidi"/>
      <w:b/>
      <w:bCs/>
      <w:color w:val="000000" w:themeColor="text1"/>
      <w:sz w:val="24"/>
      <w:szCs w:val="24"/>
    </w:rPr>
  </w:style>
  <w:style w:type="character" w:customStyle="1" w:styleId="UnresolvedMention2">
    <w:name w:val="Unresolved Mention2"/>
    <w:basedOn w:val="DefaultParagraphFont"/>
    <w:uiPriority w:val="99"/>
    <w:semiHidden/>
    <w:unhideWhenUsed/>
    <w:rsid w:val="00481650"/>
    <w:rPr>
      <w:color w:val="605E5C"/>
      <w:shd w:val="clear" w:color="auto" w:fill="E1DFDD"/>
    </w:rPr>
  </w:style>
  <w:style w:type="character" w:styleId="Emphasis">
    <w:name w:val="Emphasis"/>
    <w:basedOn w:val="DefaultParagraphFont"/>
    <w:uiPriority w:val="20"/>
    <w:qFormat/>
    <w:rsid w:val="00481650"/>
    <w:rPr>
      <w:i/>
      <w:iCs/>
    </w:rPr>
  </w:style>
  <w:style w:type="character" w:customStyle="1" w:styleId="UnresolvedMention3">
    <w:name w:val="Unresolved Mention3"/>
    <w:basedOn w:val="DefaultParagraphFont"/>
    <w:uiPriority w:val="99"/>
    <w:semiHidden/>
    <w:unhideWhenUsed/>
    <w:rsid w:val="00481650"/>
    <w:rPr>
      <w:color w:val="605E5C"/>
      <w:shd w:val="clear" w:color="auto" w:fill="E1DFDD"/>
    </w:rPr>
  </w:style>
  <w:style w:type="paragraph" w:styleId="NormalWeb">
    <w:name w:val="Normal (Web)"/>
    <w:basedOn w:val="Normal"/>
    <w:uiPriority w:val="99"/>
    <w:unhideWhenUsed/>
    <w:rsid w:val="00481650"/>
    <w:pPr>
      <w:spacing w:before="100" w:beforeAutospacing="1" w:after="100" w:afterAutospacing="1"/>
    </w:pPr>
    <w:rPr>
      <w:sz w:val="24"/>
      <w:szCs w:val="24"/>
      <w:lang w:val="en-ID" w:eastAsia="en-ID"/>
    </w:rPr>
  </w:style>
  <w:style w:type="character" w:styleId="Strong">
    <w:name w:val="Strong"/>
    <w:basedOn w:val="DefaultParagraphFont"/>
    <w:uiPriority w:val="22"/>
    <w:qFormat/>
    <w:rsid w:val="00481650"/>
    <w:rPr>
      <w:b/>
      <w:bCs/>
    </w:rPr>
  </w:style>
  <w:style w:type="paragraph" w:styleId="Caption">
    <w:name w:val="caption"/>
    <w:basedOn w:val="Normal"/>
    <w:next w:val="Normal"/>
    <w:uiPriority w:val="35"/>
    <w:unhideWhenUsed/>
    <w:qFormat/>
    <w:rsid w:val="004C5460"/>
    <w:pPr>
      <w:spacing w:after="200"/>
    </w:pPr>
    <w:rPr>
      <w:i/>
      <w:iCs/>
      <w:color w:val="1F497D" w:themeColor="text2"/>
      <w:sz w:val="18"/>
      <w:szCs w:val="18"/>
    </w:rPr>
  </w:style>
  <w:style w:type="character" w:styleId="UnresolvedMention">
    <w:name w:val="Unresolved Mention"/>
    <w:basedOn w:val="DefaultParagraphFont"/>
    <w:uiPriority w:val="99"/>
    <w:semiHidden/>
    <w:unhideWhenUsed/>
    <w:rsid w:val="000B63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17">
      <w:bodyDiv w:val="1"/>
      <w:marLeft w:val="0"/>
      <w:marRight w:val="0"/>
      <w:marTop w:val="0"/>
      <w:marBottom w:val="0"/>
      <w:divBdr>
        <w:top w:val="none" w:sz="0" w:space="0" w:color="auto"/>
        <w:left w:val="none" w:sz="0" w:space="0" w:color="auto"/>
        <w:bottom w:val="none" w:sz="0" w:space="0" w:color="auto"/>
        <w:right w:val="none" w:sz="0" w:space="0" w:color="auto"/>
      </w:divBdr>
    </w:div>
    <w:div w:id="15279179">
      <w:bodyDiv w:val="1"/>
      <w:marLeft w:val="0"/>
      <w:marRight w:val="0"/>
      <w:marTop w:val="0"/>
      <w:marBottom w:val="0"/>
      <w:divBdr>
        <w:top w:val="none" w:sz="0" w:space="0" w:color="auto"/>
        <w:left w:val="none" w:sz="0" w:space="0" w:color="auto"/>
        <w:bottom w:val="none" w:sz="0" w:space="0" w:color="auto"/>
        <w:right w:val="none" w:sz="0" w:space="0" w:color="auto"/>
      </w:divBdr>
      <w:divsChild>
        <w:div w:id="12458426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0023">
      <w:bodyDiv w:val="1"/>
      <w:marLeft w:val="0"/>
      <w:marRight w:val="0"/>
      <w:marTop w:val="0"/>
      <w:marBottom w:val="0"/>
      <w:divBdr>
        <w:top w:val="none" w:sz="0" w:space="0" w:color="auto"/>
        <w:left w:val="none" w:sz="0" w:space="0" w:color="auto"/>
        <w:bottom w:val="none" w:sz="0" w:space="0" w:color="auto"/>
        <w:right w:val="none" w:sz="0" w:space="0" w:color="auto"/>
      </w:divBdr>
    </w:div>
    <w:div w:id="15887544">
      <w:bodyDiv w:val="1"/>
      <w:marLeft w:val="0"/>
      <w:marRight w:val="0"/>
      <w:marTop w:val="0"/>
      <w:marBottom w:val="0"/>
      <w:divBdr>
        <w:top w:val="none" w:sz="0" w:space="0" w:color="auto"/>
        <w:left w:val="none" w:sz="0" w:space="0" w:color="auto"/>
        <w:bottom w:val="none" w:sz="0" w:space="0" w:color="auto"/>
        <w:right w:val="none" w:sz="0" w:space="0" w:color="auto"/>
      </w:divBdr>
    </w:div>
    <w:div w:id="53163008">
      <w:bodyDiv w:val="1"/>
      <w:marLeft w:val="0"/>
      <w:marRight w:val="0"/>
      <w:marTop w:val="0"/>
      <w:marBottom w:val="0"/>
      <w:divBdr>
        <w:top w:val="none" w:sz="0" w:space="0" w:color="auto"/>
        <w:left w:val="none" w:sz="0" w:space="0" w:color="auto"/>
        <w:bottom w:val="none" w:sz="0" w:space="0" w:color="auto"/>
        <w:right w:val="none" w:sz="0" w:space="0" w:color="auto"/>
      </w:divBdr>
    </w:div>
    <w:div w:id="54087405">
      <w:bodyDiv w:val="1"/>
      <w:marLeft w:val="0"/>
      <w:marRight w:val="0"/>
      <w:marTop w:val="0"/>
      <w:marBottom w:val="0"/>
      <w:divBdr>
        <w:top w:val="none" w:sz="0" w:space="0" w:color="auto"/>
        <w:left w:val="none" w:sz="0" w:space="0" w:color="auto"/>
        <w:bottom w:val="none" w:sz="0" w:space="0" w:color="auto"/>
        <w:right w:val="none" w:sz="0" w:space="0" w:color="auto"/>
      </w:divBdr>
    </w:div>
    <w:div w:id="63570470">
      <w:bodyDiv w:val="1"/>
      <w:marLeft w:val="0"/>
      <w:marRight w:val="0"/>
      <w:marTop w:val="0"/>
      <w:marBottom w:val="0"/>
      <w:divBdr>
        <w:top w:val="none" w:sz="0" w:space="0" w:color="auto"/>
        <w:left w:val="none" w:sz="0" w:space="0" w:color="auto"/>
        <w:bottom w:val="none" w:sz="0" w:space="0" w:color="auto"/>
        <w:right w:val="none" w:sz="0" w:space="0" w:color="auto"/>
      </w:divBdr>
    </w:div>
    <w:div w:id="80177692">
      <w:bodyDiv w:val="1"/>
      <w:marLeft w:val="0"/>
      <w:marRight w:val="0"/>
      <w:marTop w:val="0"/>
      <w:marBottom w:val="0"/>
      <w:divBdr>
        <w:top w:val="none" w:sz="0" w:space="0" w:color="auto"/>
        <w:left w:val="none" w:sz="0" w:space="0" w:color="auto"/>
        <w:bottom w:val="none" w:sz="0" w:space="0" w:color="auto"/>
        <w:right w:val="none" w:sz="0" w:space="0" w:color="auto"/>
      </w:divBdr>
      <w:divsChild>
        <w:div w:id="1390033514">
          <w:marLeft w:val="0"/>
          <w:marRight w:val="0"/>
          <w:marTop w:val="0"/>
          <w:marBottom w:val="0"/>
          <w:divBdr>
            <w:top w:val="none" w:sz="0" w:space="0" w:color="auto"/>
            <w:left w:val="none" w:sz="0" w:space="0" w:color="auto"/>
            <w:bottom w:val="none" w:sz="0" w:space="0" w:color="auto"/>
            <w:right w:val="none" w:sz="0" w:space="0" w:color="auto"/>
          </w:divBdr>
          <w:divsChild>
            <w:div w:id="1310282316">
              <w:marLeft w:val="0"/>
              <w:marRight w:val="0"/>
              <w:marTop w:val="0"/>
              <w:marBottom w:val="0"/>
              <w:divBdr>
                <w:top w:val="none" w:sz="0" w:space="0" w:color="auto"/>
                <w:left w:val="none" w:sz="0" w:space="0" w:color="auto"/>
                <w:bottom w:val="none" w:sz="0" w:space="0" w:color="auto"/>
                <w:right w:val="none" w:sz="0" w:space="0" w:color="auto"/>
              </w:divBdr>
              <w:divsChild>
                <w:div w:id="1032149968">
                  <w:marLeft w:val="0"/>
                  <w:marRight w:val="0"/>
                  <w:marTop w:val="0"/>
                  <w:marBottom w:val="0"/>
                  <w:divBdr>
                    <w:top w:val="none" w:sz="0" w:space="0" w:color="auto"/>
                    <w:left w:val="none" w:sz="0" w:space="0" w:color="auto"/>
                    <w:bottom w:val="none" w:sz="0" w:space="0" w:color="auto"/>
                    <w:right w:val="none" w:sz="0" w:space="0" w:color="auto"/>
                  </w:divBdr>
                  <w:divsChild>
                    <w:div w:id="1208420554">
                      <w:marLeft w:val="0"/>
                      <w:marRight w:val="0"/>
                      <w:marTop w:val="0"/>
                      <w:marBottom w:val="0"/>
                      <w:divBdr>
                        <w:top w:val="none" w:sz="0" w:space="0" w:color="auto"/>
                        <w:left w:val="none" w:sz="0" w:space="0" w:color="auto"/>
                        <w:bottom w:val="none" w:sz="0" w:space="0" w:color="auto"/>
                        <w:right w:val="none" w:sz="0" w:space="0" w:color="auto"/>
                      </w:divBdr>
                      <w:divsChild>
                        <w:div w:id="1062290372">
                          <w:marLeft w:val="0"/>
                          <w:marRight w:val="0"/>
                          <w:marTop w:val="0"/>
                          <w:marBottom w:val="0"/>
                          <w:divBdr>
                            <w:top w:val="none" w:sz="0" w:space="0" w:color="auto"/>
                            <w:left w:val="none" w:sz="0" w:space="0" w:color="auto"/>
                            <w:bottom w:val="none" w:sz="0" w:space="0" w:color="auto"/>
                            <w:right w:val="none" w:sz="0" w:space="0" w:color="auto"/>
                          </w:divBdr>
                          <w:divsChild>
                            <w:div w:id="83304735">
                              <w:marLeft w:val="0"/>
                              <w:marRight w:val="0"/>
                              <w:marTop w:val="0"/>
                              <w:marBottom w:val="0"/>
                              <w:divBdr>
                                <w:top w:val="none" w:sz="0" w:space="0" w:color="auto"/>
                                <w:left w:val="none" w:sz="0" w:space="0" w:color="auto"/>
                                <w:bottom w:val="none" w:sz="0" w:space="0" w:color="auto"/>
                                <w:right w:val="none" w:sz="0" w:space="0" w:color="auto"/>
                              </w:divBdr>
                              <w:divsChild>
                                <w:div w:id="1101141724">
                                  <w:marLeft w:val="0"/>
                                  <w:marRight w:val="0"/>
                                  <w:marTop w:val="0"/>
                                  <w:marBottom w:val="0"/>
                                  <w:divBdr>
                                    <w:top w:val="none" w:sz="0" w:space="0" w:color="auto"/>
                                    <w:left w:val="none" w:sz="0" w:space="0" w:color="auto"/>
                                    <w:bottom w:val="none" w:sz="0" w:space="0" w:color="auto"/>
                                    <w:right w:val="none" w:sz="0" w:space="0" w:color="auto"/>
                                  </w:divBdr>
                                  <w:divsChild>
                                    <w:div w:id="174741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726421">
      <w:bodyDiv w:val="1"/>
      <w:marLeft w:val="0"/>
      <w:marRight w:val="0"/>
      <w:marTop w:val="0"/>
      <w:marBottom w:val="0"/>
      <w:divBdr>
        <w:top w:val="none" w:sz="0" w:space="0" w:color="auto"/>
        <w:left w:val="none" w:sz="0" w:space="0" w:color="auto"/>
        <w:bottom w:val="none" w:sz="0" w:space="0" w:color="auto"/>
        <w:right w:val="none" w:sz="0" w:space="0" w:color="auto"/>
      </w:divBdr>
    </w:div>
    <w:div w:id="120223550">
      <w:bodyDiv w:val="1"/>
      <w:marLeft w:val="0"/>
      <w:marRight w:val="0"/>
      <w:marTop w:val="0"/>
      <w:marBottom w:val="0"/>
      <w:divBdr>
        <w:top w:val="none" w:sz="0" w:space="0" w:color="auto"/>
        <w:left w:val="none" w:sz="0" w:space="0" w:color="auto"/>
        <w:bottom w:val="none" w:sz="0" w:space="0" w:color="auto"/>
        <w:right w:val="none" w:sz="0" w:space="0" w:color="auto"/>
      </w:divBdr>
      <w:divsChild>
        <w:div w:id="638151557">
          <w:marLeft w:val="0"/>
          <w:marRight w:val="0"/>
          <w:marTop w:val="0"/>
          <w:marBottom w:val="0"/>
          <w:divBdr>
            <w:top w:val="none" w:sz="0" w:space="0" w:color="auto"/>
            <w:left w:val="none" w:sz="0" w:space="0" w:color="auto"/>
            <w:bottom w:val="none" w:sz="0" w:space="0" w:color="auto"/>
            <w:right w:val="none" w:sz="0" w:space="0" w:color="auto"/>
          </w:divBdr>
          <w:divsChild>
            <w:div w:id="1223327097">
              <w:marLeft w:val="0"/>
              <w:marRight w:val="0"/>
              <w:marTop w:val="0"/>
              <w:marBottom w:val="0"/>
              <w:divBdr>
                <w:top w:val="none" w:sz="0" w:space="0" w:color="auto"/>
                <w:left w:val="none" w:sz="0" w:space="0" w:color="auto"/>
                <w:bottom w:val="none" w:sz="0" w:space="0" w:color="auto"/>
                <w:right w:val="none" w:sz="0" w:space="0" w:color="auto"/>
              </w:divBdr>
              <w:divsChild>
                <w:div w:id="1323893378">
                  <w:marLeft w:val="0"/>
                  <w:marRight w:val="0"/>
                  <w:marTop w:val="0"/>
                  <w:marBottom w:val="0"/>
                  <w:divBdr>
                    <w:top w:val="none" w:sz="0" w:space="0" w:color="auto"/>
                    <w:left w:val="none" w:sz="0" w:space="0" w:color="auto"/>
                    <w:bottom w:val="none" w:sz="0" w:space="0" w:color="auto"/>
                    <w:right w:val="none" w:sz="0" w:space="0" w:color="auto"/>
                  </w:divBdr>
                  <w:divsChild>
                    <w:div w:id="2137409246">
                      <w:marLeft w:val="0"/>
                      <w:marRight w:val="0"/>
                      <w:marTop w:val="0"/>
                      <w:marBottom w:val="0"/>
                      <w:divBdr>
                        <w:top w:val="none" w:sz="0" w:space="0" w:color="auto"/>
                        <w:left w:val="none" w:sz="0" w:space="0" w:color="auto"/>
                        <w:bottom w:val="none" w:sz="0" w:space="0" w:color="auto"/>
                        <w:right w:val="none" w:sz="0" w:space="0" w:color="auto"/>
                      </w:divBdr>
                      <w:divsChild>
                        <w:div w:id="470951228">
                          <w:marLeft w:val="0"/>
                          <w:marRight w:val="0"/>
                          <w:marTop w:val="0"/>
                          <w:marBottom w:val="0"/>
                          <w:divBdr>
                            <w:top w:val="none" w:sz="0" w:space="0" w:color="auto"/>
                            <w:left w:val="none" w:sz="0" w:space="0" w:color="auto"/>
                            <w:bottom w:val="none" w:sz="0" w:space="0" w:color="auto"/>
                            <w:right w:val="none" w:sz="0" w:space="0" w:color="auto"/>
                          </w:divBdr>
                          <w:divsChild>
                            <w:div w:id="2122724997">
                              <w:marLeft w:val="0"/>
                              <w:marRight w:val="0"/>
                              <w:marTop w:val="0"/>
                              <w:marBottom w:val="0"/>
                              <w:divBdr>
                                <w:top w:val="none" w:sz="0" w:space="0" w:color="auto"/>
                                <w:left w:val="none" w:sz="0" w:space="0" w:color="auto"/>
                                <w:bottom w:val="none" w:sz="0" w:space="0" w:color="auto"/>
                                <w:right w:val="none" w:sz="0" w:space="0" w:color="auto"/>
                              </w:divBdr>
                              <w:divsChild>
                                <w:div w:id="1975208641">
                                  <w:marLeft w:val="0"/>
                                  <w:marRight w:val="0"/>
                                  <w:marTop w:val="0"/>
                                  <w:marBottom w:val="0"/>
                                  <w:divBdr>
                                    <w:top w:val="none" w:sz="0" w:space="0" w:color="auto"/>
                                    <w:left w:val="none" w:sz="0" w:space="0" w:color="auto"/>
                                    <w:bottom w:val="none" w:sz="0" w:space="0" w:color="auto"/>
                                    <w:right w:val="none" w:sz="0" w:space="0" w:color="auto"/>
                                  </w:divBdr>
                                  <w:divsChild>
                                    <w:div w:id="126283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281171">
      <w:bodyDiv w:val="1"/>
      <w:marLeft w:val="0"/>
      <w:marRight w:val="0"/>
      <w:marTop w:val="0"/>
      <w:marBottom w:val="0"/>
      <w:divBdr>
        <w:top w:val="none" w:sz="0" w:space="0" w:color="auto"/>
        <w:left w:val="none" w:sz="0" w:space="0" w:color="auto"/>
        <w:bottom w:val="none" w:sz="0" w:space="0" w:color="auto"/>
        <w:right w:val="none" w:sz="0" w:space="0" w:color="auto"/>
      </w:divBdr>
    </w:div>
    <w:div w:id="131675001">
      <w:bodyDiv w:val="1"/>
      <w:marLeft w:val="0"/>
      <w:marRight w:val="0"/>
      <w:marTop w:val="0"/>
      <w:marBottom w:val="0"/>
      <w:divBdr>
        <w:top w:val="none" w:sz="0" w:space="0" w:color="auto"/>
        <w:left w:val="none" w:sz="0" w:space="0" w:color="auto"/>
        <w:bottom w:val="none" w:sz="0" w:space="0" w:color="auto"/>
        <w:right w:val="none" w:sz="0" w:space="0" w:color="auto"/>
      </w:divBdr>
    </w:div>
    <w:div w:id="173152266">
      <w:bodyDiv w:val="1"/>
      <w:marLeft w:val="0"/>
      <w:marRight w:val="0"/>
      <w:marTop w:val="0"/>
      <w:marBottom w:val="0"/>
      <w:divBdr>
        <w:top w:val="none" w:sz="0" w:space="0" w:color="auto"/>
        <w:left w:val="none" w:sz="0" w:space="0" w:color="auto"/>
        <w:bottom w:val="none" w:sz="0" w:space="0" w:color="auto"/>
        <w:right w:val="none" w:sz="0" w:space="0" w:color="auto"/>
      </w:divBdr>
    </w:div>
    <w:div w:id="271522736">
      <w:bodyDiv w:val="1"/>
      <w:marLeft w:val="0"/>
      <w:marRight w:val="0"/>
      <w:marTop w:val="0"/>
      <w:marBottom w:val="0"/>
      <w:divBdr>
        <w:top w:val="none" w:sz="0" w:space="0" w:color="auto"/>
        <w:left w:val="none" w:sz="0" w:space="0" w:color="auto"/>
        <w:bottom w:val="none" w:sz="0" w:space="0" w:color="auto"/>
        <w:right w:val="none" w:sz="0" w:space="0" w:color="auto"/>
      </w:divBdr>
    </w:div>
    <w:div w:id="282198194">
      <w:bodyDiv w:val="1"/>
      <w:marLeft w:val="0"/>
      <w:marRight w:val="0"/>
      <w:marTop w:val="0"/>
      <w:marBottom w:val="0"/>
      <w:divBdr>
        <w:top w:val="none" w:sz="0" w:space="0" w:color="auto"/>
        <w:left w:val="none" w:sz="0" w:space="0" w:color="auto"/>
        <w:bottom w:val="none" w:sz="0" w:space="0" w:color="auto"/>
        <w:right w:val="none" w:sz="0" w:space="0" w:color="auto"/>
      </w:divBdr>
    </w:div>
    <w:div w:id="296301222">
      <w:bodyDiv w:val="1"/>
      <w:marLeft w:val="0"/>
      <w:marRight w:val="0"/>
      <w:marTop w:val="0"/>
      <w:marBottom w:val="0"/>
      <w:divBdr>
        <w:top w:val="none" w:sz="0" w:space="0" w:color="auto"/>
        <w:left w:val="none" w:sz="0" w:space="0" w:color="auto"/>
        <w:bottom w:val="none" w:sz="0" w:space="0" w:color="auto"/>
        <w:right w:val="none" w:sz="0" w:space="0" w:color="auto"/>
      </w:divBdr>
    </w:div>
    <w:div w:id="433717382">
      <w:bodyDiv w:val="1"/>
      <w:marLeft w:val="0"/>
      <w:marRight w:val="0"/>
      <w:marTop w:val="0"/>
      <w:marBottom w:val="0"/>
      <w:divBdr>
        <w:top w:val="none" w:sz="0" w:space="0" w:color="auto"/>
        <w:left w:val="none" w:sz="0" w:space="0" w:color="auto"/>
        <w:bottom w:val="none" w:sz="0" w:space="0" w:color="auto"/>
        <w:right w:val="none" w:sz="0" w:space="0" w:color="auto"/>
      </w:divBdr>
    </w:div>
    <w:div w:id="451485128">
      <w:bodyDiv w:val="1"/>
      <w:marLeft w:val="0"/>
      <w:marRight w:val="0"/>
      <w:marTop w:val="0"/>
      <w:marBottom w:val="0"/>
      <w:divBdr>
        <w:top w:val="none" w:sz="0" w:space="0" w:color="auto"/>
        <w:left w:val="none" w:sz="0" w:space="0" w:color="auto"/>
        <w:bottom w:val="none" w:sz="0" w:space="0" w:color="auto"/>
        <w:right w:val="none" w:sz="0" w:space="0" w:color="auto"/>
      </w:divBdr>
    </w:div>
    <w:div w:id="454373720">
      <w:bodyDiv w:val="1"/>
      <w:marLeft w:val="0"/>
      <w:marRight w:val="0"/>
      <w:marTop w:val="0"/>
      <w:marBottom w:val="0"/>
      <w:divBdr>
        <w:top w:val="none" w:sz="0" w:space="0" w:color="auto"/>
        <w:left w:val="none" w:sz="0" w:space="0" w:color="auto"/>
        <w:bottom w:val="none" w:sz="0" w:space="0" w:color="auto"/>
        <w:right w:val="none" w:sz="0" w:space="0" w:color="auto"/>
      </w:divBdr>
    </w:div>
    <w:div w:id="457379211">
      <w:bodyDiv w:val="1"/>
      <w:marLeft w:val="0"/>
      <w:marRight w:val="0"/>
      <w:marTop w:val="0"/>
      <w:marBottom w:val="0"/>
      <w:divBdr>
        <w:top w:val="none" w:sz="0" w:space="0" w:color="auto"/>
        <w:left w:val="none" w:sz="0" w:space="0" w:color="auto"/>
        <w:bottom w:val="none" w:sz="0" w:space="0" w:color="auto"/>
        <w:right w:val="none" w:sz="0" w:space="0" w:color="auto"/>
      </w:divBdr>
    </w:div>
    <w:div w:id="462383797">
      <w:bodyDiv w:val="1"/>
      <w:marLeft w:val="0"/>
      <w:marRight w:val="0"/>
      <w:marTop w:val="0"/>
      <w:marBottom w:val="0"/>
      <w:divBdr>
        <w:top w:val="none" w:sz="0" w:space="0" w:color="auto"/>
        <w:left w:val="none" w:sz="0" w:space="0" w:color="auto"/>
        <w:bottom w:val="none" w:sz="0" w:space="0" w:color="auto"/>
        <w:right w:val="none" w:sz="0" w:space="0" w:color="auto"/>
      </w:divBdr>
    </w:div>
    <w:div w:id="472061031">
      <w:bodyDiv w:val="1"/>
      <w:marLeft w:val="0"/>
      <w:marRight w:val="0"/>
      <w:marTop w:val="0"/>
      <w:marBottom w:val="0"/>
      <w:divBdr>
        <w:top w:val="none" w:sz="0" w:space="0" w:color="auto"/>
        <w:left w:val="none" w:sz="0" w:space="0" w:color="auto"/>
        <w:bottom w:val="none" w:sz="0" w:space="0" w:color="auto"/>
        <w:right w:val="none" w:sz="0" w:space="0" w:color="auto"/>
      </w:divBdr>
    </w:div>
    <w:div w:id="511647570">
      <w:bodyDiv w:val="1"/>
      <w:marLeft w:val="0"/>
      <w:marRight w:val="0"/>
      <w:marTop w:val="0"/>
      <w:marBottom w:val="0"/>
      <w:divBdr>
        <w:top w:val="none" w:sz="0" w:space="0" w:color="auto"/>
        <w:left w:val="none" w:sz="0" w:space="0" w:color="auto"/>
        <w:bottom w:val="none" w:sz="0" w:space="0" w:color="auto"/>
        <w:right w:val="none" w:sz="0" w:space="0" w:color="auto"/>
      </w:divBdr>
      <w:divsChild>
        <w:div w:id="9715237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4002069">
      <w:bodyDiv w:val="1"/>
      <w:marLeft w:val="0"/>
      <w:marRight w:val="0"/>
      <w:marTop w:val="0"/>
      <w:marBottom w:val="0"/>
      <w:divBdr>
        <w:top w:val="none" w:sz="0" w:space="0" w:color="auto"/>
        <w:left w:val="none" w:sz="0" w:space="0" w:color="auto"/>
        <w:bottom w:val="none" w:sz="0" w:space="0" w:color="auto"/>
        <w:right w:val="none" w:sz="0" w:space="0" w:color="auto"/>
      </w:divBdr>
    </w:div>
    <w:div w:id="710419896">
      <w:bodyDiv w:val="1"/>
      <w:marLeft w:val="0"/>
      <w:marRight w:val="0"/>
      <w:marTop w:val="0"/>
      <w:marBottom w:val="0"/>
      <w:divBdr>
        <w:top w:val="none" w:sz="0" w:space="0" w:color="auto"/>
        <w:left w:val="none" w:sz="0" w:space="0" w:color="auto"/>
        <w:bottom w:val="none" w:sz="0" w:space="0" w:color="auto"/>
        <w:right w:val="none" w:sz="0" w:space="0" w:color="auto"/>
      </w:divBdr>
    </w:div>
    <w:div w:id="737050229">
      <w:bodyDiv w:val="1"/>
      <w:marLeft w:val="0"/>
      <w:marRight w:val="0"/>
      <w:marTop w:val="0"/>
      <w:marBottom w:val="0"/>
      <w:divBdr>
        <w:top w:val="none" w:sz="0" w:space="0" w:color="auto"/>
        <w:left w:val="none" w:sz="0" w:space="0" w:color="auto"/>
        <w:bottom w:val="none" w:sz="0" w:space="0" w:color="auto"/>
        <w:right w:val="none" w:sz="0" w:space="0" w:color="auto"/>
      </w:divBdr>
    </w:div>
    <w:div w:id="799879640">
      <w:bodyDiv w:val="1"/>
      <w:marLeft w:val="0"/>
      <w:marRight w:val="0"/>
      <w:marTop w:val="0"/>
      <w:marBottom w:val="0"/>
      <w:divBdr>
        <w:top w:val="none" w:sz="0" w:space="0" w:color="auto"/>
        <w:left w:val="none" w:sz="0" w:space="0" w:color="auto"/>
        <w:bottom w:val="none" w:sz="0" w:space="0" w:color="auto"/>
        <w:right w:val="none" w:sz="0" w:space="0" w:color="auto"/>
      </w:divBdr>
    </w:div>
    <w:div w:id="864443715">
      <w:bodyDiv w:val="1"/>
      <w:marLeft w:val="0"/>
      <w:marRight w:val="0"/>
      <w:marTop w:val="0"/>
      <w:marBottom w:val="0"/>
      <w:divBdr>
        <w:top w:val="none" w:sz="0" w:space="0" w:color="auto"/>
        <w:left w:val="none" w:sz="0" w:space="0" w:color="auto"/>
        <w:bottom w:val="none" w:sz="0" w:space="0" w:color="auto"/>
        <w:right w:val="none" w:sz="0" w:space="0" w:color="auto"/>
      </w:divBdr>
    </w:div>
    <w:div w:id="940986750">
      <w:bodyDiv w:val="1"/>
      <w:marLeft w:val="0"/>
      <w:marRight w:val="0"/>
      <w:marTop w:val="0"/>
      <w:marBottom w:val="0"/>
      <w:divBdr>
        <w:top w:val="none" w:sz="0" w:space="0" w:color="auto"/>
        <w:left w:val="none" w:sz="0" w:space="0" w:color="auto"/>
        <w:bottom w:val="none" w:sz="0" w:space="0" w:color="auto"/>
        <w:right w:val="none" w:sz="0" w:space="0" w:color="auto"/>
      </w:divBdr>
    </w:div>
    <w:div w:id="958221502">
      <w:bodyDiv w:val="1"/>
      <w:marLeft w:val="0"/>
      <w:marRight w:val="0"/>
      <w:marTop w:val="0"/>
      <w:marBottom w:val="0"/>
      <w:divBdr>
        <w:top w:val="none" w:sz="0" w:space="0" w:color="auto"/>
        <w:left w:val="none" w:sz="0" w:space="0" w:color="auto"/>
        <w:bottom w:val="none" w:sz="0" w:space="0" w:color="auto"/>
        <w:right w:val="none" w:sz="0" w:space="0" w:color="auto"/>
      </w:divBdr>
    </w:div>
    <w:div w:id="1008562749">
      <w:bodyDiv w:val="1"/>
      <w:marLeft w:val="0"/>
      <w:marRight w:val="0"/>
      <w:marTop w:val="0"/>
      <w:marBottom w:val="0"/>
      <w:divBdr>
        <w:top w:val="none" w:sz="0" w:space="0" w:color="auto"/>
        <w:left w:val="none" w:sz="0" w:space="0" w:color="auto"/>
        <w:bottom w:val="none" w:sz="0" w:space="0" w:color="auto"/>
        <w:right w:val="none" w:sz="0" w:space="0" w:color="auto"/>
      </w:divBdr>
    </w:div>
    <w:div w:id="1009984589">
      <w:bodyDiv w:val="1"/>
      <w:marLeft w:val="0"/>
      <w:marRight w:val="0"/>
      <w:marTop w:val="0"/>
      <w:marBottom w:val="0"/>
      <w:divBdr>
        <w:top w:val="none" w:sz="0" w:space="0" w:color="auto"/>
        <w:left w:val="none" w:sz="0" w:space="0" w:color="auto"/>
        <w:bottom w:val="none" w:sz="0" w:space="0" w:color="auto"/>
        <w:right w:val="none" w:sz="0" w:space="0" w:color="auto"/>
      </w:divBdr>
    </w:div>
    <w:div w:id="1120683371">
      <w:bodyDiv w:val="1"/>
      <w:marLeft w:val="0"/>
      <w:marRight w:val="0"/>
      <w:marTop w:val="0"/>
      <w:marBottom w:val="0"/>
      <w:divBdr>
        <w:top w:val="none" w:sz="0" w:space="0" w:color="auto"/>
        <w:left w:val="none" w:sz="0" w:space="0" w:color="auto"/>
        <w:bottom w:val="none" w:sz="0" w:space="0" w:color="auto"/>
        <w:right w:val="none" w:sz="0" w:space="0" w:color="auto"/>
      </w:divBdr>
    </w:div>
    <w:div w:id="1227035923">
      <w:bodyDiv w:val="1"/>
      <w:marLeft w:val="0"/>
      <w:marRight w:val="0"/>
      <w:marTop w:val="0"/>
      <w:marBottom w:val="0"/>
      <w:divBdr>
        <w:top w:val="none" w:sz="0" w:space="0" w:color="auto"/>
        <w:left w:val="none" w:sz="0" w:space="0" w:color="auto"/>
        <w:bottom w:val="none" w:sz="0" w:space="0" w:color="auto"/>
        <w:right w:val="none" w:sz="0" w:space="0" w:color="auto"/>
      </w:divBdr>
    </w:div>
    <w:div w:id="1255167106">
      <w:bodyDiv w:val="1"/>
      <w:marLeft w:val="0"/>
      <w:marRight w:val="0"/>
      <w:marTop w:val="0"/>
      <w:marBottom w:val="0"/>
      <w:divBdr>
        <w:top w:val="none" w:sz="0" w:space="0" w:color="auto"/>
        <w:left w:val="none" w:sz="0" w:space="0" w:color="auto"/>
        <w:bottom w:val="none" w:sz="0" w:space="0" w:color="auto"/>
        <w:right w:val="none" w:sz="0" w:space="0" w:color="auto"/>
      </w:divBdr>
    </w:div>
    <w:div w:id="1267466515">
      <w:bodyDiv w:val="1"/>
      <w:marLeft w:val="0"/>
      <w:marRight w:val="0"/>
      <w:marTop w:val="0"/>
      <w:marBottom w:val="0"/>
      <w:divBdr>
        <w:top w:val="none" w:sz="0" w:space="0" w:color="auto"/>
        <w:left w:val="none" w:sz="0" w:space="0" w:color="auto"/>
        <w:bottom w:val="none" w:sz="0" w:space="0" w:color="auto"/>
        <w:right w:val="none" w:sz="0" w:space="0" w:color="auto"/>
      </w:divBdr>
    </w:div>
    <w:div w:id="1275482315">
      <w:bodyDiv w:val="1"/>
      <w:marLeft w:val="0"/>
      <w:marRight w:val="0"/>
      <w:marTop w:val="0"/>
      <w:marBottom w:val="0"/>
      <w:divBdr>
        <w:top w:val="none" w:sz="0" w:space="0" w:color="auto"/>
        <w:left w:val="none" w:sz="0" w:space="0" w:color="auto"/>
        <w:bottom w:val="none" w:sz="0" w:space="0" w:color="auto"/>
        <w:right w:val="none" w:sz="0" w:space="0" w:color="auto"/>
      </w:divBdr>
    </w:div>
    <w:div w:id="1326400320">
      <w:bodyDiv w:val="1"/>
      <w:marLeft w:val="0"/>
      <w:marRight w:val="0"/>
      <w:marTop w:val="0"/>
      <w:marBottom w:val="0"/>
      <w:divBdr>
        <w:top w:val="none" w:sz="0" w:space="0" w:color="auto"/>
        <w:left w:val="none" w:sz="0" w:space="0" w:color="auto"/>
        <w:bottom w:val="none" w:sz="0" w:space="0" w:color="auto"/>
        <w:right w:val="none" w:sz="0" w:space="0" w:color="auto"/>
      </w:divBdr>
    </w:div>
    <w:div w:id="1381317370">
      <w:bodyDiv w:val="1"/>
      <w:marLeft w:val="0"/>
      <w:marRight w:val="0"/>
      <w:marTop w:val="0"/>
      <w:marBottom w:val="0"/>
      <w:divBdr>
        <w:top w:val="none" w:sz="0" w:space="0" w:color="auto"/>
        <w:left w:val="none" w:sz="0" w:space="0" w:color="auto"/>
        <w:bottom w:val="none" w:sz="0" w:space="0" w:color="auto"/>
        <w:right w:val="none" w:sz="0" w:space="0" w:color="auto"/>
      </w:divBdr>
    </w:div>
    <w:div w:id="1381323975">
      <w:bodyDiv w:val="1"/>
      <w:marLeft w:val="0"/>
      <w:marRight w:val="0"/>
      <w:marTop w:val="0"/>
      <w:marBottom w:val="0"/>
      <w:divBdr>
        <w:top w:val="none" w:sz="0" w:space="0" w:color="auto"/>
        <w:left w:val="none" w:sz="0" w:space="0" w:color="auto"/>
        <w:bottom w:val="none" w:sz="0" w:space="0" w:color="auto"/>
        <w:right w:val="none" w:sz="0" w:space="0" w:color="auto"/>
      </w:divBdr>
    </w:div>
    <w:div w:id="1444227561">
      <w:bodyDiv w:val="1"/>
      <w:marLeft w:val="0"/>
      <w:marRight w:val="0"/>
      <w:marTop w:val="0"/>
      <w:marBottom w:val="0"/>
      <w:divBdr>
        <w:top w:val="none" w:sz="0" w:space="0" w:color="auto"/>
        <w:left w:val="none" w:sz="0" w:space="0" w:color="auto"/>
        <w:bottom w:val="none" w:sz="0" w:space="0" w:color="auto"/>
        <w:right w:val="none" w:sz="0" w:space="0" w:color="auto"/>
      </w:divBdr>
    </w:div>
    <w:div w:id="1495801256">
      <w:bodyDiv w:val="1"/>
      <w:marLeft w:val="0"/>
      <w:marRight w:val="0"/>
      <w:marTop w:val="0"/>
      <w:marBottom w:val="0"/>
      <w:divBdr>
        <w:top w:val="none" w:sz="0" w:space="0" w:color="auto"/>
        <w:left w:val="none" w:sz="0" w:space="0" w:color="auto"/>
        <w:bottom w:val="none" w:sz="0" w:space="0" w:color="auto"/>
        <w:right w:val="none" w:sz="0" w:space="0" w:color="auto"/>
      </w:divBdr>
      <w:divsChild>
        <w:div w:id="1733113558">
          <w:marLeft w:val="0"/>
          <w:marRight w:val="0"/>
          <w:marTop w:val="0"/>
          <w:marBottom w:val="0"/>
          <w:divBdr>
            <w:top w:val="none" w:sz="0" w:space="0" w:color="auto"/>
            <w:left w:val="none" w:sz="0" w:space="0" w:color="auto"/>
            <w:bottom w:val="none" w:sz="0" w:space="0" w:color="auto"/>
            <w:right w:val="none" w:sz="0" w:space="0" w:color="auto"/>
          </w:divBdr>
          <w:divsChild>
            <w:div w:id="254098582">
              <w:marLeft w:val="0"/>
              <w:marRight w:val="0"/>
              <w:marTop w:val="0"/>
              <w:marBottom w:val="0"/>
              <w:divBdr>
                <w:top w:val="none" w:sz="0" w:space="0" w:color="auto"/>
                <w:left w:val="none" w:sz="0" w:space="0" w:color="auto"/>
                <w:bottom w:val="none" w:sz="0" w:space="0" w:color="auto"/>
                <w:right w:val="none" w:sz="0" w:space="0" w:color="auto"/>
              </w:divBdr>
              <w:divsChild>
                <w:div w:id="1915122960">
                  <w:marLeft w:val="0"/>
                  <w:marRight w:val="0"/>
                  <w:marTop w:val="0"/>
                  <w:marBottom w:val="0"/>
                  <w:divBdr>
                    <w:top w:val="none" w:sz="0" w:space="0" w:color="auto"/>
                    <w:left w:val="none" w:sz="0" w:space="0" w:color="auto"/>
                    <w:bottom w:val="none" w:sz="0" w:space="0" w:color="auto"/>
                    <w:right w:val="none" w:sz="0" w:space="0" w:color="auto"/>
                  </w:divBdr>
                  <w:divsChild>
                    <w:div w:id="1020200546">
                      <w:marLeft w:val="0"/>
                      <w:marRight w:val="0"/>
                      <w:marTop w:val="0"/>
                      <w:marBottom w:val="0"/>
                      <w:divBdr>
                        <w:top w:val="none" w:sz="0" w:space="0" w:color="auto"/>
                        <w:left w:val="none" w:sz="0" w:space="0" w:color="auto"/>
                        <w:bottom w:val="none" w:sz="0" w:space="0" w:color="auto"/>
                        <w:right w:val="none" w:sz="0" w:space="0" w:color="auto"/>
                      </w:divBdr>
                      <w:divsChild>
                        <w:div w:id="1595750485">
                          <w:marLeft w:val="0"/>
                          <w:marRight w:val="0"/>
                          <w:marTop w:val="0"/>
                          <w:marBottom w:val="0"/>
                          <w:divBdr>
                            <w:top w:val="none" w:sz="0" w:space="0" w:color="auto"/>
                            <w:left w:val="none" w:sz="0" w:space="0" w:color="auto"/>
                            <w:bottom w:val="none" w:sz="0" w:space="0" w:color="auto"/>
                            <w:right w:val="none" w:sz="0" w:space="0" w:color="auto"/>
                          </w:divBdr>
                          <w:divsChild>
                            <w:div w:id="635258333">
                              <w:marLeft w:val="0"/>
                              <w:marRight w:val="0"/>
                              <w:marTop w:val="0"/>
                              <w:marBottom w:val="0"/>
                              <w:divBdr>
                                <w:top w:val="none" w:sz="0" w:space="0" w:color="auto"/>
                                <w:left w:val="none" w:sz="0" w:space="0" w:color="auto"/>
                                <w:bottom w:val="none" w:sz="0" w:space="0" w:color="auto"/>
                                <w:right w:val="none" w:sz="0" w:space="0" w:color="auto"/>
                              </w:divBdr>
                              <w:divsChild>
                                <w:div w:id="1883709883">
                                  <w:marLeft w:val="0"/>
                                  <w:marRight w:val="0"/>
                                  <w:marTop w:val="0"/>
                                  <w:marBottom w:val="0"/>
                                  <w:divBdr>
                                    <w:top w:val="none" w:sz="0" w:space="0" w:color="auto"/>
                                    <w:left w:val="none" w:sz="0" w:space="0" w:color="auto"/>
                                    <w:bottom w:val="none" w:sz="0" w:space="0" w:color="auto"/>
                                    <w:right w:val="none" w:sz="0" w:space="0" w:color="auto"/>
                                  </w:divBdr>
                                  <w:divsChild>
                                    <w:div w:id="96581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188723">
      <w:bodyDiv w:val="1"/>
      <w:marLeft w:val="0"/>
      <w:marRight w:val="0"/>
      <w:marTop w:val="0"/>
      <w:marBottom w:val="0"/>
      <w:divBdr>
        <w:top w:val="none" w:sz="0" w:space="0" w:color="auto"/>
        <w:left w:val="none" w:sz="0" w:space="0" w:color="auto"/>
        <w:bottom w:val="none" w:sz="0" w:space="0" w:color="auto"/>
        <w:right w:val="none" w:sz="0" w:space="0" w:color="auto"/>
      </w:divBdr>
      <w:divsChild>
        <w:div w:id="9531008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9873615">
      <w:bodyDiv w:val="1"/>
      <w:marLeft w:val="0"/>
      <w:marRight w:val="0"/>
      <w:marTop w:val="0"/>
      <w:marBottom w:val="0"/>
      <w:divBdr>
        <w:top w:val="none" w:sz="0" w:space="0" w:color="auto"/>
        <w:left w:val="none" w:sz="0" w:space="0" w:color="auto"/>
        <w:bottom w:val="none" w:sz="0" w:space="0" w:color="auto"/>
        <w:right w:val="none" w:sz="0" w:space="0" w:color="auto"/>
      </w:divBdr>
    </w:div>
    <w:div w:id="1763378793">
      <w:bodyDiv w:val="1"/>
      <w:marLeft w:val="0"/>
      <w:marRight w:val="0"/>
      <w:marTop w:val="0"/>
      <w:marBottom w:val="0"/>
      <w:divBdr>
        <w:top w:val="none" w:sz="0" w:space="0" w:color="auto"/>
        <w:left w:val="none" w:sz="0" w:space="0" w:color="auto"/>
        <w:bottom w:val="none" w:sz="0" w:space="0" w:color="auto"/>
        <w:right w:val="none" w:sz="0" w:space="0" w:color="auto"/>
      </w:divBdr>
    </w:div>
    <w:div w:id="1782602456">
      <w:bodyDiv w:val="1"/>
      <w:marLeft w:val="0"/>
      <w:marRight w:val="0"/>
      <w:marTop w:val="0"/>
      <w:marBottom w:val="0"/>
      <w:divBdr>
        <w:top w:val="none" w:sz="0" w:space="0" w:color="auto"/>
        <w:left w:val="none" w:sz="0" w:space="0" w:color="auto"/>
        <w:bottom w:val="none" w:sz="0" w:space="0" w:color="auto"/>
        <w:right w:val="none" w:sz="0" w:space="0" w:color="auto"/>
      </w:divBdr>
      <w:divsChild>
        <w:div w:id="4254600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6482826">
      <w:bodyDiv w:val="1"/>
      <w:marLeft w:val="0"/>
      <w:marRight w:val="0"/>
      <w:marTop w:val="0"/>
      <w:marBottom w:val="0"/>
      <w:divBdr>
        <w:top w:val="none" w:sz="0" w:space="0" w:color="auto"/>
        <w:left w:val="none" w:sz="0" w:space="0" w:color="auto"/>
        <w:bottom w:val="none" w:sz="0" w:space="0" w:color="auto"/>
        <w:right w:val="none" w:sz="0" w:space="0" w:color="auto"/>
      </w:divBdr>
    </w:div>
    <w:div w:id="1853031360">
      <w:bodyDiv w:val="1"/>
      <w:marLeft w:val="0"/>
      <w:marRight w:val="0"/>
      <w:marTop w:val="0"/>
      <w:marBottom w:val="0"/>
      <w:divBdr>
        <w:top w:val="none" w:sz="0" w:space="0" w:color="auto"/>
        <w:left w:val="none" w:sz="0" w:space="0" w:color="auto"/>
        <w:bottom w:val="none" w:sz="0" w:space="0" w:color="auto"/>
        <w:right w:val="none" w:sz="0" w:space="0" w:color="auto"/>
      </w:divBdr>
    </w:div>
    <w:div w:id="1863778746">
      <w:bodyDiv w:val="1"/>
      <w:marLeft w:val="0"/>
      <w:marRight w:val="0"/>
      <w:marTop w:val="0"/>
      <w:marBottom w:val="0"/>
      <w:divBdr>
        <w:top w:val="none" w:sz="0" w:space="0" w:color="auto"/>
        <w:left w:val="none" w:sz="0" w:space="0" w:color="auto"/>
        <w:bottom w:val="none" w:sz="0" w:space="0" w:color="auto"/>
        <w:right w:val="none" w:sz="0" w:space="0" w:color="auto"/>
      </w:divBdr>
    </w:div>
    <w:div w:id="1908496844">
      <w:bodyDiv w:val="1"/>
      <w:marLeft w:val="0"/>
      <w:marRight w:val="0"/>
      <w:marTop w:val="0"/>
      <w:marBottom w:val="0"/>
      <w:divBdr>
        <w:top w:val="none" w:sz="0" w:space="0" w:color="auto"/>
        <w:left w:val="none" w:sz="0" w:space="0" w:color="auto"/>
        <w:bottom w:val="none" w:sz="0" w:space="0" w:color="auto"/>
        <w:right w:val="none" w:sz="0" w:space="0" w:color="auto"/>
      </w:divBdr>
    </w:div>
    <w:div w:id="1937210087">
      <w:bodyDiv w:val="1"/>
      <w:marLeft w:val="0"/>
      <w:marRight w:val="0"/>
      <w:marTop w:val="0"/>
      <w:marBottom w:val="0"/>
      <w:divBdr>
        <w:top w:val="none" w:sz="0" w:space="0" w:color="auto"/>
        <w:left w:val="none" w:sz="0" w:space="0" w:color="auto"/>
        <w:bottom w:val="none" w:sz="0" w:space="0" w:color="auto"/>
        <w:right w:val="none" w:sz="0" w:space="0" w:color="auto"/>
      </w:divBdr>
    </w:div>
    <w:div w:id="1958677109">
      <w:bodyDiv w:val="1"/>
      <w:marLeft w:val="0"/>
      <w:marRight w:val="0"/>
      <w:marTop w:val="0"/>
      <w:marBottom w:val="0"/>
      <w:divBdr>
        <w:top w:val="none" w:sz="0" w:space="0" w:color="auto"/>
        <w:left w:val="none" w:sz="0" w:space="0" w:color="auto"/>
        <w:bottom w:val="none" w:sz="0" w:space="0" w:color="auto"/>
        <w:right w:val="none" w:sz="0" w:space="0" w:color="auto"/>
      </w:divBdr>
    </w:div>
    <w:div w:id="1961182000">
      <w:bodyDiv w:val="1"/>
      <w:marLeft w:val="0"/>
      <w:marRight w:val="0"/>
      <w:marTop w:val="0"/>
      <w:marBottom w:val="0"/>
      <w:divBdr>
        <w:top w:val="none" w:sz="0" w:space="0" w:color="auto"/>
        <w:left w:val="none" w:sz="0" w:space="0" w:color="auto"/>
        <w:bottom w:val="none" w:sz="0" w:space="0" w:color="auto"/>
        <w:right w:val="none" w:sz="0" w:space="0" w:color="auto"/>
      </w:divBdr>
    </w:div>
    <w:div w:id="20944670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2C03F-70A3-406F-83B5-88518311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22</Pages>
  <Words>4517</Words>
  <Characters>25749</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Sofyan Setiyawan</dc:creator>
  <cp:lastModifiedBy>Windows 10</cp:lastModifiedBy>
  <cp:revision>16</cp:revision>
  <cp:lastPrinted>2025-04-28T03:39:00Z</cp:lastPrinted>
  <dcterms:created xsi:type="dcterms:W3CDTF">2025-06-23T02:05:00Z</dcterms:created>
  <dcterms:modified xsi:type="dcterms:W3CDTF">2025-07-14T07:10:00Z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