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B273C" w14:textId="77777777" w:rsidR="00481650" w:rsidRPr="00EF27C2" w:rsidRDefault="00481650" w:rsidP="00C2721C">
      <w:pPr>
        <w:spacing w:before="29" w:line="480" w:lineRule="auto"/>
        <w:ind w:left="142" w:right="9"/>
        <w:jc w:val="center"/>
        <w:rPr>
          <w:b/>
          <w:noProof/>
          <w:sz w:val="24"/>
          <w:szCs w:val="24"/>
          <w:lang w:val="en-ID"/>
        </w:rPr>
        <w:sectPr w:rsidR="00481650" w:rsidRPr="00EF27C2" w:rsidSect="00E03CEB">
          <w:headerReference w:type="default" r:id="rId8"/>
          <w:footerReference w:type="default" r:id="rId9"/>
          <w:footerReference w:type="first" r:id="rId10"/>
          <w:pgSz w:w="11906" w:h="16838" w:code="9"/>
          <w:pgMar w:top="2268" w:right="1701" w:bottom="1701" w:left="2268" w:header="680" w:footer="454" w:gutter="0"/>
          <w:cols w:space="720"/>
          <w:titlePg/>
          <w:docGrid w:linePitch="272"/>
        </w:sectPr>
      </w:pPr>
    </w:p>
    <w:p w14:paraId="4D8D251A" w14:textId="77777777" w:rsidR="00481650" w:rsidRPr="00EF27C2" w:rsidRDefault="00481650" w:rsidP="009B5C54">
      <w:pPr>
        <w:spacing w:line="276" w:lineRule="auto"/>
        <w:ind w:left="142" w:right="9"/>
        <w:jc w:val="center"/>
        <w:rPr>
          <w:noProof/>
          <w:sz w:val="24"/>
          <w:szCs w:val="24"/>
          <w:lang w:val="en-ID"/>
        </w:rPr>
      </w:pPr>
      <w:r w:rsidRPr="00EF27C2">
        <w:rPr>
          <w:b/>
          <w:noProof/>
          <w:sz w:val="24"/>
          <w:szCs w:val="24"/>
          <w:lang w:val="en-ID"/>
        </w:rPr>
        <w:lastRenderedPageBreak/>
        <w:t>B</w:t>
      </w:r>
      <w:r w:rsidRPr="00EF27C2">
        <w:rPr>
          <w:b/>
          <w:noProof/>
          <w:spacing w:val="-1"/>
          <w:sz w:val="24"/>
          <w:szCs w:val="24"/>
          <w:lang w:val="en-ID"/>
        </w:rPr>
        <w:t>A</w:t>
      </w:r>
      <w:r w:rsidRPr="00EF27C2">
        <w:rPr>
          <w:b/>
          <w:noProof/>
          <w:sz w:val="24"/>
          <w:szCs w:val="24"/>
          <w:lang w:val="en-ID"/>
        </w:rPr>
        <w:t xml:space="preserve">B </w:t>
      </w:r>
      <w:r w:rsidRPr="00EF27C2">
        <w:rPr>
          <w:b/>
          <w:noProof/>
          <w:spacing w:val="-1"/>
          <w:sz w:val="24"/>
          <w:szCs w:val="24"/>
          <w:lang w:val="en-ID"/>
        </w:rPr>
        <w:t>II</w:t>
      </w:r>
      <w:r w:rsidRPr="00EF27C2">
        <w:rPr>
          <w:b/>
          <w:noProof/>
          <w:sz w:val="24"/>
          <w:szCs w:val="24"/>
          <w:lang w:val="en-ID"/>
        </w:rPr>
        <w:t>I</w:t>
      </w:r>
    </w:p>
    <w:p w14:paraId="3AD53D79" w14:textId="77777777" w:rsidR="00481650" w:rsidRPr="00EF27C2" w:rsidRDefault="00481650" w:rsidP="00C2721C">
      <w:pPr>
        <w:spacing w:line="480" w:lineRule="auto"/>
        <w:ind w:left="142" w:right="9"/>
        <w:jc w:val="center"/>
        <w:rPr>
          <w:noProof/>
          <w:sz w:val="24"/>
          <w:szCs w:val="24"/>
          <w:lang w:val="en-ID"/>
        </w:rPr>
      </w:pPr>
      <w:r w:rsidRPr="00EF27C2">
        <w:rPr>
          <w:b/>
          <w:noProof/>
          <w:spacing w:val="1"/>
          <w:position w:val="-1"/>
          <w:sz w:val="24"/>
          <w:szCs w:val="24"/>
          <w:lang w:val="en-ID"/>
        </w:rPr>
        <w:t>M</w:t>
      </w:r>
      <w:r w:rsidRPr="00EF27C2">
        <w:rPr>
          <w:b/>
          <w:noProof/>
          <w:position w:val="-1"/>
          <w:sz w:val="24"/>
          <w:szCs w:val="24"/>
          <w:lang w:val="en-ID"/>
        </w:rPr>
        <w:t>ET</w:t>
      </w:r>
      <w:r w:rsidRPr="00EF27C2">
        <w:rPr>
          <w:b/>
          <w:noProof/>
          <w:spacing w:val="1"/>
          <w:position w:val="-1"/>
          <w:sz w:val="24"/>
          <w:szCs w:val="24"/>
          <w:lang w:val="en-ID"/>
        </w:rPr>
        <w:t>O</w:t>
      </w:r>
      <w:r w:rsidRPr="00EF27C2">
        <w:rPr>
          <w:b/>
          <w:noProof/>
          <w:spacing w:val="-1"/>
          <w:position w:val="-1"/>
          <w:sz w:val="24"/>
          <w:szCs w:val="24"/>
          <w:lang w:val="en-ID"/>
        </w:rPr>
        <w:t>D</w:t>
      </w:r>
      <w:r w:rsidRPr="00EF27C2">
        <w:rPr>
          <w:b/>
          <w:noProof/>
          <w:spacing w:val="1"/>
          <w:position w:val="-1"/>
          <w:sz w:val="24"/>
          <w:szCs w:val="24"/>
          <w:lang w:val="en-ID"/>
        </w:rPr>
        <w:t>E</w:t>
      </w:r>
      <w:r w:rsidRPr="00EF27C2">
        <w:rPr>
          <w:b/>
          <w:noProof/>
          <w:spacing w:val="-1"/>
          <w:position w:val="-1"/>
          <w:sz w:val="24"/>
          <w:szCs w:val="24"/>
          <w:lang w:val="en-ID"/>
        </w:rPr>
        <w:t xml:space="preserve"> </w:t>
      </w:r>
      <w:r w:rsidRPr="00EF27C2">
        <w:rPr>
          <w:b/>
          <w:noProof/>
          <w:spacing w:val="1"/>
          <w:position w:val="-1"/>
          <w:sz w:val="24"/>
          <w:szCs w:val="24"/>
          <w:lang w:val="en-ID"/>
        </w:rPr>
        <w:t>P</w:t>
      </w:r>
      <w:r w:rsidRPr="00EF27C2">
        <w:rPr>
          <w:b/>
          <w:noProof/>
          <w:position w:val="-1"/>
          <w:sz w:val="24"/>
          <w:szCs w:val="24"/>
          <w:lang w:val="en-ID"/>
        </w:rPr>
        <w:t>E</w:t>
      </w:r>
      <w:r w:rsidRPr="00EF27C2">
        <w:rPr>
          <w:b/>
          <w:noProof/>
          <w:spacing w:val="-1"/>
          <w:position w:val="-1"/>
          <w:sz w:val="24"/>
          <w:szCs w:val="24"/>
          <w:lang w:val="en-ID"/>
        </w:rPr>
        <w:t>N</w:t>
      </w:r>
      <w:r w:rsidRPr="00EF27C2">
        <w:rPr>
          <w:b/>
          <w:noProof/>
          <w:position w:val="-1"/>
          <w:sz w:val="24"/>
          <w:szCs w:val="24"/>
          <w:lang w:val="en-ID"/>
        </w:rPr>
        <w:t>EL</w:t>
      </w:r>
      <w:r w:rsidRPr="00EF27C2">
        <w:rPr>
          <w:b/>
          <w:noProof/>
          <w:spacing w:val="-1"/>
          <w:position w:val="-1"/>
          <w:sz w:val="24"/>
          <w:szCs w:val="24"/>
          <w:lang w:val="en-ID"/>
        </w:rPr>
        <w:t>I</w:t>
      </w:r>
      <w:r w:rsidRPr="00EF27C2">
        <w:rPr>
          <w:b/>
          <w:noProof/>
          <w:position w:val="-1"/>
          <w:sz w:val="24"/>
          <w:szCs w:val="24"/>
          <w:lang w:val="en-ID"/>
        </w:rPr>
        <w:t>T</w:t>
      </w:r>
      <w:r w:rsidRPr="00EF27C2">
        <w:rPr>
          <w:b/>
          <w:noProof/>
          <w:spacing w:val="-1"/>
          <w:position w:val="-1"/>
          <w:sz w:val="24"/>
          <w:szCs w:val="24"/>
          <w:lang w:val="en-ID"/>
        </w:rPr>
        <w:t>IA</w:t>
      </w:r>
      <w:r w:rsidRPr="00EF27C2">
        <w:rPr>
          <w:b/>
          <w:noProof/>
          <w:position w:val="-1"/>
          <w:sz w:val="24"/>
          <w:szCs w:val="24"/>
          <w:lang w:val="en-ID"/>
        </w:rPr>
        <w:t>N</w:t>
      </w:r>
    </w:p>
    <w:p w14:paraId="21A41B6F" w14:textId="77777777" w:rsidR="00481650" w:rsidRPr="00EF27C2" w:rsidRDefault="00481650" w:rsidP="009B5C54">
      <w:pPr>
        <w:spacing w:before="29" w:line="480" w:lineRule="auto"/>
        <w:ind w:left="567" w:hanging="567"/>
        <w:rPr>
          <w:noProof/>
          <w:sz w:val="24"/>
          <w:szCs w:val="24"/>
          <w:lang w:val="en-ID"/>
        </w:rPr>
      </w:pPr>
      <w:bookmarkStart w:id="0" w:name="_Hlk176355657"/>
      <w:r w:rsidRPr="00EF27C2">
        <w:rPr>
          <w:b/>
          <w:noProof/>
          <w:spacing w:val="-1"/>
          <w:sz w:val="24"/>
          <w:szCs w:val="24"/>
          <w:lang w:val="en-ID"/>
        </w:rPr>
        <w:t>3</w:t>
      </w:r>
      <w:r w:rsidRPr="00EF27C2">
        <w:rPr>
          <w:b/>
          <w:noProof/>
          <w:sz w:val="24"/>
          <w:szCs w:val="24"/>
          <w:lang w:val="en-ID"/>
        </w:rPr>
        <w:t>.1</w:t>
      </w:r>
      <w:r w:rsidRPr="00EF27C2">
        <w:rPr>
          <w:b/>
          <w:noProof/>
          <w:sz w:val="24"/>
          <w:szCs w:val="24"/>
          <w:lang w:val="en-ID"/>
        </w:rPr>
        <w:tab/>
      </w:r>
      <w:r w:rsidRPr="00EF27C2">
        <w:rPr>
          <w:b/>
          <w:noProof/>
          <w:spacing w:val="-1"/>
          <w:sz w:val="24"/>
          <w:szCs w:val="24"/>
          <w:lang w:val="en-ID"/>
        </w:rPr>
        <w:t>R</w:t>
      </w:r>
      <w:r w:rsidRPr="00EF27C2">
        <w:rPr>
          <w:b/>
          <w:noProof/>
          <w:sz w:val="24"/>
          <w:szCs w:val="24"/>
          <w:lang w:val="en-ID"/>
        </w:rPr>
        <w:t>a</w:t>
      </w:r>
      <w:r w:rsidRPr="00EF27C2">
        <w:rPr>
          <w:b/>
          <w:noProof/>
          <w:spacing w:val="-1"/>
          <w:sz w:val="24"/>
          <w:szCs w:val="24"/>
          <w:lang w:val="en-ID"/>
        </w:rPr>
        <w:t>n</w:t>
      </w:r>
      <w:r w:rsidRPr="00EF27C2">
        <w:rPr>
          <w:b/>
          <w:noProof/>
          <w:spacing w:val="1"/>
          <w:sz w:val="24"/>
          <w:szCs w:val="24"/>
          <w:lang w:val="en-ID"/>
        </w:rPr>
        <w:t>c</w:t>
      </w:r>
      <w:r w:rsidRPr="00EF27C2">
        <w:rPr>
          <w:b/>
          <w:noProof/>
          <w:sz w:val="24"/>
          <w:szCs w:val="24"/>
          <w:lang w:val="en-ID"/>
        </w:rPr>
        <w:t>a</w:t>
      </w:r>
      <w:r w:rsidRPr="00EF27C2">
        <w:rPr>
          <w:b/>
          <w:noProof/>
          <w:spacing w:val="-1"/>
          <w:sz w:val="24"/>
          <w:szCs w:val="24"/>
          <w:lang w:val="en-ID"/>
        </w:rPr>
        <w:t>n</w:t>
      </w:r>
      <w:r w:rsidRPr="00EF27C2">
        <w:rPr>
          <w:b/>
          <w:noProof/>
          <w:sz w:val="24"/>
          <w:szCs w:val="24"/>
          <w:lang w:val="en-ID"/>
        </w:rPr>
        <w:t>gan</w:t>
      </w:r>
      <w:r w:rsidRPr="00EF27C2">
        <w:rPr>
          <w:b/>
          <w:noProof/>
          <w:spacing w:val="-1"/>
          <w:sz w:val="24"/>
          <w:szCs w:val="24"/>
          <w:lang w:val="en-ID"/>
        </w:rPr>
        <w:t xml:space="preserve"> </w:t>
      </w:r>
      <w:r w:rsidRPr="00EF27C2">
        <w:rPr>
          <w:b/>
          <w:noProof/>
          <w:spacing w:val="-3"/>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pacing w:val="1"/>
          <w:sz w:val="24"/>
          <w:szCs w:val="24"/>
          <w:lang w:val="en-ID"/>
        </w:rPr>
        <w:t>eli</w:t>
      </w:r>
      <w:r w:rsidRPr="00EF27C2">
        <w:rPr>
          <w:b/>
          <w:noProof/>
          <w:sz w:val="24"/>
          <w:szCs w:val="24"/>
          <w:lang w:val="en-ID"/>
        </w:rPr>
        <w:t>t</w:t>
      </w:r>
      <w:r w:rsidRPr="00EF27C2">
        <w:rPr>
          <w:b/>
          <w:noProof/>
          <w:spacing w:val="1"/>
          <w:sz w:val="24"/>
          <w:szCs w:val="24"/>
          <w:lang w:val="en-ID"/>
        </w:rPr>
        <w:t>i</w:t>
      </w:r>
      <w:r w:rsidRPr="00EF27C2">
        <w:rPr>
          <w:b/>
          <w:noProof/>
          <w:sz w:val="24"/>
          <w:szCs w:val="24"/>
          <w:lang w:val="en-ID"/>
        </w:rPr>
        <w:t>an</w:t>
      </w:r>
      <w:bookmarkEnd w:id="0"/>
    </w:p>
    <w:p w14:paraId="2FBD27F3" w14:textId="77777777" w:rsidR="00481650" w:rsidRPr="00EF27C2" w:rsidRDefault="00481650" w:rsidP="005D0A7A">
      <w:pPr>
        <w:spacing w:line="480" w:lineRule="auto"/>
        <w:ind w:right="-1"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6"/>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z w:val="24"/>
          <w:szCs w:val="24"/>
          <w:lang w:val="en-ID"/>
        </w:rPr>
        <w:t>rup</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z w:val="24"/>
          <w:szCs w:val="24"/>
          <w:lang w:val="en-ID"/>
        </w:rPr>
        <w:t>p</w:t>
      </w:r>
      <w:r w:rsidRPr="00EF27C2">
        <w:rPr>
          <w:noProof/>
          <w:spacing w:val="-2"/>
          <w:sz w:val="24"/>
          <w:szCs w:val="24"/>
          <w:lang w:val="en-ID"/>
        </w:rPr>
        <w:t>l</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w:t>
      </w:r>
      <w:r w:rsidRPr="00EF27C2">
        <w:rPr>
          <w:noProof/>
          <w:spacing w:val="5"/>
          <w:sz w:val="24"/>
          <w:szCs w:val="24"/>
          <w:lang w:val="en-ID"/>
        </w:rPr>
        <w:t>t</w:t>
      </w:r>
      <w:r w:rsidRPr="00EF27C2">
        <w:rPr>
          <w:noProof/>
          <w:sz w:val="24"/>
          <w:szCs w:val="24"/>
          <w:lang w:val="en-ID"/>
        </w:rPr>
        <w:t>o</w:t>
      </w:r>
      <w:r w:rsidRPr="00EF27C2">
        <w:rPr>
          <w:noProof/>
          <w:spacing w:val="-4"/>
          <w:sz w:val="24"/>
          <w:szCs w:val="24"/>
          <w:lang w:val="en-ID"/>
        </w:rPr>
        <w:t>r</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de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nd</w:t>
      </w:r>
      <w:r w:rsidRPr="00EF27C2">
        <w:rPr>
          <w:noProof/>
          <w:spacing w:val="-3"/>
          <w:sz w:val="24"/>
          <w:szCs w:val="24"/>
          <w:lang w:val="en-ID"/>
        </w:rPr>
        <w:t>e</w:t>
      </w:r>
      <w:r w:rsidRPr="00EF27C2">
        <w:rPr>
          <w:noProof/>
          <w:spacing w:val="4"/>
          <w:sz w:val="24"/>
          <w:szCs w:val="24"/>
          <w:lang w:val="en-ID"/>
        </w:rPr>
        <w:t>k</w:t>
      </w:r>
      <w:r w:rsidRPr="00EF27C2">
        <w:rPr>
          <w:noProof/>
          <w:spacing w:val="-2"/>
          <w:sz w:val="24"/>
          <w:szCs w:val="24"/>
          <w:lang w:val="en-ID"/>
        </w:rPr>
        <w:t>a</w:t>
      </w:r>
      <w:r w:rsidRPr="00EF27C2">
        <w:rPr>
          <w:noProof/>
          <w:spacing w:val="1"/>
          <w:sz w:val="24"/>
          <w:szCs w:val="24"/>
          <w:lang w:val="en-ID"/>
        </w:rPr>
        <w:t>t</w:t>
      </w:r>
      <w:r w:rsidRPr="00EF27C2">
        <w:rPr>
          <w:noProof/>
          <w:spacing w:val="-3"/>
          <w:sz w:val="24"/>
          <w:szCs w:val="24"/>
          <w:lang w:val="en-ID"/>
        </w:rPr>
        <w:t>a</w:t>
      </w:r>
      <w:r w:rsidRPr="00EF27C2">
        <w:rPr>
          <w:noProof/>
          <w:sz w:val="24"/>
          <w:szCs w:val="24"/>
          <w:lang w:val="en-ID"/>
        </w:rPr>
        <w:t>n ku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3"/>
          <w:sz w:val="24"/>
          <w:szCs w:val="24"/>
          <w:lang w:val="en-ID"/>
        </w:rPr>
        <w:t>t</w:t>
      </w:r>
      <w:r w:rsidRPr="00EF27C2">
        <w:rPr>
          <w:noProof/>
          <w:spacing w:val="1"/>
          <w:sz w:val="24"/>
          <w:szCs w:val="24"/>
          <w:lang w:val="en-ID"/>
        </w:rPr>
        <w:t>ati</w:t>
      </w:r>
      <w:r w:rsidRPr="00EF27C2">
        <w:rPr>
          <w:noProof/>
          <w:sz w:val="24"/>
          <w:szCs w:val="24"/>
          <w:lang w:val="en-ID"/>
        </w:rPr>
        <w:t>f.</w:t>
      </w:r>
      <w:r w:rsidRPr="00EF27C2">
        <w:rPr>
          <w:noProof/>
          <w:spacing w:val="5"/>
          <w:sz w:val="24"/>
          <w:szCs w:val="24"/>
          <w:lang w:val="en-ID"/>
        </w:rPr>
        <w:t xml:space="preserve"> </w:t>
      </w:r>
      <w:r w:rsidRPr="00EF27C2">
        <w:rPr>
          <w:noProof/>
          <w:spacing w:val="-1"/>
          <w:sz w:val="24"/>
          <w:szCs w:val="24"/>
          <w:lang w:val="en-ID"/>
        </w:rPr>
        <w:t>P</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k</w:t>
      </w:r>
      <w:r w:rsidRPr="00EF27C2">
        <w:rPr>
          <w:noProof/>
          <w:spacing w:val="1"/>
          <w:sz w:val="24"/>
          <w:szCs w:val="24"/>
          <w:lang w:val="en-ID"/>
        </w:rPr>
        <w:t>ata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ku</w:t>
      </w:r>
      <w:r w:rsidRPr="00EF27C2">
        <w:rPr>
          <w:noProof/>
          <w:spacing w:val="2"/>
          <w:sz w:val="24"/>
          <w:szCs w:val="24"/>
          <w:lang w:val="en-ID"/>
        </w:rPr>
        <w:t>a</w:t>
      </w:r>
      <w:r w:rsidRPr="00EF27C2">
        <w:rPr>
          <w:noProof/>
          <w:spacing w:val="-4"/>
          <w:sz w:val="24"/>
          <w:szCs w:val="24"/>
          <w:lang w:val="en-ID"/>
        </w:rPr>
        <w:t>n</w:t>
      </w:r>
      <w:r w:rsidRPr="00EF27C2">
        <w:rPr>
          <w:noProof/>
          <w:spacing w:val="2"/>
          <w:sz w:val="24"/>
          <w:szCs w:val="24"/>
          <w:lang w:val="en-ID"/>
        </w:rPr>
        <w:t>t</w:t>
      </w:r>
      <w:r w:rsidRPr="00EF27C2">
        <w:rPr>
          <w:noProof/>
          <w:spacing w:val="1"/>
          <w:sz w:val="24"/>
          <w:szCs w:val="24"/>
          <w:lang w:val="en-ID"/>
        </w:rPr>
        <w:t>it</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f</w:t>
      </w:r>
      <w:r w:rsidRPr="00EF27C2">
        <w:rPr>
          <w:noProof/>
          <w:spacing w:val="4"/>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7"/>
          <w:sz w:val="24"/>
          <w:szCs w:val="24"/>
          <w:lang w:val="en-ID"/>
        </w:rPr>
        <w:t xml:space="preserve"> </w:t>
      </w:r>
      <w:r w:rsidRPr="00EF27C2">
        <w:rPr>
          <w:noProof/>
          <w:sz w:val="24"/>
          <w:szCs w:val="24"/>
          <w:lang w:val="en-ID"/>
        </w:rPr>
        <w:t>b</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lan</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8"/>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if</w:t>
      </w:r>
      <w:r w:rsidRPr="00EF27C2">
        <w:rPr>
          <w:noProof/>
          <w:spacing w:val="-7"/>
          <w:sz w:val="24"/>
          <w:szCs w:val="24"/>
          <w:lang w:val="en-ID"/>
        </w:rPr>
        <w:t>a</w:t>
      </w:r>
      <w:r w:rsidRPr="00EF27C2">
        <w:rPr>
          <w:noProof/>
          <w:sz w:val="24"/>
          <w:szCs w:val="24"/>
          <w:lang w:val="en-ID"/>
        </w:rPr>
        <w:t>t ku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3"/>
          <w:sz w:val="24"/>
          <w:szCs w:val="24"/>
          <w:lang w:val="en-ID"/>
        </w:rPr>
        <w:t>t</w:t>
      </w:r>
      <w:r w:rsidRPr="00EF27C2">
        <w:rPr>
          <w:noProof/>
          <w:spacing w:val="1"/>
          <w:sz w:val="24"/>
          <w:szCs w:val="24"/>
          <w:lang w:val="en-ID"/>
        </w:rPr>
        <w:t>ati</w:t>
      </w:r>
      <w:r w:rsidRPr="00EF27C2">
        <w:rPr>
          <w:noProof/>
          <w:spacing w:val="-4"/>
          <w:sz w:val="24"/>
          <w:szCs w:val="24"/>
          <w:lang w:val="en-ID"/>
        </w:rPr>
        <w:t>f</w:t>
      </w:r>
      <w:r w:rsidRPr="00EF27C2">
        <w:rPr>
          <w:noProof/>
          <w:spacing w:val="1"/>
          <w:sz w:val="24"/>
          <w:szCs w:val="24"/>
          <w:lang w:val="en-ID"/>
        </w:rPr>
        <w:t>/</w:t>
      </w:r>
      <w:r w:rsidRPr="00EF27C2">
        <w:rPr>
          <w:noProof/>
          <w:sz w:val="24"/>
          <w:szCs w:val="24"/>
          <w:lang w:val="en-ID"/>
        </w:rPr>
        <w:t>s</w:t>
      </w:r>
      <w:r w:rsidRPr="00EF27C2">
        <w:rPr>
          <w:noProof/>
          <w:spacing w:val="2"/>
          <w:sz w:val="24"/>
          <w:szCs w:val="24"/>
          <w:lang w:val="en-ID"/>
        </w:rPr>
        <w:t>t</w:t>
      </w:r>
      <w:r w:rsidRPr="00EF27C2">
        <w:rPr>
          <w:noProof/>
          <w:spacing w:val="1"/>
          <w:sz w:val="24"/>
          <w:szCs w:val="24"/>
          <w:lang w:val="en-ID"/>
        </w:rPr>
        <w:t>ati</w:t>
      </w:r>
      <w:r w:rsidRPr="00EF27C2">
        <w:rPr>
          <w:noProof/>
          <w:spacing w:val="-1"/>
          <w:sz w:val="24"/>
          <w:szCs w:val="24"/>
          <w:lang w:val="en-ID"/>
        </w:rPr>
        <w:t>s</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k</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8"/>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j</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men</w:t>
      </w:r>
      <w:r w:rsidRPr="00EF27C2">
        <w:rPr>
          <w:noProof/>
          <w:spacing w:val="-4"/>
          <w:sz w:val="24"/>
          <w:szCs w:val="24"/>
          <w:lang w:val="en-ID"/>
        </w:rPr>
        <w:t>g</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h</w:t>
      </w:r>
      <w:r w:rsidRPr="00EF27C2">
        <w:rPr>
          <w:noProof/>
          <w:spacing w:val="1"/>
          <w:sz w:val="24"/>
          <w:szCs w:val="24"/>
          <w:lang w:val="en-ID"/>
        </w:rPr>
        <w:t>i</w:t>
      </w:r>
      <w:r w:rsidRPr="00EF27C2">
        <w:rPr>
          <w:noProof/>
          <w:sz w:val="24"/>
          <w:szCs w:val="24"/>
          <w:lang w:val="en-ID"/>
        </w:rPr>
        <w:t>po</w:t>
      </w:r>
      <w:r w:rsidRPr="00EF27C2">
        <w:rPr>
          <w:noProof/>
          <w:spacing w:val="1"/>
          <w:sz w:val="24"/>
          <w:szCs w:val="24"/>
          <w:lang w:val="en-ID"/>
        </w:rPr>
        <w:t>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8"/>
          <w:sz w:val="24"/>
          <w:szCs w:val="24"/>
          <w:lang w:val="en-ID"/>
        </w:rPr>
        <w:t xml:space="preserve"> </w:t>
      </w:r>
      <w:r w:rsidRPr="00EF27C2">
        <w:rPr>
          <w:noProof/>
          <w:spacing w:val="-8"/>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2"/>
          <w:sz w:val="24"/>
          <w:szCs w:val="24"/>
          <w:lang w:val="en-ID"/>
        </w:rPr>
        <w:t>i</w:t>
      </w:r>
      <w:r w:rsidRPr="00EF27C2">
        <w:rPr>
          <w:noProof/>
          <w:spacing w:val="-3"/>
          <w:sz w:val="24"/>
          <w:szCs w:val="24"/>
          <w:lang w:val="en-ID"/>
        </w:rPr>
        <w:t>t</w:t>
      </w:r>
      <w:r w:rsidRPr="00EF27C2">
        <w:rPr>
          <w:noProof/>
          <w:spacing w:val="1"/>
          <w:sz w:val="24"/>
          <w:szCs w:val="24"/>
          <w:lang w:val="en-ID"/>
        </w:rPr>
        <w:t>eta</w:t>
      </w:r>
      <w:r w:rsidRPr="00EF27C2">
        <w:rPr>
          <w:noProof/>
          <w:sz w:val="24"/>
          <w:szCs w:val="24"/>
          <w:lang w:val="en-ID"/>
        </w:rPr>
        <w:t>pk</w:t>
      </w:r>
      <w:r w:rsidRPr="00EF27C2">
        <w:rPr>
          <w:noProof/>
          <w:spacing w:val="2"/>
          <w:sz w:val="24"/>
          <w:szCs w:val="24"/>
          <w:lang w:val="en-ID"/>
        </w:rPr>
        <w:t>a</w:t>
      </w:r>
      <w:r w:rsidRPr="00EF27C2">
        <w:rPr>
          <w:noProof/>
          <w:spacing w:val="-4"/>
          <w:sz w:val="24"/>
          <w:szCs w:val="24"/>
          <w:lang w:val="en-ID"/>
        </w:rPr>
        <w:t xml:space="preserve">n.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nurut</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w:t>
      </w:r>
      <w:r w:rsidRPr="00EF27C2">
        <w:rPr>
          <w:noProof/>
          <w:spacing w:val="4"/>
          <w:sz w:val="24"/>
          <w:szCs w:val="24"/>
          <w:lang w:val="en-ID"/>
        </w:rPr>
        <w:t xml:space="preserve"> </w:t>
      </w:r>
      <w:r w:rsidRPr="00EF27C2">
        <w:rPr>
          <w:noProof/>
          <w:sz w:val="24"/>
          <w:szCs w:val="24"/>
          <w:lang w:val="en-ID"/>
        </w:rPr>
        <w:t>(2019:19)</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eliti</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3"/>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3"/>
          <w:sz w:val="24"/>
          <w:szCs w:val="24"/>
          <w:lang w:val="en-ID"/>
        </w:rPr>
        <w:t>t</w:t>
      </w:r>
      <w:r w:rsidRPr="00EF27C2">
        <w:rPr>
          <w:noProof/>
          <w:spacing w:val="1"/>
          <w:sz w:val="24"/>
          <w:szCs w:val="24"/>
          <w:lang w:val="en-ID"/>
        </w:rPr>
        <w:t>ati</w:t>
      </w:r>
      <w:r w:rsidRPr="00EF27C2">
        <w:rPr>
          <w:noProof/>
          <w:sz w:val="24"/>
          <w:szCs w:val="24"/>
          <w:lang w:val="en-ID"/>
        </w:rPr>
        <w:t xml:space="preserve">f </w:t>
      </w:r>
      <w:r w:rsidRPr="00EF27C2">
        <w:rPr>
          <w:noProof/>
          <w:spacing w:val="1"/>
          <w:sz w:val="24"/>
          <w:szCs w:val="24"/>
          <w:lang w:val="en-ID"/>
        </w:rPr>
        <w:t>me</w:t>
      </w:r>
      <w:r w:rsidRPr="00EF27C2">
        <w:rPr>
          <w:noProof/>
          <w:sz w:val="24"/>
          <w:szCs w:val="24"/>
          <w:lang w:val="en-ID"/>
        </w:rPr>
        <w:t>n</w:t>
      </w:r>
      <w:r w:rsidRPr="00EF27C2">
        <w:rPr>
          <w:noProof/>
          <w:spacing w:val="2"/>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3"/>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t 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w:t>
      </w:r>
      <w:r w:rsidRPr="00EF27C2">
        <w:rPr>
          <w:noProof/>
          <w:spacing w:val="1"/>
          <w:sz w:val="24"/>
          <w:szCs w:val="24"/>
          <w:lang w:val="en-ID"/>
        </w:rPr>
        <w:t>na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 xml:space="preserve">ng </w:t>
      </w:r>
      <w:r w:rsidRPr="00EF27C2">
        <w:rPr>
          <w:noProof/>
          <w:spacing w:val="1"/>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4"/>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il</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m</w:t>
      </w:r>
      <w:r w:rsidRPr="00EF27C2">
        <w:rPr>
          <w:noProof/>
          <w:spacing w:val="9"/>
          <w:sz w:val="24"/>
          <w:szCs w:val="24"/>
          <w:lang w:val="en-ID"/>
        </w:rPr>
        <w:t xml:space="preserve"> </w:t>
      </w:r>
      <w:r w:rsidRPr="00EF27C2">
        <w:rPr>
          <w:noProof/>
          <w:spacing w:val="-3"/>
          <w:sz w:val="24"/>
          <w:szCs w:val="24"/>
          <w:lang w:val="en-ID"/>
        </w:rPr>
        <w:t>b</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ka</w:t>
      </w:r>
      <w:r w:rsidRPr="00EF27C2">
        <w:rPr>
          <w:noProof/>
          <w:spacing w:val="10"/>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5"/>
          <w:sz w:val="24"/>
          <w:szCs w:val="24"/>
          <w:lang w:val="en-ID"/>
        </w:rPr>
        <w:t>s</w:t>
      </w:r>
      <w:r w:rsidRPr="00EF27C2">
        <w:rPr>
          <w:noProof/>
          <w:spacing w:val="1"/>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7"/>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e</w:t>
      </w:r>
      <w:r w:rsidRPr="00EF27C2">
        <w:rPr>
          <w:noProof/>
          <w:spacing w:val="2"/>
          <w:sz w:val="24"/>
          <w:szCs w:val="24"/>
          <w:lang w:val="en-ID"/>
        </w:rPr>
        <w:t>l</w:t>
      </w:r>
      <w:r w:rsidRPr="00EF27C2">
        <w:rPr>
          <w:noProof/>
          <w:spacing w:val="1"/>
          <w:sz w:val="24"/>
          <w:szCs w:val="24"/>
          <w:lang w:val="en-ID"/>
        </w:rPr>
        <w:t>e</w:t>
      </w:r>
      <w:r w:rsidRPr="00EF27C2">
        <w:rPr>
          <w:noProof/>
          <w:sz w:val="24"/>
          <w:szCs w:val="24"/>
          <w:lang w:val="en-ID"/>
        </w:rPr>
        <w:t>ng</w:t>
      </w:r>
      <w:r w:rsidRPr="00EF27C2">
        <w:rPr>
          <w:noProof/>
          <w:spacing w:val="-3"/>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2"/>
          <w:sz w:val="24"/>
          <w:szCs w:val="24"/>
          <w:lang w:val="en-ID"/>
        </w:rPr>
        <w:t>a</w:t>
      </w:r>
      <w:r w:rsidRPr="00EF27C2">
        <w:rPr>
          <w:noProof/>
          <w:sz w:val="24"/>
          <w:szCs w:val="24"/>
          <w:lang w:val="en-ID"/>
        </w:rPr>
        <w:t>p</w:t>
      </w:r>
      <w:r w:rsidRPr="00EF27C2">
        <w:rPr>
          <w:noProof/>
          <w:spacing w:val="1"/>
          <w:sz w:val="24"/>
          <w:szCs w:val="24"/>
          <w:lang w:val="en-ID"/>
        </w:rPr>
        <w:t>li</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1"/>
          <w:sz w:val="24"/>
          <w:szCs w:val="24"/>
          <w:lang w:val="en-ID"/>
        </w:rPr>
        <w:t xml:space="preserve"> </w:t>
      </w:r>
      <w:r w:rsidRPr="00EF27C2">
        <w:rPr>
          <w:noProof/>
          <w:spacing w:val="1"/>
          <w:sz w:val="24"/>
          <w:szCs w:val="24"/>
          <w:lang w:val="en-ID"/>
        </w:rPr>
        <w:t>te</w:t>
      </w:r>
      <w:r w:rsidRPr="00EF27C2">
        <w:rPr>
          <w:noProof/>
          <w:sz w:val="24"/>
          <w:szCs w:val="24"/>
          <w:lang w:val="en-ID"/>
        </w:rPr>
        <w:t>kn</w:t>
      </w:r>
      <w:r w:rsidRPr="00EF27C2">
        <w:rPr>
          <w:noProof/>
          <w:spacing w:val="1"/>
          <w:sz w:val="24"/>
          <w:szCs w:val="24"/>
          <w:lang w:val="en-ID"/>
        </w:rPr>
        <w:t>i</w:t>
      </w:r>
      <w:r w:rsidRPr="00EF27C2">
        <w:rPr>
          <w:noProof/>
          <w:sz w:val="24"/>
          <w:szCs w:val="24"/>
          <w:lang w:val="en-ID"/>
        </w:rPr>
        <w:t>k</w:t>
      </w:r>
      <w:r w:rsidRPr="00EF27C2">
        <w:rPr>
          <w:noProof/>
          <w:spacing w:val="-11"/>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w:t>
      </w:r>
      <w:r w:rsidRPr="00EF27C2">
        <w:rPr>
          <w:noProof/>
          <w:spacing w:val="-12"/>
          <w:sz w:val="24"/>
          <w:szCs w:val="24"/>
          <w:lang w:val="en-ID"/>
        </w:rPr>
        <w:t xml:space="preserve"> </w:t>
      </w:r>
      <w:r w:rsidRPr="00EF27C2">
        <w:rPr>
          <w:noProof/>
          <w:spacing w:val="1"/>
          <w:sz w:val="24"/>
          <w:szCs w:val="24"/>
          <w:lang w:val="en-ID"/>
        </w:rPr>
        <w:t>pa</w:t>
      </w:r>
      <w:r w:rsidRPr="00EF27C2">
        <w:rPr>
          <w:noProof/>
          <w:sz w:val="24"/>
          <w:szCs w:val="24"/>
          <w:lang w:val="en-ID"/>
        </w:rPr>
        <w:t xml:space="preserve">da </w:t>
      </w:r>
      <w:r w:rsidRPr="00EF27C2">
        <w:rPr>
          <w:noProof/>
          <w:spacing w:val="1"/>
          <w:sz w:val="24"/>
          <w:szCs w:val="24"/>
          <w:lang w:val="en-ID"/>
        </w:rPr>
        <w:t>ta</w:t>
      </w:r>
      <w:r w:rsidRPr="00EF27C2">
        <w:rPr>
          <w:noProof/>
          <w:sz w:val="24"/>
          <w:szCs w:val="24"/>
          <w:lang w:val="en-ID"/>
        </w:rPr>
        <w:t>h</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z w:val="24"/>
          <w:szCs w:val="24"/>
          <w:lang w:val="en-ID"/>
        </w:rPr>
        <w:t>duk</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da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men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5"/>
          <w:sz w:val="24"/>
          <w:szCs w:val="24"/>
          <w:lang w:val="en-ID"/>
        </w:rPr>
        <w:t>e</w:t>
      </w:r>
      <w:r w:rsidRPr="00EF27C2">
        <w:rPr>
          <w:noProof/>
          <w:spacing w:val="-4"/>
          <w:sz w:val="24"/>
          <w:szCs w:val="24"/>
          <w:lang w:val="en-ID"/>
        </w:rPr>
        <w:t>g</w:t>
      </w:r>
      <w:r w:rsidRPr="00EF27C2">
        <w:rPr>
          <w:noProof/>
          <w:sz w:val="24"/>
          <w:szCs w:val="24"/>
          <w:lang w:val="en-ID"/>
        </w:rPr>
        <w:t>or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data</w:t>
      </w:r>
      <w:r w:rsidRPr="00EF27C2">
        <w:rPr>
          <w:noProof/>
          <w:sz w:val="24"/>
          <w:szCs w:val="24"/>
          <w:lang w:val="en-ID"/>
        </w:rPr>
        <w:t>,</w:t>
      </w:r>
      <w:r w:rsidRPr="00EF27C2">
        <w:rPr>
          <w:noProof/>
          <w:spacing w:val="8"/>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ta</w:t>
      </w:r>
      <w:r w:rsidRPr="00EF27C2">
        <w:rPr>
          <w:noProof/>
          <w:sz w:val="24"/>
          <w:szCs w:val="24"/>
          <w:lang w:val="en-ID"/>
        </w:rPr>
        <w:t>p</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hubung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t</w:t>
      </w:r>
      <w:r w:rsidRPr="00EF27C2">
        <w:rPr>
          <w:noProof/>
          <w:sz w:val="24"/>
          <w:szCs w:val="24"/>
          <w:lang w:val="en-ID"/>
        </w:rPr>
        <w:t xml:space="preserve">a </w:t>
      </w:r>
      <w:r w:rsidRPr="00EF27C2">
        <w:rPr>
          <w:noProof/>
          <w:spacing w:val="1"/>
          <w:sz w:val="24"/>
          <w:szCs w:val="24"/>
          <w:lang w:val="en-ID"/>
        </w:rPr>
        <w:t>me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uk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rb</w:t>
      </w:r>
      <w:r w:rsidRPr="00EF27C2">
        <w:rPr>
          <w:noProof/>
          <w:spacing w:val="1"/>
          <w:sz w:val="24"/>
          <w:szCs w:val="24"/>
          <w:lang w:val="en-ID"/>
        </w:rPr>
        <w:t>e</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t</w:t>
      </w:r>
      <w:r w:rsidRPr="00EF27C2">
        <w:rPr>
          <w:noProof/>
          <w:spacing w:val="2"/>
          <w:sz w:val="24"/>
          <w:szCs w:val="24"/>
          <w:lang w:val="en-ID"/>
        </w:rPr>
        <w:t>a</w:t>
      </w:r>
      <w:r w:rsidRPr="00EF27C2">
        <w:rPr>
          <w:noProof/>
          <w:sz w:val="24"/>
          <w:szCs w:val="24"/>
          <w:lang w:val="en-ID"/>
        </w:rPr>
        <w:t>ra</w:t>
      </w:r>
      <w:r w:rsidRPr="00EF27C2">
        <w:rPr>
          <w:noProof/>
          <w:spacing w:val="-3"/>
          <w:sz w:val="24"/>
          <w:szCs w:val="24"/>
          <w:lang w:val="en-ID"/>
        </w:rPr>
        <w:t xml:space="preserve"> </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k</w:t>
      </w:r>
      <w:r w:rsidRPr="00EF27C2">
        <w:rPr>
          <w:noProof/>
          <w:spacing w:val="-2"/>
          <w:sz w:val="24"/>
          <w:szCs w:val="24"/>
          <w:lang w:val="en-ID"/>
        </w:rPr>
        <w:t>a</w:t>
      </w:r>
      <w:r w:rsidRPr="00EF27C2">
        <w:rPr>
          <w:noProof/>
          <w:spacing w:val="5"/>
          <w:sz w:val="24"/>
          <w:szCs w:val="24"/>
          <w:lang w:val="en-ID"/>
        </w:rPr>
        <w:t>t</w:t>
      </w:r>
      <w:r w:rsidRPr="00EF27C2">
        <w:rPr>
          <w:noProof/>
          <w:spacing w:val="1"/>
          <w:sz w:val="24"/>
          <w:szCs w:val="24"/>
          <w:lang w:val="en-ID"/>
        </w:rPr>
        <w:t>e</w:t>
      </w:r>
      <w:r w:rsidRPr="00EF27C2">
        <w:rPr>
          <w:noProof/>
          <w:spacing w:val="-4"/>
          <w:sz w:val="24"/>
          <w:szCs w:val="24"/>
          <w:lang w:val="en-ID"/>
        </w:rPr>
        <w:t>g</w:t>
      </w:r>
      <w:r w:rsidRPr="00EF27C2">
        <w:rPr>
          <w:noProof/>
          <w:spacing w:val="4"/>
          <w:sz w:val="24"/>
          <w:szCs w:val="24"/>
          <w:lang w:val="en-ID"/>
        </w:rPr>
        <w:t>o</w:t>
      </w:r>
      <w:r w:rsidRPr="00EF27C2">
        <w:rPr>
          <w:noProof/>
          <w:sz w:val="24"/>
          <w:szCs w:val="24"/>
          <w:lang w:val="en-ID"/>
        </w:rPr>
        <w:t>ri</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w:t>
      </w:r>
    </w:p>
    <w:p w14:paraId="06B258B7" w14:textId="77777777" w:rsidR="00481650" w:rsidRPr="00EF27C2" w:rsidRDefault="00481650" w:rsidP="005D0A7A">
      <w:pPr>
        <w:spacing w:line="480" w:lineRule="auto"/>
        <w:ind w:right="-1"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z w:val="24"/>
          <w:szCs w:val="24"/>
          <w:lang w:val="en-ID"/>
        </w:rPr>
        <w:t>p</w:t>
      </w:r>
      <w:r w:rsidRPr="00EF27C2">
        <w:rPr>
          <w:noProof/>
          <w:spacing w:val="-3"/>
          <w:sz w:val="24"/>
          <w:szCs w:val="24"/>
          <w:lang w:val="en-ID"/>
        </w:rPr>
        <w:t>l</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at</w:t>
      </w:r>
      <w:r w:rsidRPr="00EF27C2">
        <w:rPr>
          <w:noProof/>
          <w:sz w:val="24"/>
          <w:szCs w:val="24"/>
          <w:lang w:val="en-ID"/>
        </w:rPr>
        <w:t>ori</w:t>
      </w:r>
      <w:r w:rsidRPr="00EF27C2">
        <w:rPr>
          <w:noProof/>
          <w:spacing w:val="2"/>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u</w:t>
      </w:r>
      <w:r w:rsidRPr="00EF27C2">
        <w:rPr>
          <w:noProof/>
          <w:sz w:val="24"/>
          <w:szCs w:val="24"/>
          <w:lang w:val="en-ID"/>
        </w:rPr>
        <w:t>rut</w:t>
      </w:r>
      <w:r w:rsidRPr="00EF27C2">
        <w:rPr>
          <w:noProof/>
          <w:spacing w:val="5"/>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3"/>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 (2019:21)</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2"/>
          <w:sz w:val="24"/>
          <w:szCs w:val="24"/>
          <w:lang w:val="en-ID"/>
        </w:rPr>
        <w:t>i</w:t>
      </w:r>
      <w:r w:rsidRPr="00EF27C2">
        <w:rPr>
          <w:noProof/>
          <w:spacing w:val="1"/>
          <w:sz w:val="24"/>
          <w:szCs w:val="24"/>
          <w:lang w:val="en-ID"/>
        </w:rPr>
        <w:t>ti</w:t>
      </w:r>
      <w:r w:rsidRPr="00EF27C2">
        <w:rPr>
          <w:noProof/>
          <w:spacing w:val="-3"/>
          <w:sz w:val="24"/>
          <w:szCs w:val="24"/>
          <w:lang w:val="en-ID"/>
        </w:rPr>
        <w:t>a</w:t>
      </w:r>
      <w:r w:rsidRPr="00EF27C2">
        <w:rPr>
          <w:noProof/>
          <w:sz w:val="24"/>
          <w:szCs w:val="24"/>
          <w:lang w:val="en-ID"/>
        </w:rPr>
        <w:t xml:space="preserve">n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5"/>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je</w:t>
      </w:r>
      <w:r w:rsidRPr="00EF27C2">
        <w:rPr>
          <w:noProof/>
          <w:spacing w:val="-2"/>
          <w:sz w:val="24"/>
          <w:szCs w:val="24"/>
          <w:lang w:val="en-ID"/>
        </w:rPr>
        <w:t>l</w:t>
      </w:r>
      <w:r w:rsidRPr="00EF27C2">
        <w:rPr>
          <w:noProof/>
          <w:spacing w:val="2"/>
          <w:sz w:val="24"/>
          <w:szCs w:val="24"/>
          <w:lang w:val="en-ID"/>
        </w:rPr>
        <w:t>a</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hub</w:t>
      </w:r>
      <w:r w:rsidRPr="00EF27C2">
        <w:rPr>
          <w:noProof/>
          <w:spacing w:val="-4"/>
          <w:sz w:val="24"/>
          <w:szCs w:val="24"/>
          <w:lang w:val="en-ID"/>
        </w:rPr>
        <w:t>u</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u</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t</w:t>
      </w:r>
      <w:r w:rsidRPr="00EF27C2">
        <w:rPr>
          <w:noProof/>
          <w:spacing w:val="5"/>
          <w:sz w:val="24"/>
          <w:szCs w:val="24"/>
          <w:lang w:val="en-ID"/>
        </w:rPr>
        <w:t>a</w:t>
      </w:r>
      <w:r w:rsidRPr="00EF27C2">
        <w:rPr>
          <w:noProof/>
          <w:spacing w:val="-4"/>
          <w:sz w:val="24"/>
          <w:szCs w:val="24"/>
          <w:lang w:val="en-ID"/>
        </w:rPr>
        <w:t>r</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v</w:t>
      </w:r>
      <w:r w:rsidRPr="00EF27C2">
        <w:rPr>
          <w:noProof/>
          <w:spacing w:val="2"/>
          <w:sz w:val="24"/>
          <w:szCs w:val="24"/>
          <w:lang w:val="en-ID"/>
        </w:rPr>
        <w:t>a</w:t>
      </w:r>
      <w:r w:rsidRPr="00EF27C2">
        <w:rPr>
          <w:noProof/>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1"/>
          <w:sz w:val="24"/>
          <w:szCs w:val="24"/>
          <w:lang w:val="en-ID"/>
        </w:rPr>
        <w:t>e</w:t>
      </w:r>
      <w:r w:rsidRPr="00EF27C2">
        <w:rPr>
          <w:noProof/>
          <w:spacing w:val="5"/>
          <w:sz w:val="24"/>
          <w:szCs w:val="24"/>
          <w:lang w:val="en-ID"/>
        </w:rPr>
        <w:t>l</w:t>
      </w:r>
      <w:r w:rsidRPr="00EF27C2">
        <w:rPr>
          <w:noProof/>
          <w:sz w:val="24"/>
          <w:szCs w:val="24"/>
          <w:lang w:val="en-ID"/>
        </w:rPr>
        <w:t>-</w:t>
      </w:r>
      <w:r w:rsidRPr="00EF27C2">
        <w:rPr>
          <w:noProof/>
          <w:spacing w:val="-4"/>
          <w:sz w:val="24"/>
          <w:szCs w:val="24"/>
          <w:lang w:val="en-ID"/>
        </w:rPr>
        <w:t>v</w:t>
      </w:r>
      <w:r w:rsidRPr="00EF27C2">
        <w:rPr>
          <w:noProof/>
          <w:spacing w:val="2"/>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3"/>
          <w:sz w:val="24"/>
          <w:szCs w:val="24"/>
          <w:lang w:val="en-ID"/>
        </w:rPr>
        <w:t xml:space="preserve"> </w:t>
      </w:r>
      <w:r w:rsidRPr="00EF27C2">
        <w:rPr>
          <w:noProof/>
          <w:spacing w:val="-7"/>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mem</w:t>
      </w:r>
      <w:r w:rsidRPr="00EF27C2">
        <w:rPr>
          <w:noProof/>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ruhi h</w:t>
      </w:r>
      <w:r w:rsidRPr="00EF27C2">
        <w:rPr>
          <w:noProof/>
          <w:spacing w:val="1"/>
          <w:sz w:val="24"/>
          <w:szCs w:val="24"/>
          <w:lang w:val="en-ID"/>
        </w:rPr>
        <w:t>i</w:t>
      </w:r>
      <w:r w:rsidRPr="00EF27C2">
        <w:rPr>
          <w:noProof/>
          <w:sz w:val="24"/>
          <w:szCs w:val="24"/>
          <w:lang w:val="en-ID"/>
        </w:rPr>
        <w:t>po</w:t>
      </w:r>
      <w:r w:rsidRPr="00EF27C2">
        <w:rPr>
          <w:noProof/>
          <w:spacing w:val="1"/>
          <w:sz w:val="24"/>
          <w:szCs w:val="24"/>
          <w:lang w:val="en-ID"/>
        </w:rPr>
        <w:t>te</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w:t>
      </w:r>
      <w:r w:rsidRPr="00EF27C2">
        <w:rPr>
          <w:noProof/>
          <w:spacing w:val="-16"/>
          <w:sz w:val="24"/>
          <w:szCs w:val="24"/>
          <w:lang w:val="en-ID"/>
        </w:rPr>
        <w:t xml:space="preserve"> </w:t>
      </w:r>
      <w:r w:rsidRPr="00EF27C2">
        <w:rPr>
          <w:noProof/>
          <w:spacing w:val="-1"/>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15"/>
          <w:sz w:val="24"/>
          <w:szCs w:val="24"/>
          <w:lang w:val="en-ID"/>
        </w:rPr>
        <w:t xml:space="preserve"> </w:t>
      </w:r>
      <w:r w:rsidRPr="00EF27C2">
        <w:rPr>
          <w:noProof/>
          <w:sz w:val="24"/>
          <w:szCs w:val="24"/>
          <w:lang w:val="en-ID"/>
        </w:rPr>
        <w:t>p</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elit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14"/>
          <w:sz w:val="24"/>
          <w:szCs w:val="24"/>
          <w:lang w:val="en-ID"/>
        </w:rPr>
        <w:t xml:space="preserve"> </w:t>
      </w:r>
      <w:r w:rsidRPr="00EF27C2">
        <w:rPr>
          <w:noProof/>
          <w:spacing w:val="1"/>
          <w:sz w:val="24"/>
          <w:szCs w:val="24"/>
          <w:lang w:val="en-ID"/>
        </w:rPr>
        <w:t>mi</w:t>
      </w:r>
      <w:r w:rsidRPr="00EF27C2">
        <w:rPr>
          <w:noProof/>
          <w:sz w:val="24"/>
          <w:szCs w:val="24"/>
          <w:lang w:val="en-ID"/>
        </w:rPr>
        <w:t>n</w:t>
      </w:r>
      <w:r w:rsidRPr="00EF27C2">
        <w:rPr>
          <w:noProof/>
          <w:spacing w:val="1"/>
          <w:sz w:val="24"/>
          <w:szCs w:val="24"/>
          <w:lang w:val="en-ID"/>
        </w:rPr>
        <w:t>im</w:t>
      </w:r>
      <w:r w:rsidRPr="00EF27C2">
        <w:rPr>
          <w:noProof/>
          <w:spacing w:val="-3"/>
          <w:sz w:val="24"/>
          <w:szCs w:val="24"/>
          <w:lang w:val="en-ID"/>
        </w:rPr>
        <w:t>a</w:t>
      </w:r>
      <w:r w:rsidRPr="00EF27C2">
        <w:rPr>
          <w:noProof/>
          <w:sz w:val="24"/>
          <w:szCs w:val="24"/>
          <w:lang w:val="en-ID"/>
        </w:rPr>
        <w:t>l</w:t>
      </w:r>
      <w:r w:rsidRPr="00EF27C2">
        <w:rPr>
          <w:noProof/>
          <w:spacing w:val="-15"/>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
          <w:sz w:val="24"/>
          <w:szCs w:val="24"/>
          <w:lang w:val="en-ID"/>
        </w:rPr>
        <w:t>a</w:t>
      </w:r>
      <w:r w:rsidRPr="00EF27C2">
        <w:rPr>
          <w:noProof/>
          <w:sz w:val="24"/>
          <w:szCs w:val="24"/>
          <w:lang w:val="en-ID"/>
        </w:rPr>
        <w:t>t</w:t>
      </w:r>
      <w:r w:rsidRPr="00EF27C2">
        <w:rPr>
          <w:noProof/>
          <w:spacing w:val="-15"/>
          <w:sz w:val="24"/>
          <w:szCs w:val="24"/>
          <w:lang w:val="en-ID"/>
        </w:rPr>
        <w:t xml:space="preserve"> </w:t>
      </w:r>
      <w:r w:rsidRPr="00EF27C2">
        <w:rPr>
          <w:noProof/>
          <w:sz w:val="24"/>
          <w:szCs w:val="24"/>
          <w:lang w:val="en-ID"/>
        </w:rPr>
        <w:t>dua</w:t>
      </w:r>
      <w:r w:rsidRPr="00EF27C2">
        <w:rPr>
          <w:noProof/>
          <w:spacing w:val="-10"/>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11"/>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6"/>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hubun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2"/>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z w:val="24"/>
          <w:szCs w:val="24"/>
          <w:lang w:val="en-ID"/>
        </w:rPr>
        <w:t>rf</w:t>
      </w:r>
      <w:r w:rsidRPr="00EF27C2">
        <w:rPr>
          <w:noProof/>
          <w:spacing w:val="-4"/>
          <w:sz w:val="24"/>
          <w:szCs w:val="24"/>
          <w:lang w:val="en-ID"/>
        </w:rPr>
        <w:t>u</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me</w:t>
      </w:r>
      <w:r w:rsidRPr="00EF27C2">
        <w:rPr>
          <w:noProof/>
          <w:sz w:val="24"/>
          <w:szCs w:val="24"/>
          <w:lang w:val="en-ID"/>
        </w:rPr>
        <w:t>n</w:t>
      </w:r>
      <w:r w:rsidRPr="00EF27C2">
        <w:rPr>
          <w:noProof/>
          <w:spacing w:val="-2"/>
          <w:sz w:val="24"/>
          <w:szCs w:val="24"/>
          <w:lang w:val="en-ID"/>
        </w:rPr>
        <w:t>j</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am</w:t>
      </w:r>
      <w:r w:rsidRPr="00EF27C2">
        <w:rPr>
          <w:noProof/>
          <w:spacing w:val="-3"/>
          <w:sz w:val="24"/>
          <w:szCs w:val="24"/>
          <w:lang w:val="en-ID"/>
        </w:rPr>
        <w:t>a</w:t>
      </w:r>
      <w:r w:rsidRPr="00EF27C2">
        <w:rPr>
          <w:noProof/>
          <w:spacing w:val="1"/>
          <w:sz w:val="24"/>
          <w:szCs w:val="24"/>
          <w:lang w:val="en-ID"/>
        </w:rPr>
        <w:t>lka</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on</w:t>
      </w:r>
      <w:r w:rsidRPr="00EF27C2">
        <w:rPr>
          <w:noProof/>
          <w:spacing w:val="5"/>
          <w:sz w:val="24"/>
          <w:szCs w:val="24"/>
          <w:lang w:val="en-ID"/>
        </w:rPr>
        <w:t>t</w:t>
      </w:r>
      <w:r w:rsidRPr="00EF27C2">
        <w:rPr>
          <w:noProof/>
          <w:sz w:val="24"/>
          <w:szCs w:val="24"/>
          <w:lang w:val="en-ID"/>
        </w:rPr>
        <w:t>rol</w:t>
      </w:r>
      <w:r w:rsidRPr="00EF27C2">
        <w:rPr>
          <w:noProof/>
          <w:spacing w:val="1"/>
          <w:sz w:val="24"/>
          <w:szCs w:val="24"/>
          <w:lang w:val="en-ID"/>
        </w:rPr>
        <w:t xml:space="preserve"> </w:t>
      </w:r>
      <w:r w:rsidRPr="00EF27C2">
        <w:rPr>
          <w:noProof/>
          <w:spacing w:val="-1"/>
          <w:sz w:val="24"/>
          <w:szCs w:val="24"/>
          <w:lang w:val="en-ID"/>
        </w:rPr>
        <w:t>s</w:t>
      </w:r>
      <w:r w:rsidRPr="00EF27C2">
        <w:rPr>
          <w:noProof/>
          <w:spacing w:val="-4"/>
          <w:sz w:val="24"/>
          <w:szCs w:val="24"/>
          <w:lang w:val="en-ID"/>
        </w:rPr>
        <w:t>u</w:t>
      </w:r>
      <w:r w:rsidRPr="00EF27C2">
        <w:rPr>
          <w:noProof/>
          <w:spacing w:val="1"/>
          <w:sz w:val="24"/>
          <w:szCs w:val="24"/>
          <w:lang w:val="en-ID"/>
        </w:rPr>
        <w:t>at</w:t>
      </w:r>
      <w:r w:rsidRPr="00EF27C2">
        <w:rPr>
          <w:noProof/>
          <w:sz w:val="24"/>
          <w:szCs w:val="24"/>
          <w:lang w:val="en-ID"/>
        </w:rPr>
        <w:t xml:space="preserve">u </w:t>
      </w:r>
      <w:r w:rsidRPr="00EF27C2">
        <w:rPr>
          <w:noProof/>
          <w:spacing w:val="-4"/>
          <w:sz w:val="24"/>
          <w:szCs w:val="24"/>
          <w:lang w:val="en-ID"/>
        </w:rPr>
        <w:t>g</w:t>
      </w:r>
      <w:r w:rsidRPr="00EF27C2">
        <w:rPr>
          <w:noProof/>
          <w:spacing w:val="-3"/>
          <w:sz w:val="24"/>
          <w:szCs w:val="24"/>
          <w:lang w:val="en-ID"/>
        </w:rPr>
        <w:t>e</w:t>
      </w:r>
      <w:r w:rsidRPr="00EF27C2">
        <w:rPr>
          <w:noProof/>
          <w:spacing w:val="6"/>
          <w:sz w:val="24"/>
          <w:szCs w:val="24"/>
          <w:lang w:val="en-ID"/>
        </w:rPr>
        <w:t>j</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 xml:space="preserve">. </w:t>
      </w:r>
      <w:r w:rsidRPr="00EF27C2">
        <w:rPr>
          <w:noProof/>
          <w:spacing w:val="-1"/>
          <w:sz w:val="24"/>
          <w:szCs w:val="24"/>
          <w:lang w:val="en-ID"/>
        </w:rPr>
        <w:t>O</w:t>
      </w:r>
      <w:r w:rsidRPr="00EF27C2">
        <w:rPr>
          <w:noProof/>
          <w:spacing w:val="1"/>
          <w:sz w:val="24"/>
          <w:szCs w:val="24"/>
          <w:lang w:val="en-ID"/>
        </w:rPr>
        <w:t>le</w:t>
      </w:r>
      <w:r w:rsidRPr="00EF27C2">
        <w:rPr>
          <w:noProof/>
          <w:sz w:val="24"/>
          <w:szCs w:val="24"/>
          <w:lang w:val="en-ID"/>
        </w:rPr>
        <w:t>h</w:t>
      </w:r>
      <w:r w:rsidRPr="00EF27C2">
        <w:rPr>
          <w:noProof/>
          <w:spacing w:val="3"/>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7"/>
          <w:sz w:val="24"/>
          <w:szCs w:val="24"/>
          <w:lang w:val="en-ID"/>
        </w:rPr>
        <w:t>e</w:t>
      </w:r>
      <w:r w:rsidRPr="00EF27C2">
        <w:rPr>
          <w:noProof/>
          <w:spacing w:val="4"/>
          <w:sz w:val="24"/>
          <w:szCs w:val="24"/>
          <w:lang w:val="en-ID"/>
        </w:rPr>
        <w:t>n</w:t>
      </w:r>
      <w:r w:rsidRPr="00EF27C2">
        <w:rPr>
          <w:noProof/>
          <w:sz w:val="24"/>
          <w:szCs w:val="24"/>
          <w:lang w:val="en-ID"/>
        </w:rPr>
        <w:t>a</w:t>
      </w:r>
      <w:r w:rsidRPr="00EF27C2">
        <w:rPr>
          <w:noProof/>
          <w:spacing w:val="4"/>
          <w:sz w:val="24"/>
          <w:szCs w:val="24"/>
          <w:lang w:val="en-ID"/>
        </w:rPr>
        <w:t xml:space="preserve"> </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2"/>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5"/>
          <w:sz w:val="24"/>
          <w:szCs w:val="24"/>
          <w:lang w:val="en-ID"/>
        </w:rPr>
        <w:t xml:space="preserve"> </w:t>
      </w:r>
      <w:r w:rsidRPr="00EF27C2">
        <w:rPr>
          <w:noProof/>
          <w:sz w:val="24"/>
          <w:szCs w:val="24"/>
          <w:lang w:val="en-ID"/>
        </w:rPr>
        <w:t>n</w:t>
      </w:r>
      <w:r w:rsidRPr="00EF27C2">
        <w:rPr>
          <w:noProof/>
          <w:spacing w:val="1"/>
          <w:sz w:val="24"/>
          <w:szCs w:val="24"/>
          <w:lang w:val="en-ID"/>
        </w:rPr>
        <w:t>a</w:t>
      </w:r>
      <w:r w:rsidRPr="00EF27C2">
        <w:rPr>
          <w:noProof/>
          <w:spacing w:val="-4"/>
          <w:sz w:val="24"/>
          <w:szCs w:val="24"/>
          <w:lang w:val="en-ID"/>
        </w:rPr>
        <w:t>n</w:t>
      </w:r>
      <w:r w:rsidRPr="00EF27C2">
        <w:rPr>
          <w:noProof/>
          <w:spacing w:val="-3"/>
          <w:sz w:val="24"/>
          <w:szCs w:val="24"/>
          <w:lang w:val="en-ID"/>
        </w:rPr>
        <w:t>t</w:t>
      </w:r>
      <w:r w:rsidRPr="00EF27C2">
        <w:rPr>
          <w:noProof/>
          <w:spacing w:val="1"/>
          <w:sz w:val="24"/>
          <w:szCs w:val="24"/>
          <w:lang w:val="en-ID"/>
        </w:rPr>
        <w:t>i</w:t>
      </w:r>
      <w:r w:rsidRPr="00EF27C2">
        <w:rPr>
          <w:noProof/>
          <w:spacing w:val="4"/>
          <w:sz w:val="24"/>
          <w:szCs w:val="24"/>
          <w:lang w:val="en-ID"/>
        </w:rPr>
        <w:t>n</w:t>
      </w:r>
      <w:r w:rsidRPr="00EF27C2">
        <w:rPr>
          <w:noProof/>
          <w:spacing w:val="-3"/>
          <w:sz w:val="24"/>
          <w:szCs w:val="24"/>
          <w:lang w:val="en-ID"/>
        </w:rPr>
        <w:t>y</w:t>
      </w:r>
      <w:r w:rsidRPr="00EF27C2">
        <w:rPr>
          <w:noProof/>
          <w:sz w:val="24"/>
          <w:szCs w:val="24"/>
          <w:lang w:val="en-ID"/>
        </w:rPr>
        <w:t xml:space="preserve">a </w:t>
      </w:r>
      <w:r w:rsidRPr="00EF27C2">
        <w:rPr>
          <w:noProof/>
          <w:spacing w:val="-3"/>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j</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2"/>
          <w:sz w:val="24"/>
          <w:szCs w:val="24"/>
          <w:lang w:val="en-ID"/>
        </w:rPr>
        <w:t>a</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 hubun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te</w:t>
      </w:r>
      <w:r w:rsidRPr="00EF27C2">
        <w:rPr>
          <w:noProof/>
          <w:sz w:val="24"/>
          <w:szCs w:val="24"/>
          <w:lang w:val="en-ID"/>
        </w:rPr>
        <w:t>r</w:t>
      </w:r>
      <w:r w:rsidRPr="00EF27C2">
        <w:rPr>
          <w:noProof/>
          <w:spacing w:val="-3"/>
          <w:sz w:val="24"/>
          <w:szCs w:val="24"/>
          <w:lang w:val="en-ID"/>
        </w:rPr>
        <w:t>a</w:t>
      </w:r>
      <w:r w:rsidRPr="00EF27C2">
        <w:rPr>
          <w:noProof/>
          <w:sz w:val="24"/>
          <w:szCs w:val="24"/>
          <w:lang w:val="en-ID"/>
        </w:rPr>
        <w:t>k</w:t>
      </w:r>
      <w:r w:rsidRPr="00EF27C2">
        <w:rPr>
          <w:noProof/>
          <w:spacing w:val="1"/>
          <w:sz w:val="24"/>
          <w:szCs w:val="24"/>
          <w:lang w:val="en-ID"/>
        </w:rPr>
        <w:t>ti</w:t>
      </w:r>
      <w:r w:rsidRPr="00EF27C2">
        <w:rPr>
          <w:noProof/>
          <w:sz w:val="24"/>
          <w:szCs w:val="24"/>
          <w:lang w:val="en-ID"/>
        </w:rPr>
        <w:t>f</w:t>
      </w:r>
      <w:r w:rsidRPr="00EF27C2">
        <w:rPr>
          <w:noProof/>
          <w:spacing w:val="-4"/>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4"/>
          <w:sz w:val="24"/>
          <w:szCs w:val="24"/>
          <w:lang w:val="en-ID"/>
        </w:rPr>
        <w:t xml:space="preserve"> </w:t>
      </w:r>
      <w:r w:rsidRPr="00EF27C2">
        <w:rPr>
          <w:noProof/>
          <w:spacing w:val="1"/>
          <w:sz w:val="24"/>
          <w:szCs w:val="24"/>
          <w:lang w:val="en-ID"/>
        </w:rPr>
        <w:t>tim</w:t>
      </w:r>
      <w:r w:rsidRPr="00EF27C2">
        <w:rPr>
          <w:noProof/>
          <w:sz w:val="24"/>
          <w:szCs w:val="24"/>
          <w:lang w:val="en-ID"/>
        </w:rPr>
        <w:t>b</w:t>
      </w:r>
      <w:r w:rsidRPr="00EF27C2">
        <w:rPr>
          <w:noProof/>
          <w:spacing w:val="1"/>
          <w:sz w:val="24"/>
          <w:szCs w:val="24"/>
          <w:lang w:val="en-ID"/>
        </w:rPr>
        <w:t>a</w:t>
      </w:r>
      <w:r w:rsidRPr="00EF27C2">
        <w:rPr>
          <w:noProof/>
          <w:sz w:val="24"/>
          <w:szCs w:val="24"/>
          <w:lang w:val="en-ID"/>
        </w:rPr>
        <w:t>l</w:t>
      </w:r>
      <w:r w:rsidRPr="00EF27C2">
        <w:rPr>
          <w:noProof/>
          <w:spacing w:val="-2"/>
          <w:sz w:val="24"/>
          <w:szCs w:val="24"/>
          <w:lang w:val="en-ID"/>
        </w:rPr>
        <w:t xml:space="preserve"> </w:t>
      </w:r>
      <w:r w:rsidRPr="00EF27C2">
        <w:rPr>
          <w:noProof/>
          <w:spacing w:val="-4"/>
          <w:sz w:val="24"/>
          <w:szCs w:val="24"/>
          <w:lang w:val="en-ID"/>
        </w:rPr>
        <w:t>b</w:t>
      </w:r>
      <w:r w:rsidRPr="00EF27C2">
        <w:rPr>
          <w:noProof/>
          <w:spacing w:val="1"/>
          <w:sz w:val="24"/>
          <w:szCs w:val="24"/>
          <w:lang w:val="en-ID"/>
        </w:rPr>
        <w:t>ali</w:t>
      </w:r>
      <w:r w:rsidRPr="00EF27C2">
        <w:rPr>
          <w:noProof/>
          <w:sz w:val="24"/>
          <w:szCs w:val="24"/>
          <w:lang w:val="en-ID"/>
        </w:rPr>
        <w:t>k</w:t>
      </w:r>
      <w:r w:rsidRPr="00EF27C2">
        <w:rPr>
          <w:noProof/>
          <w:spacing w:val="-8"/>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pacing w:val="-4"/>
          <w:sz w:val="24"/>
          <w:szCs w:val="24"/>
          <w:lang w:val="en-ID"/>
        </w:rPr>
        <w:t>r</w:t>
      </w:r>
      <w:r w:rsidRPr="00EF27C2">
        <w:rPr>
          <w:noProof/>
          <w:sz w:val="24"/>
          <w:szCs w:val="24"/>
          <w:lang w:val="en-ID"/>
        </w:rPr>
        <w:t>a</w:t>
      </w:r>
      <w:r w:rsidRPr="00EF27C2">
        <w:rPr>
          <w:noProof/>
          <w:spacing w:val="-7"/>
          <w:sz w:val="24"/>
          <w:szCs w:val="24"/>
          <w:lang w:val="en-ID"/>
        </w:rPr>
        <w:t xml:space="preserve"> </w:t>
      </w:r>
      <w:r w:rsidRPr="00EF27C2">
        <w:rPr>
          <w:noProof/>
          <w:spacing w:val="5"/>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8"/>
          <w:sz w:val="24"/>
          <w:szCs w:val="24"/>
          <w:lang w:val="en-ID"/>
        </w:rPr>
        <w:t xml:space="preserve"> </w:t>
      </w:r>
      <w:r w:rsidRPr="00EF27C2">
        <w:rPr>
          <w:noProof/>
          <w:spacing w:val="-3"/>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 xml:space="preserve">uh </w:t>
      </w:r>
      <w:r w:rsidRPr="00EF27C2">
        <w:rPr>
          <w:noProof/>
          <w:spacing w:val="1"/>
          <w:sz w:val="24"/>
          <w:szCs w:val="24"/>
          <w:lang w:val="en-ID"/>
        </w:rPr>
        <w:t>ma</w:t>
      </w:r>
      <w:r w:rsidRPr="00EF27C2">
        <w:rPr>
          <w:noProof/>
          <w:sz w:val="24"/>
          <w:szCs w:val="24"/>
          <w:lang w:val="en-ID"/>
        </w:rPr>
        <w:t>na</w:t>
      </w:r>
      <w:r w:rsidRPr="00EF27C2">
        <w:rPr>
          <w:noProof/>
          <w:spacing w:val="-10"/>
          <w:sz w:val="24"/>
          <w:szCs w:val="24"/>
          <w:lang w:val="en-ID"/>
        </w:rPr>
        <w:t xml:space="preserve"> </w:t>
      </w:r>
      <w:r w:rsidRPr="00EF27C2">
        <w:rPr>
          <w:noProof/>
          <w:sz w:val="24"/>
          <w:szCs w:val="24"/>
          <w:lang w:val="en-ID"/>
        </w:rPr>
        <w:t>hub</w:t>
      </w:r>
      <w:r w:rsidRPr="00EF27C2">
        <w:rPr>
          <w:noProof/>
          <w:spacing w:val="-4"/>
          <w:sz w:val="24"/>
          <w:szCs w:val="24"/>
          <w:lang w:val="en-ID"/>
        </w:rPr>
        <w:t>u</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z w:val="24"/>
          <w:szCs w:val="24"/>
          <w:lang w:val="en-ID"/>
        </w:rPr>
        <w:t>t</w:t>
      </w:r>
      <w:r w:rsidRPr="00EF27C2">
        <w:rPr>
          <w:noProof/>
          <w:spacing w:val="-7"/>
          <w:sz w:val="24"/>
          <w:szCs w:val="24"/>
          <w:lang w:val="en-ID"/>
        </w:rPr>
        <w:t xml:space="preserve"> </w:t>
      </w:r>
      <w:r w:rsidRPr="00EF27C2">
        <w:rPr>
          <w:noProof/>
          <w:spacing w:val="-1"/>
          <w:sz w:val="24"/>
          <w:szCs w:val="24"/>
          <w:lang w:val="en-ID"/>
        </w:rPr>
        <w:t>s</w:t>
      </w:r>
      <w:r w:rsidRPr="00EF27C2">
        <w:rPr>
          <w:noProof/>
          <w:spacing w:val="1"/>
          <w:sz w:val="24"/>
          <w:szCs w:val="24"/>
          <w:lang w:val="en-ID"/>
        </w:rPr>
        <w:t>ali</w:t>
      </w:r>
      <w:r w:rsidRPr="00EF27C2">
        <w:rPr>
          <w:noProof/>
          <w:sz w:val="24"/>
          <w:szCs w:val="24"/>
          <w:lang w:val="en-ID"/>
        </w:rPr>
        <w:t>ng</w:t>
      </w:r>
      <w:r w:rsidRPr="00EF27C2">
        <w:rPr>
          <w:noProof/>
          <w:spacing w:val="-16"/>
          <w:sz w:val="24"/>
          <w:szCs w:val="24"/>
          <w:lang w:val="en-ID"/>
        </w:rPr>
        <w:t xml:space="preserve"> </w:t>
      </w:r>
      <w:r w:rsidRPr="00EF27C2">
        <w:rPr>
          <w:noProof/>
          <w:spacing w:val="1"/>
          <w:sz w:val="24"/>
          <w:szCs w:val="24"/>
          <w:lang w:val="en-ID"/>
        </w:rPr>
        <w:t>me</w:t>
      </w:r>
      <w:r w:rsidRPr="00EF27C2">
        <w:rPr>
          <w:noProof/>
          <w:spacing w:val="-3"/>
          <w:sz w:val="24"/>
          <w:szCs w:val="24"/>
          <w:lang w:val="en-ID"/>
        </w:rPr>
        <w:t>m</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ruh</w:t>
      </w:r>
      <w:r w:rsidRPr="00EF27C2">
        <w:rPr>
          <w:noProof/>
          <w:spacing w:val="1"/>
          <w:sz w:val="24"/>
          <w:szCs w:val="24"/>
          <w:lang w:val="en-ID"/>
        </w:rPr>
        <w:t>i</w:t>
      </w:r>
      <w:r w:rsidRPr="00EF27C2">
        <w:rPr>
          <w:noProof/>
          <w:sz w:val="24"/>
          <w:szCs w:val="24"/>
          <w:lang w:val="en-ID"/>
        </w:rPr>
        <w:t>.</w:t>
      </w:r>
      <w:r w:rsidRPr="00EF27C2">
        <w:rPr>
          <w:noProof/>
          <w:spacing w:val="-11"/>
          <w:sz w:val="24"/>
          <w:szCs w:val="24"/>
          <w:lang w:val="en-ID"/>
        </w:rPr>
        <w:t xml:space="preserve"> </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kun</w:t>
      </w:r>
      <w:r w:rsidRPr="00EF27C2">
        <w:rPr>
          <w:noProof/>
          <w:spacing w:val="1"/>
          <w:sz w:val="24"/>
          <w:szCs w:val="24"/>
          <w:lang w:val="en-ID"/>
        </w:rPr>
        <w:t>t</w:t>
      </w:r>
      <w:r w:rsidRPr="00EF27C2">
        <w:rPr>
          <w:noProof/>
          <w:sz w:val="24"/>
          <w:szCs w:val="24"/>
          <w:lang w:val="en-ID"/>
        </w:rPr>
        <w:t>o</w:t>
      </w:r>
      <w:r w:rsidRPr="00EF27C2">
        <w:rPr>
          <w:noProof/>
          <w:spacing w:val="-12"/>
          <w:sz w:val="24"/>
          <w:szCs w:val="24"/>
          <w:lang w:val="en-ID"/>
        </w:rPr>
        <w:t xml:space="preserve"> </w:t>
      </w:r>
      <w:r w:rsidRPr="00EF27C2">
        <w:rPr>
          <w:noProof/>
          <w:sz w:val="24"/>
          <w:szCs w:val="24"/>
          <w:lang w:val="en-ID"/>
        </w:rPr>
        <w:t>(2019:</w:t>
      </w:r>
      <w:r w:rsidRPr="00EF27C2">
        <w:rPr>
          <w:noProof/>
          <w:spacing w:val="-11"/>
          <w:sz w:val="24"/>
          <w:szCs w:val="24"/>
          <w:lang w:val="en-ID"/>
        </w:rPr>
        <w:t xml:space="preserve"> </w:t>
      </w:r>
      <w:r w:rsidRPr="00EF27C2">
        <w:rPr>
          <w:noProof/>
          <w:sz w:val="24"/>
          <w:szCs w:val="24"/>
          <w:lang w:val="en-ID"/>
        </w:rPr>
        <w:t>12)</w:t>
      </w:r>
      <w:r w:rsidRPr="00EF27C2">
        <w:rPr>
          <w:noProof/>
          <w:spacing w:val="-12"/>
          <w:sz w:val="24"/>
          <w:szCs w:val="24"/>
          <w:lang w:val="en-ID"/>
        </w:rPr>
        <w:t xml:space="preserve"> </w:t>
      </w:r>
      <w:r w:rsidRPr="00EF27C2">
        <w:rPr>
          <w:noProof/>
          <w:spacing w:val="1"/>
          <w:sz w:val="24"/>
          <w:szCs w:val="24"/>
          <w:lang w:val="en-ID"/>
        </w:rPr>
        <w:t>me</w:t>
      </w:r>
      <w:r w:rsidRPr="00EF27C2">
        <w:rPr>
          <w:noProof/>
          <w:spacing w:val="4"/>
          <w:sz w:val="24"/>
          <w:szCs w:val="24"/>
          <w:lang w:val="en-ID"/>
        </w:rPr>
        <w:t>n</w:t>
      </w:r>
      <w:r w:rsidRPr="00EF27C2">
        <w:rPr>
          <w:noProof/>
          <w:spacing w:val="-4"/>
          <w:sz w:val="24"/>
          <w:szCs w:val="24"/>
          <w:lang w:val="en-ID"/>
        </w:rPr>
        <w:t>y</w:t>
      </w:r>
      <w:r w:rsidRPr="00EF27C2">
        <w:rPr>
          <w:noProof/>
          <w:spacing w:val="5"/>
          <w:sz w:val="24"/>
          <w:szCs w:val="24"/>
          <w:lang w:val="en-ID"/>
        </w:rPr>
        <w:t>e</w:t>
      </w:r>
      <w:r w:rsidRPr="00EF27C2">
        <w:rPr>
          <w:noProof/>
          <w:sz w:val="24"/>
          <w:szCs w:val="24"/>
          <w:lang w:val="en-ID"/>
        </w:rPr>
        <w:t>bu</w:t>
      </w:r>
      <w:r w:rsidRPr="00EF27C2">
        <w:rPr>
          <w:noProof/>
          <w:spacing w:val="1"/>
          <w:sz w:val="24"/>
          <w:szCs w:val="24"/>
          <w:lang w:val="en-ID"/>
        </w:rPr>
        <w:t>t</w:t>
      </w:r>
      <w:r w:rsidRPr="00EF27C2">
        <w:rPr>
          <w:noProof/>
          <w:sz w:val="24"/>
          <w:szCs w:val="24"/>
          <w:lang w:val="en-ID"/>
        </w:rPr>
        <w:t>k</w:t>
      </w:r>
      <w:r w:rsidRPr="00EF27C2">
        <w:rPr>
          <w:noProof/>
          <w:spacing w:val="-3"/>
          <w:sz w:val="24"/>
          <w:szCs w:val="24"/>
          <w:lang w:val="en-ID"/>
        </w:rPr>
        <w:t>a</w:t>
      </w:r>
      <w:r w:rsidRPr="00EF27C2">
        <w:rPr>
          <w:noProof/>
          <w:sz w:val="24"/>
          <w:szCs w:val="24"/>
          <w:lang w:val="en-ID"/>
        </w:rPr>
        <w:t>n 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6"/>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8"/>
          <w:sz w:val="24"/>
          <w:szCs w:val="24"/>
          <w:lang w:val="en-ID"/>
        </w:rPr>
        <w:t xml:space="preserve"> </w:t>
      </w:r>
      <w:r w:rsidRPr="00EF27C2">
        <w:rPr>
          <w:noProof/>
          <w:spacing w:val="-4"/>
          <w:sz w:val="24"/>
          <w:szCs w:val="24"/>
          <w:lang w:val="en-ID"/>
        </w:rPr>
        <w:t>k</w:t>
      </w:r>
      <w:r w:rsidRPr="00EF27C2">
        <w:rPr>
          <w:noProof/>
          <w:spacing w:val="4"/>
          <w:sz w:val="24"/>
          <w:szCs w:val="24"/>
          <w:lang w:val="en-ID"/>
        </w:rPr>
        <w:t>u</w:t>
      </w:r>
      <w:r w:rsidRPr="00EF27C2">
        <w:rPr>
          <w:noProof/>
          <w:spacing w:val="2"/>
          <w:sz w:val="24"/>
          <w:szCs w:val="24"/>
          <w:lang w:val="en-ID"/>
        </w:rPr>
        <w:t>a</w:t>
      </w:r>
      <w:r w:rsidRPr="00EF27C2">
        <w:rPr>
          <w:noProof/>
          <w:spacing w:val="-4"/>
          <w:sz w:val="24"/>
          <w:szCs w:val="24"/>
          <w:lang w:val="en-ID"/>
        </w:rPr>
        <w:t>n</w:t>
      </w:r>
      <w:r w:rsidRPr="00EF27C2">
        <w:rPr>
          <w:noProof/>
          <w:spacing w:val="1"/>
          <w:sz w:val="24"/>
          <w:szCs w:val="24"/>
          <w:lang w:val="en-ID"/>
        </w:rPr>
        <w:t>tit</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f</w:t>
      </w:r>
      <w:r w:rsidRPr="00EF27C2">
        <w:rPr>
          <w:noProof/>
          <w:spacing w:val="6"/>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 xml:space="preserve">rfokus </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3"/>
          <w:sz w:val="24"/>
          <w:szCs w:val="24"/>
          <w:lang w:val="en-ID"/>
        </w:rPr>
        <w:t xml:space="preserve"> </w:t>
      </w:r>
      <w:r w:rsidRPr="00EF27C2">
        <w:rPr>
          <w:noProof/>
          <w:spacing w:val="4"/>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2"/>
          <w:sz w:val="24"/>
          <w:szCs w:val="24"/>
          <w:lang w:val="en-ID"/>
        </w:rPr>
        <w:t>i</w:t>
      </w:r>
      <w:r w:rsidRPr="00EF27C2">
        <w:rPr>
          <w:noProof/>
          <w:spacing w:val="1"/>
          <w:sz w:val="24"/>
          <w:szCs w:val="24"/>
          <w:lang w:val="en-ID"/>
        </w:rPr>
        <w:t>m</w:t>
      </w:r>
      <w:r w:rsidRPr="00EF27C2">
        <w:rPr>
          <w:noProof/>
          <w:sz w:val="24"/>
          <w:szCs w:val="24"/>
          <w:lang w:val="en-ID"/>
        </w:rPr>
        <w:t>pun</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7"/>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5"/>
          <w:sz w:val="24"/>
          <w:szCs w:val="24"/>
          <w:lang w:val="en-ID"/>
        </w:rPr>
        <w:t xml:space="preserve"> </w:t>
      </w:r>
      <w:r w:rsidRPr="00EF27C2">
        <w:rPr>
          <w:noProof/>
          <w:spacing w:val="1"/>
          <w:sz w:val="24"/>
          <w:szCs w:val="24"/>
          <w:lang w:val="en-ID"/>
        </w:rPr>
        <w:t>an</w:t>
      </w:r>
      <w:r w:rsidRPr="00EF27C2">
        <w:rPr>
          <w:noProof/>
          <w:spacing w:val="-4"/>
          <w:sz w:val="24"/>
          <w:szCs w:val="24"/>
          <w:lang w:val="en-ID"/>
        </w:rPr>
        <w:t>g</w:t>
      </w:r>
      <w:r w:rsidRPr="00EF27C2">
        <w:rPr>
          <w:noProof/>
          <w:sz w:val="24"/>
          <w:szCs w:val="24"/>
          <w:lang w:val="en-ID"/>
        </w:rPr>
        <w:t xml:space="preserve">ka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me</w:t>
      </w:r>
      <w:r w:rsidRPr="00EF27C2">
        <w:rPr>
          <w:noProof/>
          <w:sz w:val="24"/>
          <w:szCs w:val="24"/>
          <w:lang w:val="en-ID"/>
        </w:rPr>
        <w:t>r</w:t>
      </w:r>
      <w:r w:rsidRPr="00EF27C2">
        <w:rPr>
          <w:noProof/>
          <w:spacing w:val="-4"/>
          <w:sz w:val="24"/>
          <w:szCs w:val="24"/>
          <w:lang w:val="en-ID"/>
        </w:rPr>
        <w:t>u</w:t>
      </w:r>
      <w:r w:rsidRPr="00EF27C2">
        <w:rPr>
          <w:noProof/>
          <w:spacing w:val="4"/>
          <w:sz w:val="24"/>
          <w:szCs w:val="24"/>
          <w:lang w:val="en-ID"/>
        </w:rPr>
        <w:t>p</w:t>
      </w:r>
      <w:r w:rsidRPr="00EF27C2">
        <w:rPr>
          <w:noProof/>
          <w:spacing w:val="2"/>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1"/>
          <w:sz w:val="24"/>
          <w:szCs w:val="24"/>
          <w:lang w:val="en-ID"/>
        </w:rPr>
        <w:t xml:space="preserve"> </w:t>
      </w:r>
      <w:r w:rsidRPr="00EF27C2">
        <w:rPr>
          <w:noProof/>
          <w:spacing w:val="-1"/>
          <w:sz w:val="24"/>
          <w:szCs w:val="24"/>
          <w:lang w:val="en-ID"/>
        </w:rPr>
        <w:t>s</w:t>
      </w:r>
      <w:r w:rsidRPr="00EF27C2">
        <w:rPr>
          <w:noProof/>
          <w:spacing w:val="2"/>
          <w:sz w:val="24"/>
          <w:szCs w:val="24"/>
          <w:lang w:val="en-ID"/>
        </w:rPr>
        <w:t>e</w:t>
      </w:r>
      <w:r w:rsidRPr="00EF27C2">
        <w:rPr>
          <w:noProof/>
          <w:sz w:val="24"/>
          <w:szCs w:val="24"/>
          <w:lang w:val="en-ID"/>
        </w:rPr>
        <w:t>b</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4"/>
          <w:sz w:val="24"/>
          <w:szCs w:val="24"/>
          <w:lang w:val="en-ID"/>
        </w:rPr>
        <w:t>k</w:t>
      </w:r>
      <w:r w:rsidRPr="00EF27C2">
        <w:rPr>
          <w:noProof/>
          <w:sz w:val="24"/>
          <w:szCs w:val="24"/>
          <w:lang w:val="en-ID"/>
        </w:rPr>
        <w:t>ur</w:t>
      </w:r>
      <w:r w:rsidRPr="00EF27C2">
        <w:rPr>
          <w:noProof/>
          <w:spacing w:val="2"/>
          <w:sz w:val="24"/>
          <w:szCs w:val="24"/>
          <w:lang w:val="en-ID"/>
        </w:rPr>
        <w:t>a</w:t>
      </w:r>
      <w:r w:rsidRPr="00EF27C2">
        <w:rPr>
          <w:noProof/>
          <w:sz w:val="24"/>
          <w:szCs w:val="24"/>
          <w:lang w:val="en-ID"/>
        </w:rPr>
        <w:t xml:space="preserve">n, </w:t>
      </w:r>
      <w:r w:rsidRPr="00EF27C2">
        <w:rPr>
          <w:noProof/>
          <w:spacing w:val="3"/>
          <w:sz w:val="24"/>
          <w:szCs w:val="24"/>
          <w:lang w:val="en-ID"/>
        </w:rPr>
        <w:t>s</w:t>
      </w:r>
      <w:r w:rsidRPr="00EF27C2">
        <w:rPr>
          <w:noProof/>
          <w:spacing w:val="2"/>
          <w:sz w:val="24"/>
          <w:szCs w:val="24"/>
          <w:lang w:val="en-ID"/>
        </w:rPr>
        <w:t>e</w:t>
      </w:r>
      <w:r w:rsidRPr="00EF27C2">
        <w:rPr>
          <w:noProof/>
          <w:sz w:val="24"/>
          <w:szCs w:val="24"/>
          <w:lang w:val="en-ID"/>
        </w:rPr>
        <w:t>b</w:t>
      </w:r>
      <w:r w:rsidRPr="00EF27C2">
        <w:rPr>
          <w:noProof/>
          <w:spacing w:val="2"/>
          <w:sz w:val="24"/>
          <w:szCs w:val="24"/>
          <w:lang w:val="en-ID"/>
        </w:rPr>
        <w:t>a</w:t>
      </w:r>
      <w:r w:rsidRPr="00EF27C2">
        <w:rPr>
          <w:noProof/>
          <w:sz w:val="24"/>
          <w:szCs w:val="24"/>
          <w:lang w:val="en-ID"/>
        </w:rPr>
        <w:t xml:space="preserve">b </w:t>
      </w:r>
      <w:r w:rsidRPr="00EF27C2">
        <w:rPr>
          <w:noProof/>
          <w:spacing w:val="1"/>
          <w:sz w:val="24"/>
          <w:szCs w:val="24"/>
          <w:lang w:val="en-ID"/>
        </w:rPr>
        <w:t>it</w:t>
      </w:r>
      <w:r w:rsidRPr="00EF27C2">
        <w:rPr>
          <w:noProof/>
          <w:sz w:val="24"/>
          <w:szCs w:val="24"/>
          <w:lang w:val="en-ID"/>
        </w:rPr>
        <w:t>u 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6"/>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6"/>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pacing w:val="3"/>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 xml:space="preserve">k </w:t>
      </w:r>
      <w:r w:rsidRPr="00EF27C2">
        <w:rPr>
          <w:noProof/>
          <w:spacing w:val="1"/>
          <w:sz w:val="24"/>
          <w:szCs w:val="24"/>
          <w:lang w:val="en-ID"/>
        </w:rPr>
        <w:t>me</w:t>
      </w:r>
      <w:r w:rsidRPr="00EF27C2">
        <w:rPr>
          <w:noProof/>
          <w:sz w:val="24"/>
          <w:szCs w:val="24"/>
          <w:lang w:val="en-ID"/>
        </w:rPr>
        <w:t>nduduki</w:t>
      </w:r>
      <w:r w:rsidRPr="00EF27C2">
        <w:rPr>
          <w:noProof/>
          <w:spacing w:val="5"/>
          <w:sz w:val="24"/>
          <w:szCs w:val="24"/>
          <w:lang w:val="en-ID"/>
        </w:rPr>
        <w:t xml:space="preserve"> </w:t>
      </w:r>
      <w:r w:rsidRPr="00EF27C2">
        <w:rPr>
          <w:noProof/>
          <w:sz w:val="24"/>
          <w:szCs w:val="24"/>
          <w:lang w:val="en-ID"/>
        </w:rPr>
        <w:t>po</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ela</w:t>
      </w:r>
      <w:r w:rsidRPr="00EF27C2">
        <w:rPr>
          <w:noProof/>
          <w:sz w:val="24"/>
          <w:szCs w:val="24"/>
          <w:lang w:val="en-ID"/>
        </w:rPr>
        <w:t>ku</w:t>
      </w:r>
      <w:r w:rsidRPr="00EF27C2">
        <w:rPr>
          <w:noProof/>
          <w:spacing w:val="4"/>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4"/>
          <w:sz w:val="24"/>
          <w:szCs w:val="24"/>
          <w:lang w:val="en-ID"/>
        </w:rPr>
        <w:t>u</w:t>
      </w:r>
      <w:r w:rsidRPr="00EF27C2">
        <w:rPr>
          <w:noProof/>
          <w:spacing w:val="2"/>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z w:val="24"/>
          <w:szCs w:val="24"/>
          <w:lang w:val="en-ID"/>
        </w:rPr>
        <w:t xml:space="preserve">a </w:t>
      </w:r>
      <w:r w:rsidRPr="00EF27C2">
        <w:rPr>
          <w:noProof/>
          <w:spacing w:val="1"/>
          <w:sz w:val="24"/>
          <w:szCs w:val="24"/>
          <w:lang w:val="en-ID"/>
        </w:rPr>
        <w:t>ata</w:t>
      </w:r>
      <w:r w:rsidRPr="00EF27C2">
        <w:rPr>
          <w:noProof/>
          <w:sz w:val="24"/>
          <w:szCs w:val="24"/>
          <w:lang w:val="en-ID"/>
        </w:rPr>
        <w:t>u</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w:t>
      </w:r>
      <w:r w:rsidRPr="00EF27C2">
        <w:rPr>
          <w:noProof/>
          <w:spacing w:val="-2"/>
          <w:sz w:val="24"/>
          <w:szCs w:val="24"/>
          <w:lang w:val="en-ID"/>
        </w:rPr>
        <w:t>a</w:t>
      </w:r>
      <w:r w:rsidRPr="00EF27C2">
        <w:rPr>
          <w:noProof/>
          <w:spacing w:val="2"/>
          <w:sz w:val="24"/>
          <w:szCs w:val="24"/>
          <w:lang w:val="en-ID"/>
        </w:rPr>
        <w:t>a</w:t>
      </w:r>
      <w:r w:rsidRPr="00EF27C2">
        <w:rPr>
          <w:noProof/>
          <w:sz w:val="24"/>
          <w:szCs w:val="24"/>
          <w:lang w:val="en-ID"/>
        </w:rPr>
        <w:t xml:space="preserve">h </w:t>
      </w:r>
      <w:r w:rsidRPr="00EF27C2">
        <w:rPr>
          <w:noProof/>
          <w:spacing w:val="1"/>
          <w:sz w:val="24"/>
          <w:szCs w:val="24"/>
          <w:lang w:val="en-ID"/>
        </w:rPr>
        <w:t>ja</w:t>
      </w:r>
      <w:r w:rsidRPr="00EF27C2">
        <w:rPr>
          <w:noProof/>
          <w:spacing w:val="-1"/>
          <w:sz w:val="24"/>
          <w:szCs w:val="24"/>
          <w:lang w:val="en-ID"/>
        </w:rPr>
        <w:t>w</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a</w:t>
      </w:r>
      <w:r w:rsidRPr="00EF27C2">
        <w:rPr>
          <w:noProof/>
          <w:sz w:val="24"/>
          <w:szCs w:val="24"/>
          <w:lang w:val="en-ID"/>
        </w:rPr>
        <w:t>ri</w:t>
      </w:r>
      <w:r w:rsidRPr="00EF27C2">
        <w:rPr>
          <w:noProof/>
          <w:spacing w:val="1"/>
          <w:sz w:val="24"/>
          <w:szCs w:val="24"/>
          <w:lang w:val="en-ID"/>
        </w:rPr>
        <w:t xml:space="preserve"> </w:t>
      </w:r>
      <w:r w:rsidRPr="00EF27C2">
        <w:rPr>
          <w:noProof/>
          <w:spacing w:val="-3"/>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2"/>
          <w:sz w:val="24"/>
          <w:szCs w:val="24"/>
          <w:lang w:val="en-ID"/>
        </w:rPr>
        <w:t>s</w:t>
      </w:r>
      <w:r w:rsidRPr="00EF27C2">
        <w:rPr>
          <w:noProof/>
          <w:sz w:val="24"/>
          <w:szCs w:val="24"/>
          <w:lang w:val="en-ID"/>
        </w:rPr>
        <w:t>o</w:t>
      </w:r>
      <w:r w:rsidRPr="00EF27C2">
        <w:rPr>
          <w:noProof/>
          <w:spacing w:val="1"/>
          <w:sz w:val="24"/>
          <w:szCs w:val="24"/>
          <w:lang w:val="en-ID"/>
        </w:rPr>
        <w:t>ala</w:t>
      </w:r>
      <w:r w:rsidRPr="00EF27C2">
        <w:rPr>
          <w:noProof/>
          <w:sz w:val="24"/>
          <w:szCs w:val="24"/>
          <w:lang w:val="en-ID"/>
        </w:rPr>
        <w:t>n.</w:t>
      </w:r>
    </w:p>
    <w:p w14:paraId="03022A3E" w14:textId="77777777" w:rsidR="00481650" w:rsidRPr="00EF27C2" w:rsidRDefault="00481650" w:rsidP="005D0A7A">
      <w:pPr>
        <w:spacing w:line="480" w:lineRule="auto"/>
        <w:ind w:right="-1" w:firstLine="567"/>
        <w:jc w:val="both"/>
        <w:rPr>
          <w:noProof/>
          <w:sz w:val="12"/>
          <w:szCs w:val="12"/>
          <w:lang w:val="en-ID"/>
        </w:rPr>
      </w:pPr>
    </w:p>
    <w:p w14:paraId="051B4420" w14:textId="77777777" w:rsidR="00481650" w:rsidRPr="00EF27C2" w:rsidRDefault="00481650" w:rsidP="005D0A7A">
      <w:pPr>
        <w:spacing w:line="480" w:lineRule="auto"/>
        <w:ind w:right="-1" w:firstLine="567"/>
        <w:jc w:val="both"/>
        <w:rPr>
          <w:noProof/>
          <w:sz w:val="24"/>
          <w:szCs w:val="24"/>
          <w:lang w:val="en-ID"/>
        </w:rPr>
      </w:pPr>
      <w:r w:rsidRPr="00EF27C2">
        <w:rPr>
          <w:noProof/>
          <w:spacing w:val="-1"/>
          <w:sz w:val="24"/>
          <w:szCs w:val="24"/>
          <w:lang w:val="en-ID"/>
        </w:rPr>
        <w:lastRenderedPageBreak/>
        <w:t>A</w:t>
      </w:r>
      <w:r w:rsidRPr="00EF27C2">
        <w:rPr>
          <w:noProof/>
          <w:spacing w:val="1"/>
          <w:sz w:val="24"/>
          <w:szCs w:val="24"/>
          <w:lang w:val="en-ID"/>
        </w:rPr>
        <w:t>la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u</w:t>
      </w:r>
      <w:r w:rsidRPr="00EF27C2">
        <w:rPr>
          <w:noProof/>
          <w:spacing w:val="-3"/>
          <w:sz w:val="24"/>
          <w:szCs w:val="24"/>
          <w:lang w:val="en-ID"/>
        </w:rPr>
        <w:t>t</w:t>
      </w:r>
      <w:r w:rsidRPr="00EF27C2">
        <w:rPr>
          <w:noProof/>
          <w:spacing w:val="1"/>
          <w:sz w:val="24"/>
          <w:szCs w:val="24"/>
          <w:lang w:val="en-ID"/>
        </w:rPr>
        <w:t>am</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l</w:t>
      </w:r>
      <w:r w:rsidRPr="00EF27C2">
        <w:rPr>
          <w:noProof/>
          <w:spacing w:val="2"/>
          <w:sz w:val="24"/>
          <w:szCs w:val="24"/>
          <w:lang w:val="en-ID"/>
        </w:rPr>
        <w:t>i</w:t>
      </w:r>
      <w:r w:rsidRPr="00EF27C2">
        <w:rPr>
          <w:noProof/>
          <w:sz w:val="24"/>
          <w:szCs w:val="24"/>
          <w:lang w:val="en-ID"/>
        </w:rPr>
        <w:t>h</w:t>
      </w:r>
      <w:r w:rsidRPr="00EF27C2">
        <w:rPr>
          <w:noProof/>
          <w:spacing w:val="-3"/>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je</w:t>
      </w:r>
      <w:r w:rsidRPr="00EF27C2">
        <w:rPr>
          <w:noProof/>
          <w:sz w:val="24"/>
          <w:szCs w:val="24"/>
          <w:lang w:val="en-ID"/>
        </w:rPr>
        <w:t>n</w:t>
      </w:r>
      <w:r w:rsidRPr="00EF27C2">
        <w:rPr>
          <w:noProof/>
          <w:spacing w:val="1"/>
          <w:sz w:val="24"/>
          <w:szCs w:val="24"/>
          <w:lang w:val="en-ID"/>
        </w:rPr>
        <w:t>i</w:t>
      </w:r>
      <w:r w:rsidRPr="00EF27C2">
        <w:rPr>
          <w:noProof/>
          <w:sz w:val="24"/>
          <w:szCs w:val="24"/>
          <w:lang w:val="en-ID"/>
        </w:rPr>
        <w:t>s</w:t>
      </w:r>
      <w:r w:rsidRPr="00EF27C2">
        <w:rPr>
          <w:noProof/>
          <w:spacing w:val="2"/>
          <w:sz w:val="24"/>
          <w:szCs w:val="24"/>
          <w:lang w:val="en-ID"/>
        </w:rPr>
        <w:t xml:space="preserve"> </w:t>
      </w:r>
      <w:r w:rsidRPr="00EF27C2">
        <w:rPr>
          <w:noProof/>
          <w:spacing w:val="-3"/>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2"/>
          <w:sz w:val="24"/>
          <w:szCs w:val="24"/>
          <w:lang w:val="en-ID"/>
        </w:rPr>
        <w:t>i</w:t>
      </w:r>
      <w:r w:rsidRPr="00EF27C2">
        <w:rPr>
          <w:noProof/>
          <w:spacing w:val="1"/>
          <w:sz w:val="24"/>
          <w:szCs w:val="24"/>
          <w:lang w:val="en-ID"/>
        </w:rPr>
        <w:t>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z w:val="24"/>
          <w:szCs w:val="24"/>
          <w:lang w:val="en-ID"/>
        </w:rPr>
        <w:t>p</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at</w:t>
      </w:r>
      <w:r w:rsidRPr="00EF27C2">
        <w:rPr>
          <w:noProof/>
          <w:sz w:val="24"/>
          <w:szCs w:val="24"/>
          <w:lang w:val="en-ID"/>
        </w:rPr>
        <w:t>ori</w:t>
      </w:r>
      <w:r w:rsidRPr="00EF27C2">
        <w:rPr>
          <w:noProof/>
          <w:spacing w:val="1"/>
          <w:sz w:val="24"/>
          <w:szCs w:val="24"/>
          <w:lang w:val="en-ID"/>
        </w:rPr>
        <w:t xml:space="preserve"> i</w:t>
      </w:r>
      <w:r w:rsidRPr="00EF27C2">
        <w:rPr>
          <w:noProof/>
          <w:sz w:val="24"/>
          <w:szCs w:val="24"/>
          <w:lang w:val="en-ID"/>
        </w:rPr>
        <w:t>ni</w:t>
      </w:r>
      <w:r w:rsidRPr="00EF27C2">
        <w:rPr>
          <w:noProof/>
          <w:spacing w:val="5"/>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w:t>
      </w:r>
      <w:r w:rsidRPr="00EF27C2">
        <w:rPr>
          <w:noProof/>
          <w:spacing w:val="5"/>
          <w:sz w:val="24"/>
          <w:szCs w:val="24"/>
          <w:lang w:val="en-ID"/>
        </w:rPr>
        <w:t>en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w:t>
      </w:r>
      <w:r w:rsidRPr="00EF27C2">
        <w:rPr>
          <w:noProof/>
          <w:sz w:val="24"/>
          <w:szCs w:val="24"/>
          <w:lang w:val="en-ID"/>
        </w:rPr>
        <w:t>i h</w:t>
      </w:r>
      <w:r w:rsidRPr="00EF27C2">
        <w:rPr>
          <w:noProof/>
          <w:spacing w:val="1"/>
          <w:sz w:val="24"/>
          <w:szCs w:val="24"/>
          <w:lang w:val="en-ID"/>
        </w:rPr>
        <w:t>i</w:t>
      </w:r>
      <w:r w:rsidRPr="00EF27C2">
        <w:rPr>
          <w:noProof/>
          <w:sz w:val="24"/>
          <w:szCs w:val="24"/>
          <w:lang w:val="en-ID"/>
        </w:rPr>
        <w:t>po</w:t>
      </w:r>
      <w:r w:rsidRPr="00EF27C2">
        <w:rPr>
          <w:noProof/>
          <w:spacing w:val="1"/>
          <w:sz w:val="24"/>
          <w:szCs w:val="24"/>
          <w:lang w:val="en-ID"/>
        </w:rPr>
        <w:t>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7"/>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i</w:t>
      </w:r>
      <w:r w:rsidRPr="00EF27C2">
        <w:rPr>
          <w:noProof/>
          <w:spacing w:val="1"/>
          <w:sz w:val="24"/>
          <w:szCs w:val="24"/>
          <w:lang w:val="en-ID"/>
        </w:rPr>
        <w:t>aj</w:t>
      </w:r>
      <w:r w:rsidRPr="00EF27C2">
        <w:rPr>
          <w:noProof/>
          <w:sz w:val="24"/>
          <w:szCs w:val="24"/>
          <w:lang w:val="en-ID"/>
        </w:rPr>
        <w:t>uk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4"/>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2"/>
          <w:sz w:val="24"/>
          <w:szCs w:val="24"/>
          <w:lang w:val="en-ID"/>
        </w:rPr>
        <w:t>j</w:t>
      </w:r>
      <w:r w:rsidRPr="00EF27C2">
        <w:rPr>
          <w:noProof/>
          <w:spacing w:val="1"/>
          <w:sz w:val="24"/>
          <w:szCs w:val="24"/>
          <w:lang w:val="en-ID"/>
        </w:rPr>
        <w:t>ela</w:t>
      </w:r>
      <w:r w:rsidRPr="00EF27C2">
        <w:rPr>
          <w:noProof/>
          <w:spacing w:val="3"/>
          <w:sz w:val="24"/>
          <w:szCs w:val="24"/>
          <w:lang w:val="en-ID"/>
        </w:rPr>
        <w:t>s</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ruh </w:t>
      </w:r>
      <w:r w:rsidRPr="00EF27C2">
        <w:rPr>
          <w:noProof/>
          <w:spacing w:val="4"/>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5"/>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2"/>
          <w:sz w:val="24"/>
          <w:szCs w:val="24"/>
          <w:lang w:val="en-ID"/>
        </w:rPr>
        <w:t>i</w:t>
      </w:r>
      <w:r w:rsidRPr="00EF27C2">
        <w:rPr>
          <w:noProof/>
          <w:spacing w:val="-4"/>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r w:rsidRPr="00EF27C2">
        <w:rPr>
          <w:noProof/>
          <w:spacing w:val="6"/>
          <w:sz w:val="24"/>
          <w:szCs w:val="24"/>
          <w:lang w:val="en-ID"/>
        </w:rPr>
        <w:t xml:space="preserve"> </w:t>
      </w:r>
      <w:r w:rsidRPr="00EF27C2">
        <w:rPr>
          <w:noProof/>
          <w:sz w:val="24"/>
          <w:szCs w:val="24"/>
          <w:lang w:val="en-ID"/>
        </w:rPr>
        <w:t>k</w:t>
      </w:r>
      <w:r w:rsidRPr="00EF27C2">
        <w:rPr>
          <w:noProof/>
          <w:spacing w:val="-2"/>
          <w:sz w:val="24"/>
          <w:szCs w:val="24"/>
          <w:lang w:val="en-ID"/>
        </w:rPr>
        <w:t>e</w:t>
      </w:r>
      <w:r w:rsidRPr="00EF27C2">
        <w:rPr>
          <w:noProof/>
          <w:sz w:val="24"/>
          <w:szCs w:val="24"/>
          <w:lang w:val="en-ID"/>
        </w:rPr>
        <w:t>p</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a</w:t>
      </w:r>
      <w:r w:rsidRPr="00EF27C2">
        <w:rPr>
          <w:noProof/>
          <w:spacing w:val="6"/>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bud</w:t>
      </w:r>
      <w:r w:rsidRPr="00EF27C2">
        <w:rPr>
          <w:noProof/>
          <w:spacing w:val="1"/>
          <w:sz w:val="24"/>
          <w:szCs w:val="24"/>
          <w:lang w:val="en-ID"/>
        </w:rPr>
        <w:t>a</w:t>
      </w:r>
      <w:r w:rsidRPr="00EF27C2">
        <w:rPr>
          <w:noProof/>
          <w:sz w:val="24"/>
          <w:szCs w:val="24"/>
          <w:lang w:val="en-ID"/>
        </w:rPr>
        <w:t>ya</w:t>
      </w:r>
      <w:r w:rsidRPr="00EF27C2">
        <w:rPr>
          <w:noProof/>
          <w:spacing w:val="2"/>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 xml:space="preserve">a </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 xml:space="preserve"> </w:t>
      </w:r>
      <w:r w:rsidRPr="00EF27C2">
        <w:rPr>
          <w:noProof/>
          <w:sz w:val="24"/>
          <w:szCs w:val="24"/>
          <w:lang w:val="en-ID"/>
        </w:rPr>
        <w:t>k</w:t>
      </w:r>
      <w:r w:rsidRPr="00EF27C2">
        <w:rPr>
          <w:noProof/>
          <w:spacing w:val="5"/>
          <w:sz w:val="24"/>
          <w:szCs w:val="24"/>
          <w:lang w:val="en-ID"/>
        </w:rPr>
        <w:t>i</w:t>
      </w:r>
      <w:r w:rsidRPr="00EF27C2">
        <w:rPr>
          <w:noProof/>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7"/>
          <w:sz w:val="24"/>
          <w:szCs w:val="24"/>
          <w:lang w:val="en-ID"/>
        </w:rPr>
        <w:t xml:space="preserve"> </w:t>
      </w:r>
      <w:r w:rsidRPr="00EF27C2">
        <w:rPr>
          <w:noProof/>
          <w:spacing w:val="-4"/>
          <w:sz w:val="24"/>
          <w:szCs w:val="24"/>
          <w:lang w:val="en-ID"/>
        </w:rPr>
        <w:t>g</w:t>
      </w:r>
      <w:r w:rsidRPr="00EF27C2">
        <w:rPr>
          <w:noProof/>
          <w:sz w:val="24"/>
          <w:szCs w:val="24"/>
          <w:lang w:val="en-ID"/>
        </w:rPr>
        <w:t>uru</w:t>
      </w:r>
      <w:r w:rsidRPr="00EF27C2">
        <w:rPr>
          <w:noProof/>
          <w:spacing w:val="1"/>
          <w:sz w:val="24"/>
          <w:szCs w:val="24"/>
          <w:lang w:val="en-ID"/>
        </w:rPr>
        <w:t xml:space="preserve"> mel</w:t>
      </w:r>
      <w:r w:rsidRPr="00EF27C2">
        <w:rPr>
          <w:noProof/>
          <w:spacing w:val="-3"/>
          <w:sz w:val="24"/>
          <w:szCs w:val="24"/>
          <w:lang w:val="en-ID"/>
        </w:rPr>
        <w:t>a</w:t>
      </w:r>
      <w:r w:rsidRPr="00EF27C2">
        <w:rPr>
          <w:noProof/>
          <w:spacing w:val="1"/>
          <w:sz w:val="24"/>
          <w:szCs w:val="24"/>
          <w:lang w:val="en-ID"/>
        </w:rPr>
        <w:t>l</w:t>
      </w:r>
      <w:r w:rsidRPr="00EF27C2">
        <w:rPr>
          <w:noProof/>
          <w:spacing w:val="-4"/>
          <w:sz w:val="24"/>
          <w:szCs w:val="24"/>
          <w:lang w:val="en-ID"/>
        </w:rPr>
        <w:t>u</w:t>
      </w:r>
      <w:r w:rsidRPr="00EF27C2">
        <w:rPr>
          <w:noProof/>
          <w:sz w:val="24"/>
          <w:szCs w:val="24"/>
          <w:lang w:val="en-ID"/>
        </w:rPr>
        <w:t xml:space="preserve">i </w:t>
      </w:r>
      <w:r w:rsidRPr="00EF27C2">
        <w:rPr>
          <w:noProof/>
          <w:spacing w:val="1"/>
          <w:sz w:val="24"/>
          <w:szCs w:val="24"/>
          <w:lang w:val="en-ID"/>
        </w:rPr>
        <w:t>m</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4"/>
          <w:sz w:val="24"/>
          <w:szCs w:val="24"/>
          <w:lang w:val="en-ID"/>
        </w:rPr>
        <w:t>k</w:t>
      </w:r>
      <w:r w:rsidRPr="00EF27C2">
        <w:rPr>
          <w:noProof/>
          <w:spacing w:val="2"/>
          <w:sz w:val="24"/>
          <w:szCs w:val="24"/>
          <w:lang w:val="en-ID"/>
        </w:rPr>
        <w:t>e</w:t>
      </w:r>
      <w:r w:rsidRPr="00EF27C2">
        <w:rPr>
          <w:noProof/>
          <w:spacing w:val="1"/>
          <w:sz w:val="24"/>
          <w:szCs w:val="24"/>
          <w:lang w:val="en-ID"/>
        </w:rPr>
        <w:t>r</w:t>
      </w:r>
      <w:r w:rsidRPr="00EF27C2">
        <w:rPr>
          <w:noProof/>
          <w:spacing w:val="-3"/>
          <w:sz w:val="24"/>
          <w:szCs w:val="24"/>
          <w:lang w:val="en-ID"/>
        </w:rPr>
        <w:t>j</w:t>
      </w:r>
      <w:r w:rsidRPr="00EF27C2">
        <w:rPr>
          <w:noProof/>
          <w:sz w:val="24"/>
          <w:szCs w:val="24"/>
          <w:lang w:val="en-ID"/>
        </w:rPr>
        <w:t>a</w:t>
      </w:r>
      <w:r w:rsidRPr="00EF27C2">
        <w:rPr>
          <w:noProof/>
          <w:spacing w:val="1"/>
          <w:sz w:val="24"/>
          <w:szCs w:val="24"/>
          <w:lang w:val="en-ID"/>
        </w:rPr>
        <w:t xml:space="preserve"> </w:t>
      </w:r>
      <w:r w:rsidRPr="00EF27C2">
        <w:rPr>
          <w:noProof/>
          <w:spacing w:val="-4"/>
          <w:sz w:val="24"/>
          <w:szCs w:val="24"/>
          <w:lang w:val="en-ID"/>
        </w:rPr>
        <w:t>g</w:t>
      </w:r>
      <w:r w:rsidRPr="00EF27C2">
        <w:rPr>
          <w:noProof/>
          <w:spacing w:val="4"/>
          <w:sz w:val="24"/>
          <w:szCs w:val="24"/>
          <w:lang w:val="en-ID"/>
        </w:rPr>
        <w:t>u</w:t>
      </w:r>
      <w:r w:rsidRPr="00EF27C2">
        <w:rPr>
          <w:noProof/>
          <w:sz w:val="24"/>
          <w:szCs w:val="24"/>
          <w:lang w:val="en-ID"/>
        </w:rPr>
        <w:t>ru p</w:t>
      </w:r>
      <w:r w:rsidRPr="00EF27C2">
        <w:rPr>
          <w:noProof/>
          <w:spacing w:val="-3"/>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3"/>
          <w:sz w:val="24"/>
          <w:szCs w:val="24"/>
          <w:lang w:val="en-ID"/>
        </w:rPr>
        <w:t xml:space="preserve">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6"/>
          <w:sz w:val="24"/>
          <w:szCs w:val="24"/>
          <w:lang w:val="en-ID"/>
        </w:rPr>
        <w:t>P</w:t>
      </w:r>
      <w:r w:rsidRPr="00EF27C2">
        <w:rPr>
          <w:noProof/>
          <w:spacing w:val="-3"/>
          <w:sz w:val="24"/>
          <w:szCs w:val="24"/>
          <w:lang w:val="en-ID"/>
        </w:rPr>
        <w:t>al</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k</w:t>
      </w:r>
      <w:r w:rsidRPr="00EF27C2">
        <w:rPr>
          <w:noProof/>
          <w:sz w:val="24"/>
          <w:szCs w:val="24"/>
          <w:lang w:val="en-ID"/>
        </w:rPr>
        <w:t>a</w:t>
      </w:r>
      <w:r w:rsidRPr="00EF27C2">
        <w:rPr>
          <w:noProof/>
          <w:spacing w:val="-3"/>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02112A91" w14:textId="77777777" w:rsidR="00481650" w:rsidRPr="00EF27C2" w:rsidRDefault="00481650" w:rsidP="005D0A7A">
      <w:pPr>
        <w:spacing w:line="480" w:lineRule="auto"/>
        <w:ind w:right="-1" w:firstLine="567"/>
        <w:jc w:val="both"/>
        <w:rPr>
          <w:noProof/>
          <w:sz w:val="24"/>
          <w:szCs w:val="24"/>
          <w:lang w:val="en-ID"/>
        </w:rPr>
      </w:pPr>
    </w:p>
    <w:p w14:paraId="679AA3DA" w14:textId="77777777" w:rsidR="00481650" w:rsidRPr="00EF27C2" w:rsidRDefault="00481650" w:rsidP="0076644A">
      <w:pPr>
        <w:spacing w:line="480" w:lineRule="auto"/>
        <w:ind w:left="426" w:right="-558" w:firstLine="588"/>
        <w:jc w:val="both"/>
        <w:rPr>
          <w:noProof/>
          <w:sz w:val="24"/>
          <w:szCs w:val="24"/>
          <w:lang w:val="en-ID"/>
        </w:rPr>
      </w:pPr>
      <w:r w:rsidRPr="00EF27C2">
        <w:rPr>
          <w:noProof/>
          <w:lang w:val="en-ID"/>
        </w:rPr>
        <mc:AlternateContent>
          <mc:Choice Requires="wps">
            <w:drawing>
              <wp:anchor distT="0" distB="0" distL="114300" distR="114300" simplePos="0" relativeHeight="251662336" behindDoc="0" locked="0" layoutInCell="1" allowOverlap="1" wp14:anchorId="74C186E6" wp14:editId="3F61169F">
                <wp:simplePos x="0" y="0"/>
                <wp:positionH relativeFrom="column">
                  <wp:posOffset>2915999</wp:posOffset>
                </wp:positionH>
                <wp:positionV relativeFrom="paragraph">
                  <wp:posOffset>319614</wp:posOffset>
                </wp:positionV>
                <wp:extent cx="383934" cy="340770"/>
                <wp:effectExtent l="0" t="0" r="0" b="0"/>
                <wp:wrapNone/>
                <wp:docPr id="1759194297" name="Rectangle 175919429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1D835BD" w14:textId="77777777" w:rsidR="00481650" w:rsidRPr="006B02FC" w:rsidRDefault="00481650" w:rsidP="004E29F9">
                            <w:pPr>
                              <w:jc w:val="center"/>
                              <w:rPr>
                                <w:sz w:val="22"/>
                                <w:szCs w:val="22"/>
                                <w:vertAlign w:val="subscript"/>
                              </w:rPr>
                            </w:pPr>
                            <w:r w:rsidRPr="006B02FC">
                              <w:rPr>
                                <w:sz w:val="22"/>
                                <w:szCs w:val="22"/>
                              </w:rPr>
                              <w:t>H</w:t>
                            </w:r>
                            <w:r w:rsidRPr="006B02FC">
                              <w:rPr>
                                <w:sz w:val="22"/>
                                <w:szCs w:val="22"/>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4C186E6" id="Rectangle 1759194297" o:spid="_x0000_s1026" style="position:absolute;left:0;text-align:left;margin-left:229.6pt;margin-top:25.15pt;width:30.25pt;height:26.8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" filled="f" stroked="f" strokeweight="2pt">
                <v:textbox>
                  <w:txbxContent>
                    <w:p w14:paraId="51D835BD" w14:textId="77777777" w:rsidR="00481650" w:rsidRPr="006B02FC" w:rsidRDefault="00481650" w:rsidP="004E29F9">
                      <w:pPr>
                        <w:jc w:val="center"/>
                        <w:rPr>
                          <w:sz w:val="22"/>
                          <w:szCs w:val="22"/>
                          <w:vertAlign w:val="subscript"/>
                        </w:rPr>
                      </w:pPr>
                      <w:r w:rsidRPr="006B02FC">
                        <w:rPr>
                          <w:sz w:val="22"/>
                          <w:szCs w:val="22"/>
                        </w:rPr>
                        <w:t>H</w:t>
                      </w:r>
                      <w:r w:rsidRPr="006B02FC">
                        <w:rPr>
                          <w:sz w:val="22"/>
                          <w:szCs w:val="22"/>
                          <w:vertAlign w:val="subscript"/>
                        </w:rPr>
                        <w:t>1</w:t>
                      </w:r>
                    </w:p>
                  </w:txbxContent>
                </v:textbox>
              </v:rect>
            </w:pict>
          </mc:Fallback>
        </mc:AlternateContent>
      </w:r>
      <w:r w:rsidRPr="00EF27C2">
        <w:rPr>
          <w:noProof/>
          <w:lang w:val="en-ID"/>
        </w:rPr>
        <mc:AlternateContent>
          <mc:Choice Requires="wps">
            <w:drawing>
              <wp:anchor distT="0" distB="0" distL="114300" distR="114300" simplePos="0" relativeHeight="251657216" behindDoc="1" locked="0" layoutInCell="1" allowOverlap="1" wp14:anchorId="0AADAF5A" wp14:editId="442CBE27">
                <wp:simplePos x="0" y="0"/>
                <wp:positionH relativeFrom="column">
                  <wp:posOffset>-133894</wp:posOffset>
                </wp:positionH>
                <wp:positionV relativeFrom="paragraph">
                  <wp:posOffset>41318</wp:posOffset>
                </wp:positionV>
                <wp:extent cx="1552575" cy="1457325"/>
                <wp:effectExtent l="0" t="0" r="28575" b="28575"/>
                <wp:wrapTight wrapText="bothSides">
                  <wp:wrapPolygon edited="0">
                    <wp:start x="0" y="0"/>
                    <wp:lineTo x="0" y="21741"/>
                    <wp:lineTo x="21733" y="21741"/>
                    <wp:lineTo x="21733" y="0"/>
                    <wp:lineTo x="0" y="0"/>
                  </wp:wrapPolygon>
                </wp:wrapTight>
                <wp:docPr id="552865614" name="Text Box 1"/>
                <wp:cNvGraphicFramePr/>
                <a:graphic xmlns:a="http://schemas.openxmlformats.org/drawingml/2006/main">
                  <a:graphicData uri="http://schemas.microsoft.com/office/word/2010/wordprocessingShape">
                    <wps:wsp>
                      <wps:cNvSpPr txBox="1"/>
                      <wps:spPr>
                        <a:xfrm>
                          <a:off x="0" y="0"/>
                          <a:ext cx="1552575" cy="1457325"/>
                        </a:xfrm>
                        <a:prstGeom prst="rect">
                          <a:avLst/>
                        </a:prstGeom>
                        <a:solidFill>
                          <a:srgbClr val="92D050"/>
                        </a:solidFill>
                        <a:ln>
                          <a:solidFill>
                            <a:schemeClr val="tx1"/>
                          </a:solidFill>
                        </a:ln>
                      </wps:spPr>
                      <wps:txbx>
                        <w:txbxContent>
                          <w:p w14:paraId="048501E6" w14:textId="77777777" w:rsidR="00481650"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7DA67AD7" w14:textId="77777777" w:rsidR="00481650"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76C38356" w14:textId="77777777" w:rsidR="00481650" w:rsidRPr="003B48BE" w:rsidRDefault="00481650" w:rsidP="00AB23DD">
                            <w:pPr>
                              <w:pStyle w:val="ListParagraph"/>
                              <w:numPr>
                                <w:ilvl w:val="0"/>
                                <w:numId w:val="61"/>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592768C" w14:textId="77777777" w:rsidR="00481650"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1EDABFE3" w14:textId="77777777" w:rsidR="00481650"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490037F0" w14:textId="77777777" w:rsidR="00481650" w:rsidRPr="009E588E"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ADAF5A" id="_x0000_t202" coordsize="21600,21600" o:spt="202" path="m,l,21600r21600,l21600,xe">
                <v:stroke joinstyle="miter"/>
                <v:path gradientshapeok="t" o:connecttype="rect"/>
              </v:shapetype>
              <v:shape id="Text Box 1" o:spid="_x0000_s1027" type="#_x0000_t202" style="position:absolute;left:0;text-align:left;margin-left:-10.55pt;margin-top:3.25pt;width:122.25pt;height:11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" fillcolor="#92d050" strokecolor="black [3213]">
                <v:textbox>
                  <w:txbxContent>
                    <w:p w14:paraId="048501E6" w14:textId="77777777" w:rsidR="00481650"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7DA67AD7" w14:textId="77777777" w:rsidR="00481650"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76C38356" w14:textId="77777777" w:rsidR="00481650" w:rsidRPr="003B48BE" w:rsidRDefault="00481650" w:rsidP="00AB23DD">
                      <w:pPr>
                        <w:pStyle w:val="ListParagraph"/>
                        <w:numPr>
                          <w:ilvl w:val="0"/>
                          <w:numId w:val="61"/>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592768C" w14:textId="77777777" w:rsidR="00481650"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1EDABFE3" w14:textId="77777777" w:rsidR="00481650"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490037F0" w14:textId="77777777" w:rsidR="00481650" w:rsidRPr="009E588E" w:rsidRDefault="00481650" w:rsidP="00AB23DD">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w10:wrap type="tight"/>
              </v:shape>
            </w:pict>
          </mc:Fallback>
        </mc:AlternateContent>
      </w:r>
      <w:r w:rsidRPr="00EF27C2">
        <w:rPr>
          <w:noProof/>
          <w:lang w:val="en-ID"/>
        </w:rPr>
        <mc:AlternateContent>
          <mc:Choice Requires="wps">
            <w:drawing>
              <wp:anchor distT="0" distB="0" distL="114300" distR="114300" simplePos="0" relativeHeight="251659264" behindDoc="0" locked="0" layoutInCell="1" allowOverlap="1" wp14:anchorId="0387A953" wp14:editId="06778FC0">
                <wp:simplePos x="0" y="0"/>
                <wp:positionH relativeFrom="column">
                  <wp:posOffset>4579620</wp:posOffset>
                </wp:positionH>
                <wp:positionV relativeFrom="paragraph">
                  <wp:posOffset>320040</wp:posOffset>
                </wp:positionV>
                <wp:extent cx="0" cy="972000"/>
                <wp:effectExtent l="76200" t="0" r="76200" b="57150"/>
                <wp:wrapNone/>
                <wp:docPr id="490765300" name="Straight Arrow Connector 15"/>
                <wp:cNvGraphicFramePr/>
                <a:graphic xmlns:a="http://schemas.openxmlformats.org/drawingml/2006/main">
                  <a:graphicData uri="http://schemas.microsoft.com/office/word/2010/wordprocessingShape">
                    <wps:wsp>
                      <wps:cNvCnPr/>
                      <wps:spPr>
                        <a:xfrm>
                          <a:off x="0" y="0"/>
                          <a:ext cx="0" cy="972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7EC3CE42" id="Straight Arrow Connector 15" o:spid="_x0000_s1026" type="#_x0000_t32" style="position:absolute;margin-left:360.6pt;margin-top:25.2pt;width:0;height:76.5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" strokecolor="black [3040]">
                <v:stroke endarrow="block"/>
              </v:shape>
            </w:pict>
          </mc:Fallback>
        </mc:AlternateContent>
      </w:r>
      <w:r w:rsidRPr="00EF27C2">
        <w:rPr>
          <w:noProof/>
          <w:lang w:val="en-ID"/>
        </w:rPr>
        <mc:AlternateContent>
          <mc:Choice Requires="wps">
            <w:drawing>
              <wp:anchor distT="0" distB="0" distL="114300" distR="114300" simplePos="0" relativeHeight="251658240" behindDoc="0" locked="0" layoutInCell="1" allowOverlap="1" wp14:anchorId="33D26DE0" wp14:editId="2ACDFBE6">
                <wp:simplePos x="0" y="0"/>
                <wp:positionH relativeFrom="column">
                  <wp:posOffset>1417320</wp:posOffset>
                </wp:positionH>
                <wp:positionV relativeFrom="paragraph">
                  <wp:posOffset>320040</wp:posOffset>
                </wp:positionV>
                <wp:extent cx="3162300" cy="0"/>
                <wp:effectExtent l="0" t="0" r="0" b="0"/>
                <wp:wrapNone/>
                <wp:docPr id="645192532" name="Straight Connector 14"/>
                <wp:cNvGraphicFramePr/>
                <a:graphic xmlns:a="http://schemas.openxmlformats.org/drawingml/2006/main">
                  <a:graphicData uri="http://schemas.microsoft.com/office/word/2010/wordprocessingShape">
                    <wps:wsp>
                      <wps:cNvCnPr/>
                      <wps:spPr>
                        <a:xfrm>
                          <a:off x="0" y="0"/>
                          <a:ext cx="3162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EC5560" id="Straight Connector 14"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11.6pt,25.2pt" to="360.6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" strokecolor="black [3040]"/>
            </w:pict>
          </mc:Fallback>
        </mc:AlternateContent>
      </w:r>
      <w:r w:rsidRPr="00EF27C2">
        <w:rPr>
          <w:noProof/>
          <w:sz w:val="24"/>
          <w:szCs w:val="24"/>
          <w:lang w:val="en-ID"/>
        </w:rPr>
        <w:t xml:space="preserve">  </w:t>
      </w:r>
    </w:p>
    <w:p w14:paraId="328CD312" w14:textId="77777777" w:rsidR="00481650" w:rsidRPr="00EF27C2" w:rsidRDefault="00481650" w:rsidP="0076644A">
      <w:pPr>
        <w:tabs>
          <w:tab w:val="left" w:pos="4845"/>
        </w:tabs>
        <w:spacing w:line="480" w:lineRule="auto"/>
        <w:ind w:right="-558"/>
        <w:rPr>
          <w:noProof/>
          <w:sz w:val="24"/>
          <w:szCs w:val="24"/>
          <w:lang w:val="en-ID"/>
        </w:rPr>
      </w:pPr>
      <w:r w:rsidRPr="00EF27C2">
        <w:rPr>
          <w:noProof/>
          <w:sz w:val="24"/>
          <w:szCs w:val="24"/>
          <w:lang w:val="en-ID"/>
        </w:rPr>
        <w:tab/>
      </w:r>
    </w:p>
    <w:p w14:paraId="5F8A1A33" w14:textId="77777777" w:rsidR="00481650" w:rsidRPr="00EF27C2" w:rsidRDefault="00481650" w:rsidP="0076644A">
      <w:pPr>
        <w:spacing w:line="480" w:lineRule="auto"/>
        <w:ind w:left="1418" w:right="-558"/>
        <w:jc w:val="both"/>
        <w:rPr>
          <w:noProof/>
          <w:sz w:val="24"/>
          <w:szCs w:val="24"/>
          <w:lang w:val="en-ID"/>
        </w:rPr>
      </w:pPr>
      <w:r w:rsidRPr="00EF27C2">
        <w:rPr>
          <w:noProof/>
          <w:lang w:val="en-ID"/>
        </w:rPr>
        <mc:AlternateContent>
          <mc:Choice Requires="wps">
            <w:drawing>
              <wp:anchor distT="0" distB="0" distL="114300" distR="114300" simplePos="0" relativeHeight="251664384" behindDoc="0" locked="0" layoutInCell="1" allowOverlap="1" wp14:anchorId="3B457202" wp14:editId="72338D31">
                <wp:simplePos x="0" y="0"/>
                <wp:positionH relativeFrom="column">
                  <wp:posOffset>2210403</wp:posOffset>
                </wp:positionH>
                <wp:positionV relativeFrom="paragraph">
                  <wp:posOffset>282019</wp:posOffset>
                </wp:positionV>
                <wp:extent cx="383934" cy="340770"/>
                <wp:effectExtent l="0" t="0" r="0" b="0"/>
                <wp:wrapNone/>
                <wp:docPr id="1689150772" name="Rectangle 1689150772"/>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E0EB4C9"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457202" id="Rectangle 1689150772" o:spid="_x0000_s1028" style="position:absolute;left:0;text-align:left;margin-left:174.05pt;margin-top:22.2pt;width:30.25pt;height:26.8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" filled="f" stroked="f" strokeweight="2pt">
                <v:textbox>
                  <w:txbxContent>
                    <w:p w14:paraId="3E0EB4C9"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6</w:t>
                      </w:r>
                    </w:p>
                  </w:txbxContent>
                </v:textbox>
              </v:rect>
            </w:pict>
          </mc:Fallback>
        </mc:AlternateContent>
      </w:r>
      <w:r w:rsidRPr="00EF27C2">
        <w:rPr>
          <w:noProof/>
          <w:lang w:val="en-ID"/>
        </w:rPr>
        <mc:AlternateContent>
          <mc:Choice Requires="wps">
            <w:drawing>
              <wp:anchor distT="0" distB="0" distL="114300" distR="114300" simplePos="0" relativeHeight="251652096" behindDoc="0" locked="0" layoutInCell="1" allowOverlap="1" wp14:anchorId="3EBC822B" wp14:editId="60DA7EB7">
                <wp:simplePos x="0" y="0"/>
                <wp:positionH relativeFrom="column">
                  <wp:posOffset>1417320</wp:posOffset>
                </wp:positionH>
                <wp:positionV relativeFrom="paragraph">
                  <wp:posOffset>264760</wp:posOffset>
                </wp:positionV>
                <wp:extent cx="305435" cy="887095"/>
                <wp:effectExtent l="0" t="0" r="75565" b="65405"/>
                <wp:wrapNone/>
                <wp:docPr id="508900470" name="Straight Arrow Connector 1"/>
                <wp:cNvGraphicFramePr/>
                <a:graphic xmlns:a="http://schemas.openxmlformats.org/drawingml/2006/main">
                  <a:graphicData uri="http://schemas.microsoft.com/office/word/2010/wordprocessingShape">
                    <wps:wsp>
                      <wps:cNvCnPr/>
                      <wps:spPr>
                        <a:xfrm>
                          <a:off x="0" y="0"/>
                          <a:ext cx="305435" cy="8870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D222355" id="Straight Arrow Connector 1" o:spid="_x0000_s1026" type="#_x0000_t32" style="position:absolute;margin-left:111.6pt;margin-top:20.85pt;width:24.05pt;height:69.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" strokecolor="black [3040]">
                <v:stroke endarrow="block"/>
              </v:shape>
            </w:pict>
          </mc:Fallback>
        </mc:AlternateContent>
      </w:r>
      <w:r w:rsidRPr="00EF27C2">
        <w:rPr>
          <w:noProof/>
          <w:lang w:val="en-ID"/>
        </w:rPr>
        <mc:AlternateContent>
          <mc:Choice Requires="wps">
            <w:drawing>
              <wp:anchor distT="0" distB="0" distL="114300" distR="114300" simplePos="0" relativeHeight="251660288" behindDoc="0" locked="0" layoutInCell="1" allowOverlap="1" wp14:anchorId="393C1D2E" wp14:editId="52383A5D">
                <wp:simplePos x="0" y="0"/>
                <wp:positionH relativeFrom="column">
                  <wp:posOffset>1416050</wp:posOffset>
                </wp:positionH>
                <wp:positionV relativeFrom="paragraph">
                  <wp:posOffset>195545</wp:posOffset>
                </wp:positionV>
                <wp:extent cx="2190750" cy="840567"/>
                <wp:effectExtent l="0" t="0" r="57150" b="74295"/>
                <wp:wrapNone/>
                <wp:docPr id="1132235632" name="Straight Arrow Connector 1132235632"/>
                <wp:cNvGraphicFramePr/>
                <a:graphic xmlns:a="http://schemas.openxmlformats.org/drawingml/2006/main">
                  <a:graphicData uri="http://schemas.microsoft.com/office/word/2010/wordprocessingShape">
                    <wps:wsp>
                      <wps:cNvCnPr/>
                      <wps:spPr>
                        <a:xfrm>
                          <a:off x="0" y="0"/>
                          <a:ext cx="219075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416A320" id="Straight Arrow Connector 1132235632" o:spid="_x0000_s1026" type="#_x0000_t32" style="position:absolute;margin-left:111.5pt;margin-top:15.4pt;width:172.5pt;height:66.2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" strokecolor="black [3213]">
                <v:stroke dashstyle="dash" endarrow="block"/>
              </v:shape>
            </w:pict>
          </mc:Fallback>
        </mc:AlternateContent>
      </w:r>
    </w:p>
    <w:p w14:paraId="501C0D5D" w14:textId="77777777" w:rsidR="00481650" w:rsidRPr="00EF27C2" w:rsidRDefault="00481650" w:rsidP="0076644A">
      <w:pPr>
        <w:tabs>
          <w:tab w:val="left" w:pos="4065"/>
        </w:tabs>
        <w:spacing w:line="480" w:lineRule="auto"/>
        <w:ind w:left="1418" w:right="-558"/>
        <w:jc w:val="both"/>
        <w:rPr>
          <w:noProof/>
          <w:sz w:val="24"/>
          <w:szCs w:val="24"/>
          <w:lang w:val="en-ID"/>
        </w:rPr>
      </w:pPr>
      <w:r w:rsidRPr="00EF27C2">
        <w:rPr>
          <w:noProof/>
          <w:lang w:val="en-ID"/>
        </w:rPr>
        <mc:AlternateContent>
          <mc:Choice Requires="wps">
            <w:drawing>
              <wp:anchor distT="0" distB="0" distL="114300" distR="114300" simplePos="0" relativeHeight="251666432" behindDoc="0" locked="0" layoutInCell="1" allowOverlap="1" wp14:anchorId="5223D4A8" wp14:editId="43A206D3">
                <wp:simplePos x="0" y="0"/>
                <wp:positionH relativeFrom="column">
                  <wp:posOffset>1452028</wp:posOffset>
                </wp:positionH>
                <wp:positionV relativeFrom="paragraph">
                  <wp:posOffset>93909</wp:posOffset>
                </wp:positionV>
                <wp:extent cx="383934" cy="340770"/>
                <wp:effectExtent l="0" t="0" r="0" b="0"/>
                <wp:wrapNone/>
                <wp:docPr id="7" name="Rectangle 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806D841"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223D4A8" id="Rectangle 7" o:spid="_x0000_s1029" style="position:absolute;left:0;text-align:left;margin-left:114.35pt;margin-top:7.4pt;width:30.25pt;height:26.8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tEPZQIAACA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" filled="f" stroked="f" strokeweight="2pt">
                <v:textbox>
                  <w:txbxContent>
                    <w:p w14:paraId="3806D841"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4</w:t>
                      </w:r>
                    </w:p>
                  </w:txbxContent>
                </v:textbox>
              </v:rect>
            </w:pict>
          </mc:Fallback>
        </mc:AlternateContent>
      </w:r>
      <w:r w:rsidRPr="00EF27C2">
        <w:rPr>
          <w:noProof/>
          <w:lang w:val="en-ID"/>
        </w:rPr>
        <mc:AlternateContent>
          <mc:Choice Requires="wps">
            <w:drawing>
              <wp:anchor distT="0" distB="0" distL="114300" distR="114300" simplePos="0" relativeHeight="251651072" behindDoc="0" locked="0" layoutInCell="1" allowOverlap="1" wp14:anchorId="39ECA5AB" wp14:editId="469C62DE">
                <wp:simplePos x="0" y="0"/>
                <wp:positionH relativeFrom="column">
                  <wp:posOffset>3617595</wp:posOffset>
                </wp:positionH>
                <wp:positionV relativeFrom="paragraph">
                  <wp:posOffset>263525</wp:posOffset>
                </wp:positionV>
                <wp:extent cx="1850746" cy="1143000"/>
                <wp:effectExtent l="0" t="0" r="16510" b="19050"/>
                <wp:wrapNone/>
                <wp:docPr id="1515233554" name="Text Box 1"/>
                <wp:cNvGraphicFramePr/>
                <a:graphic xmlns:a="http://schemas.openxmlformats.org/drawingml/2006/main">
                  <a:graphicData uri="http://schemas.microsoft.com/office/word/2010/wordprocessingShape">
                    <wps:wsp>
                      <wps:cNvSpPr txBox="1"/>
                      <wps:spPr>
                        <a:xfrm>
                          <a:off x="0" y="0"/>
                          <a:ext cx="1850746" cy="1143000"/>
                        </a:xfrm>
                        <a:prstGeom prst="rect">
                          <a:avLst/>
                        </a:prstGeom>
                        <a:solidFill>
                          <a:srgbClr val="92D050"/>
                        </a:solidFill>
                        <a:ln>
                          <a:solidFill>
                            <a:schemeClr val="tx1"/>
                          </a:solidFill>
                        </a:ln>
                      </wps:spPr>
                      <wps:txbx>
                        <w:txbxContent>
                          <w:p w14:paraId="7E4CF58D"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69752B6A"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4F0F71D3" w14:textId="77777777" w:rsidR="00481650" w:rsidRPr="006B4AF2" w:rsidRDefault="00481650" w:rsidP="00AB23DD">
                            <w:pPr>
                              <w:pStyle w:val="ListParagraph"/>
                              <w:numPr>
                                <w:ilvl w:val="0"/>
                                <w:numId w:val="64"/>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1E8E9035" w14:textId="77777777" w:rsidR="00481650" w:rsidRPr="006B4AF2" w:rsidRDefault="00481650" w:rsidP="00AB23DD">
                            <w:pPr>
                              <w:pStyle w:val="ListParagraph"/>
                              <w:numPr>
                                <w:ilvl w:val="0"/>
                                <w:numId w:val="64"/>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E3F11F3" w14:textId="77777777" w:rsidR="00481650" w:rsidRPr="000E778C" w:rsidRDefault="00481650" w:rsidP="00AB23DD">
                            <w:pPr>
                              <w:pStyle w:val="ListParagraph"/>
                              <w:numPr>
                                <w:ilvl w:val="0"/>
                                <w:numId w:val="6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34A0892B" w14:textId="77777777" w:rsidR="00481650" w:rsidRPr="000E778C" w:rsidRDefault="00481650" w:rsidP="0076644A">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CA5AB" id="_x0000_s1030" type="#_x0000_t202" style="position:absolute;left:0;text-align:left;margin-left:284.85pt;margin-top:20.75pt;width:145.75pt;height:90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" fillcolor="#92d050" strokecolor="black [3213]">
                <v:textbox>
                  <w:txbxContent>
                    <w:p w14:paraId="7E4CF58D"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69752B6A"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4F0F71D3" w14:textId="77777777" w:rsidR="00481650" w:rsidRPr="006B4AF2" w:rsidRDefault="00481650" w:rsidP="00AB23DD">
                      <w:pPr>
                        <w:pStyle w:val="ListParagraph"/>
                        <w:numPr>
                          <w:ilvl w:val="0"/>
                          <w:numId w:val="64"/>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1E8E9035" w14:textId="77777777" w:rsidR="00481650" w:rsidRPr="006B4AF2" w:rsidRDefault="00481650" w:rsidP="00AB23DD">
                      <w:pPr>
                        <w:pStyle w:val="ListParagraph"/>
                        <w:numPr>
                          <w:ilvl w:val="0"/>
                          <w:numId w:val="64"/>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E3F11F3" w14:textId="77777777" w:rsidR="00481650" w:rsidRPr="000E778C" w:rsidRDefault="00481650" w:rsidP="00AB23DD">
                      <w:pPr>
                        <w:pStyle w:val="ListParagraph"/>
                        <w:numPr>
                          <w:ilvl w:val="0"/>
                          <w:numId w:val="6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34A0892B" w14:textId="77777777" w:rsidR="00481650" w:rsidRPr="000E778C" w:rsidRDefault="00481650" w:rsidP="0076644A">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EF27C2">
        <w:rPr>
          <w:noProof/>
          <w:sz w:val="24"/>
          <w:szCs w:val="24"/>
          <w:lang w:val="en-ID"/>
        </w:rPr>
        <w:t xml:space="preserve">                                           </w:t>
      </w:r>
    </w:p>
    <w:p w14:paraId="5F3985C5" w14:textId="77777777" w:rsidR="00481650" w:rsidRPr="00EF27C2" w:rsidRDefault="00481650" w:rsidP="0076644A">
      <w:pPr>
        <w:spacing w:line="480" w:lineRule="auto"/>
        <w:ind w:right="-558"/>
        <w:jc w:val="both"/>
        <w:rPr>
          <w:noProof/>
          <w:sz w:val="24"/>
          <w:szCs w:val="24"/>
          <w:lang w:val="en-ID"/>
        </w:rPr>
      </w:pPr>
      <w:r w:rsidRPr="00EF27C2">
        <w:rPr>
          <w:noProof/>
          <w:lang w:val="en-ID"/>
        </w:rPr>
        <mc:AlternateContent>
          <mc:Choice Requires="wps">
            <w:drawing>
              <wp:anchor distT="0" distB="0" distL="114300" distR="114300" simplePos="0" relativeHeight="251667456" behindDoc="0" locked="0" layoutInCell="1" allowOverlap="1" wp14:anchorId="7889BF01" wp14:editId="577179D4">
                <wp:simplePos x="0" y="0"/>
                <wp:positionH relativeFrom="column">
                  <wp:posOffset>3150200</wp:posOffset>
                </wp:positionH>
                <wp:positionV relativeFrom="paragraph">
                  <wp:posOffset>267970</wp:posOffset>
                </wp:positionV>
                <wp:extent cx="383934" cy="340770"/>
                <wp:effectExtent l="0" t="0" r="0" b="0"/>
                <wp:wrapNone/>
                <wp:docPr id="8" name="Rectangle 8"/>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CFD4A54"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89BF01" id="Rectangle 8" o:spid="_x0000_s1031" style="position:absolute;left:0;text-align:left;margin-left:248.05pt;margin-top:21.1pt;width:30.25pt;height:26.8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" filled="f" stroked="f" strokeweight="2pt">
                <v:textbox>
                  <w:txbxContent>
                    <w:p w14:paraId="5CFD4A54"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3</w:t>
                      </w:r>
                    </w:p>
                  </w:txbxContent>
                </v:textbox>
              </v:rect>
            </w:pict>
          </mc:Fallback>
        </mc:AlternateContent>
      </w:r>
      <w:r w:rsidRPr="00EF27C2">
        <w:rPr>
          <w:noProof/>
          <w:lang w:val="en-ID"/>
        </w:rPr>
        <mc:AlternateContent>
          <mc:Choice Requires="wps">
            <w:drawing>
              <wp:anchor distT="0" distB="0" distL="114300" distR="114300" simplePos="0" relativeHeight="251650048" behindDoc="0" locked="0" layoutInCell="1" allowOverlap="1" wp14:anchorId="375BAC95" wp14:editId="52F89F8D">
                <wp:simplePos x="0" y="0"/>
                <wp:positionH relativeFrom="column">
                  <wp:posOffset>1758315</wp:posOffset>
                </wp:positionH>
                <wp:positionV relativeFrom="paragraph">
                  <wp:posOffset>23530</wp:posOffset>
                </wp:positionV>
                <wp:extent cx="1455420" cy="941070"/>
                <wp:effectExtent l="0" t="0" r="11430" b="11430"/>
                <wp:wrapNone/>
                <wp:docPr id="1203216599" name="Text Box 1"/>
                <wp:cNvGraphicFramePr/>
                <a:graphic xmlns:a="http://schemas.openxmlformats.org/drawingml/2006/main">
                  <a:graphicData uri="http://schemas.microsoft.com/office/word/2010/wordprocessingShape">
                    <wps:wsp>
                      <wps:cNvSpPr txBox="1"/>
                      <wps:spPr>
                        <a:xfrm>
                          <a:off x="0" y="0"/>
                          <a:ext cx="1455420" cy="941070"/>
                        </a:xfrm>
                        <a:prstGeom prst="rect">
                          <a:avLst/>
                        </a:prstGeom>
                        <a:solidFill>
                          <a:srgbClr val="92D050"/>
                        </a:solidFill>
                        <a:ln>
                          <a:solidFill>
                            <a:schemeClr val="tx1"/>
                          </a:solidFill>
                        </a:ln>
                      </wps:spPr>
                      <wps:txbx>
                        <w:txbxContent>
                          <w:p w14:paraId="7741C7A2"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31949ABF"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2D0165D5"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9AC6B0E"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5693C749"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BAC95" id="_x0000_s1032" type="#_x0000_t202" style="position:absolute;left:0;text-align:left;margin-left:138.45pt;margin-top:1.85pt;width:114.6pt;height:74.1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" fillcolor="#92d050" strokecolor="black [3213]">
                <v:textbox>
                  <w:txbxContent>
                    <w:p w14:paraId="7741C7A2"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31949ABF"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2D0165D5"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9AC6B0E"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5693C749" w14:textId="77777777" w:rsidR="00481650" w:rsidRPr="000E778C" w:rsidRDefault="00481650" w:rsidP="00AB23DD">
                      <w:pPr>
                        <w:pStyle w:val="ListParagraph"/>
                        <w:numPr>
                          <w:ilvl w:val="0"/>
                          <w:numId w:val="6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v:textbox>
              </v:shape>
            </w:pict>
          </mc:Fallback>
        </mc:AlternateContent>
      </w:r>
    </w:p>
    <w:p w14:paraId="3CCDC05E" w14:textId="77777777" w:rsidR="00481650" w:rsidRPr="00EF27C2" w:rsidRDefault="00481650" w:rsidP="0076644A">
      <w:pPr>
        <w:spacing w:line="480" w:lineRule="auto"/>
        <w:ind w:left="1418" w:right="-558"/>
        <w:jc w:val="both"/>
        <w:rPr>
          <w:noProof/>
          <w:sz w:val="24"/>
          <w:szCs w:val="24"/>
          <w:lang w:val="en-ID"/>
        </w:rPr>
      </w:pPr>
      <w:r w:rsidRPr="00EF27C2">
        <w:rPr>
          <w:noProof/>
          <w:lang w:val="en-ID"/>
        </w:rPr>
        <mc:AlternateContent>
          <mc:Choice Requires="wps">
            <w:drawing>
              <wp:anchor distT="0" distB="0" distL="114300" distR="114300" simplePos="0" relativeHeight="251653120" behindDoc="0" locked="0" layoutInCell="1" allowOverlap="1" wp14:anchorId="270DD2BE" wp14:editId="585A99CA">
                <wp:simplePos x="0" y="0"/>
                <wp:positionH relativeFrom="column">
                  <wp:posOffset>1419860</wp:posOffset>
                </wp:positionH>
                <wp:positionV relativeFrom="paragraph">
                  <wp:posOffset>201895</wp:posOffset>
                </wp:positionV>
                <wp:extent cx="299720" cy="871855"/>
                <wp:effectExtent l="0" t="38100" r="62230" b="23495"/>
                <wp:wrapNone/>
                <wp:docPr id="59174335" name="Straight Arrow Connector 2"/>
                <wp:cNvGraphicFramePr/>
                <a:graphic xmlns:a="http://schemas.openxmlformats.org/drawingml/2006/main">
                  <a:graphicData uri="http://schemas.microsoft.com/office/word/2010/wordprocessingShape">
                    <wps:wsp>
                      <wps:cNvCnPr/>
                      <wps:spPr>
                        <a:xfrm flipV="1">
                          <a:off x="0" y="0"/>
                          <a:ext cx="299720" cy="8718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562CA3" id="Straight Arrow Connector 2" o:spid="_x0000_s1026" type="#_x0000_t32" style="position:absolute;margin-left:111.8pt;margin-top:15.9pt;width:23.6pt;height:68.6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" strokecolor="black [3040]">
                <v:stroke endarrow="block"/>
              </v:shape>
            </w:pict>
          </mc:Fallback>
        </mc:AlternateContent>
      </w:r>
      <w:r w:rsidRPr="00EF27C2">
        <w:rPr>
          <w:noProof/>
          <w:lang w:val="en-ID"/>
        </w:rPr>
        <mc:AlternateContent>
          <mc:Choice Requires="wps">
            <w:drawing>
              <wp:anchor distT="0" distB="0" distL="114300" distR="114300" simplePos="0" relativeHeight="251661312" behindDoc="0" locked="0" layoutInCell="1" allowOverlap="1" wp14:anchorId="26CAC143" wp14:editId="4B64E9E0">
                <wp:simplePos x="0" y="0"/>
                <wp:positionH relativeFrom="column">
                  <wp:posOffset>1414145</wp:posOffset>
                </wp:positionH>
                <wp:positionV relativeFrom="paragraph">
                  <wp:posOffset>332705</wp:posOffset>
                </wp:positionV>
                <wp:extent cx="2190750" cy="840105"/>
                <wp:effectExtent l="0" t="38100" r="57150" b="36195"/>
                <wp:wrapNone/>
                <wp:docPr id="565395225" name="Straight Arrow Connector 565395225"/>
                <wp:cNvGraphicFramePr/>
                <a:graphic xmlns:a="http://schemas.openxmlformats.org/drawingml/2006/main">
                  <a:graphicData uri="http://schemas.microsoft.com/office/word/2010/wordprocessingShape">
                    <wps:wsp>
                      <wps:cNvCnPr/>
                      <wps:spPr>
                        <a:xfrm flipV="1">
                          <a:off x="0" y="0"/>
                          <a:ext cx="219075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8B04AC" id="Straight Arrow Connector 565395225" o:spid="_x0000_s1026" type="#_x0000_t32" style="position:absolute;margin-left:111.35pt;margin-top:26.2pt;width:172.5pt;height:66.15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" strokecolor="black [3213]">
                <v:stroke dashstyle="dash" endarrow="block"/>
              </v:shape>
            </w:pict>
          </mc:Fallback>
        </mc:AlternateContent>
      </w:r>
      <w:r w:rsidRPr="00EF27C2">
        <w:rPr>
          <w:noProof/>
          <w:lang w:val="en-ID"/>
        </w:rPr>
        <mc:AlternateContent>
          <mc:Choice Requires="wps">
            <w:drawing>
              <wp:anchor distT="0" distB="0" distL="114300" distR="114300" simplePos="0" relativeHeight="251654144" behindDoc="0" locked="0" layoutInCell="1" allowOverlap="1" wp14:anchorId="796D1B9A" wp14:editId="69C8CBFE">
                <wp:simplePos x="0" y="0"/>
                <wp:positionH relativeFrom="column">
                  <wp:posOffset>3211830</wp:posOffset>
                </wp:positionH>
                <wp:positionV relativeFrom="paragraph">
                  <wp:posOffset>170215</wp:posOffset>
                </wp:positionV>
                <wp:extent cx="402590" cy="0"/>
                <wp:effectExtent l="0" t="76200" r="16510" b="95250"/>
                <wp:wrapNone/>
                <wp:docPr id="1064023913"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7AEEB1" id="Straight Arrow Connector 4" o:spid="_x0000_s1026" type="#_x0000_t32" style="position:absolute;margin-left:252.9pt;margin-top:13.4pt;width:31.7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" strokecolor="black [3040]">
                <v:stroke endarrow="block"/>
              </v:shape>
            </w:pict>
          </mc:Fallback>
        </mc:AlternateContent>
      </w:r>
      <w:r w:rsidRPr="00EF27C2">
        <w:rPr>
          <w:noProof/>
          <w:lang w:val="en-ID"/>
        </w:rPr>
        <mc:AlternateContent>
          <mc:Choice Requires="wps">
            <w:drawing>
              <wp:anchor distT="0" distB="0" distL="114300" distR="114300" simplePos="0" relativeHeight="251649024" behindDoc="0" locked="0" layoutInCell="1" allowOverlap="1" wp14:anchorId="5746C296" wp14:editId="50A3E33C">
                <wp:simplePos x="0" y="0"/>
                <wp:positionH relativeFrom="column">
                  <wp:posOffset>-138074</wp:posOffset>
                </wp:positionH>
                <wp:positionV relativeFrom="paragraph">
                  <wp:posOffset>105180</wp:posOffset>
                </wp:positionV>
                <wp:extent cx="1558137" cy="1766621"/>
                <wp:effectExtent l="0" t="0" r="23495" b="24130"/>
                <wp:wrapNone/>
                <wp:docPr id="77470815" name="Text Box 1"/>
                <wp:cNvGraphicFramePr/>
                <a:graphic xmlns:a="http://schemas.openxmlformats.org/drawingml/2006/main">
                  <a:graphicData uri="http://schemas.microsoft.com/office/word/2010/wordprocessingShape">
                    <wps:wsp>
                      <wps:cNvSpPr txBox="1"/>
                      <wps:spPr>
                        <a:xfrm>
                          <a:off x="0" y="0"/>
                          <a:ext cx="1558137" cy="1766621"/>
                        </a:xfrm>
                        <a:prstGeom prst="rect">
                          <a:avLst/>
                        </a:prstGeom>
                        <a:solidFill>
                          <a:srgbClr val="92D050"/>
                        </a:solidFill>
                        <a:ln>
                          <a:solidFill>
                            <a:schemeClr val="tx1"/>
                          </a:solidFill>
                        </a:ln>
                      </wps:spPr>
                      <wps:txbx>
                        <w:txbxContent>
                          <w:p w14:paraId="07A49C7C"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51140083"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076475AA"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3402A69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64BDD2A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61477522"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0D658E1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C08E20C"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4BD4AA1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388E3C5A"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6C296" id="_x0000_s1033" type="#_x0000_t202" style="position:absolute;left:0;text-align:left;margin-left:-10.85pt;margin-top:8.3pt;width:122.7pt;height:139.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" fillcolor="#92d050" strokecolor="black [3213]">
                <v:textbox>
                  <w:txbxContent>
                    <w:p w14:paraId="07A49C7C"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51140083"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076475AA"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3402A69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64BDD2A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61477522"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0D658E1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C08E20C"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4BD4AA18" w14:textId="77777777" w:rsidR="00481650" w:rsidRPr="000E778C" w:rsidRDefault="00481650" w:rsidP="00AB23DD">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388E3C5A" w14:textId="77777777" w:rsidR="00481650" w:rsidRPr="000E778C" w:rsidRDefault="00481650" w:rsidP="0076644A">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C599BE8" w14:textId="77777777" w:rsidR="00481650" w:rsidRPr="00EF27C2" w:rsidRDefault="00481650" w:rsidP="0076644A">
      <w:pPr>
        <w:spacing w:line="480" w:lineRule="auto"/>
        <w:ind w:left="1418" w:right="-558"/>
        <w:jc w:val="both"/>
        <w:rPr>
          <w:noProof/>
          <w:sz w:val="24"/>
          <w:szCs w:val="24"/>
          <w:lang w:val="en-ID"/>
        </w:rPr>
      </w:pPr>
      <w:r w:rsidRPr="00EF27C2">
        <w:rPr>
          <w:noProof/>
          <w:lang w:val="en-ID"/>
        </w:rPr>
        <mc:AlternateContent>
          <mc:Choice Requires="wps">
            <w:drawing>
              <wp:anchor distT="0" distB="0" distL="114300" distR="114300" simplePos="0" relativeHeight="251665408" behindDoc="0" locked="0" layoutInCell="1" allowOverlap="1" wp14:anchorId="3A516078" wp14:editId="5EEEB61B">
                <wp:simplePos x="0" y="0"/>
                <wp:positionH relativeFrom="column">
                  <wp:posOffset>1449673</wp:posOffset>
                </wp:positionH>
                <wp:positionV relativeFrom="paragraph">
                  <wp:posOffset>252564</wp:posOffset>
                </wp:positionV>
                <wp:extent cx="383934" cy="340770"/>
                <wp:effectExtent l="0" t="0" r="0" b="0"/>
                <wp:wrapNone/>
                <wp:docPr id="6" name="Rectangle 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89568C9"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A516078" id="Rectangle 6" o:spid="_x0000_s1034" style="position:absolute;left:0;text-align:left;margin-left:114.15pt;margin-top:19.9pt;width:30.25pt;height:26.8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" filled="f" stroked="f" strokeweight="2pt">
                <v:textbox>
                  <w:txbxContent>
                    <w:p w14:paraId="089568C9"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5</w:t>
                      </w:r>
                    </w:p>
                  </w:txbxContent>
                </v:textbox>
              </v:rect>
            </w:pict>
          </mc:Fallback>
        </mc:AlternateContent>
      </w:r>
    </w:p>
    <w:p w14:paraId="54BEF13E" w14:textId="77777777" w:rsidR="00481650" w:rsidRPr="00EF27C2" w:rsidRDefault="00481650" w:rsidP="0076644A">
      <w:pPr>
        <w:tabs>
          <w:tab w:val="left" w:pos="2520"/>
        </w:tabs>
        <w:spacing w:line="480" w:lineRule="auto"/>
        <w:ind w:right="-558"/>
        <w:jc w:val="both"/>
        <w:rPr>
          <w:noProof/>
          <w:sz w:val="24"/>
          <w:szCs w:val="24"/>
          <w:lang w:val="en-ID"/>
        </w:rPr>
      </w:pPr>
      <w:r w:rsidRPr="00EF27C2">
        <w:rPr>
          <w:noProof/>
          <w:lang w:val="en-ID"/>
        </w:rPr>
        <mc:AlternateContent>
          <mc:Choice Requires="wps">
            <w:drawing>
              <wp:anchor distT="0" distB="0" distL="114300" distR="114300" simplePos="0" relativeHeight="251663360" behindDoc="0" locked="0" layoutInCell="1" allowOverlap="1" wp14:anchorId="06CD13D6" wp14:editId="047EAD0C">
                <wp:simplePos x="0" y="0"/>
                <wp:positionH relativeFrom="column">
                  <wp:posOffset>2301587</wp:posOffset>
                </wp:positionH>
                <wp:positionV relativeFrom="paragraph">
                  <wp:posOffset>20651</wp:posOffset>
                </wp:positionV>
                <wp:extent cx="383934" cy="340770"/>
                <wp:effectExtent l="0" t="0" r="0" b="0"/>
                <wp:wrapNone/>
                <wp:docPr id="1844551506" name="Rectangle 184455150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64A3ED1"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6CD13D6" id="Rectangle 1844551506" o:spid="_x0000_s1035" style="position:absolute;left:0;text-align:left;margin-left:181.25pt;margin-top:1.65pt;width:30.25pt;height:26.8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" filled="f" stroked="f" strokeweight="2pt">
                <v:textbox>
                  <w:txbxContent>
                    <w:p w14:paraId="764A3ED1"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7</w:t>
                      </w:r>
                    </w:p>
                  </w:txbxContent>
                </v:textbox>
              </v:rect>
            </w:pict>
          </mc:Fallback>
        </mc:AlternateContent>
      </w:r>
      <w:r w:rsidRPr="00EF27C2">
        <w:rPr>
          <w:noProof/>
          <w:sz w:val="24"/>
          <w:szCs w:val="24"/>
          <w:lang w:val="en-ID"/>
        </w:rPr>
        <mc:AlternateContent>
          <mc:Choice Requires="wps">
            <w:drawing>
              <wp:anchor distT="0" distB="0" distL="114300" distR="114300" simplePos="0" relativeHeight="251656192" behindDoc="0" locked="0" layoutInCell="1" allowOverlap="1" wp14:anchorId="0AC15099" wp14:editId="353DA9A4">
                <wp:simplePos x="0" y="0"/>
                <wp:positionH relativeFrom="column">
                  <wp:posOffset>4646930</wp:posOffset>
                </wp:positionH>
                <wp:positionV relativeFrom="paragraph">
                  <wp:posOffset>12065</wp:posOffset>
                </wp:positionV>
                <wp:extent cx="13970" cy="936000"/>
                <wp:effectExtent l="57150" t="38100" r="62230" b="16510"/>
                <wp:wrapNone/>
                <wp:docPr id="1805309040" name="Straight Arrow Connector 12"/>
                <wp:cNvGraphicFramePr/>
                <a:graphic xmlns:a="http://schemas.openxmlformats.org/drawingml/2006/main">
                  <a:graphicData uri="http://schemas.microsoft.com/office/word/2010/wordprocessingShape">
                    <wps:wsp>
                      <wps:cNvCnPr/>
                      <wps:spPr>
                        <a:xfrm flipV="1">
                          <a:off x="0" y="0"/>
                          <a:ext cx="1397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0CA6F8F3" id="Straight Arrow Connector 12" o:spid="_x0000_s1026" type="#_x0000_t32" style="position:absolute;margin-left:365.9pt;margin-top:.95pt;width:1.1pt;height:73.7pt;flip:y;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" strokecolor="black [3040]">
                <v:stroke endarrow="block"/>
              </v:shape>
            </w:pict>
          </mc:Fallback>
        </mc:AlternateContent>
      </w:r>
      <w:r w:rsidRPr="00EF27C2">
        <w:rPr>
          <w:noProof/>
          <w:sz w:val="24"/>
          <w:szCs w:val="24"/>
          <w:lang w:val="en-ID"/>
        </w:rPr>
        <w:tab/>
      </w:r>
    </w:p>
    <w:p w14:paraId="3C39A8D2" w14:textId="77777777" w:rsidR="00481650" w:rsidRPr="00EF27C2" w:rsidRDefault="00481650" w:rsidP="0076644A">
      <w:pPr>
        <w:tabs>
          <w:tab w:val="left" w:pos="3830"/>
        </w:tabs>
        <w:spacing w:line="480" w:lineRule="auto"/>
        <w:ind w:left="1418" w:right="-558"/>
        <w:jc w:val="both"/>
        <w:rPr>
          <w:noProof/>
          <w:sz w:val="24"/>
          <w:szCs w:val="24"/>
          <w:lang w:val="en-ID"/>
        </w:rPr>
      </w:pPr>
      <w:r w:rsidRPr="00EF27C2">
        <w:rPr>
          <w:noProof/>
          <w:lang w:val="en-ID"/>
        </w:rPr>
        <mc:AlternateContent>
          <mc:Choice Requires="wps">
            <w:drawing>
              <wp:anchor distT="0" distB="0" distL="114300" distR="114300" simplePos="0" relativeHeight="251668480" behindDoc="0" locked="0" layoutInCell="1" allowOverlap="1" wp14:anchorId="19A1CAED" wp14:editId="6EF2B179">
                <wp:simplePos x="0" y="0"/>
                <wp:positionH relativeFrom="column">
                  <wp:posOffset>3021365</wp:posOffset>
                </wp:positionH>
                <wp:positionV relativeFrom="paragraph">
                  <wp:posOffset>292735</wp:posOffset>
                </wp:positionV>
                <wp:extent cx="383934" cy="340770"/>
                <wp:effectExtent l="0" t="0" r="0" b="0"/>
                <wp:wrapNone/>
                <wp:docPr id="9" name="Rectangle 9"/>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F236A6C"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A1CAED" id="Rectangle 9" o:spid="_x0000_s1036" style="position:absolute;left:0;text-align:left;margin-left:237.9pt;margin-top:23.05pt;width:30.25pt;height:26.8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" filled="f" stroked="f" strokeweight="2pt">
                <v:textbox>
                  <w:txbxContent>
                    <w:p w14:paraId="7F236A6C" w14:textId="77777777" w:rsidR="00481650" w:rsidRPr="006B02FC" w:rsidRDefault="00481650" w:rsidP="006B02FC">
                      <w:pPr>
                        <w:jc w:val="center"/>
                        <w:rPr>
                          <w:sz w:val="22"/>
                          <w:szCs w:val="22"/>
                          <w:vertAlign w:val="subscript"/>
                        </w:rPr>
                      </w:pPr>
                      <w:r w:rsidRPr="006B02FC">
                        <w:rPr>
                          <w:sz w:val="22"/>
                          <w:szCs w:val="22"/>
                        </w:rPr>
                        <w:t>H</w:t>
                      </w:r>
                      <w:r>
                        <w:rPr>
                          <w:sz w:val="22"/>
                          <w:szCs w:val="22"/>
                          <w:vertAlign w:val="subscript"/>
                        </w:rPr>
                        <w:t>2</w:t>
                      </w:r>
                    </w:p>
                  </w:txbxContent>
                </v:textbox>
              </v:rect>
            </w:pict>
          </mc:Fallback>
        </mc:AlternateContent>
      </w:r>
      <w:r w:rsidRPr="00EF27C2">
        <w:rPr>
          <w:noProof/>
          <w:sz w:val="24"/>
          <w:szCs w:val="24"/>
          <w:lang w:val="en-ID"/>
        </w:rPr>
        <w:t xml:space="preserve">                          </w:t>
      </w:r>
    </w:p>
    <w:p w14:paraId="0B0E5D34" w14:textId="77777777" w:rsidR="00481650" w:rsidRPr="00EF27C2" w:rsidRDefault="00481650" w:rsidP="0076644A">
      <w:pPr>
        <w:tabs>
          <w:tab w:val="left" w:pos="2355"/>
        </w:tabs>
        <w:spacing w:line="480" w:lineRule="auto"/>
        <w:ind w:left="1418" w:right="-558"/>
        <w:jc w:val="both"/>
        <w:rPr>
          <w:noProof/>
          <w:sz w:val="24"/>
          <w:szCs w:val="24"/>
          <w:lang w:val="en-ID"/>
        </w:rPr>
      </w:pPr>
      <w:r w:rsidRPr="00EF27C2">
        <w:rPr>
          <w:noProof/>
          <w:sz w:val="24"/>
          <w:szCs w:val="24"/>
          <w:lang w:val="en-ID"/>
        </w:rPr>
        <mc:AlternateContent>
          <mc:Choice Requires="wps">
            <w:drawing>
              <wp:anchor distT="0" distB="0" distL="114300" distR="114300" simplePos="0" relativeHeight="251655168" behindDoc="0" locked="0" layoutInCell="1" allowOverlap="1" wp14:anchorId="6F8F64D1" wp14:editId="6B1B9B7C">
                <wp:simplePos x="0" y="0"/>
                <wp:positionH relativeFrom="column">
                  <wp:posOffset>1431290</wp:posOffset>
                </wp:positionH>
                <wp:positionV relativeFrom="paragraph">
                  <wp:posOffset>246380</wp:posOffset>
                </wp:positionV>
                <wp:extent cx="3223895" cy="0"/>
                <wp:effectExtent l="0" t="0" r="0" b="0"/>
                <wp:wrapNone/>
                <wp:docPr id="1852945540"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E9726F0" id="Straight Connector 5"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12.7pt,19.4pt" to="366.5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" strokecolor="black [3040]"/>
            </w:pict>
          </mc:Fallback>
        </mc:AlternateContent>
      </w:r>
      <w:r w:rsidRPr="00EF27C2">
        <w:rPr>
          <w:noProof/>
          <w:sz w:val="24"/>
          <w:szCs w:val="24"/>
          <w:lang w:val="en-ID"/>
        </w:rPr>
        <w:tab/>
        <w:t xml:space="preserve">                                            </w:t>
      </w:r>
    </w:p>
    <w:p w14:paraId="411A505C" w14:textId="77777777" w:rsidR="00481650" w:rsidRPr="00EF27C2" w:rsidRDefault="00481650" w:rsidP="0076644A">
      <w:pPr>
        <w:spacing w:line="276" w:lineRule="auto"/>
        <w:ind w:right="-558"/>
        <w:jc w:val="both"/>
        <w:rPr>
          <w:b/>
          <w:bCs/>
          <w:noProof/>
          <w:sz w:val="24"/>
          <w:szCs w:val="24"/>
          <w:lang w:val="en-ID"/>
        </w:rPr>
      </w:pPr>
      <w:bookmarkStart w:id="1" w:name="_Hlk186484469"/>
    </w:p>
    <w:p w14:paraId="2989A34E" w14:textId="77777777" w:rsidR="00481650" w:rsidRPr="00EF27C2" w:rsidRDefault="00481650" w:rsidP="00C2721C">
      <w:pPr>
        <w:spacing w:line="480" w:lineRule="auto"/>
        <w:ind w:left="2858" w:right="-558" w:firstLine="22"/>
        <w:jc w:val="both"/>
        <w:rPr>
          <w:noProof/>
          <w:sz w:val="24"/>
          <w:szCs w:val="24"/>
          <w:lang w:val="en-ID"/>
        </w:rPr>
      </w:pPr>
    </w:p>
    <w:p w14:paraId="204A9E8F" w14:textId="77777777" w:rsidR="00481650" w:rsidRPr="00EF27C2" w:rsidRDefault="00481650" w:rsidP="006B02FC">
      <w:pPr>
        <w:spacing w:line="480" w:lineRule="auto"/>
        <w:ind w:right="-558"/>
        <w:jc w:val="both"/>
        <w:rPr>
          <w:noProof/>
          <w:sz w:val="24"/>
          <w:szCs w:val="24"/>
          <w:lang w:val="en-ID"/>
        </w:rPr>
      </w:pPr>
      <w:r w:rsidRPr="00EF27C2">
        <w:rPr>
          <w:noProof/>
          <w:sz w:val="24"/>
          <w:szCs w:val="24"/>
          <w:lang w:val="en-ID"/>
        </w:rPr>
        <w:t>Keterangan:</w:t>
      </w:r>
    </w:p>
    <w:p w14:paraId="69B1A8C4" w14:textId="77777777" w:rsidR="00481650" w:rsidRPr="00EF27C2" w:rsidRDefault="00481650" w:rsidP="006B02FC">
      <w:pPr>
        <w:ind w:left="720" w:right="-558" w:firstLine="720"/>
        <w:jc w:val="both"/>
        <w:rPr>
          <w:noProof/>
          <w:sz w:val="24"/>
          <w:szCs w:val="24"/>
          <w:lang w:val="en-ID"/>
        </w:rPr>
      </w:pPr>
      <w:r w:rsidRPr="00EF27C2">
        <w:rPr>
          <w:noProof/>
          <w:sz w:val="24"/>
          <w:szCs w:val="24"/>
          <w:lang w:val="en-ID"/>
        </w:rPr>
        <mc:AlternateContent>
          <mc:Choice Requires="wps">
            <w:drawing>
              <wp:anchor distT="0" distB="0" distL="114300" distR="114300" simplePos="0" relativeHeight="251669504" behindDoc="0" locked="0" layoutInCell="1" allowOverlap="1" wp14:anchorId="1D28E41A" wp14:editId="44C37D41">
                <wp:simplePos x="0" y="0"/>
                <wp:positionH relativeFrom="column">
                  <wp:posOffset>36491</wp:posOffset>
                </wp:positionH>
                <wp:positionV relativeFrom="paragraph">
                  <wp:posOffset>86514</wp:posOffset>
                </wp:positionV>
                <wp:extent cx="789451" cy="0"/>
                <wp:effectExtent l="0" t="76200" r="10795" b="95250"/>
                <wp:wrapNone/>
                <wp:docPr id="10" name="Straight Arrow Connector 10"/>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F03991E" id="Straight Arrow Connector 10" o:spid="_x0000_s1026" type="#_x0000_t32" style="position:absolute;margin-left:2.85pt;margin-top:6.8pt;width:62.15pt;height:0;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" strokecolor="black [3213]" strokeweight="1pt">
                <v:stroke endarrow="block"/>
              </v:shape>
            </w:pict>
          </mc:Fallback>
        </mc:AlternateContent>
      </w:r>
      <w:r w:rsidRPr="00EF27C2">
        <w:rPr>
          <w:noProof/>
          <w:sz w:val="24"/>
          <w:szCs w:val="24"/>
          <w:lang w:val="en-ID"/>
        </w:rPr>
        <w:t>= Pengaruh Langsung</w:t>
      </w:r>
    </w:p>
    <w:p w14:paraId="5FA458B8" w14:textId="77777777" w:rsidR="00481650" w:rsidRPr="00EF27C2" w:rsidRDefault="00481650" w:rsidP="006B02FC">
      <w:pPr>
        <w:ind w:left="720" w:right="-558" w:firstLine="720"/>
        <w:jc w:val="both"/>
        <w:rPr>
          <w:noProof/>
          <w:sz w:val="24"/>
          <w:szCs w:val="24"/>
          <w:lang w:val="en-ID"/>
        </w:rPr>
      </w:pPr>
      <w:r w:rsidRPr="00EF27C2">
        <w:rPr>
          <w:noProof/>
          <w:sz w:val="24"/>
          <w:szCs w:val="24"/>
          <w:lang w:val="en-ID"/>
        </w:rPr>
        <mc:AlternateContent>
          <mc:Choice Requires="wps">
            <w:drawing>
              <wp:anchor distT="0" distB="0" distL="114300" distR="114300" simplePos="0" relativeHeight="251670528" behindDoc="0" locked="0" layoutInCell="1" allowOverlap="1" wp14:anchorId="1AA90F37" wp14:editId="62B97A55">
                <wp:simplePos x="0" y="0"/>
                <wp:positionH relativeFrom="column">
                  <wp:posOffset>38046</wp:posOffset>
                </wp:positionH>
                <wp:positionV relativeFrom="paragraph">
                  <wp:posOffset>85090</wp:posOffset>
                </wp:positionV>
                <wp:extent cx="789305" cy="0"/>
                <wp:effectExtent l="0" t="76200" r="10795" b="95250"/>
                <wp:wrapNone/>
                <wp:docPr id="11" name="Straight Arrow Connector 11"/>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9B7815" id="Straight Arrow Connector 11" o:spid="_x0000_s1026" type="#_x0000_t32" style="position:absolute;margin-left:3pt;margin-top:6.7pt;width:62.15pt;height:0;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" strokecolor="black [3213]" strokeweight="1pt">
                <v:stroke dashstyle="dash" endarrow="block"/>
              </v:shape>
            </w:pict>
          </mc:Fallback>
        </mc:AlternateContent>
      </w:r>
      <w:r w:rsidRPr="00EF27C2">
        <w:rPr>
          <w:noProof/>
          <w:sz w:val="24"/>
          <w:szCs w:val="24"/>
          <w:lang w:val="en-ID"/>
        </w:rPr>
        <w:t>= Pengaruh tidak langsung</w:t>
      </w:r>
    </w:p>
    <w:p w14:paraId="3EEC6BCD" w14:textId="77777777" w:rsidR="00481650" w:rsidRPr="00EF27C2" w:rsidRDefault="00481650" w:rsidP="006B02FC">
      <w:pPr>
        <w:spacing w:line="480" w:lineRule="auto"/>
        <w:ind w:right="-558"/>
        <w:rPr>
          <w:b/>
          <w:bCs/>
          <w:noProof/>
          <w:sz w:val="24"/>
          <w:szCs w:val="24"/>
          <w:lang w:val="en-ID"/>
        </w:rPr>
      </w:pPr>
    </w:p>
    <w:p w14:paraId="0EF072F7" w14:textId="77777777" w:rsidR="00481650" w:rsidRPr="00EF27C2" w:rsidRDefault="00481650" w:rsidP="006B02FC">
      <w:pPr>
        <w:spacing w:line="480" w:lineRule="auto"/>
        <w:ind w:right="-558"/>
        <w:jc w:val="center"/>
        <w:rPr>
          <w:b/>
          <w:bCs/>
          <w:noProof/>
          <w:sz w:val="24"/>
          <w:szCs w:val="24"/>
          <w:lang w:val="en-ID"/>
        </w:rPr>
      </w:pPr>
      <w:r w:rsidRPr="00EF27C2">
        <w:rPr>
          <w:b/>
          <w:bCs/>
          <w:noProof/>
          <w:sz w:val="24"/>
          <w:szCs w:val="24"/>
          <w:lang w:val="en-ID"/>
        </w:rPr>
        <w:t>Gambar 3.1 Rancangan Penelitian</w:t>
      </w:r>
    </w:p>
    <w:p w14:paraId="397718E4" w14:textId="77777777" w:rsidR="00481650" w:rsidRPr="00EF27C2" w:rsidRDefault="00481650" w:rsidP="00C2721C">
      <w:pPr>
        <w:spacing w:line="480" w:lineRule="auto"/>
        <w:ind w:right="-558"/>
        <w:jc w:val="center"/>
        <w:rPr>
          <w:b/>
          <w:bCs/>
          <w:noProof/>
          <w:sz w:val="24"/>
          <w:szCs w:val="24"/>
          <w:lang w:val="en-ID"/>
        </w:rPr>
      </w:pPr>
    </w:p>
    <w:p w14:paraId="2902AE48" w14:textId="77777777" w:rsidR="00481650" w:rsidRPr="00EF27C2" w:rsidRDefault="00481650" w:rsidP="00C2721C">
      <w:pPr>
        <w:spacing w:line="480" w:lineRule="auto"/>
        <w:ind w:right="-558"/>
        <w:jc w:val="center"/>
        <w:rPr>
          <w:b/>
          <w:bCs/>
          <w:noProof/>
          <w:sz w:val="24"/>
          <w:szCs w:val="24"/>
          <w:lang w:val="en-ID"/>
        </w:rPr>
      </w:pPr>
    </w:p>
    <w:p w14:paraId="66E4D69F" w14:textId="77777777" w:rsidR="00481650" w:rsidRPr="00EF27C2" w:rsidRDefault="00481650" w:rsidP="00C2721C">
      <w:pPr>
        <w:spacing w:line="480" w:lineRule="auto"/>
        <w:ind w:right="-558"/>
        <w:jc w:val="center"/>
        <w:rPr>
          <w:b/>
          <w:bCs/>
          <w:noProof/>
          <w:sz w:val="24"/>
          <w:szCs w:val="24"/>
          <w:lang w:val="en-ID"/>
        </w:rPr>
      </w:pPr>
    </w:p>
    <w:p w14:paraId="740A8320" w14:textId="77777777" w:rsidR="00481650" w:rsidRPr="00EF27C2" w:rsidRDefault="00481650" w:rsidP="005D0A7A">
      <w:pPr>
        <w:spacing w:line="480" w:lineRule="auto"/>
        <w:ind w:left="567" w:hanging="567"/>
        <w:rPr>
          <w:noProof/>
          <w:sz w:val="24"/>
          <w:szCs w:val="24"/>
          <w:lang w:val="en-ID"/>
        </w:rPr>
      </w:pPr>
      <w:bookmarkStart w:id="2" w:name="_Hlk176355695"/>
      <w:bookmarkEnd w:id="1"/>
      <w:r w:rsidRPr="00EF27C2">
        <w:rPr>
          <w:b/>
          <w:noProof/>
          <w:spacing w:val="1"/>
          <w:sz w:val="24"/>
          <w:szCs w:val="24"/>
          <w:lang w:val="en-ID"/>
        </w:rPr>
        <w:lastRenderedPageBreak/>
        <w:t>3</w:t>
      </w:r>
      <w:r w:rsidRPr="00EF27C2">
        <w:rPr>
          <w:b/>
          <w:noProof/>
          <w:sz w:val="24"/>
          <w:szCs w:val="24"/>
          <w:lang w:val="en-ID"/>
        </w:rPr>
        <w:t>.2</w:t>
      </w:r>
      <w:r w:rsidRPr="00EF27C2">
        <w:rPr>
          <w:b/>
          <w:noProof/>
          <w:sz w:val="24"/>
          <w:szCs w:val="24"/>
          <w:lang w:val="en-ID"/>
        </w:rPr>
        <w:tab/>
      </w:r>
      <w:r w:rsidRPr="00EF27C2">
        <w:rPr>
          <w:b/>
          <w:noProof/>
          <w:spacing w:val="-3"/>
          <w:sz w:val="24"/>
          <w:szCs w:val="24"/>
          <w:lang w:val="en-ID"/>
        </w:rPr>
        <w:t>P</w:t>
      </w:r>
      <w:r w:rsidRPr="00EF27C2">
        <w:rPr>
          <w:b/>
          <w:noProof/>
          <w:sz w:val="24"/>
          <w:szCs w:val="24"/>
          <w:lang w:val="en-ID"/>
        </w:rPr>
        <w:t>o</w:t>
      </w:r>
      <w:r w:rsidRPr="00EF27C2">
        <w:rPr>
          <w:b/>
          <w:noProof/>
          <w:spacing w:val="-1"/>
          <w:sz w:val="24"/>
          <w:szCs w:val="24"/>
          <w:lang w:val="en-ID"/>
        </w:rPr>
        <w:t>pu</w:t>
      </w:r>
      <w:r w:rsidRPr="00EF27C2">
        <w:rPr>
          <w:b/>
          <w:noProof/>
          <w:spacing w:val="1"/>
          <w:sz w:val="24"/>
          <w:szCs w:val="24"/>
          <w:lang w:val="en-ID"/>
        </w:rPr>
        <w:t>l</w:t>
      </w:r>
      <w:r w:rsidRPr="00EF27C2">
        <w:rPr>
          <w:b/>
          <w:noProof/>
          <w:sz w:val="24"/>
          <w:szCs w:val="24"/>
          <w:lang w:val="en-ID"/>
        </w:rPr>
        <w:t>a</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 xml:space="preserve">, </w:t>
      </w:r>
      <w:r w:rsidRPr="00EF27C2">
        <w:rPr>
          <w:b/>
          <w:noProof/>
          <w:spacing w:val="-1"/>
          <w:sz w:val="24"/>
          <w:szCs w:val="24"/>
          <w:lang w:val="en-ID"/>
        </w:rPr>
        <w:t>S</w:t>
      </w:r>
      <w:r w:rsidRPr="00EF27C2">
        <w:rPr>
          <w:b/>
          <w:noProof/>
          <w:spacing w:val="5"/>
          <w:sz w:val="24"/>
          <w:szCs w:val="24"/>
          <w:lang w:val="en-ID"/>
        </w:rPr>
        <w:t>a</w:t>
      </w:r>
      <w:r w:rsidRPr="00EF27C2">
        <w:rPr>
          <w:b/>
          <w:noProof/>
          <w:spacing w:val="-4"/>
          <w:sz w:val="24"/>
          <w:szCs w:val="24"/>
          <w:lang w:val="en-ID"/>
        </w:rPr>
        <w:t>m</w:t>
      </w:r>
      <w:r w:rsidRPr="00EF27C2">
        <w:rPr>
          <w:b/>
          <w:noProof/>
          <w:spacing w:val="-1"/>
          <w:sz w:val="24"/>
          <w:szCs w:val="24"/>
          <w:lang w:val="en-ID"/>
        </w:rPr>
        <w:t>p</w:t>
      </w:r>
      <w:r w:rsidRPr="00EF27C2">
        <w:rPr>
          <w:b/>
          <w:noProof/>
          <w:spacing w:val="1"/>
          <w:sz w:val="24"/>
          <w:szCs w:val="24"/>
          <w:lang w:val="en-ID"/>
        </w:rPr>
        <w:t>e</w:t>
      </w:r>
      <w:r w:rsidRPr="00EF27C2">
        <w:rPr>
          <w:b/>
          <w:noProof/>
          <w:sz w:val="24"/>
          <w:szCs w:val="24"/>
          <w:lang w:val="en-ID"/>
        </w:rPr>
        <w:t>l</w:t>
      </w:r>
      <w:r w:rsidRPr="00EF27C2">
        <w:rPr>
          <w:b/>
          <w:noProof/>
          <w:spacing w:val="1"/>
          <w:sz w:val="24"/>
          <w:szCs w:val="24"/>
          <w:lang w:val="en-ID"/>
        </w:rPr>
        <w:t xml:space="preserve"> </w:t>
      </w:r>
      <w:r w:rsidRPr="00EF27C2">
        <w:rPr>
          <w:b/>
          <w:noProof/>
          <w:spacing w:val="-2"/>
          <w:sz w:val="24"/>
          <w:szCs w:val="24"/>
          <w:lang w:val="en-ID"/>
        </w:rPr>
        <w:t>d</w:t>
      </w:r>
      <w:r w:rsidRPr="00EF27C2">
        <w:rPr>
          <w:b/>
          <w:noProof/>
          <w:sz w:val="24"/>
          <w:szCs w:val="24"/>
          <w:lang w:val="en-ID"/>
        </w:rPr>
        <w:t>an</w:t>
      </w:r>
      <w:r w:rsidRPr="00EF27C2">
        <w:rPr>
          <w:b/>
          <w:noProof/>
          <w:spacing w:val="3"/>
          <w:sz w:val="24"/>
          <w:szCs w:val="24"/>
          <w:lang w:val="en-ID"/>
        </w:rPr>
        <w:t xml:space="preserve"> </w:t>
      </w:r>
      <w:r w:rsidRPr="00EF27C2">
        <w:rPr>
          <w:b/>
          <w:i/>
          <w:noProof/>
          <w:spacing w:val="-1"/>
          <w:sz w:val="24"/>
          <w:szCs w:val="24"/>
          <w:lang w:val="en-ID"/>
        </w:rPr>
        <w:t>S</w:t>
      </w:r>
      <w:r w:rsidRPr="00EF27C2">
        <w:rPr>
          <w:b/>
          <w:i/>
          <w:noProof/>
          <w:sz w:val="24"/>
          <w:szCs w:val="24"/>
          <w:lang w:val="en-ID"/>
        </w:rPr>
        <w:t>a</w:t>
      </w:r>
      <w:r w:rsidRPr="00EF27C2">
        <w:rPr>
          <w:b/>
          <w:i/>
          <w:noProof/>
          <w:spacing w:val="5"/>
          <w:sz w:val="24"/>
          <w:szCs w:val="24"/>
          <w:lang w:val="en-ID"/>
        </w:rPr>
        <w:t>m</w:t>
      </w:r>
      <w:r w:rsidRPr="00EF27C2">
        <w:rPr>
          <w:b/>
          <w:i/>
          <w:noProof/>
          <w:spacing w:val="1"/>
          <w:sz w:val="24"/>
          <w:szCs w:val="24"/>
          <w:lang w:val="en-ID"/>
        </w:rPr>
        <w:t>p</w:t>
      </w:r>
      <w:r w:rsidRPr="00EF27C2">
        <w:rPr>
          <w:b/>
          <w:i/>
          <w:noProof/>
          <w:spacing w:val="-3"/>
          <w:sz w:val="24"/>
          <w:szCs w:val="24"/>
          <w:lang w:val="en-ID"/>
        </w:rPr>
        <w:t>l</w:t>
      </w:r>
      <w:r w:rsidRPr="00EF27C2">
        <w:rPr>
          <w:b/>
          <w:i/>
          <w:noProof/>
          <w:spacing w:val="1"/>
          <w:sz w:val="24"/>
          <w:szCs w:val="24"/>
          <w:lang w:val="en-ID"/>
        </w:rPr>
        <w:t>i</w:t>
      </w:r>
      <w:r w:rsidRPr="00EF27C2">
        <w:rPr>
          <w:b/>
          <w:i/>
          <w:noProof/>
          <w:spacing w:val="-1"/>
          <w:sz w:val="24"/>
          <w:szCs w:val="24"/>
          <w:lang w:val="en-ID"/>
        </w:rPr>
        <w:t>n</w:t>
      </w:r>
      <w:r w:rsidRPr="00EF27C2">
        <w:rPr>
          <w:b/>
          <w:i/>
          <w:noProof/>
          <w:sz w:val="24"/>
          <w:szCs w:val="24"/>
          <w:lang w:val="en-ID"/>
        </w:rPr>
        <w:t>g</w:t>
      </w:r>
      <w:bookmarkEnd w:id="2"/>
    </w:p>
    <w:p w14:paraId="52555C02" w14:textId="77777777" w:rsidR="00481650" w:rsidRPr="00EF27C2" w:rsidRDefault="00481650" w:rsidP="005D0A7A">
      <w:pPr>
        <w:spacing w:line="480" w:lineRule="auto"/>
        <w:ind w:left="567" w:hanging="567"/>
        <w:rPr>
          <w:b/>
          <w:bCs/>
          <w:noProof/>
          <w:sz w:val="24"/>
          <w:szCs w:val="24"/>
          <w:lang w:val="en-ID"/>
        </w:rPr>
      </w:pPr>
      <w:bookmarkStart w:id="3" w:name="_Hlk176355733"/>
      <w:r w:rsidRPr="00EF27C2">
        <w:rPr>
          <w:b/>
          <w:bCs/>
          <w:noProof/>
          <w:sz w:val="24"/>
          <w:szCs w:val="24"/>
          <w:lang w:val="en-ID"/>
        </w:rPr>
        <w:t>3.2.1</w:t>
      </w:r>
      <w:r w:rsidRPr="00EF27C2">
        <w:rPr>
          <w:b/>
          <w:bCs/>
          <w:noProof/>
          <w:sz w:val="24"/>
          <w:szCs w:val="24"/>
          <w:lang w:val="en-ID"/>
        </w:rPr>
        <w:tab/>
      </w:r>
      <w:r w:rsidRPr="00EF27C2">
        <w:rPr>
          <w:b/>
          <w:bCs/>
          <w:noProof/>
          <w:spacing w:val="-1"/>
          <w:sz w:val="24"/>
          <w:szCs w:val="24"/>
          <w:lang w:val="en-ID"/>
        </w:rPr>
        <w:t>P</w:t>
      </w:r>
      <w:r w:rsidRPr="00EF27C2">
        <w:rPr>
          <w:b/>
          <w:bCs/>
          <w:noProof/>
          <w:sz w:val="24"/>
          <w:szCs w:val="24"/>
          <w:lang w:val="en-ID"/>
        </w:rPr>
        <w:t>opu</w:t>
      </w:r>
      <w:r w:rsidRPr="00EF27C2">
        <w:rPr>
          <w:b/>
          <w:bCs/>
          <w:noProof/>
          <w:spacing w:val="1"/>
          <w:sz w:val="24"/>
          <w:szCs w:val="24"/>
          <w:lang w:val="en-ID"/>
        </w:rPr>
        <w:t>la</w:t>
      </w:r>
      <w:r w:rsidRPr="00EF27C2">
        <w:rPr>
          <w:b/>
          <w:bCs/>
          <w:noProof/>
          <w:spacing w:val="-1"/>
          <w:sz w:val="24"/>
          <w:szCs w:val="24"/>
          <w:lang w:val="en-ID"/>
        </w:rPr>
        <w:t>s</w:t>
      </w:r>
      <w:r w:rsidRPr="00EF27C2">
        <w:rPr>
          <w:b/>
          <w:bCs/>
          <w:noProof/>
          <w:sz w:val="24"/>
          <w:szCs w:val="24"/>
          <w:lang w:val="en-ID"/>
        </w:rPr>
        <w:t>i</w:t>
      </w:r>
      <w:bookmarkEnd w:id="3"/>
    </w:p>
    <w:p w14:paraId="2FB79C75" w14:textId="77777777" w:rsidR="00481650" w:rsidRPr="00EF27C2" w:rsidRDefault="00481650" w:rsidP="005D0BA9">
      <w:pPr>
        <w:spacing w:before="10" w:line="480" w:lineRule="auto"/>
        <w:ind w:firstLine="567"/>
        <w:jc w:val="both"/>
        <w:rPr>
          <w:noProof/>
          <w:spacing w:val="6"/>
          <w:sz w:val="24"/>
          <w:szCs w:val="24"/>
          <w:lang w:val="en-ID"/>
        </w:rPr>
      </w:pPr>
      <w:r w:rsidRPr="00EF27C2">
        <w:rPr>
          <w:noProof/>
          <w:spacing w:val="-1"/>
          <w:sz w:val="24"/>
          <w:szCs w:val="24"/>
          <w:lang w:val="en-ID"/>
        </w:rPr>
        <w:t>S</w:t>
      </w:r>
      <w:r w:rsidRPr="00EF27C2">
        <w:rPr>
          <w:noProof/>
          <w:sz w:val="24"/>
          <w:szCs w:val="24"/>
          <w:lang w:val="en-ID"/>
        </w:rPr>
        <w:t>u</w:t>
      </w:r>
      <w:r w:rsidRPr="00EF27C2">
        <w:rPr>
          <w:noProof/>
          <w:spacing w:val="-3"/>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w:t>
      </w:r>
      <w:r w:rsidRPr="00EF27C2">
        <w:rPr>
          <w:noProof/>
          <w:spacing w:val="4"/>
          <w:sz w:val="24"/>
          <w:szCs w:val="24"/>
          <w:lang w:val="en-ID"/>
        </w:rPr>
        <w:t xml:space="preserve"> </w:t>
      </w:r>
      <w:r w:rsidRPr="00EF27C2">
        <w:rPr>
          <w:noProof/>
          <w:sz w:val="24"/>
          <w:szCs w:val="24"/>
          <w:lang w:val="en-ID"/>
        </w:rPr>
        <w:t>(2019</w:t>
      </w:r>
      <w:r w:rsidRPr="00EF27C2">
        <w:rPr>
          <w:noProof/>
          <w:spacing w:val="1"/>
          <w:sz w:val="24"/>
          <w:szCs w:val="24"/>
          <w:lang w:val="en-ID"/>
        </w:rPr>
        <w:t>:</w:t>
      </w:r>
      <w:r w:rsidRPr="00EF27C2">
        <w:rPr>
          <w:noProof/>
          <w:sz w:val="24"/>
          <w:szCs w:val="24"/>
          <w:lang w:val="en-ID"/>
        </w:rPr>
        <w:t xml:space="preserve">130) </w:t>
      </w:r>
      <w:r w:rsidRPr="00EF27C2">
        <w:rPr>
          <w:noProof/>
          <w:spacing w:val="2"/>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ata</w:t>
      </w:r>
      <w:r w:rsidRPr="00EF27C2">
        <w:rPr>
          <w:noProof/>
          <w:sz w:val="24"/>
          <w:szCs w:val="24"/>
          <w:lang w:val="en-ID"/>
        </w:rPr>
        <w:t>k</w:t>
      </w:r>
      <w:r w:rsidRPr="00EF27C2">
        <w:rPr>
          <w:noProof/>
          <w:spacing w:val="1"/>
          <w:sz w:val="24"/>
          <w:szCs w:val="24"/>
          <w:lang w:val="en-ID"/>
        </w:rPr>
        <w:t>a</w:t>
      </w:r>
      <w:r w:rsidRPr="00EF27C2">
        <w:rPr>
          <w:noProof/>
          <w:sz w:val="24"/>
          <w:szCs w:val="24"/>
          <w:lang w:val="en-ID"/>
        </w:rPr>
        <w:t>n popu</w:t>
      </w:r>
      <w:r w:rsidRPr="00EF27C2">
        <w:rPr>
          <w:noProof/>
          <w:spacing w:val="1"/>
          <w:sz w:val="24"/>
          <w:szCs w:val="24"/>
          <w:lang w:val="en-ID"/>
        </w:rPr>
        <w:t>l</w:t>
      </w:r>
      <w:r w:rsidRPr="00EF27C2">
        <w:rPr>
          <w:noProof/>
          <w:spacing w:val="-3"/>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t</w:t>
      </w:r>
      <w:r w:rsidRPr="00EF27C2">
        <w:rPr>
          <w:noProof/>
          <w:spacing w:val="2"/>
          <w:sz w:val="24"/>
          <w:szCs w:val="24"/>
          <w:lang w:val="en-ID"/>
        </w:rPr>
        <w:t>i</w:t>
      </w:r>
      <w:r w:rsidRPr="00EF27C2">
        <w:rPr>
          <w:noProof/>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r</w:t>
      </w:r>
      <w:r w:rsidRPr="00EF27C2">
        <w:rPr>
          <w:noProof/>
          <w:spacing w:val="1"/>
          <w:sz w:val="24"/>
          <w:szCs w:val="24"/>
          <w:lang w:val="en-ID"/>
        </w:rPr>
        <w:t>u</w:t>
      </w:r>
      <w:r w:rsidRPr="00EF27C2">
        <w:rPr>
          <w:noProof/>
          <w:spacing w:val="-7"/>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li</w:t>
      </w:r>
      <w:r w:rsidRPr="00EF27C2">
        <w:rPr>
          <w:noProof/>
          <w:sz w:val="24"/>
          <w:szCs w:val="24"/>
          <w:lang w:val="en-ID"/>
        </w:rPr>
        <w:t>n</w:t>
      </w:r>
      <w:r w:rsidRPr="00EF27C2">
        <w:rPr>
          <w:noProof/>
          <w:spacing w:val="-4"/>
          <w:sz w:val="24"/>
          <w:szCs w:val="24"/>
          <w:lang w:val="en-ID"/>
        </w:rPr>
        <w:t>g</w:t>
      </w:r>
      <w:r w:rsidRPr="00EF27C2">
        <w:rPr>
          <w:noProof/>
          <w:sz w:val="24"/>
          <w:szCs w:val="24"/>
          <w:lang w:val="en-ID"/>
        </w:rPr>
        <w:t>kup</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um</w:t>
      </w:r>
      <w:r w:rsidRPr="00EF27C2">
        <w:rPr>
          <w:noProof/>
          <w:spacing w:val="3"/>
          <w:sz w:val="24"/>
          <w:szCs w:val="24"/>
          <w:lang w:val="en-ID"/>
        </w:rPr>
        <w:t xml:space="preserve"> </w:t>
      </w:r>
      <w:r w:rsidRPr="00EF27C2">
        <w:rPr>
          <w:noProof/>
          <w:spacing w:val="1"/>
          <w:sz w:val="24"/>
          <w:szCs w:val="24"/>
          <w:lang w:val="en-ID"/>
        </w:rPr>
        <w:t>me</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ut</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pon</w:t>
      </w:r>
      <w:r w:rsidRPr="00EF27C2">
        <w:rPr>
          <w:noProof/>
          <w:spacing w:val="1"/>
          <w:sz w:val="24"/>
          <w:szCs w:val="24"/>
          <w:lang w:val="en-ID"/>
        </w:rPr>
        <w:t>de</w:t>
      </w:r>
      <w:r w:rsidRPr="00EF27C2">
        <w:rPr>
          <w:noProof/>
          <w:sz w:val="24"/>
          <w:szCs w:val="24"/>
          <w:lang w:val="en-ID"/>
        </w:rPr>
        <w:t xml:space="preserve">n </w:t>
      </w:r>
      <w:r w:rsidRPr="00EF27C2">
        <w:rPr>
          <w:noProof/>
          <w:spacing w:val="2"/>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 xml:space="preserve">u </w:t>
      </w:r>
      <w:r w:rsidRPr="00EF27C2">
        <w:rPr>
          <w:noProof/>
          <w:spacing w:val="1"/>
          <w:sz w:val="24"/>
          <w:szCs w:val="24"/>
          <w:lang w:val="en-ID"/>
        </w:rPr>
        <w:t>i</w:t>
      </w:r>
      <w:r w:rsidRPr="00EF27C2">
        <w:rPr>
          <w:noProof/>
          <w:sz w:val="24"/>
          <w:szCs w:val="24"/>
          <w:lang w:val="en-ID"/>
        </w:rPr>
        <w:t>nfo</w:t>
      </w:r>
      <w:r w:rsidRPr="00EF27C2">
        <w:rPr>
          <w:noProof/>
          <w:spacing w:val="-3"/>
          <w:sz w:val="24"/>
          <w:szCs w:val="24"/>
          <w:lang w:val="en-ID"/>
        </w:rPr>
        <w:t>r</w:t>
      </w:r>
      <w:r w:rsidRPr="00EF27C2">
        <w:rPr>
          <w:noProof/>
          <w:spacing w:val="1"/>
          <w:sz w:val="24"/>
          <w:szCs w:val="24"/>
          <w:lang w:val="en-ID"/>
        </w:rPr>
        <w:t>ma</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j</w:t>
      </w:r>
      <w:r w:rsidRPr="00EF27C2">
        <w:rPr>
          <w:noProof/>
          <w:sz w:val="24"/>
          <w:szCs w:val="24"/>
          <w:lang w:val="en-ID"/>
        </w:rPr>
        <w:t>u</w:t>
      </w:r>
      <w:r w:rsidRPr="00EF27C2">
        <w:rPr>
          <w:noProof/>
          <w:spacing w:val="2"/>
          <w:sz w:val="24"/>
          <w:szCs w:val="24"/>
          <w:lang w:val="en-ID"/>
        </w:rPr>
        <w:t>m</w:t>
      </w:r>
      <w:r w:rsidRPr="00EF27C2">
        <w:rPr>
          <w:noProof/>
          <w:spacing w:val="-3"/>
          <w:sz w:val="24"/>
          <w:szCs w:val="24"/>
          <w:lang w:val="en-ID"/>
        </w:rPr>
        <w:t>l</w:t>
      </w:r>
      <w:r w:rsidRPr="00EF27C2">
        <w:rPr>
          <w:noProof/>
          <w:spacing w:val="-2"/>
          <w:sz w:val="24"/>
          <w:szCs w:val="24"/>
          <w:lang w:val="en-ID"/>
        </w:rPr>
        <w:t>a</w:t>
      </w:r>
      <w:r w:rsidRPr="00EF27C2">
        <w:rPr>
          <w:noProof/>
          <w:sz w:val="24"/>
          <w:szCs w:val="24"/>
          <w:lang w:val="en-ID"/>
        </w:rPr>
        <w:t xml:space="preserve">h </w:t>
      </w:r>
      <w:r w:rsidRPr="00EF27C2">
        <w:rPr>
          <w:noProof/>
          <w:spacing w:val="1"/>
          <w:sz w:val="24"/>
          <w:szCs w:val="24"/>
          <w:lang w:val="en-ID"/>
        </w:rPr>
        <w:t>te</w:t>
      </w:r>
      <w:r w:rsidRPr="00EF27C2">
        <w:rPr>
          <w:noProof/>
          <w:sz w:val="24"/>
          <w:szCs w:val="24"/>
          <w:lang w:val="en-ID"/>
        </w:rPr>
        <w:t>r</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ta</w:t>
      </w:r>
      <w:r w:rsidRPr="00EF27C2">
        <w:rPr>
          <w:noProof/>
          <w:sz w:val="24"/>
          <w:szCs w:val="24"/>
          <w:lang w:val="en-ID"/>
        </w:rPr>
        <w:t>i</w:t>
      </w:r>
      <w:r w:rsidRPr="00EF27C2">
        <w:rPr>
          <w:noProof/>
          <w:spacing w:val="6"/>
          <w:sz w:val="24"/>
          <w:szCs w:val="24"/>
          <w:lang w:val="en-ID"/>
        </w:rPr>
        <w:t xml:space="preserve"> </w:t>
      </w:r>
      <w:r w:rsidRPr="00EF27C2">
        <w:rPr>
          <w:noProof/>
          <w:spacing w:val="-4"/>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pacing w:val="-5"/>
          <w:sz w:val="24"/>
          <w:szCs w:val="24"/>
          <w:lang w:val="en-ID"/>
        </w:rPr>
        <w:t>s</w:t>
      </w:r>
      <w:r w:rsidRPr="00EF27C2">
        <w:rPr>
          <w:noProof/>
          <w:spacing w:val="1"/>
          <w:sz w:val="24"/>
          <w:szCs w:val="24"/>
          <w:lang w:val="en-ID"/>
        </w:rPr>
        <w:t>am</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ci</w:t>
      </w:r>
      <w:r w:rsidRPr="00EF27C2">
        <w:rPr>
          <w:noProof/>
          <w:spacing w:val="-4"/>
          <w:sz w:val="24"/>
          <w:szCs w:val="24"/>
          <w:lang w:val="en-ID"/>
        </w:rPr>
        <w:t>r</w:t>
      </w:r>
      <w:r w:rsidRPr="00EF27C2">
        <w:rPr>
          <w:noProof/>
          <w:sz w:val="24"/>
          <w:szCs w:val="24"/>
          <w:lang w:val="en-ID"/>
        </w:rPr>
        <w:t>i</w:t>
      </w:r>
      <w:r w:rsidRPr="00EF27C2">
        <w:rPr>
          <w:noProof/>
          <w:spacing w:val="10"/>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 xml:space="preserve">ng </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o</w:t>
      </w:r>
      <w:r w:rsidRPr="00EF27C2">
        <w:rPr>
          <w:noProof/>
          <w:spacing w:val="1"/>
          <w:sz w:val="24"/>
          <w:szCs w:val="24"/>
          <w:lang w:val="en-ID"/>
        </w:rPr>
        <w:t>le</w:t>
      </w:r>
      <w:r w:rsidRPr="00EF27C2">
        <w:rPr>
          <w:noProof/>
          <w:sz w:val="24"/>
          <w:szCs w:val="24"/>
          <w:lang w:val="en-ID"/>
        </w:rPr>
        <w:t>h</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5"/>
          <w:sz w:val="24"/>
          <w:szCs w:val="24"/>
          <w:lang w:val="en-ID"/>
        </w:rPr>
        <w:t>l</w:t>
      </w:r>
      <w:r w:rsidRPr="00EF27C2">
        <w:rPr>
          <w:noProof/>
          <w:spacing w:val="-3"/>
          <w:sz w:val="24"/>
          <w:szCs w:val="24"/>
          <w:lang w:val="en-ID"/>
        </w:rPr>
        <w:t>a</w:t>
      </w:r>
      <w:r w:rsidRPr="00EF27C2">
        <w:rPr>
          <w:noProof/>
          <w:spacing w:val="2"/>
          <w:sz w:val="24"/>
          <w:szCs w:val="24"/>
          <w:lang w:val="en-ID"/>
        </w:rPr>
        <w:t>a</w:t>
      </w:r>
      <w:r w:rsidRPr="00EF27C2">
        <w:rPr>
          <w:noProof/>
          <w:spacing w:val="8"/>
          <w:sz w:val="24"/>
          <w:szCs w:val="24"/>
          <w:lang w:val="en-ID"/>
        </w:rPr>
        <w:t>h</w:t>
      </w:r>
      <w:r w:rsidRPr="00EF27C2">
        <w:rPr>
          <w:noProof/>
          <w:sz w:val="24"/>
          <w:szCs w:val="24"/>
          <w:lang w:val="en-ID"/>
        </w:rPr>
        <w:t xml:space="preserve">. </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kun</w:t>
      </w:r>
      <w:r w:rsidRPr="00EF27C2">
        <w:rPr>
          <w:noProof/>
          <w:spacing w:val="1"/>
          <w:sz w:val="24"/>
          <w:szCs w:val="24"/>
          <w:lang w:val="en-ID"/>
        </w:rPr>
        <w:t>t</w:t>
      </w:r>
      <w:r w:rsidRPr="00EF27C2">
        <w:rPr>
          <w:noProof/>
          <w:sz w:val="24"/>
          <w:szCs w:val="24"/>
          <w:lang w:val="en-ID"/>
        </w:rPr>
        <w:t>o</w:t>
      </w:r>
      <w:r w:rsidRPr="00EF27C2">
        <w:rPr>
          <w:noProof/>
          <w:spacing w:val="9"/>
          <w:sz w:val="24"/>
          <w:szCs w:val="24"/>
          <w:lang w:val="en-ID"/>
        </w:rPr>
        <w:t xml:space="preserve"> </w:t>
      </w:r>
      <w:r w:rsidRPr="00EF27C2">
        <w:rPr>
          <w:noProof/>
          <w:sz w:val="24"/>
          <w:szCs w:val="24"/>
          <w:lang w:val="en-ID"/>
        </w:rPr>
        <w:t>(201</w:t>
      </w:r>
      <w:r w:rsidRPr="00EF27C2">
        <w:rPr>
          <w:noProof/>
          <w:spacing w:val="-4"/>
          <w:sz w:val="24"/>
          <w:szCs w:val="24"/>
          <w:lang w:val="en-ID"/>
        </w:rPr>
        <w:t>9</w:t>
      </w:r>
      <w:r w:rsidRPr="00EF27C2">
        <w:rPr>
          <w:noProof/>
          <w:sz w:val="24"/>
          <w:szCs w:val="24"/>
          <w:lang w:val="en-ID"/>
        </w:rPr>
        <w:t>:</w:t>
      </w:r>
      <w:r w:rsidRPr="00EF27C2">
        <w:rPr>
          <w:noProof/>
          <w:spacing w:val="9"/>
          <w:sz w:val="24"/>
          <w:szCs w:val="24"/>
          <w:lang w:val="en-ID"/>
        </w:rPr>
        <w:t xml:space="preserve"> </w:t>
      </w:r>
      <w:r w:rsidRPr="00EF27C2">
        <w:rPr>
          <w:noProof/>
          <w:sz w:val="24"/>
          <w:szCs w:val="24"/>
          <w:lang w:val="en-ID"/>
        </w:rPr>
        <w:t>112)</w:t>
      </w:r>
      <w:r w:rsidRPr="00EF27C2">
        <w:rPr>
          <w:noProof/>
          <w:spacing w:val="4"/>
          <w:sz w:val="24"/>
          <w:szCs w:val="24"/>
          <w:lang w:val="en-ID"/>
        </w:rPr>
        <w:t xml:space="preserve"> </w:t>
      </w:r>
      <w:r w:rsidRPr="00EF27C2">
        <w:rPr>
          <w:noProof/>
          <w:spacing w:val="-2"/>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b</w:t>
      </w:r>
      <w:r w:rsidRPr="00EF27C2">
        <w:rPr>
          <w:noProof/>
          <w:spacing w:val="2"/>
          <w:sz w:val="24"/>
          <w:szCs w:val="24"/>
          <w:lang w:val="en-ID"/>
        </w:rPr>
        <w:t>i</w:t>
      </w:r>
      <w:r w:rsidRPr="00EF27C2">
        <w:rPr>
          <w:noProof/>
          <w:spacing w:val="-3"/>
          <w:sz w:val="24"/>
          <w:szCs w:val="24"/>
          <w:lang w:val="en-ID"/>
        </w:rPr>
        <w:t>l</w:t>
      </w:r>
      <w:r w:rsidRPr="00EF27C2">
        <w:rPr>
          <w:noProof/>
          <w:sz w:val="24"/>
          <w:szCs w:val="24"/>
          <w:lang w:val="en-ID"/>
        </w:rPr>
        <w:t>a</w:t>
      </w:r>
      <w:r w:rsidRPr="00EF27C2">
        <w:rPr>
          <w:noProof/>
          <w:spacing w:val="10"/>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or</w:t>
      </w:r>
      <w:r w:rsidRPr="00EF27C2">
        <w:rPr>
          <w:noProof/>
          <w:spacing w:val="1"/>
          <w:sz w:val="24"/>
          <w:szCs w:val="24"/>
          <w:lang w:val="en-ID"/>
        </w:rPr>
        <w:t>a</w:t>
      </w:r>
      <w:r w:rsidRPr="00EF27C2">
        <w:rPr>
          <w:noProof/>
          <w:sz w:val="24"/>
          <w:szCs w:val="24"/>
          <w:lang w:val="en-ID"/>
        </w:rPr>
        <w:t xml:space="preserve">ng </w:t>
      </w:r>
      <w:r w:rsidRPr="00EF27C2">
        <w:rPr>
          <w:noProof/>
          <w:spacing w:val="-2"/>
          <w:sz w:val="24"/>
          <w:szCs w:val="24"/>
          <w:lang w:val="en-ID"/>
        </w:rPr>
        <w:t>i</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i</w:t>
      </w:r>
      <w:r w:rsidRPr="00EF27C2">
        <w:rPr>
          <w:noProof/>
          <w:sz w:val="24"/>
          <w:szCs w:val="24"/>
          <w:lang w:val="en-ID"/>
        </w:rPr>
        <w:t>n</w:t>
      </w:r>
      <w:r w:rsidRPr="00EF27C2">
        <w:rPr>
          <w:noProof/>
          <w:spacing w:val="8"/>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5"/>
          <w:sz w:val="24"/>
          <w:szCs w:val="24"/>
          <w:lang w:val="en-ID"/>
        </w:rPr>
        <w:t>l</w:t>
      </w:r>
      <w:r w:rsidRPr="00EF27C2">
        <w:rPr>
          <w:noProof/>
          <w:spacing w:val="1"/>
          <w:sz w:val="24"/>
          <w:szCs w:val="24"/>
          <w:lang w:val="en-ID"/>
        </w:rPr>
        <w:t>i</w:t>
      </w:r>
      <w:r w:rsidRPr="00EF27C2">
        <w:rPr>
          <w:noProof/>
          <w:spacing w:val="-3"/>
          <w:sz w:val="24"/>
          <w:szCs w:val="24"/>
          <w:lang w:val="en-ID"/>
        </w:rPr>
        <w:t>t</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e</w:t>
      </w:r>
      <w:r w:rsidRPr="00EF27C2">
        <w:rPr>
          <w:noProof/>
          <w:spacing w:val="2"/>
          <w:sz w:val="24"/>
          <w:szCs w:val="24"/>
          <w:lang w:val="en-ID"/>
        </w:rPr>
        <w:t>me</w:t>
      </w:r>
      <w:r w:rsidRPr="00EF27C2">
        <w:rPr>
          <w:noProof/>
          <w:sz w:val="24"/>
          <w:szCs w:val="24"/>
          <w:lang w:val="en-ID"/>
        </w:rPr>
        <w:t xml:space="preserve">n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2"/>
          <w:sz w:val="24"/>
          <w:szCs w:val="24"/>
          <w:lang w:val="en-ID"/>
        </w:rPr>
        <w:t xml:space="preserve"> </w:t>
      </w:r>
      <w:r w:rsidRPr="00EF27C2">
        <w:rPr>
          <w:noProof/>
          <w:spacing w:val="1"/>
          <w:sz w:val="24"/>
          <w:szCs w:val="24"/>
          <w:lang w:val="en-ID"/>
        </w:rPr>
        <w:t>a</w:t>
      </w:r>
      <w:r w:rsidRPr="00EF27C2">
        <w:rPr>
          <w:noProof/>
          <w:sz w:val="24"/>
          <w:szCs w:val="24"/>
          <w:lang w:val="en-ID"/>
        </w:rPr>
        <w:t>da</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6"/>
          <w:sz w:val="24"/>
          <w:szCs w:val="24"/>
          <w:lang w:val="en-ID"/>
        </w:rPr>
        <w:t xml:space="preserve"> </w:t>
      </w:r>
      <w:r w:rsidRPr="00EF27C2">
        <w:rPr>
          <w:noProof/>
          <w:spacing w:val="-1"/>
          <w:sz w:val="24"/>
          <w:szCs w:val="24"/>
          <w:lang w:val="en-ID"/>
        </w:rPr>
        <w:t>w</w:t>
      </w:r>
      <w:r w:rsidRPr="00EF27C2">
        <w:rPr>
          <w:noProof/>
          <w:spacing w:val="1"/>
          <w:sz w:val="24"/>
          <w:szCs w:val="24"/>
          <w:lang w:val="en-ID"/>
        </w:rPr>
        <w:t>i</w:t>
      </w:r>
      <w:r w:rsidRPr="00EF27C2">
        <w:rPr>
          <w:noProof/>
          <w:spacing w:val="-3"/>
          <w:sz w:val="24"/>
          <w:szCs w:val="24"/>
          <w:lang w:val="en-ID"/>
        </w:rPr>
        <w:t>l</w:t>
      </w:r>
      <w:r w:rsidRPr="00EF27C2">
        <w:rPr>
          <w:noProof/>
          <w:spacing w:val="6"/>
          <w:sz w:val="24"/>
          <w:szCs w:val="24"/>
          <w:lang w:val="en-ID"/>
        </w:rPr>
        <w:t>a</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h</w:t>
      </w:r>
      <w:r w:rsidRPr="00EF27C2">
        <w:rPr>
          <w:noProof/>
          <w:spacing w:val="-8"/>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10"/>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w:t>
      </w:r>
      <w:r w:rsidRPr="00EF27C2">
        <w:rPr>
          <w:noProof/>
          <w:spacing w:val="-7"/>
          <w:sz w:val="24"/>
          <w:szCs w:val="24"/>
          <w:lang w:val="en-ID"/>
        </w:rPr>
        <w:t xml:space="preserve"> </w:t>
      </w:r>
      <w:r w:rsidRPr="00EF27C2">
        <w:rPr>
          <w:noProof/>
          <w:spacing w:val="-3"/>
          <w:sz w:val="24"/>
          <w:szCs w:val="24"/>
          <w:lang w:val="en-ID"/>
        </w:rPr>
        <w:t>m</w:t>
      </w:r>
      <w:r w:rsidRPr="00EF27C2">
        <w:rPr>
          <w:noProof/>
          <w:spacing w:val="2"/>
          <w:sz w:val="24"/>
          <w:szCs w:val="24"/>
          <w:lang w:val="en-ID"/>
        </w:rPr>
        <w:t>e</w:t>
      </w:r>
      <w:r w:rsidRPr="00EF27C2">
        <w:rPr>
          <w:noProof/>
          <w:sz w:val="24"/>
          <w:szCs w:val="24"/>
          <w:lang w:val="en-ID"/>
        </w:rPr>
        <w:t>rup</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3"/>
          <w:sz w:val="24"/>
          <w:szCs w:val="24"/>
          <w:lang w:val="en-ID"/>
        </w:rPr>
        <w:t>e</w:t>
      </w:r>
      <w:r w:rsidRPr="00EF27C2">
        <w:rPr>
          <w:noProof/>
          <w:spacing w:val="1"/>
          <w:sz w:val="24"/>
          <w:szCs w:val="24"/>
          <w:lang w:val="en-ID"/>
        </w:rPr>
        <w:t>l</w:t>
      </w:r>
      <w:r w:rsidRPr="00EF27C2">
        <w:rPr>
          <w:noProof/>
          <w:spacing w:val="2"/>
          <w:sz w:val="24"/>
          <w:szCs w:val="24"/>
          <w:lang w:val="en-ID"/>
        </w:rPr>
        <w:t>i</w:t>
      </w:r>
      <w:r w:rsidRPr="00EF27C2">
        <w:rPr>
          <w:noProof/>
          <w:spacing w:val="1"/>
          <w:sz w:val="24"/>
          <w:szCs w:val="24"/>
          <w:lang w:val="en-ID"/>
        </w:rPr>
        <w:t>t</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n popu</w:t>
      </w:r>
      <w:r w:rsidRPr="00EF27C2">
        <w:rPr>
          <w:noProof/>
          <w:spacing w:val="1"/>
          <w:sz w:val="24"/>
          <w:szCs w:val="24"/>
          <w:lang w:val="en-ID"/>
        </w:rPr>
        <w:t>la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p>
    <w:p w14:paraId="31FA0547" w14:textId="7A6CF670" w:rsidR="00481650" w:rsidRPr="00EF27C2" w:rsidRDefault="00481650" w:rsidP="005D0BA9">
      <w:pPr>
        <w:spacing w:before="10" w:line="480" w:lineRule="auto"/>
        <w:ind w:firstLine="567"/>
        <w:jc w:val="both"/>
        <w:rPr>
          <w:noProof/>
          <w:sz w:val="24"/>
          <w:szCs w:val="24"/>
          <w:lang w:val="en-ID"/>
        </w:rPr>
      </w:pPr>
      <w:r w:rsidRPr="00EF27C2">
        <w:rPr>
          <w:noProof/>
          <w:spacing w:val="-1"/>
          <w:sz w:val="24"/>
          <w:szCs w:val="24"/>
          <w:lang w:val="en-ID"/>
        </w:rPr>
        <w:t>P</w:t>
      </w:r>
      <w:r w:rsidRPr="00EF27C2">
        <w:rPr>
          <w:noProof/>
          <w:sz w:val="24"/>
          <w:szCs w:val="24"/>
          <w:lang w:val="en-ID"/>
        </w:rPr>
        <w:t>opu</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a</w:t>
      </w:r>
      <w:r w:rsidRPr="00EF27C2">
        <w:rPr>
          <w:noProof/>
          <w:sz w:val="24"/>
          <w:szCs w:val="24"/>
          <w:lang w:val="en-ID"/>
        </w:rPr>
        <w:t>d</w:t>
      </w:r>
      <w:r w:rsidRPr="00EF27C2">
        <w:rPr>
          <w:noProof/>
          <w:spacing w:val="1"/>
          <w:sz w:val="24"/>
          <w:szCs w:val="24"/>
          <w:lang w:val="en-ID"/>
        </w:rPr>
        <w:t>ala</w:t>
      </w:r>
      <w:r w:rsidRPr="00EF27C2">
        <w:rPr>
          <w:noProof/>
          <w:sz w:val="24"/>
          <w:szCs w:val="24"/>
          <w:lang w:val="en-ID"/>
        </w:rPr>
        <w:t xml:space="preserve">h </w:t>
      </w:r>
      <w:r w:rsidRPr="00EF27C2">
        <w:rPr>
          <w:noProof/>
          <w:spacing w:val="3"/>
          <w:sz w:val="24"/>
          <w:szCs w:val="24"/>
          <w:lang w:val="en-ID"/>
        </w:rPr>
        <w:t>2</w:t>
      </w:r>
      <w:r w:rsidR="00AB23DD" w:rsidRPr="00EF27C2">
        <w:rPr>
          <w:noProof/>
          <w:spacing w:val="3"/>
          <w:sz w:val="24"/>
          <w:szCs w:val="24"/>
          <w:lang w:val="en-ID"/>
        </w:rPr>
        <w:t>59</w:t>
      </w:r>
      <w:r w:rsidRPr="00EF27C2">
        <w:rPr>
          <w:noProof/>
          <w:spacing w:val="3"/>
          <w:sz w:val="24"/>
          <w:szCs w:val="24"/>
          <w:lang w:val="en-ID"/>
        </w:rPr>
        <w:t xml:space="preserve"> orang guru</w:t>
      </w:r>
      <w:r w:rsidRPr="00EF27C2">
        <w:rPr>
          <w:noProof/>
          <w:spacing w:val="4"/>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3"/>
          <w:sz w:val="24"/>
          <w:szCs w:val="24"/>
          <w:lang w:val="en-ID"/>
        </w:rPr>
        <w:t xml:space="preserve"> </w:t>
      </w:r>
      <w:r w:rsidRPr="00EF27C2">
        <w:rPr>
          <w:noProof/>
          <w:spacing w:val="-1"/>
          <w:sz w:val="24"/>
          <w:szCs w:val="24"/>
          <w:lang w:val="en-ID"/>
        </w:rPr>
        <w:t>N</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0"/>
          <w:sz w:val="24"/>
          <w:szCs w:val="24"/>
          <w:lang w:val="en-ID"/>
        </w:rPr>
        <w:t xml:space="preserve"> </w:t>
      </w:r>
      <w:r w:rsidRPr="00EF27C2">
        <w:rPr>
          <w:noProof/>
          <w:sz w:val="24"/>
          <w:szCs w:val="24"/>
          <w:lang w:val="en-ID"/>
        </w:rPr>
        <w:t xml:space="preserve">di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10"/>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5"/>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z w:val="24"/>
          <w:szCs w:val="24"/>
          <w:lang w:val="en-ID"/>
        </w:rPr>
        <w:t>ya</w:t>
      </w:r>
      <w:r w:rsidRPr="00EF27C2">
        <w:rPr>
          <w:noProof/>
          <w:spacing w:val="15"/>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1"/>
          <w:sz w:val="24"/>
          <w:szCs w:val="24"/>
          <w:lang w:val="en-ID"/>
        </w:rPr>
        <w:t>it</w:t>
      </w:r>
      <w:r w:rsidRPr="00EF27C2">
        <w:rPr>
          <w:noProof/>
          <w:sz w:val="24"/>
          <w:szCs w:val="24"/>
          <w:lang w:val="en-ID"/>
        </w:rPr>
        <w:t xml:space="preserve">u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te</w:t>
      </w:r>
      <w:r w:rsidRPr="00EF27C2">
        <w:rPr>
          <w:noProof/>
          <w:sz w:val="24"/>
          <w:szCs w:val="24"/>
          <w:lang w:val="en-ID"/>
        </w:rPr>
        <w:t>rb</w:t>
      </w:r>
      <w:r w:rsidRPr="00EF27C2">
        <w:rPr>
          <w:noProof/>
          <w:spacing w:val="2"/>
          <w:sz w:val="24"/>
          <w:szCs w:val="24"/>
          <w:lang w:val="en-ID"/>
        </w:rPr>
        <w:t>a</w:t>
      </w:r>
      <w:r w:rsidRPr="00EF27C2">
        <w:rPr>
          <w:noProof/>
          <w:spacing w:val="-4"/>
          <w:sz w:val="24"/>
          <w:szCs w:val="24"/>
          <w:lang w:val="en-ID"/>
        </w:rPr>
        <w:t>g</w:t>
      </w:r>
      <w:r w:rsidRPr="00EF27C2">
        <w:rPr>
          <w:noProof/>
          <w:sz w:val="24"/>
          <w:szCs w:val="24"/>
          <w:lang w:val="en-ID"/>
        </w:rPr>
        <w:t>i</w:t>
      </w:r>
      <w:r w:rsidRPr="00EF27C2">
        <w:rPr>
          <w:noProof/>
          <w:spacing w:val="9"/>
          <w:sz w:val="24"/>
          <w:szCs w:val="24"/>
          <w:lang w:val="en-ID"/>
        </w:rPr>
        <w:t xml:space="preserve"> </w:t>
      </w:r>
      <w:r w:rsidRPr="00EF27C2">
        <w:rPr>
          <w:noProof/>
          <w:spacing w:val="4"/>
          <w:sz w:val="24"/>
          <w:szCs w:val="24"/>
          <w:lang w:val="en-ID"/>
        </w:rPr>
        <w:t>k</w:t>
      </w:r>
      <w:r w:rsidRPr="00EF27C2">
        <w:rPr>
          <w:noProof/>
          <w:sz w:val="24"/>
          <w:szCs w:val="24"/>
          <w:lang w:val="en-ID"/>
        </w:rPr>
        <w:t>e</w:t>
      </w:r>
      <w:r w:rsidRPr="00EF27C2">
        <w:rPr>
          <w:noProof/>
          <w:spacing w:val="9"/>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13"/>
          <w:sz w:val="24"/>
          <w:szCs w:val="24"/>
          <w:lang w:val="en-ID"/>
        </w:rPr>
        <w:t xml:space="preserve"> </w:t>
      </w:r>
      <w:r w:rsidR="00AB23DD" w:rsidRPr="00EF27C2">
        <w:rPr>
          <w:noProof/>
          <w:sz w:val="24"/>
          <w:szCs w:val="24"/>
          <w:lang w:val="en-ID"/>
        </w:rPr>
        <w:t>5</w:t>
      </w:r>
      <w:r w:rsidRPr="00EF27C2">
        <w:rPr>
          <w:noProof/>
          <w:sz w:val="24"/>
          <w:szCs w:val="24"/>
          <w:lang w:val="en-ID"/>
        </w:rPr>
        <w:t xml:space="preserve"> </w:t>
      </w:r>
      <w:r w:rsidRPr="00EF27C2">
        <w:rPr>
          <w:noProof/>
          <w:spacing w:val="-1"/>
          <w:sz w:val="24"/>
          <w:szCs w:val="24"/>
          <w:lang w:val="en-ID"/>
        </w:rPr>
        <w:t>SM</w:t>
      </w:r>
      <w:r w:rsidRPr="00EF27C2">
        <w:rPr>
          <w:noProof/>
          <w:sz w:val="24"/>
          <w:szCs w:val="24"/>
          <w:lang w:val="en-ID"/>
        </w:rPr>
        <w:t xml:space="preserve">K </w:t>
      </w:r>
      <w:r w:rsidRPr="00EF27C2">
        <w:rPr>
          <w:noProof/>
          <w:spacing w:val="3"/>
          <w:sz w:val="24"/>
          <w:szCs w:val="24"/>
          <w:lang w:val="en-ID"/>
        </w:rPr>
        <w:t>N</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 xml:space="preserve">i </w:t>
      </w:r>
      <w:r w:rsidRPr="00EF27C2">
        <w:rPr>
          <w:noProof/>
          <w:position w:val="-1"/>
          <w:sz w:val="24"/>
          <w:szCs w:val="24"/>
          <w:lang w:val="en-ID"/>
        </w:rPr>
        <w:t>yang ada di Kota Palangka Raya, yang dipilih dari total 8 SMK Negeri yang ada</w:t>
      </w:r>
      <w:r w:rsidRPr="00EF27C2">
        <w:rPr>
          <w:noProof/>
          <w:sz w:val="24"/>
          <w:szCs w:val="24"/>
          <w:lang w:val="en-ID"/>
        </w:rPr>
        <w:t>.</w:t>
      </w:r>
      <w:r w:rsidRPr="00EF27C2">
        <w:rPr>
          <w:noProof/>
          <w:spacing w:val="4"/>
          <w:sz w:val="24"/>
          <w:szCs w:val="24"/>
          <w:lang w:val="en-ID"/>
        </w:rPr>
        <w:t xml:space="preserve"> </w:t>
      </w:r>
      <w:r w:rsidRPr="00EF27C2">
        <w:rPr>
          <w:noProof/>
          <w:position w:val="-1"/>
          <w:sz w:val="24"/>
          <w:szCs w:val="24"/>
          <w:lang w:val="en-ID"/>
        </w:rPr>
        <w:t>Pemilihan dilakukan secara purposive dengan mempertimbangkan keterwakilan wilayah geografis untuk mendapatkan gambaran yang proporsional dan representatif kondisi SM</w:t>
      </w:r>
      <w:r w:rsidR="00BE4E6A" w:rsidRPr="00EF27C2">
        <w:rPr>
          <w:noProof/>
          <w:position w:val="-1"/>
          <w:sz w:val="24"/>
          <w:szCs w:val="24"/>
          <w:lang w:val="en-ID"/>
        </w:rPr>
        <w:t>K</w:t>
      </w:r>
      <w:r w:rsidRPr="00EF27C2">
        <w:rPr>
          <w:noProof/>
          <w:position w:val="-1"/>
          <w:sz w:val="24"/>
          <w:szCs w:val="24"/>
          <w:lang w:val="en-ID"/>
        </w:rPr>
        <w:t xml:space="preserve"> Negeri. Pemilihan ini juga didasari oleh keterbatasan waktu, tenaga, dan sumber daya, sehingga perlu dilakukan seleksi populasi secara proporsional namun tetap relevan dengan tujuan penelitian.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 xml:space="preserve"> je</w:t>
      </w:r>
      <w:r w:rsidRPr="00EF27C2">
        <w:rPr>
          <w:noProof/>
          <w:spacing w:val="-3"/>
          <w:sz w:val="24"/>
          <w:szCs w:val="24"/>
          <w:lang w:val="en-ID"/>
        </w:rPr>
        <w:t>l</w:t>
      </w:r>
      <w:r w:rsidRPr="00EF27C2">
        <w:rPr>
          <w:noProof/>
          <w:spacing w:val="2"/>
          <w:sz w:val="24"/>
          <w:szCs w:val="24"/>
          <w:lang w:val="en-ID"/>
        </w:rPr>
        <w:t>a</w:t>
      </w:r>
      <w:r w:rsidRPr="00EF27C2">
        <w:rPr>
          <w:noProof/>
          <w:spacing w:val="-1"/>
          <w:sz w:val="24"/>
          <w:szCs w:val="24"/>
          <w:lang w:val="en-ID"/>
        </w:rPr>
        <w:t>s</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5"/>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3"/>
          <w:sz w:val="24"/>
          <w:szCs w:val="24"/>
          <w:lang w:val="en-ID"/>
        </w:rPr>
        <w:t>e</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i</w:t>
      </w:r>
      <w:r w:rsidRPr="00EF27C2">
        <w:rPr>
          <w:noProof/>
          <w:spacing w:val="2"/>
          <w:sz w:val="24"/>
          <w:szCs w:val="24"/>
          <w:lang w:val="en-ID"/>
        </w:rPr>
        <w:t xml:space="preserve"> </w:t>
      </w:r>
      <w:r w:rsidRPr="00EF27C2">
        <w:rPr>
          <w:noProof/>
          <w:spacing w:val="-4"/>
          <w:sz w:val="24"/>
          <w:szCs w:val="24"/>
          <w:lang w:val="en-ID"/>
        </w:rPr>
        <w:t>p</w:t>
      </w:r>
      <w:r w:rsidRPr="00EF27C2">
        <w:rPr>
          <w:noProof/>
          <w:sz w:val="24"/>
          <w:szCs w:val="24"/>
          <w:lang w:val="en-ID"/>
        </w:rPr>
        <w:t>opu</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6"/>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 d</w:t>
      </w:r>
      <w:r w:rsidRPr="00EF27C2">
        <w:rPr>
          <w:noProof/>
          <w:spacing w:val="1"/>
          <w:sz w:val="24"/>
          <w:szCs w:val="24"/>
          <w:lang w:val="en-ID"/>
        </w:rPr>
        <w:t>ili</w:t>
      </w:r>
      <w:r w:rsidRPr="00EF27C2">
        <w:rPr>
          <w:noProof/>
          <w:sz w:val="24"/>
          <w:szCs w:val="24"/>
          <w:lang w:val="en-ID"/>
        </w:rPr>
        <w:t>h</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pacing w:val="1"/>
          <w:sz w:val="24"/>
          <w:szCs w:val="24"/>
          <w:lang w:val="en-ID"/>
        </w:rPr>
        <w:t>t</w:t>
      </w:r>
      <w:r w:rsidRPr="00EF27C2">
        <w:rPr>
          <w:noProof/>
          <w:spacing w:val="-3"/>
          <w:sz w:val="24"/>
          <w:szCs w:val="24"/>
          <w:lang w:val="en-ID"/>
        </w:rPr>
        <w:t>a</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ut</w:t>
      </w:r>
      <w:r w:rsidRPr="00EF27C2">
        <w:rPr>
          <w:noProof/>
          <w:sz w:val="24"/>
          <w:szCs w:val="24"/>
          <w:lang w:val="en-ID"/>
        </w:rPr>
        <w:t>:</w:t>
      </w:r>
    </w:p>
    <w:p w14:paraId="5FA9474A" w14:textId="77777777" w:rsidR="00481650" w:rsidRPr="00EF27C2" w:rsidRDefault="00481650" w:rsidP="005D0A7A">
      <w:pPr>
        <w:ind w:right="-1"/>
        <w:jc w:val="center"/>
        <w:rPr>
          <w:b/>
          <w:bCs/>
          <w:noProof/>
          <w:sz w:val="24"/>
          <w:szCs w:val="24"/>
          <w:lang w:val="en-ID"/>
        </w:rPr>
      </w:pPr>
      <w:r w:rsidRPr="00EF27C2">
        <w:rPr>
          <w:b/>
          <w:bCs/>
          <w:noProof/>
          <w:spacing w:val="1"/>
          <w:sz w:val="24"/>
          <w:szCs w:val="24"/>
          <w:lang w:val="en-ID"/>
        </w:rPr>
        <w:t>Ta</w:t>
      </w:r>
      <w:r w:rsidRPr="00EF27C2">
        <w:rPr>
          <w:b/>
          <w:bCs/>
          <w:noProof/>
          <w:sz w:val="24"/>
          <w:szCs w:val="24"/>
          <w:lang w:val="en-ID"/>
        </w:rPr>
        <w:t>b</w:t>
      </w:r>
      <w:r w:rsidRPr="00EF27C2">
        <w:rPr>
          <w:b/>
          <w:bCs/>
          <w:noProof/>
          <w:spacing w:val="1"/>
          <w:sz w:val="24"/>
          <w:szCs w:val="24"/>
          <w:lang w:val="en-ID"/>
        </w:rPr>
        <w:t>e</w:t>
      </w:r>
      <w:r w:rsidRPr="00EF27C2">
        <w:rPr>
          <w:b/>
          <w:bCs/>
          <w:noProof/>
          <w:sz w:val="24"/>
          <w:szCs w:val="24"/>
          <w:lang w:val="en-ID"/>
        </w:rPr>
        <w:t>l</w:t>
      </w:r>
      <w:r w:rsidRPr="00EF27C2">
        <w:rPr>
          <w:b/>
          <w:bCs/>
          <w:noProof/>
          <w:spacing w:val="1"/>
          <w:sz w:val="24"/>
          <w:szCs w:val="24"/>
          <w:lang w:val="en-ID"/>
        </w:rPr>
        <w:t xml:space="preserve"> </w:t>
      </w:r>
      <w:r w:rsidRPr="00EF27C2">
        <w:rPr>
          <w:b/>
          <w:bCs/>
          <w:noProof/>
          <w:sz w:val="24"/>
          <w:szCs w:val="24"/>
          <w:lang w:val="en-ID"/>
        </w:rPr>
        <w:t>3.1</w:t>
      </w:r>
    </w:p>
    <w:p w14:paraId="7C20BB32" w14:textId="77777777" w:rsidR="00481650" w:rsidRPr="00EF27C2" w:rsidRDefault="00481650" w:rsidP="005D0A7A">
      <w:pPr>
        <w:ind w:right="-1"/>
        <w:jc w:val="center"/>
        <w:rPr>
          <w:b/>
          <w:bCs/>
          <w:noProof/>
          <w:position w:val="-1"/>
          <w:sz w:val="24"/>
          <w:szCs w:val="24"/>
          <w:lang w:val="en-ID"/>
        </w:rPr>
      </w:pPr>
      <w:bookmarkStart w:id="4" w:name="_Hlk176358339"/>
      <w:r w:rsidRPr="00EF27C2">
        <w:rPr>
          <w:b/>
          <w:bCs/>
          <w:noProof/>
          <w:spacing w:val="-1"/>
          <w:position w:val="-1"/>
          <w:sz w:val="24"/>
          <w:szCs w:val="24"/>
          <w:lang w:val="en-ID"/>
        </w:rPr>
        <w:t>P</w:t>
      </w:r>
      <w:r w:rsidRPr="00EF27C2">
        <w:rPr>
          <w:b/>
          <w:bCs/>
          <w:noProof/>
          <w:position w:val="-1"/>
          <w:sz w:val="24"/>
          <w:szCs w:val="24"/>
          <w:lang w:val="en-ID"/>
        </w:rPr>
        <w:t>opu</w:t>
      </w:r>
      <w:r w:rsidRPr="00EF27C2">
        <w:rPr>
          <w:b/>
          <w:bCs/>
          <w:noProof/>
          <w:spacing w:val="1"/>
          <w:position w:val="-1"/>
          <w:sz w:val="24"/>
          <w:szCs w:val="24"/>
          <w:lang w:val="en-ID"/>
        </w:rPr>
        <w:t>la</w:t>
      </w:r>
      <w:r w:rsidRPr="00EF27C2">
        <w:rPr>
          <w:b/>
          <w:bCs/>
          <w:noProof/>
          <w:spacing w:val="-1"/>
          <w:position w:val="-1"/>
          <w:sz w:val="24"/>
          <w:szCs w:val="24"/>
          <w:lang w:val="en-ID"/>
        </w:rPr>
        <w:t>s</w:t>
      </w:r>
      <w:r w:rsidRPr="00EF27C2">
        <w:rPr>
          <w:b/>
          <w:bCs/>
          <w:noProof/>
          <w:position w:val="-1"/>
          <w:sz w:val="24"/>
          <w:szCs w:val="24"/>
          <w:lang w:val="en-ID"/>
        </w:rPr>
        <w:t>i</w:t>
      </w:r>
      <w:r w:rsidRPr="00EF27C2">
        <w:rPr>
          <w:b/>
          <w:bCs/>
          <w:noProof/>
          <w:spacing w:val="1"/>
          <w:position w:val="-1"/>
          <w:sz w:val="24"/>
          <w:szCs w:val="24"/>
          <w:lang w:val="en-ID"/>
        </w:rPr>
        <w:t xml:space="preserve"> </w:t>
      </w:r>
      <w:r w:rsidRPr="00EF27C2">
        <w:rPr>
          <w:b/>
          <w:bCs/>
          <w:noProof/>
          <w:spacing w:val="-1"/>
          <w:position w:val="-1"/>
          <w:sz w:val="24"/>
          <w:szCs w:val="24"/>
          <w:lang w:val="en-ID"/>
        </w:rPr>
        <w:t>P</w:t>
      </w:r>
      <w:r w:rsidRPr="00EF27C2">
        <w:rPr>
          <w:b/>
          <w:bCs/>
          <w:noProof/>
          <w:spacing w:val="1"/>
          <w:position w:val="-1"/>
          <w:sz w:val="24"/>
          <w:szCs w:val="24"/>
          <w:lang w:val="en-ID"/>
        </w:rPr>
        <w:t>e</w:t>
      </w:r>
      <w:r w:rsidRPr="00EF27C2">
        <w:rPr>
          <w:b/>
          <w:bCs/>
          <w:noProof/>
          <w:position w:val="-1"/>
          <w:sz w:val="24"/>
          <w:szCs w:val="24"/>
          <w:lang w:val="en-ID"/>
        </w:rPr>
        <w:t>n</w:t>
      </w:r>
      <w:r w:rsidRPr="00EF27C2">
        <w:rPr>
          <w:b/>
          <w:bCs/>
          <w:noProof/>
          <w:spacing w:val="1"/>
          <w:position w:val="-1"/>
          <w:sz w:val="24"/>
          <w:szCs w:val="24"/>
          <w:lang w:val="en-ID"/>
        </w:rPr>
        <w:t>el</w:t>
      </w:r>
      <w:r w:rsidRPr="00EF27C2">
        <w:rPr>
          <w:b/>
          <w:bCs/>
          <w:noProof/>
          <w:spacing w:val="-3"/>
          <w:position w:val="-1"/>
          <w:sz w:val="24"/>
          <w:szCs w:val="24"/>
          <w:lang w:val="en-ID"/>
        </w:rPr>
        <w:t>i</w:t>
      </w:r>
      <w:r w:rsidRPr="00EF27C2">
        <w:rPr>
          <w:b/>
          <w:bCs/>
          <w:noProof/>
          <w:spacing w:val="1"/>
          <w:position w:val="-1"/>
          <w:sz w:val="24"/>
          <w:szCs w:val="24"/>
          <w:lang w:val="en-ID"/>
        </w:rPr>
        <w:t>tia</w:t>
      </w:r>
      <w:r w:rsidRPr="00EF27C2">
        <w:rPr>
          <w:b/>
          <w:bCs/>
          <w:noProof/>
          <w:position w:val="-1"/>
          <w:sz w:val="24"/>
          <w:szCs w:val="24"/>
          <w:lang w:val="en-ID"/>
        </w:rPr>
        <w:t>n</w:t>
      </w:r>
      <w:bookmarkEnd w:id="4"/>
    </w:p>
    <w:tbl>
      <w:tblPr>
        <w:tblW w:w="7933" w:type="dxa"/>
        <w:tblInd w:w="-5" w:type="dxa"/>
        <w:tblLayout w:type="fixed"/>
        <w:tblCellMar>
          <w:left w:w="0" w:type="dxa"/>
          <w:right w:w="0" w:type="dxa"/>
        </w:tblCellMar>
        <w:tblLook w:val="01E0" w:firstRow="1" w:lastRow="1" w:firstColumn="1" w:lastColumn="1" w:noHBand="0" w:noVBand="0"/>
      </w:tblPr>
      <w:tblGrid>
        <w:gridCol w:w="568"/>
        <w:gridCol w:w="3118"/>
        <w:gridCol w:w="3118"/>
        <w:gridCol w:w="1129"/>
      </w:tblGrid>
      <w:tr w:rsidR="00481650" w:rsidRPr="00EF27C2" w14:paraId="7FB84399" w14:textId="77777777" w:rsidTr="005D39BA">
        <w:trPr>
          <w:trHeight w:val="552"/>
        </w:trPr>
        <w:tc>
          <w:tcPr>
            <w:tcW w:w="568" w:type="dxa"/>
            <w:tcBorders>
              <w:top w:val="single" w:sz="4" w:space="0" w:color="000000"/>
              <w:left w:val="single" w:sz="4" w:space="0" w:color="000000"/>
              <w:bottom w:val="single" w:sz="4" w:space="0" w:color="000000"/>
              <w:right w:val="single" w:sz="4" w:space="0" w:color="000000"/>
            </w:tcBorders>
            <w:shd w:val="clear" w:color="auto" w:fill="C4BC96" w:themeFill="background2" w:themeFillShade="BF"/>
            <w:vAlign w:val="center"/>
          </w:tcPr>
          <w:p w14:paraId="0EBA5ACA" w14:textId="77777777" w:rsidR="00481650" w:rsidRPr="00EF27C2" w:rsidRDefault="00481650" w:rsidP="005D39BA">
            <w:pPr>
              <w:jc w:val="center"/>
              <w:rPr>
                <w:b/>
                <w:noProof/>
                <w:sz w:val="24"/>
                <w:szCs w:val="24"/>
                <w:lang w:val="en-ID"/>
              </w:rPr>
            </w:pPr>
            <w:r w:rsidRPr="00EF27C2">
              <w:rPr>
                <w:b/>
                <w:noProof/>
                <w:spacing w:val="-1"/>
                <w:sz w:val="24"/>
                <w:szCs w:val="24"/>
                <w:lang w:val="en-ID"/>
              </w:rPr>
              <w:t>N</w:t>
            </w:r>
            <w:r w:rsidRPr="00EF27C2">
              <w:rPr>
                <w:b/>
                <w:noProof/>
                <w:sz w:val="24"/>
                <w:szCs w:val="24"/>
                <w:lang w:val="en-ID"/>
              </w:rPr>
              <w:t>o.</w:t>
            </w:r>
          </w:p>
        </w:tc>
        <w:tc>
          <w:tcPr>
            <w:tcW w:w="3118" w:type="dxa"/>
            <w:tcBorders>
              <w:top w:val="single" w:sz="4" w:space="0" w:color="000000"/>
              <w:left w:val="single" w:sz="4" w:space="0" w:color="000000"/>
              <w:bottom w:val="single" w:sz="4" w:space="0" w:color="000000"/>
              <w:right w:val="single" w:sz="4" w:space="0" w:color="000000"/>
            </w:tcBorders>
            <w:shd w:val="clear" w:color="auto" w:fill="C4BC96" w:themeFill="background2" w:themeFillShade="BF"/>
            <w:vAlign w:val="center"/>
          </w:tcPr>
          <w:p w14:paraId="1E39A0F8" w14:textId="77777777" w:rsidR="00481650" w:rsidRPr="00EF27C2" w:rsidRDefault="00481650" w:rsidP="005D39BA">
            <w:pPr>
              <w:jc w:val="center"/>
              <w:rPr>
                <w:b/>
                <w:noProof/>
                <w:sz w:val="24"/>
                <w:szCs w:val="24"/>
                <w:lang w:val="en-ID"/>
              </w:rPr>
            </w:pPr>
            <w:r w:rsidRPr="00EF27C2">
              <w:rPr>
                <w:b/>
                <w:noProof/>
                <w:spacing w:val="-1"/>
                <w:sz w:val="24"/>
                <w:szCs w:val="24"/>
                <w:lang w:val="en-ID"/>
              </w:rPr>
              <w:t>N</w:t>
            </w:r>
            <w:r w:rsidRPr="00EF27C2">
              <w:rPr>
                <w:b/>
                <w:noProof/>
                <w:spacing w:val="1"/>
                <w:sz w:val="24"/>
                <w:szCs w:val="24"/>
                <w:lang w:val="en-ID"/>
              </w:rPr>
              <w:t>am</w:t>
            </w:r>
            <w:r w:rsidRPr="00EF27C2">
              <w:rPr>
                <w:b/>
                <w:noProof/>
                <w:sz w:val="24"/>
                <w:szCs w:val="24"/>
                <w:lang w:val="en-ID"/>
              </w:rPr>
              <w:t>a</w:t>
            </w:r>
            <w:r w:rsidRPr="00EF27C2">
              <w:rPr>
                <w:b/>
                <w:noProof/>
                <w:spacing w:val="1"/>
                <w:sz w:val="24"/>
                <w:szCs w:val="24"/>
                <w:lang w:val="en-ID"/>
              </w:rPr>
              <w:t xml:space="preserve"> </w:t>
            </w:r>
            <w:r w:rsidRPr="00EF27C2">
              <w:rPr>
                <w:b/>
                <w:noProof/>
                <w:spacing w:val="-1"/>
                <w:sz w:val="24"/>
                <w:szCs w:val="24"/>
                <w:lang w:val="en-ID"/>
              </w:rPr>
              <w:t>S</w:t>
            </w:r>
            <w:r w:rsidRPr="00EF27C2">
              <w:rPr>
                <w:b/>
                <w:noProof/>
                <w:spacing w:val="1"/>
                <w:sz w:val="24"/>
                <w:szCs w:val="24"/>
                <w:lang w:val="en-ID"/>
              </w:rPr>
              <w:t>e</w:t>
            </w:r>
            <w:r w:rsidRPr="00EF27C2">
              <w:rPr>
                <w:b/>
                <w:noProof/>
                <w:sz w:val="24"/>
                <w:szCs w:val="24"/>
                <w:lang w:val="en-ID"/>
              </w:rPr>
              <w:t>ko</w:t>
            </w:r>
            <w:r w:rsidRPr="00EF27C2">
              <w:rPr>
                <w:b/>
                <w:noProof/>
                <w:spacing w:val="1"/>
                <w:sz w:val="24"/>
                <w:szCs w:val="24"/>
                <w:lang w:val="en-ID"/>
              </w:rPr>
              <w:t>la</w:t>
            </w:r>
            <w:r w:rsidRPr="00EF27C2">
              <w:rPr>
                <w:b/>
                <w:noProof/>
                <w:sz w:val="24"/>
                <w:szCs w:val="24"/>
                <w:lang w:val="en-ID"/>
              </w:rPr>
              <w:t>h</w:t>
            </w:r>
          </w:p>
        </w:tc>
        <w:tc>
          <w:tcPr>
            <w:tcW w:w="3118" w:type="dxa"/>
            <w:tcBorders>
              <w:top w:val="single" w:sz="4" w:space="0" w:color="000000"/>
              <w:left w:val="single" w:sz="4" w:space="0" w:color="000000"/>
              <w:bottom w:val="single" w:sz="4" w:space="0" w:color="000000"/>
              <w:right w:val="single" w:sz="4" w:space="0" w:color="000000"/>
            </w:tcBorders>
            <w:shd w:val="clear" w:color="auto" w:fill="C4BC96" w:themeFill="background2" w:themeFillShade="BF"/>
            <w:vAlign w:val="center"/>
          </w:tcPr>
          <w:p w14:paraId="23E11CAB" w14:textId="77777777" w:rsidR="00481650" w:rsidRPr="00EF27C2" w:rsidRDefault="00481650" w:rsidP="005D39BA">
            <w:pPr>
              <w:jc w:val="center"/>
              <w:rPr>
                <w:b/>
                <w:noProof/>
                <w:sz w:val="24"/>
                <w:szCs w:val="24"/>
                <w:lang w:val="en-ID"/>
              </w:rPr>
            </w:pPr>
            <w:r w:rsidRPr="00EF27C2">
              <w:rPr>
                <w:b/>
                <w:noProof/>
                <w:spacing w:val="-1"/>
                <w:sz w:val="24"/>
                <w:szCs w:val="24"/>
                <w:lang w:val="en-ID"/>
              </w:rPr>
              <w:t>A</w:t>
            </w:r>
            <w:r w:rsidRPr="00EF27C2">
              <w:rPr>
                <w:b/>
                <w:noProof/>
                <w:spacing w:val="1"/>
                <w:sz w:val="24"/>
                <w:szCs w:val="24"/>
                <w:lang w:val="en-ID"/>
              </w:rPr>
              <w:t>lama</w:t>
            </w:r>
            <w:r w:rsidRPr="00EF27C2">
              <w:rPr>
                <w:b/>
                <w:noProof/>
                <w:sz w:val="24"/>
                <w:szCs w:val="24"/>
                <w:lang w:val="en-ID"/>
              </w:rPr>
              <w:t>t</w:t>
            </w:r>
          </w:p>
        </w:tc>
        <w:tc>
          <w:tcPr>
            <w:tcW w:w="1129" w:type="dxa"/>
            <w:tcBorders>
              <w:top w:val="single" w:sz="4" w:space="0" w:color="000000"/>
              <w:left w:val="single" w:sz="4" w:space="0" w:color="000000"/>
              <w:bottom w:val="single" w:sz="4" w:space="0" w:color="000000"/>
              <w:right w:val="single" w:sz="4" w:space="0" w:color="000000"/>
            </w:tcBorders>
            <w:shd w:val="clear" w:color="auto" w:fill="C4BC96" w:themeFill="background2" w:themeFillShade="BF"/>
            <w:vAlign w:val="center"/>
          </w:tcPr>
          <w:p w14:paraId="0E15860B" w14:textId="77777777" w:rsidR="00481650" w:rsidRPr="00EF27C2" w:rsidRDefault="00481650" w:rsidP="005D39BA">
            <w:pPr>
              <w:jc w:val="center"/>
              <w:rPr>
                <w:b/>
                <w:noProof/>
                <w:spacing w:val="-1"/>
                <w:sz w:val="24"/>
                <w:szCs w:val="24"/>
                <w:lang w:val="en-ID"/>
              </w:rPr>
            </w:pPr>
            <w:r w:rsidRPr="00EF27C2">
              <w:rPr>
                <w:b/>
                <w:noProof/>
                <w:spacing w:val="-1"/>
                <w:sz w:val="24"/>
                <w:szCs w:val="24"/>
                <w:lang w:val="en-ID"/>
              </w:rPr>
              <w:t>Jumlah</w:t>
            </w:r>
          </w:p>
          <w:p w14:paraId="6AC41721" w14:textId="77777777" w:rsidR="00481650" w:rsidRPr="00EF27C2" w:rsidRDefault="00481650" w:rsidP="005D39BA">
            <w:pPr>
              <w:jc w:val="center"/>
              <w:rPr>
                <w:b/>
                <w:noProof/>
                <w:spacing w:val="-1"/>
                <w:sz w:val="24"/>
                <w:szCs w:val="24"/>
                <w:lang w:val="en-ID"/>
              </w:rPr>
            </w:pPr>
            <w:r w:rsidRPr="00EF27C2">
              <w:rPr>
                <w:b/>
                <w:noProof/>
                <w:spacing w:val="-1"/>
                <w:sz w:val="24"/>
                <w:szCs w:val="24"/>
                <w:lang w:val="en-ID"/>
              </w:rPr>
              <w:t>G</w:t>
            </w:r>
            <w:r w:rsidRPr="00EF27C2">
              <w:rPr>
                <w:b/>
                <w:noProof/>
                <w:sz w:val="24"/>
                <w:szCs w:val="24"/>
                <w:lang w:val="en-ID"/>
              </w:rPr>
              <w:t>uru</w:t>
            </w:r>
          </w:p>
        </w:tc>
      </w:tr>
      <w:tr w:rsidR="00481650" w:rsidRPr="00EF27C2" w14:paraId="2F7093C0" w14:textId="77777777" w:rsidTr="005D39BA">
        <w:trPr>
          <w:trHeight w:val="430"/>
        </w:trPr>
        <w:tc>
          <w:tcPr>
            <w:tcW w:w="568" w:type="dxa"/>
            <w:tcBorders>
              <w:top w:val="single" w:sz="4" w:space="0" w:color="000000"/>
              <w:left w:val="single" w:sz="4" w:space="0" w:color="000000"/>
              <w:bottom w:val="single" w:sz="4" w:space="0" w:color="000000"/>
              <w:right w:val="single" w:sz="4" w:space="0" w:color="000000"/>
            </w:tcBorders>
            <w:vAlign w:val="center"/>
          </w:tcPr>
          <w:p w14:paraId="5B063306" w14:textId="77777777" w:rsidR="00481650" w:rsidRPr="00EF27C2" w:rsidRDefault="00481650" w:rsidP="005D39BA">
            <w:pPr>
              <w:jc w:val="center"/>
              <w:rPr>
                <w:noProof/>
                <w:sz w:val="24"/>
                <w:szCs w:val="24"/>
                <w:lang w:val="en-ID"/>
              </w:rPr>
            </w:pPr>
            <w:r w:rsidRPr="00EF27C2">
              <w:rPr>
                <w:noProof/>
                <w:sz w:val="24"/>
                <w:szCs w:val="24"/>
                <w:lang w:val="en-ID"/>
              </w:rPr>
              <w:t>1</w:t>
            </w:r>
          </w:p>
        </w:tc>
        <w:tc>
          <w:tcPr>
            <w:tcW w:w="3118" w:type="dxa"/>
            <w:tcBorders>
              <w:top w:val="single" w:sz="4" w:space="0" w:color="000000"/>
              <w:left w:val="single" w:sz="4" w:space="0" w:color="000000"/>
              <w:bottom w:val="single" w:sz="4" w:space="0" w:color="000000"/>
              <w:right w:val="single" w:sz="4" w:space="0" w:color="000000"/>
            </w:tcBorders>
            <w:vAlign w:val="center"/>
          </w:tcPr>
          <w:p w14:paraId="17E0637F" w14:textId="77777777" w:rsidR="00481650" w:rsidRPr="00EF27C2" w:rsidRDefault="00481650" w:rsidP="005D39BA">
            <w:pPr>
              <w:rPr>
                <w:noProof/>
                <w:sz w:val="24"/>
                <w:lang w:val="en-ID"/>
              </w:rPr>
            </w:pPr>
            <w:r w:rsidRPr="00EF27C2">
              <w:rPr>
                <w:noProof/>
                <w:spacing w:val="-1"/>
                <w:sz w:val="24"/>
                <w:lang w:val="en-ID"/>
              </w:rPr>
              <w:t xml:space="preserve"> SM</w:t>
            </w:r>
            <w:r w:rsidRPr="00EF27C2">
              <w:rPr>
                <w:noProof/>
                <w:sz w:val="24"/>
                <w:lang w:val="en-ID"/>
              </w:rPr>
              <w:t xml:space="preserve">K </w:t>
            </w:r>
            <w:r w:rsidRPr="00EF27C2">
              <w:rPr>
                <w:noProof/>
                <w:spacing w:val="-1"/>
                <w:sz w:val="24"/>
                <w:lang w:val="en-ID"/>
              </w:rPr>
              <w:t>N</w:t>
            </w:r>
            <w:r w:rsidRPr="00EF27C2">
              <w:rPr>
                <w:noProof/>
                <w:spacing w:val="1"/>
                <w:sz w:val="24"/>
                <w:lang w:val="en-ID"/>
              </w:rPr>
              <w:t>e</w:t>
            </w:r>
            <w:r w:rsidRPr="00EF27C2">
              <w:rPr>
                <w:noProof/>
                <w:sz w:val="24"/>
                <w:lang w:val="en-ID"/>
              </w:rPr>
              <w:t>g</w:t>
            </w:r>
            <w:r w:rsidRPr="00EF27C2">
              <w:rPr>
                <w:noProof/>
                <w:spacing w:val="1"/>
                <w:sz w:val="24"/>
                <w:lang w:val="en-ID"/>
              </w:rPr>
              <w:t>e</w:t>
            </w:r>
            <w:r w:rsidRPr="00EF27C2">
              <w:rPr>
                <w:noProof/>
                <w:sz w:val="24"/>
                <w:lang w:val="en-ID"/>
              </w:rPr>
              <w:t>ri</w:t>
            </w:r>
            <w:r w:rsidRPr="00EF27C2">
              <w:rPr>
                <w:noProof/>
                <w:spacing w:val="1"/>
                <w:sz w:val="24"/>
                <w:lang w:val="en-ID"/>
              </w:rPr>
              <w:t xml:space="preserve"> </w:t>
            </w:r>
            <w:r w:rsidRPr="00EF27C2">
              <w:rPr>
                <w:noProof/>
                <w:sz w:val="24"/>
                <w:lang w:val="en-ID"/>
              </w:rPr>
              <w:t xml:space="preserve">2 </w:t>
            </w:r>
            <w:r w:rsidRPr="00EF27C2">
              <w:rPr>
                <w:noProof/>
                <w:spacing w:val="-1"/>
                <w:sz w:val="24"/>
                <w:lang w:val="en-ID"/>
              </w:rPr>
              <w:t>P</w:t>
            </w:r>
            <w:r w:rsidRPr="00EF27C2">
              <w:rPr>
                <w:noProof/>
                <w:spacing w:val="1"/>
                <w:sz w:val="24"/>
                <w:lang w:val="en-ID"/>
              </w:rPr>
              <w:t>ala</w:t>
            </w:r>
            <w:r w:rsidRPr="00EF27C2">
              <w:rPr>
                <w:noProof/>
                <w:sz w:val="24"/>
                <w:lang w:val="en-ID"/>
              </w:rPr>
              <w:t>ngka R</w:t>
            </w:r>
            <w:r w:rsidRPr="00EF27C2">
              <w:rPr>
                <w:noProof/>
                <w:spacing w:val="1"/>
                <w:sz w:val="24"/>
                <w:lang w:val="en-ID"/>
              </w:rPr>
              <w:t>a</w:t>
            </w:r>
            <w:r w:rsidRPr="00EF27C2">
              <w:rPr>
                <w:noProof/>
                <w:sz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1655AB59" w14:textId="77777777" w:rsidR="00481650" w:rsidRPr="00EF27C2" w:rsidRDefault="00481650" w:rsidP="005D39BA">
            <w:pPr>
              <w:rPr>
                <w:noProof/>
                <w:sz w:val="24"/>
                <w:szCs w:val="24"/>
                <w:lang w:val="en-ID"/>
              </w:rPr>
            </w:pPr>
            <w:r w:rsidRPr="00EF27C2">
              <w:rPr>
                <w:noProof/>
                <w:spacing w:val="-1"/>
                <w:sz w:val="24"/>
                <w:szCs w:val="24"/>
                <w:lang w:val="en-ID"/>
              </w:rPr>
              <w:t xml:space="preserve"> J</w:t>
            </w:r>
            <w:r w:rsidRPr="00EF27C2">
              <w:rPr>
                <w:noProof/>
                <w:spacing w:val="1"/>
                <w:sz w:val="24"/>
                <w:szCs w:val="24"/>
                <w:lang w:val="en-ID"/>
              </w:rPr>
              <w:t>l</w:t>
            </w:r>
            <w:r w:rsidRPr="00EF27C2">
              <w:rPr>
                <w:noProof/>
                <w:sz w:val="24"/>
                <w:szCs w:val="24"/>
                <w:lang w:val="en-ID"/>
              </w:rPr>
              <w:t>. R.</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ti</w:t>
            </w:r>
            <w:r w:rsidRPr="00EF27C2">
              <w:rPr>
                <w:noProof/>
                <w:sz w:val="24"/>
                <w:szCs w:val="24"/>
                <w:lang w:val="en-ID"/>
              </w:rPr>
              <w:t>ni</w:t>
            </w:r>
            <w:r w:rsidRPr="00EF27C2">
              <w:rPr>
                <w:noProof/>
                <w:spacing w:val="1"/>
                <w:sz w:val="24"/>
                <w:szCs w:val="24"/>
                <w:lang w:val="en-ID"/>
              </w:rPr>
              <w:t xml:space="preserve"> </w:t>
            </w:r>
            <w:r w:rsidRPr="00EF27C2">
              <w:rPr>
                <w:noProof/>
                <w:sz w:val="24"/>
                <w:szCs w:val="24"/>
                <w:lang w:val="en-ID"/>
              </w:rPr>
              <w:t>28</w:t>
            </w:r>
          </w:p>
        </w:tc>
        <w:tc>
          <w:tcPr>
            <w:tcW w:w="1129" w:type="dxa"/>
            <w:tcBorders>
              <w:top w:val="single" w:sz="4" w:space="0" w:color="000000"/>
              <w:left w:val="single" w:sz="4" w:space="0" w:color="000000"/>
              <w:bottom w:val="single" w:sz="4" w:space="0" w:color="000000"/>
              <w:right w:val="single" w:sz="4" w:space="0" w:color="000000"/>
            </w:tcBorders>
            <w:vAlign w:val="center"/>
          </w:tcPr>
          <w:p w14:paraId="6F9B2F40" w14:textId="77777777" w:rsidR="00481650" w:rsidRPr="00EF27C2" w:rsidRDefault="00481650" w:rsidP="005D39BA">
            <w:pPr>
              <w:jc w:val="center"/>
              <w:rPr>
                <w:noProof/>
                <w:sz w:val="24"/>
                <w:szCs w:val="24"/>
                <w:lang w:val="en-ID"/>
              </w:rPr>
            </w:pPr>
            <w:r w:rsidRPr="00EF27C2">
              <w:rPr>
                <w:noProof/>
                <w:sz w:val="24"/>
                <w:szCs w:val="24"/>
                <w:lang w:val="en-ID"/>
              </w:rPr>
              <w:t>70</w:t>
            </w:r>
          </w:p>
        </w:tc>
      </w:tr>
      <w:tr w:rsidR="00481650" w:rsidRPr="00EF27C2" w14:paraId="23A5C1BF" w14:textId="77777777" w:rsidTr="005D39BA">
        <w:trPr>
          <w:trHeight w:val="430"/>
        </w:trPr>
        <w:tc>
          <w:tcPr>
            <w:tcW w:w="568" w:type="dxa"/>
            <w:tcBorders>
              <w:top w:val="single" w:sz="4" w:space="0" w:color="000000"/>
              <w:left w:val="single" w:sz="4" w:space="0" w:color="000000"/>
              <w:bottom w:val="single" w:sz="4" w:space="0" w:color="000000"/>
              <w:right w:val="single" w:sz="4" w:space="0" w:color="000000"/>
            </w:tcBorders>
            <w:vAlign w:val="center"/>
          </w:tcPr>
          <w:p w14:paraId="0CE0FD00" w14:textId="77777777" w:rsidR="00481650" w:rsidRPr="00EF27C2" w:rsidRDefault="00481650" w:rsidP="005D39BA">
            <w:pPr>
              <w:jc w:val="center"/>
              <w:rPr>
                <w:noProof/>
                <w:sz w:val="24"/>
                <w:szCs w:val="24"/>
                <w:lang w:val="en-ID"/>
              </w:rPr>
            </w:pPr>
            <w:r w:rsidRPr="00EF27C2">
              <w:rPr>
                <w:noProof/>
                <w:sz w:val="24"/>
                <w:szCs w:val="24"/>
                <w:lang w:val="en-ID"/>
              </w:rPr>
              <w:t>2</w:t>
            </w:r>
          </w:p>
        </w:tc>
        <w:tc>
          <w:tcPr>
            <w:tcW w:w="3118" w:type="dxa"/>
            <w:tcBorders>
              <w:top w:val="single" w:sz="4" w:space="0" w:color="000000"/>
              <w:left w:val="single" w:sz="4" w:space="0" w:color="000000"/>
              <w:bottom w:val="single" w:sz="4" w:space="0" w:color="000000"/>
              <w:right w:val="single" w:sz="4" w:space="0" w:color="000000"/>
            </w:tcBorders>
            <w:vAlign w:val="center"/>
          </w:tcPr>
          <w:p w14:paraId="2E56B115" w14:textId="77777777" w:rsidR="00481650" w:rsidRPr="00EF27C2" w:rsidRDefault="00481650" w:rsidP="005D39BA">
            <w:pPr>
              <w:rPr>
                <w:noProof/>
                <w:sz w:val="24"/>
                <w:lang w:val="en-ID"/>
              </w:rPr>
            </w:pPr>
            <w:r w:rsidRPr="00EF27C2">
              <w:rPr>
                <w:noProof/>
                <w:spacing w:val="-1"/>
                <w:sz w:val="24"/>
                <w:lang w:val="en-ID"/>
              </w:rPr>
              <w:t xml:space="preserve"> SM</w:t>
            </w:r>
            <w:r w:rsidRPr="00EF27C2">
              <w:rPr>
                <w:noProof/>
                <w:sz w:val="24"/>
                <w:lang w:val="en-ID"/>
              </w:rPr>
              <w:t xml:space="preserve">K </w:t>
            </w:r>
            <w:r w:rsidRPr="00EF27C2">
              <w:rPr>
                <w:noProof/>
                <w:spacing w:val="-1"/>
                <w:sz w:val="24"/>
                <w:lang w:val="en-ID"/>
              </w:rPr>
              <w:t>N</w:t>
            </w:r>
            <w:r w:rsidRPr="00EF27C2">
              <w:rPr>
                <w:noProof/>
                <w:spacing w:val="1"/>
                <w:sz w:val="24"/>
                <w:lang w:val="en-ID"/>
              </w:rPr>
              <w:t>e</w:t>
            </w:r>
            <w:r w:rsidRPr="00EF27C2">
              <w:rPr>
                <w:noProof/>
                <w:sz w:val="24"/>
                <w:lang w:val="en-ID"/>
              </w:rPr>
              <w:t>g</w:t>
            </w:r>
            <w:r w:rsidRPr="00EF27C2">
              <w:rPr>
                <w:noProof/>
                <w:spacing w:val="1"/>
                <w:sz w:val="24"/>
                <w:lang w:val="en-ID"/>
              </w:rPr>
              <w:t>e</w:t>
            </w:r>
            <w:r w:rsidRPr="00EF27C2">
              <w:rPr>
                <w:noProof/>
                <w:sz w:val="24"/>
                <w:lang w:val="en-ID"/>
              </w:rPr>
              <w:t>ri</w:t>
            </w:r>
            <w:r w:rsidRPr="00EF27C2">
              <w:rPr>
                <w:noProof/>
                <w:spacing w:val="1"/>
                <w:sz w:val="24"/>
                <w:lang w:val="en-ID"/>
              </w:rPr>
              <w:t xml:space="preserve"> </w:t>
            </w:r>
            <w:r w:rsidRPr="00EF27C2">
              <w:rPr>
                <w:noProof/>
                <w:sz w:val="24"/>
                <w:lang w:val="en-ID"/>
              </w:rPr>
              <w:t xml:space="preserve">3 </w:t>
            </w:r>
            <w:r w:rsidRPr="00EF27C2">
              <w:rPr>
                <w:noProof/>
                <w:spacing w:val="-1"/>
                <w:sz w:val="24"/>
                <w:lang w:val="en-ID"/>
              </w:rPr>
              <w:t>P</w:t>
            </w:r>
            <w:r w:rsidRPr="00EF27C2">
              <w:rPr>
                <w:noProof/>
                <w:spacing w:val="1"/>
                <w:sz w:val="24"/>
                <w:lang w:val="en-ID"/>
              </w:rPr>
              <w:t>ala</w:t>
            </w:r>
            <w:r w:rsidRPr="00EF27C2">
              <w:rPr>
                <w:noProof/>
                <w:sz w:val="24"/>
                <w:lang w:val="en-ID"/>
              </w:rPr>
              <w:t>ngka R</w:t>
            </w:r>
            <w:r w:rsidRPr="00EF27C2">
              <w:rPr>
                <w:noProof/>
                <w:spacing w:val="1"/>
                <w:sz w:val="24"/>
                <w:lang w:val="en-ID"/>
              </w:rPr>
              <w:t>a</w:t>
            </w:r>
            <w:r w:rsidRPr="00EF27C2">
              <w:rPr>
                <w:noProof/>
                <w:sz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ED4426D" w14:textId="77777777" w:rsidR="00481650" w:rsidRPr="00EF27C2" w:rsidRDefault="00481650" w:rsidP="005D39BA">
            <w:pPr>
              <w:rPr>
                <w:noProof/>
                <w:sz w:val="24"/>
                <w:szCs w:val="24"/>
                <w:lang w:val="en-ID"/>
              </w:rPr>
            </w:pPr>
            <w:r w:rsidRPr="00EF27C2">
              <w:rPr>
                <w:noProof/>
                <w:spacing w:val="-1"/>
                <w:sz w:val="24"/>
                <w:szCs w:val="24"/>
                <w:lang w:val="en-ID"/>
              </w:rPr>
              <w:t xml:space="preserve"> J</w:t>
            </w:r>
            <w:r w:rsidRPr="00EF27C2">
              <w:rPr>
                <w:noProof/>
                <w:spacing w:val="1"/>
                <w:sz w:val="24"/>
                <w:szCs w:val="24"/>
                <w:lang w:val="en-ID"/>
              </w:rPr>
              <w:t>l</w:t>
            </w:r>
            <w:r w:rsidRPr="00EF27C2">
              <w:rPr>
                <w:noProof/>
                <w:sz w:val="24"/>
                <w:szCs w:val="24"/>
                <w:lang w:val="en-ID"/>
              </w:rPr>
              <w:t>. R.</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ti</w:t>
            </w:r>
            <w:r w:rsidRPr="00EF27C2">
              <w:rPr>
                <w:noProof/>
                <w:sz w:val="24"/>
                <w:szCs w:val="24"/>
                <w:lang w:val="en-ID"/>
              </w:rPr>
              <w:t>ni</w:t>
            </w:r>
            <w:r w:rsidRPr="00EF27C2">
              <w:rPr>
                <w:noProof/>
                <w:spacing w:val="1"/>
                <w:sz w:val="24"/>
                <w:szCs w:val="24"/>
                <w:lang w:val="en-ID"/>
              </w:rPr>
              <w:t xml:space="preserve"> </w:t>
            </w:r>
            <w:r w:rsidRPr="00EF27C2">
              <w:rPr>
                <w:noProof/>
                <w:sz w:val="24"/>
                <w:szCs w:val="24"/>
                <w:lang w:val="en-ID"/>
              </w:rPr>
              <w:t>25</w:t>
            </w:r>
          </w:p>
        </w:tc>
        <w:tc>
          <w:tcPr>
            <w:tcW w:w="1129" w:type="dxa"/>
            <w:tcBorders>
              <w:top w:val="single" w:sz="4" w:space="0" w:color="000000"/>
              <w:left w:val="single" w:sz="4" w:space="0" w:color="000000"/>
              <w:bottom w:val="single" w:sz="4" w:space="0" w:color="000000"/>
              <w:right w:val="single" w:sz="4" w:space="0" w:color="000000"/>
            </w:tcBorders>
            <w:vAlign w:val="center"/>
          </w:tcPr>
          <w:p w14:paraId="40053A98" w14:textId="77777777" w:rsidR="00481650" w:rsidRPr="00EF27C2" w:rsidRDefault="00481650" w:rsidP="005D39BA">
            <w:pPr>
              <w:jc w:val="center"/>
              <w:rPr>
                <w:noProof/>
                <w:sz w:val="24"/>
                <w:szCs w:val="24"/>
                <w:lang w:val="en-ID"/>
              </w:rPr>
            </w:pPr>
            <w:r w:rsidRPr="00EF27C2">
              <w:rPr>
                <w:noProof/>
                <w:sz w:val="24"/>
                <w:szCs w:val="24"/>
                <w:lang w:val="en-ID"/>
              </w:rPr>
              <w:t>72</w:t>
            </w:r>
          </w:p>
        </w:tc>
      </w:tr>
      <w:tr w:rsidR="00481650" w:rsidRPr="00EF27C2" w14:paraId="7EBEF78D" w14:textId="77777777" w:rsidTr="005D39BA">
        <w:trPr>
          <w:trHeight w:val="430"/>
        </w:trPr>
        <w:tc>
          <w:tcPr>
            <w:tcW w:w="568" w:type="dxa"/>
            <w:tcBorders>
              <w:top w:val="single" w:sz="4" w:space="0" w:color="000000"/>
              <w:left w:val="single" w:sz="4" w:space="0" w:color="000000"/>
              <w:bottom w:val="single" w:sz="4" w:space="0" w:color="000000"/>
              <w:right w:val="single" w:sz="4" w:space="0" w:color="000000"/>
            </w:tcBorders>
            <w:vAlign w:val="center"/>
          </w:tcPr>
          <w:p w14:paraId="29067EC6" w14:textId="77777777" w:rsidR="00481650" w:rsidRPr="00EF27C2" w:rsidRDefault="00481650" w:rsidP="005D39BA">
            <w:pPr>
              <w:jc w:val="center"/>
              <w:rPr>
                <w:noProof/>
                <w:sz w:val="24"/>
                <w:szCs w:val="24"/>
                <w:lang w:val="en-ID"/>
              </w:rPr>
            </w:pPr>
            <w:r w:rsidRPr="00EF27C2">
              <w:rPr>
                <w:noProof/>
                <w:sz w:val="24"/>
                <w:szCs w:val="24"/>
                <w:lang w:val="en-ID"/>
              </w:rPr>
              <w:t>3</w:t>
            </w:r>
          </w:p>
        </w:tc>
        <w:tc>
          <w:tcPr>
            <w:tcW w:w="3118" w:type="dxa"/>
            <w:tcBorders>
              <w:top w:val="single" w:sz="4" w:space="0" w:color="000000"/>
              <w:left w:val="single" w:sz="4" w:space="0" w:color="000000"/>
              <w:bottom w:val="single" w:sz="4" w:space="0" w:color="000000"/>
              <w:right w:val="single" w:sz="4" w:space="0" w:color="000000"/>
            </w:tcBorders>
            <w:vAlign w:val="center"/>
          </w:tcPr>
          <w:p w14:paraId="793A4938" w14:textId="77777777" w:rsidR="00481650" w:rsidRPr="00EF27C2" w:rsidRDefault="00481650" w:rsidP="005D39BA">
            <w:pPr>
              <w:rPr>
                <w:noProof/>
                <w:sz w:val="24"/>
                <w:lang w:val="en-ID"/>
              </w:rPr>
            </w:pPr>
            <w:r w:rsidRPr="00EF27C2">
              <w:rPr>
                <w:noProof/>
                <w:spacing w:val="-1"/>
                <w:sz w:val="24"/>
                <w:lang w:val="en-ID"/>
              </w:rPr>
              <w:t xml:space="preserve"> SM</w:t>
            </w:r>
            <w:r w:rsidRPr="00EF27C2">
              <w:rPr>
                <w:noProof/>
                <w:sz w:val="24"/>
                <w:lang w:val="en-ID"/>
              </w:rPr>
              <w:t xml:space="preserve">K </w:t>
            </w:r>
            <w:r w:rsidRPr="00EF27C2">
              <w:rPr>
                <w:noProof/>
                <w:spacing w:val="-1"/>
                <w:sz w:val="24"/>
                <w:lang w:val="en-ID"/>
              </w:rPr>
              <w:t>N</w:t>
            </w:r>
            <w:r w:rsidRPr="00EF27C2">
              <w:rPr>
                <w:noProof/>
                <w:spacing w:val="1"/>
                <w:sz w:val="24"/>
                <w:lang w:val="en-ID"/>
              </w:rPr>
              <w:t>e</w:t>
            </w:r>
            <w:r w:rsidRPr="00EF27C2">
              <w:rPr>
                <w:noProof/>
                <w:sz w:val="24"/>
                <w:lang w:val="en-ID"/>
              </w:rPr>
              <w:t>g</w:t>
            </w:r>
            <w:r w:rsidRPr="00EF27C2">
              <w:rPr>
                <w:noProof/>
                <w:spacing w:val="1"/>
                <w:sz w:val="24"/>
                <w:lang w:val="en-ID"/>
              </w:rPr>
              <w:t>e</w:t>
            </w:r>
            <w:r w:rsidRPr="00EF27C2">
              <w:rPr>
                <w:noProof/>
                <w:sz w:val="24"/>
                <w:lang w:val="en-ID"/>
              </w:rPr>
              <w:t>ri</w:t>
            </w:r>
            <w:r w:rsidRPr="00EF27C2">
              <w:rPr>
                <w:noProof/>
                <w:spacing w:val="1"/>
                <w:sz w:val="24"/>
                <w:lang w:val="en-ID"/>
              </w:rPr>
              <w:t xml:space="preserve"> </w:t>
            </w:r>
            <w:r w:rsidRPr="00EF27C2">
              <w:rPr>
                <w:noProof/>
                <w:sz w:val="24"/>
                <w:lang w:val="en-ID"/>
              </w:rPr>
              <w:t xml:space="preserve">4 </w:t>
            </w:r>
            <w:r w:rsidRPr="00EF27C2">
              <w:rPr>
                <w:noProof/>
                <w:spacing w:val="-1"/>
                <w:sz w:val="24"/>
                <w:lang w:val="en-ID"/>
              </w:rPr>
              <w:t>P</w:t>
            </w:r>
            <w:r w:rsidRPr="00EF27C2">
              <w:rPr>
                <w:noProof/>
                <w:spacing w:val="1"/>
                <w:sz w:val="24"/>
                <w:lang w:val="en-ID"/>
              </w:rPr>
              <w:t>ala</w:t>
            </w:r>
            <w:r w:rsidRPr="00EF27C2">
              <w:rPr>
                <w:noProof/>
                <w:sz w:val="24"/>
                <w:lang w:val="en-ID"/>
              </w:rPr>
              <w:t>ngka R</w:t>
            </w:r>
            <w:r w:rsidRPr="00EF27C2">
              <w:rPr>
                <w:noProof/>
                <w:spacing w:val="1"/>
                <w:sz w:val="24"/>
                <w:lang w:val="en-ID"/>
              </w:rPr>
              <w:t>a</w:t>
            </w:r>
            <w:r w:rsidRPr="00EF27C2">
              <w:rPr>
                <w:noProof/>
                <w:sz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C17DAA3" w14:textId="77777777" w:rsidR="00481650" w:rsidRPr="00EF27C2" w:rsidRDefault="00481650" w:rsidP="005D39BA">
            <w:pPr>
              <w:rPr>
                <w:noProof/>
                <w:sz w:val="24"/>
                <w:szCs w:val="24"/>
                <w:lang w:val="en-ID"/>
              </w:rPr>
            </w:pPr>
            <w:r w:rsidRPr="00EF27C2">
              <w:rPr>
                <w:noProof/>
                <w:spacing w:val="-1"/>
                <w:sz w:val="24"/>
                <w:szCs w:val="24"/>
                <w:lang w:val="en-ID"/>
              </w:rPr>
              <w:t xml:space="preserve"> J</w:t>
            </w:r>
            <w:r w:rsidRPr="00EF27C2">
              <w:rPr>
                <w:noProof/>
                <w:sz w:val="24"/>
                <w:szCs w:val="24"/>
                <w:lang w:val="en-ID"/>
              </w:rPr>
              <w:t>l</w:t>
            </w:r>
            <w:r w:rsidRPr="00EF27C2">
              <w:rPr>
                <w:noProof/>
                <w:spacing w:val="1"/>
                <w:sz w:val="24"/>
                <w:szCs w:val="24"/>
                <w:lang w:val="en-ID"/>
              </w:rPr>
              <w:t xml:space="preserve"> Tema</w:t>
            </w:r>
            <w:r w:rsidRPr="00EF27C2">
              <w:rPr>
                <w:noProof/>
                <w:sz w:val="24"/>
                <w:szCs w:val="24"/>
                <w:lang w:val="en-ID"/>
              </w:rPr>
              <w:t xml:space="preserve">nggung </w:t>
            </w:r>
            <w:r w:rsidRPr="00EF27C2">
              <w:rPr>
                <w:noProof/>
                <w:spacing w:val="-1"/>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pi</w:t>
            </w:r>
          </w:p>
        </w:tc>
        <w:tc>
          <w:tcPr>
            <w:tcW w:w="1129" w:type="dxa"/>
            <w:tcBorders>
              <w:top w:val="single" w:sz="4" w:space="0" w:color="000000"/>
              <w:left w:val="single" w:sz="4" w:space="0" w:color="000000"/>
              <w:bottom w:val="single" w:sz="4" w:space="0" w:color="000000"/>
              <w:right w:val="single" w:sz="4" w:space="0" w:color="000000"/>
            </w:tcBorders>
            <w:vAlign w:val="center"/>
          </w:tcPr>
          <w:p w14:paraId="4A2B6B44" w14:textId="77777777" w:rsidR="00481650" w:rsidRPr="00EF27C2" w:rsidRDefault="00481650" w:rsidP="005D39BA">
            <w:pPr>
              <w:jc w:val="center"/>
              <w:rPr>
                <w:noProof/>
                <w:sz w:val="24"/>
                <w:szCs w:val="24"/>
                <w:lang w:val="en-ID"/>
              </w:rPr>
            </w:pPr>
            <w:r w:rsidRPr="00EF27C2">
              <w:rPr>
                <w:noProof/>
                <w:sz w:val="24"/>
                <w:szCs w:val="24"/>
                <w:lang w:val="en-ID"/>
              </w:rPr>
              <w:t>61</w:t>
            </w:r>
          </w:p>
        </w:tc>
      </w:tr>
      <w:tr w:rsidR="00AB23DD" w:rsidRPr="00EF27C2" w14:paraId="7670AB59" w14:textId="77777777" w:rsidTr="005D39BA">
        <w:trPr>
          <w:trHeight w:val="430"/>
        </w:trPr>
        <w:tc>
          <w:tcPr>
            <w:tcW w:w="568" w:type="dxa"/>
            <w:tcBorders>
              <w:top w:val="single" w:sz="4" w:space="0" w:color="000000"/>
              <w:left w:val="single" w:sz="4" w:space="0" w:color="000000"/>
              <w:bottom w:val="single" w:sz="4" w:space="0" w:color="000000"/>
              <w:right w:val="single" w:sz="4" w:space="0" w:color="000000"/>
            </w:tcBorders>
            <w:vAlign w:val="center"/>
          </w:tcPr>
          <w:p w14:paraId="019DED7F" w14:textId="04DB8A0E" w:rsidR="00AB23DD" w:rsidRPr="00EF27C2" w:rsidRDefault="00AB23DD" w:rsidP="005D39BA">
            <w:pPr>
              <w:jc w:val="center"/>
              <w:rPr>
                <w:noProof/>
                <w:sz w:val="24"/>
                <w:szCs w:val="24"/>
                <w:lang w:val="en-ID"/>
              </w:rPr>
            </w:pPr>
            <w:r w:rsidRPr="00EF27C2">
              <w:rPr>
                <w:noProof/>
                <w:sz w:val="24"/>
                <w:szCs w:val="24"/>
                <w:lang w:val="en-ID"/>
              </w:rPr>
              <w:t>4</w:t>
            </w:r>
          </w:p>
        </w:tc>
        <w:tc>
          <w:tcPr>
            <w:tcW w:w="3118" w:type="dxa"/>
            <w:tcBorders>
              <w:top w:val="single" w:sz="4" w:space="0" w:color="000000"/>
              <w:left w:val="single" w:sz="4" w:space="0" w:color="000000"/>
              <w:bottom w:val="single" w:sz="4" w:space="0" w:color="000000"/>
              <w:right w:val="single" w:sz="4" w:space="0" w:color="000000"/>
            </w:tcBorders>
            <w:vAlign w:val="center"/>
          </w:tcPr>
          <w:p w14:paraId="22ACE21A" w14:textId="13783024" w:rsidR="00AB23DD" w:rsidRPr="00EF27C2" w:rsidRDefault="00AB23DD" w:rsidP="005D39BA">
            <w:pPr>
              <w:rPr>
                <w:noProof/>
                <w:spacing w:val="-1"/>
                <w:sz w:val="24"/>
                <w:lang w:val="en-ID"/>
              </w:rPr>
            </w:pPr>
            <w:r w:rsidRPr="00EF27C2">
              <w:rPr>
                <w:noProof/>
                <w:spacing w:val="-1"/>
                <w:sz w:val="24"/>
                <w:lang w:val="en-ID"/>
              </w:rPr>
              <w:t xml:space="preserve"> SM</w:t>
            </w:r>
            <w:r w:rsidRPr="00EF27C2">
              <w:rPr>
                <w:noProof/>
                <w:sz w:val="24"/>
                <w:lang w:val="en-ID"/>
              </w:rPr>
              <w:t xml:space="preserve">K </w:t>
            </w:r>
            <w:r w:rsidRPr="00EF27C2">
              <w:rPr>
                <w:noProof/>
                <w:spacing w:val="-1"/>
                <w:sz w:val="24"/>
                <w:lang w:val="en-ID"/>
              </w:rPr>
              <w:t>N</w:t>
            </w:r>
            <w:r w:rsidRPr="00EF27C2">
              <w:rPr>
                <w:noProof/>
                <w:spacing w:val="1"/>
                <w:sz w:val="24"/>
                <w:lang w:val="en-ID"/>
              </w:rPr>
              <w:t>e</w:t>
            </w:r>
            <w:r w:rsidRPr="00EF27C2">
              <w:rPr>
                <w:noProof/>
                <w:sz w:val="24"/>
                <w:lang w:val="en-ID"/>
              </w:rPr>
              <w:t>g</w:t>
            </w:r>
            <w:r w:rsidRPr="00EF27C2">
              <w:rPr>
                <w:noProof/>
                <w:spacing w:val="1"/>
                <w:sz w:val="24"/>
                <w:lang w:val="en-ID"/>
              </w:rPr>
              <w:t>e</w:t>
            </w:r>
            <w:r w:rsidRPr="00EF27C2">
              <w:rPr>
                <w:noProof/>
                <w:sz w:val="24"/>
                <w:lang w:val="en-ID"/>
              </w:rPr>
              <w:t>ri</w:t>
            </w:r>
            <w:r w:rsidRPr="00EF27C2">
              <w:rPr>
                <w:noProof/>
                <w:spacing w:val="1"/>
                <w:sz w:val="24"/>
                <w:lang w:val="en-ID"/>
              </w:rPr>
              <w:t xml:space="preserve"> </w:t>
            </w:r>
            <w:r w:rsidRPr="00EF27C2">
              <w:rPr>
                <w:noProof/>
                <w:sz w:val="24"/>
                <w:lang w:val="en-ID"/>
              </w:rPr>
              <w:t xml:space="preserve">5 </w:t>
            </w:r>
            <w:r w:rsidRPr="00EF27C2">
              <w:rPr>
                <w:noProof/>
                <w:spacing w:val="-1"/>
                <w:sz w:val="24"/>
                <w:lang w:val="en-ID"/>
              </w:rPr>
              <w:t>P</w:t>
            </w:r>
            <w:r w:rsidRPr="00EF27C2">
              <w:rPr>
                <w:noProof/>
                <w:spacing w:val="1"/>
                <w:sz w:val="24"/>
                <w:lang w:val="en-ID"/>
              </w:rPr>
              <w:t>ala</w:t>
            </w:r>
            <w:r w:rsidRPr="00EF27C2">
              <w:rPr>
                <w:noProof/>
                <w:sz w:val="24"/>
                <w:lang w:val="en-ID"/>
              </w:rPr>
              <w:t>ngka R</w:t>
            </w:r>
            <w:r w:rsidRPr="00EF27C2">
              <w:rPr>
                <w:noProof/>
                <w:spacing w:val="1"/>
                <w:sz w:val="24"/>
                <w:lang w:val="en-ID"/>
              </w:rPr>
              <w:t>a</w:t>
            </w:r>
            <w:r w:rsidRPr="00EF27C2">
              <w:rPr>
                <w:noProof/>
                <w:sz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5D6AC56E" w14:textId="68261A80" w:rsidR="00AB23DD" w:rsidRPr="00EF27C2" w:rsidRDefault="00AB23DD" w:rsidP="005D39BA">
            <w:pPr>
              <w:rPr>
                <w:noProof/>
                <w:spacing w:val="-1"/>
                <w:sz w:val="24"/>
                <w:szCs w:val="24"/>
                <w:lang w:val="en-ID"/>
              </w:rPr>
            </w:pPr>
            <w:r w:rsidRPr="00EF27C2">
              <w:rPr>
                <w:noProof/>
                <w:spacing w:val="-1"/>
                <w:sz w:val="24"/>
                <w:szCs w:val="24"/>
                <w:lang w:val="en-ID"/>
              </w:rPr>
              <w:t>J</w:t>
            </w:r>
            <w:r w:rsidRPr="00EF27C2">
              <w:rPr>
                <w:noProof/>
                <w:spacing w:val="1"/>
                <w:sz w:val="24"/>
                <w:szCs w:val="24"/>
                <w:lang w:val="en-ID"/>
              </w:rPr>
              <w:t>l</w:t>
            </w:r>
            <w:r w:rsidRPr="00EF27C2">
              <w:rPr>
                <w:noProof/>
                <w:sz w:val="24"/>
                <w:szCs w:val="24"/>
                <w:lang w:val="en-ID"/>
              </w:rPr>
              <w:t xml:space="preserve">. </w:t>
            </w:r>
            <w:r w:rsidRPr="00EF27C2">
              <w:rPr>
                <w:noProof/>
                <w:spacing w:val="-1"/>
                <w:sz w:val="24"/>
                <w:szCs w:val="24"/>
                <w:lang w:val="en-ID"/>
              </w:rPr>
              <w:t>M</w:t>
            </w:r>
            <w:r w:rsidRPr="00EF27C2">
              <w:rPr>
                <w:noProof/>
                <w:spacing w:val="1"/>
                <w:sz w:val="24"/>
                <w:szCs w:val="24"/>
                <w:lang w:val="en-ID"/>
              </w:rPr>
              <w:t>a</w:t>
            </w:r>
            <w:r w:rsidRPr="00EF27C2">
              <w:rPr>
                <w:noProof/>
                <w:sz w:val="24"/>
                <w:szCs w:val="24"/>
                <w:lang w:val="en-ID"/>
              </w:rPr>
              <w:t>duh</w:t>
            </w:r>
            <w:r w:rsidRPr="00EF27C2">
              <w:rPr>
                <w:noProof/>
                <w:spacing w:val="1"/>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e</w:t>
            </w:r>
            <w:r w:rsidRPr="00EF27C2">
              <w:rPr>
                <w:noProof/>
                <w:sz w:val="24"/>
                <w:szCs w:val="24"/>
                <w:lang w:val="en-ID"/>
              </w:rPr>
              <w:t>ng B</w:t>
            </w:r>
            <w:r w:rsidRPr="00EF27C2">
              <w:rPr>
                <w:noProof/>
                <w:spacing w:val="1"/>
                <w:sz w:val="24"/>
                <w:szCs w:val="24"/>
                <w:lang w:val="en-ID"/>
              </w:rPr>
              <w:t>a</w:t>
            </w:r>
            <w:r w:rsidRPr="00EF27C2">
              <w:rPr>
                <w:noProof/>
                <w:sz w:val="24"/>
                <w:szCs w:val="24"/>
                <w:lang w:val="en-ID"/>
              </w:rPr>
              <w:t>ngk</w:t>
            </w:r>
            <w:r w:rsidRPr="00EF27C2">
              <w:rPr>
                <w:noProof/>
                <w:spacing w:val="1"/>
                <w:sz w:val="24"/>
                <w:szCs w:val="24"/>
                <w:lang w:val="en-ID"/>
              </w:rPr>
              <w:t>i</w:t>
            </w:r>
            <w:r w:rsidRPr="00EF27C2">
              <w:rPr>
                <w:noProof/>
                <w:sz w:val="24"/>
                <w:szCs w:val="24"/>
                <w:lang w:val="en-ID"/>
              </w:rPr>
              <w:t>r</w:t>
            </w:r>
            <w:r w:rsidRPr="00EF27C2">
              <w:rPr>
                <w:noProof/>
                <w:spacing w:val="1"/>
                <w:sz w:val="24"/>
                <w:szCs w:val="24"/>
                <w:lang w:val="en-ID"/>
              </w:rPr>
              <w:t>a</w:t>
            </w:r>
            <w:r w:rsidRPr="00EF27C2">
              <w:rPr>
                <w:noProof/>
                <w:sz w:val="24"/>
                <w:szCs w:val="24"/>
                <w:lang w:val="en-ID"/>
              </w:rPr>
              <w:t>i</w:t>
            </w:r>
          </w:p>
        </w:tc>
        <w:tc>
          <w:tcPr>
            <w:tcW w:w="1129" w:type="dxa"/>
            <w:tcBorders>
              <w:top w:val="single" w:sz="4" w:space="0" w:color="000000"/>
              <w:left w:val="single" w:sz="4" w:space="0" w:color="000000"/>
              <w:bottom w:val="single" w:sz="4" w:space="0" w:color="000000"/>
              <w:right w:val="single" w:sz="4" w:space="0" w:color="000000"/>
            </w:tcBorders>
            <w:vAlign w:val="center"/>
          </w:tcPr>
          <w:p w14:paraId="6424E4F6" w14:textId="5DA54EA7" w:rsidR="00AB23DD" w:rsidRPr="00EF27C2" w:rsidRDefault="00AB23DD" w:rsidP="005D39BA">
            <w:pPr>
              <w:jc w:val="center"/>
              <w:rPr>
                <w:noProof/>
                <w:sz w:val="24"/>
                <w:szCs w:val="24"/>
                <w:lang w:val="en-ID"/>
              </w:rPr>
            </w:pPr>
            <w:r w:rsidRPr="00EF27C2">
              <w:rPr>
                <w:noProof/>
                <w:sz w:val="24"/>
                <w:szCs w:val="24"/>
                <w:lang w:val="en-ID"/>
              </w:rPr>
              <w:t>27</w:t>
            </w:r>
          </w:p>
        </w:tc>
      </w:tr>
      <w:tr w:rsidR="00481650" w:rsidRPr="00EF27C2" w14:paraId="435BD849" w14:textId="77777777" w:rsidTr="005D39BA">
        <w:trPr>
          <w:trHeight w:val="430"/>
        </w:trPr>
        <w:tc>
          <w:tcPr>
            <w:tcW w:w="568" w:type="dxa"/>
            <w:tcBorders>
              <w:top w:val="single" w:sz="4" w:space="0" w:color="000000"/>
              <w:left w:val="single" w:sz="4" w:space="0" w:color="000000"/>
              <w:bottom w:val="single" w:sz="4" w:space="0" w:color="000000"/>
              <w:right w:val="single" w:sz="4" w:space="0" w:color="000000"/>
            </w:tcBorders>
            <w:vAlign w:val="center"/>
          </w:tcPr>
          <w:p w14:paraId="7F2BD2FB" w14:textId="09AC2C5C" w:rsidR="00481650" w:rsidRPr="00EF27C2" w:rsidRDefault="00AB23DD" w:rsidP="005D39BA">
            <w:pPr>
              <w:jc w:val="center"/>
              <w:rPr>
                <w:noProof/>
                <w:sz w:val="24"/>
                <w:szCs w:val="24"/>
                <w:lang w:val="en-ID"/>
              </w:rPr>
            </w:pPr>
            <w:r w:rsidRPr="00EF27C2">
              <w:rPr>
                <w:noProof/>
                <w:sz w:val="24"/>
                <w:szCs w:val="24"/>
                <w:lang w:val="en-ID"/>
              </w:rPr>
              <w:t>5</w:t>
            </w:r>
          </w:p>
        </w:tc>
        <w:tc>
          <w:tcPr>
            <w:tcW w:w="3118" w:type="dxa"/>
            <w:tcBorders>
              <w:top w:val="single" w:sz="4" w:space="0" w:color="000000"/>
              <w:left w:val="single" w:sz="4" w:space="0" w:color="000000"/>
              <w:bottom w:val="single" w:sz="4" w:space="0" w:color="000000"/>
              <w:right w:val="single" w:sz="4" w:space="0" w:color="000000"/>
            </w:tcBorders>
            <w:vAlign w:val="center"/>
          </w:tcPr>
          <w:p w14:paraId="4F49E3A4" w14:textId="6B3CDD16" w:rsidR="00481650" w:rsidRPr="00EF27C2" w:rsidRDefault="00481650" w:rsidP="005D39BA">
            <w:pPr>
              <w:rPr>
                <w:noProof/>
                <w:sz w:val="24"/>
                <w:lang w:val="en-ID"/>
              </w:rPr>
            </w:pPr>
            <w:r w:rsidRPr="00EF27C2">
              <w:rPr>
                <w:noProof/>
                <w:spacing w:val="-1"/>
                <w:sz w:val="24"/>
                <w:lang w:val="en-ID"/>
              </w:rPr>
              <w:t xml:space="preserve"> SM</w:t>
            </w:r>
            <w:r w:rsidRPr="00EF27C2">
              <w:rPr>
                <w:noProof/>
                <w:sz w:val="24"/>
                <w:lang w:val="en-ID"/>
              </w:rPr>
              <w:t xml:space="preserve">K </w:t>
            </w:r>
            <w:r w:rsidRPr="00EF27C2">
              <w:rPr>
                <w:noProof/>
                <w:spacing w:val="-1"/>
                <w:sz w:val="24"/>
                <w:lang w:val="en-ID"/>
              </w:rPr>
              <w:t>N</w:t>
            </w:r>
            <w:r w:rsidRPr="00EF27C2">
              <w:rPr>
                <w:noProof/>
                <w:spacing w:val="1"/>
                <w:sz w:val="24"/>
                <w:lang w:val="en-ID"/>
              </w:rPr>
              <w:t>e</w:t>
            </w:r>
            <w:r w:rsidRPr="00EF27C2">
              <w:rPr>
                <w:noProof/>
                <w:sz w:val="24"/>
                <w:lang w:val="en-ID"/>
              </w:rPr>
              <w:t>g</w:t>
            </w:r>
            <w:r w:rsidRPr="00EF27C2">
              <w:rPr>
                <w:noProof/>
                <w:spacing w:val="1"/>
                <w:sz w:val="24"/>
                <w:lang w:val="en-ID"/>
              </w:rPr>
              <w:t>e</w:t>
            </w:r>
            <w:r w:rsidRPr="00EF27C2">
              <w:rPr>
                <w:noProof/>
                <w:sz w:val="24"/>
                <w:lang w:val="en-ID"/>
              </w:rPr>
              <w:t>ri</w:t>
            </w:r>
            <w:r w:rsidRPr="00EF27C2">
              <w:rPr>
                <w:noProof/>
                <w:spacing w:val="1"/>
                <w:sz w:val="24"/>
                <w:lang w:val="en-ID"/>
              </w:rPr>
              <w:t xml:space="preserve"> </w:t>
            </w:r>
            <w:r w:rsidR="00AB23DD" w:rsidRPr="00EF27C2">
              <w:rPr>
                <w:noProof/>
                <w:sz w:val="24"/>
                <w:lang w:val="en-ID"/>
              </w:rPr>
              <w:t>8</w:t>
            </w:r>
            <w:r w:rsidRPr="00EF27C2">
              <w:rPr>
                <w:noProof/>
                <w:sz w:val="24"/>
                <w:lang w:val="en-ID"/>
              </w:rPr>
              <w:t xml:space="preserve"> </w:t>
            </w:r>
            <w:r w:rsidRPr="00EF27C2">
              <w:rPr>
                <w:noProof/>
                <w:spacing w:val="-1"/>
                <w:sz w:val="24"/>
                <w:lang w:val="en-ID"/>
              </w:rPr>
              <w:t>P</w:t>
            </w:r>
            <w:r w:rsidRPr="00EF27C2">
              <w:rPr>
                <w:noProof/>
                <w:spacing w:val="1"/>
                <w:sz w:val="24"/>
                <w:lang w:val="en-ID"/>
              </w:rPr>
              <w:t>ala</w:t>
            </w:r>
            <w:r w:rsidRPr="00EF27C2">
              <w:rPr>
                <w:noProof/>
                <w:sz w:val="24"/>
                <w:lang w:val="en-ID"/>
              </w:rPr>
              <w:t>ngka R</w:t>
            </w:r>
            <w:r w:rsidRPr="00EF27C2">
              <w:rPr>
                <w:noProof/>
                <w:spacing w:val="1"/>
                <w:sz w:val="24"/>
                <w:lang w:val="en-ID"/>
              </w:rPr>
              <w:t>a</w:t>
            </w:r>
            <w:r w:rsidRPr="00EF27C2">
              <w:rPr>
                <w:noProof/>
                <w:sz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AED92D" w14:textId="3914D017" w:rsidR="00481650" w:rsidRPr="00EF27C2" w:rsidRDefault="00481650" w:rsidP="005D39BA">
            <w:pPr>
              <w:rPr>
                <w:noProof/>
                <w:sz w:val="24"/>
                <w:szCs w:val="24"/>
                <w:lang w:val="en-ID"/>
              </w:rPr>
            </w:pPr>
            <w:r w:rsidRPr="00EF27C2">
              <w:rPr>
                <w:noProof/>
                <w:spacing w:val="-1"/>
                <w:sz w:val="24"/>
                <w:szCs w:val="24"/>
                <w:lang w:val="en-ID"/>
              </w:rPr>
              <w:t>J</w:t>
            </w:r>
            <w:r w:rsidRPr="00EF27C2">
              <w:rPr>
                <w:noProof/>
                <w:spacing w:val="1"/>
                <w:sz w:val="24"/>
                <w:szCs w:val="24"/>
                <w:lang w:val="en-ID"/>
              </w:rPr>
              <w:t>l</w:t>
            </w:r>
            <w:r w:rsidRPr="00EF27C2">
              <w:rPr>
                <w:noProof/>
                <w:sz w:val="24"/>
                <w:szCs w:val="24"/>
                <w:lang w:val="en-ID"/>
              </w:rPr>
              <w:t>.</w:t>
            </w:r>
            <w:r w:rsidR="00AB23DD" w:rsidRPr="00EF27C2">
              <w:rPr>
                <w:noProof/>
                <w:sz w:val="24"/>
                <w:szCs w:val="24"/>
                <w:lang w:val="en-ID"/>
              </w:rPr>
              <w:t>Tjilik Riwut km. 31 Banturung</w:t>
            </w:r>
          </w:p>
        </w:tc>
        <w:tc>
          <w:tcPr>
            <w:tcW w:w="1129" w:type="dxa"/>
            <w:tcBorders>
              <w:top w:val="single" w:sz="4" w:space="0" w:color="000000"/>
              <w:left w:val="single" w:sz="4" w:space="0" w:color="000000"/>
              <w:bottom w:val="single" w:sz="4" w:space="0" w:color="000000"/>
              <w:right w:val="single" w:sz="4" w:space="0" w:color="000000"/>
            </w:tcBorders>
            <w:vAlign w:val="center"/>
          </w:tcPr>
          <w:p w14:paraId="2ECE81F1" w14:textId="5F8D90D4" w:rsidR="00481650" w:rsidRPr="00EF27C2" w:rsidRDefault="00481650" w:rsidP="005D39BA">
            <w:pPr>
              <w:jc w:val="center"/>
              <w:rPr>
                <w:noProof/>
                <w:sz w:val="24"/>
                <w:szCs w:val="24"/>
                <w:lang w:val="en-ID"/>
              </w:rPr>
            </w:pPr>
            <w:r w:rsidRPr="00EF27C2">
              <w:rPr>
                <w:noProof/>
                <w:sz w:val="24"/>
                <w:szCs w:val="24"/>
                <w:lang w:val="en-ID"/>
              </w:rPr>
              <w:t>2</w:t>
            </w:r>
            <w:r w:rsidR="00AB23DD" w:rsidRPr="00EF27C2">
              <w:rPr>
                <w:noProof/>
                <w:sz w:val="24"/>
                <w:szCs w:val="24"/>
                <w:lang w:val="en-ID"/>
              </w:rPr>
              <w:t>9</w:t>
            </w:r>
          </w:p>
        </w:tc>
      </w:tr>
      <w:tr w:rsidR="00481650" w:rsidRPr="00EF27C2" w14:paraId="4ED2CC19" w14:textId="77777777" w:rsidTr="005D39BA">
        <w:trPr>
          <w:trHeight w:val="386"/>
        </w:trPr>
        <w:tc>
          <w:tcPr>
            <w:tcW w:w="6804" w:type="dxa"/>
            <w:gridSpan w:val="3"/>
            <w:tcBorders>
              <w:top w:val="nil"/>
              <w:left w:val="single" w:sz="4" w:space="0" w:color="000000"/>
              <w:bottom w:val="single" w:sz="4" w:space="0" w:color="000000"/>
              <w:right w:val="single" w:sz="4" w:space="0" w:color="000000"/>
            </w:tcBorders>
          </w:tcPr>
          <w:p w14:paraId="35854B47" w14:textId="77777777" w:rsidR="00481650" w:rsidRPr="00EF27C2" w:rsidRDefault="00481650" w:rsidP="005D39BA">
            <w:pPr>
              <w:jc w:val="center"/>
              <w:rPr>
                <w:b/>
                <w:noProof/>
                <w:sz w:val="24"/>
                <w:szCs w:val="24"/>
                <w:lang w:val="en-ID"/>
              </w:rPr>
            </w:pPr>
            <w:r w:rsidRPr="00EF27C2">
              <w:rPr>
                <w:b/>
                <w:noProof/>
                <w:spacing w:val="-1"/>
                <w:sz w:val="24"/>
                <w:szCs w:val="24"/>
                <w:lang w:val="en-ID"/>
              </w:rPr>
              <w:t>J</w:t>
            </w:r>
            <w:r w:rsidRPr="00EF27C2">
              <w:rPr>
                <w:b/>
                <w:noProof/>
                <w:sz w:val="24"/>
                <w:szCs w:val="24"/>
                <w:lang w:val="en-ID"/>
              </w:rPr>
              <w:t>u</w:t>
            </w:r>
            <w:r w:rsidRPr="00EF27C2">
              <w:rPr>
                <w:b/>
                <w:noProof/>
                <w:spacing w:val="1"/>
                <w:sz w:val="24"/>
                <w:szCs w:val="24"/>
                <w:lang w:val="en-ID"/>
              </w:rPr>
              <w:t>mla</w:t>
            </w:r>
            <w:r w:rsidRPr="00EF27C2">
              <w:rPr>
                <w:b/>
                <w:noProof/>
                <w:sz w:val="24"/>
                <w:szCs w:val="24"/>
                <w:lang w:val="en-ID"/>
              </w:rPr>
              <w:t>h</w:t>
            </w:r>
          </w:p>
        </w:tc>
        <w:tc>
          <w:tcPr>
            <w:tcW w:w="1129" w:type="dxa"/>
            <w:tcBorders>
              <w:top w:val="single" w:sz="4" w:space="0" w:color="000000"/>
              <w:left w:val="single" w:sz="4" w:space="0" w:color="000000"/>
              <w:bottom w:val="single" w:sz="4" w:space="0" w:color="000000"/>
              <w:right w:val="single" w:sz="4" w:space="0" w:color="000000"/>
            </w:tcBorders>
          </w:tcPr>
          <w:p w14:paraId="55A5A5B4" w14:textId="0F8D4572" w:rsidR="00481650" w:rsidRPr="00EF27C2" w:rsidRDefault="00481650" w:rsidP="005D39BA">
            <w:pPr>
              <w:jc w:val="center"/>
              <w:rPr>
                <w:b/>
                <w:noProof/>
                <w:sz w:val="24"/>
                <w:szCs w:val="24"/>
                <w:lang w:val="en-ID"/>
              </w:rPr>
            </w:pPr>
            <w:r w:rsidRPr="00EF27C2">
              <w:rPr>
                <w:b/>
                <w:noProof/>
                <w:sz w:val="24"/>
                <w:szCs w:val="24"/>
                <w:lang w:val="en-ID"/>
              </w:rPr>
              <w:t>2</w:t>
            </w:r>
            <w:r w:rsidR="00AB23DD" w:rsidRPr="00EF27C2">
              <w:rPr>
                <w:b/>
                <w:noProof/>
                <w:sz w:val="24"/>
                <w:szCs w:val="24"/>
                <w:lang w:val="en-ID"/>
              </w:rPr>
              <w:t>59</w:t>
            </w:r>
          </w:p>
        </w:tc>
      </w:tr>
    </w:tbl>
    <w:p w14:paraId="07ECAF88" w14:textId="77777777" w:rsidR="00481650" w:rsidRPr="00EF27C2" w:rsidRDefault="00481650" w:rsidP="005D0A7A">
      <w:pPr>
        <w:spacing w:before="10" w:line="480" w:lineRule="auto"/>
        <w:rPr>
          <w:noProof/>
          <w:position w:val="-1"/>
          <w:sz w:val="24"/>
          <w:szCs w:val="24"/>
          <w:lang w:val="en-ID"/>
        </w:rPr>
      </w:pPr>
      <w:r w:rsidRPr="00EF27C2">
        <w:rPr>
          <w:noProof/>
          <w:spacing w:val="-1"/>
          <w:position w:val="-1"/>
          <w:sz w:val="24"/>
          <w:szCs w:val="24"/>
          <w:lang w:val="en-ID"/>
        </w:rPr>
        <w:lastRenderedPageBreak/>
        <w:t>S</w:t>
      </w:r>
      <w:r w:rsidRPr="00EF27C2">
        <w:rPr>
          <w:noProof/>
          <w:position w:val="-1"/>
          <w:sz w:val="24"/>
          <w:szCs w:val="24"/>
          <w:lang w:val="en-ID"/>
        </w:rPr>
        <w:t>u</w:t>
      </w:r>
      <w:r w:rsidRPr="00EF27C2">
        <w:rPr>
          <w:noProof/>
          <w:spacing w:val="1"/>
          <w:position w:val="-1"/>
          <w:sz w:val="24"/>
          <w:szCs w:val="24"/>
          <w:lang w:val="en-ID"/>
        </w:rPr>
        <w:t>m</w:t>
      </w:r>
      <w:r w:rsidRPr="00EF27C2">
        <w:rPr>
          <w:noProof/>
          <w:position w:val="-1"/>
          <w:sz w:val="24"/>
          <w:szCs w:val="24"/>
          <w:lang w:val="en-ID"/>
        </w:rPr>
        <w:t>b</w:t>
      </w:r>
      <w:r w:rsidRPr="00EF27C2">
        <w:rPr>
          <w:noProof/>
          <w:spacing w:val="1"/>
          <w:position w:val="-1"/>
          <w:sz w:val="24"/>
          <w:szCs w:val="24"/>
          <w:lang w:val="en-ID"/>
        </w:rPr>
        <w:t>e</w:t>
      </w:r>
      <w:r w:rsidRPr="00EF27C2">
        <w:rPr>
          <w:noProof/>
          <w:position w:val="-1"/>
          <w:sz w:val="24"/>
          <w:szCs w:val="24"/>
          <w:lang w:val="en-ID"/>
        </w:rPr>
        <w:t>r:</w:t>
      </w:r>
      <w:hyperlink r:id="rId11" w:history="1">
        <w:r w:rsidRPr="00EF27C2">
          <w:rPr>
            <w:rStyle w:val="Hyperlink"/>
            <w:noProof/>
            <w:color w:val="auto"/>
            <w:spacing w:val="-1"/>
            <w:position w:val="-1"/>
            <w:sz w:val="24"/>
            <w:szCs w:val="24"/>
            <w:lang w:val="en-ID"/>
          </w:rPr>
          <w:t>H</w:t>
        </w:r>
        <w:r w:rsidRPr="00EF27C2">
          <w:rPr>
            <w:rStyle w:val="Hyperlink"/>
            <w:noProof/>
            <w:color w:val="auto"/>
            <w:spacing w:val="1"/>
            <w:position w:val="-1"/>
            <w:sz w:val="24"/>
            <w:szCs w:val="24"/>
            <w:lang w:val="en-ID"/>
          </w:rPr>
          <w:t>tt</w:t>
        </w:r>
        <w:r w:rsidRPr="00EF27C2">
          <w:rPr>
            <w:rStyle w:val="Hyperlink"/>
            <w:noProof/>
            <w:color w:val="auto"/>
            <w:position w:val="-1"/>
            <w:sz w:val="24"/>
            <w:szCs w:val="24"/>
            <w:lang w:val="en-ID"/>
          </w:rPr>
          <w:t>p</w:t>
        </w:r>
        <w:r w:rsidRPr="00EF27C2">
          <w:rPr>
            <w:rStyle w:val="Hyperlink"/>
            <w:noProof/>
            <w:color w:val="auto"/>
            <w:spacing w:val="-1"/>
            <w:position w:val="-1"/>
            <w:sz w:val="24"/>
            <w:szCs w:val="24"/>
            <w:lang w:val="en-ID"/>
          </w:rPr>
          <w:t>s</w:t>
        </w:r>
        <w:r w:rsidRPr="00EF27C2">
          <w:rPr>
            <w:rStyle w:val="Hyperlink"/>
            <w:noProof/>
            <w:color w:val="auto"/>
            <w:spacing w:val="1"/>
            <w:position w:val="-1"/>
            <w:sz w:val="24"/>
            <w:szCs w:val="24"/>
            <w:lang w:val="en-ID"/>
          </w:rPr>
          <w:t>:</w:t>
        </w:r>
        <w:r w:rsidRPr="00EF27C2">
          <w:rPr>
            <w:rStyle w:val="Hyperlink"/>
            <w:noProof/>
            <w:color w:val="auto"/>
            <w:spacing w:val="-3"/>
            <w:position w:val="-1"/>
            <w:sz w:val="24"/>
            <w:szCs w:val="24"/>
            <w:lang w:val="en-ID"/>
          </w:rPr>
          <w:t>/</w:t>
        </w:r>
        <w:r w:rsidRPr="00EF27C2">
          <w:rPr>
            <w:rStyle w:val="Hyperlink"/>
            <w:noProof/>
            <w:color w:val="auto"/>
            <w:spacing w:val="1"/>
            <w:position w:val="-1"/>
            <w:sz w:val="24"/>
            <w:szCs w:val="24"/>
            <w:lang w:val="en-ID"/>
          </w:rPr>
          <w:t>/</w:t>
        </w:r>
        <w:r w:rsidRPr="00EF27C2">
          <w:rPr>
            <w:rStyle w:val="Hyperlink"/>
            <w:noProof/>
            <w:color w:val="auto"/>
            <w:position w:val="-1"/>
            <w:sz w:val="24"/>
            <w:szCs w:val="24"/>
            <w:lang w:val="en-ID"/>
          </w:rPr>
          <w:t>d</w:t>
        </w:r>
        <w:r w:rsidRPr="00EF27C2">
          <w:rPr>
            <w:rStyle w:val="Hyperlink"/>
            <w:noProof/>
            <w:color w:val="auto"/>
            <w:spacing w:val="1"/>
            <w:position w:val="-1"/>
            <w:sz w:val="24"/>
            <w:szCs w:val="24"/>
            <w:lang w:val="en-ID"/>
          </w:rPr>
          <w:t>a</w:t>
        </w:r>
        <w:r w:rsidRPr="00EF27C2">
          <w:rPr>
            <w:rStyle w:val="Hyperlink"/>
            <w:noProof/>
            <w:color w:val="auto"/>
            <w:position w:val="-1"/>
            <w:sz w:val="24"/>
            <w:szCs w:val="24"/>
            <w:lang w:val="en-ID"/>
          </w:rPr>
          <w:t>po.dikdasmen.g</w:t>
        </w:r>
        <w:r w:rsidRPr="00EF27C2">
          <w:rPr>
            <w:rStyle w:val="Hyperlink"/>
            <w:noProof/>
            <w:color w:val="auto"/>
            <w:spacing w:val="-4"/>
            <w:position w:val="-1"/>
            <w:sz w:val="24"/>
            <w:szCs w:val="24"/>
            <w:lang w:val="en-ID"/>
          </w:rPr>
          <w:t>o</w:t>
        </w:r>
        <w:r w:rsidRPr="00EF27C2">
          <w:rPr>
            <w:rStyle w:val="Hyperlink"/>
            <w:noProof/>
            <w:color w:val="auto"/>
            <w:position w:val="-1"/>
            <w:sz w:val="24"/>
            <w:szCs w:val="24"/>
            <w:lang w:val="en-ID"/>
          </w:rPr>
          <w:t>.</w:t>
        </w:r>
        <w:r w:rsidRPr="00EF27C2">
          <w:rPr>
            <w:rStyle w:val="Hyperlink"/>
            <w:noProof/>
            <w:color w:val="auto"/>
            <w:spacing w:val="1"/>
            <w:position w:val="-1"/>
            <w:sz w:val="24"/>
            <w:szCs w:val="24"/>
            <w:lang w:val="en-ID"/>
          </w:rPr>
          <w:t>i</w:t>
        </w:r>
        <w:r w:rsidRPr="00EF27C2">
          <w:rPr>
            <w:rStyle w:val="Hyperlink"/>
            <w:noProof/>
            <w:color w:val="auto"/>
            <w:position w:val="-1"/>
            <w:sz w:val="24"/>
            <w:szCs w:val="24"/>
            <w:lang w:val="en-ID"/>
          </w:rPr>
          <w:t>d</w:t>
        </w:r>
        <w:r w:rsidRPr="00EF27C2">
          <w:rPr>
            <w:rStyle w:val="Hyperlink"/>
            <w:noProof/>
            <w:color w:val="auto"/>
            <w:spacing w:val="1"/>
            <w:position w:val="-1"/>
            <w:sz w:val="24"/>
            <w:szCs w:val="24"/>
            <w:lang w:val="en-ID"/>
          </w:rPr>
          <w:t>/</w:t>
        </w:r>
        <w:r w:rsidRPr="00EF27C2">
          <w:rPr>
            <w:rStyle w:val="Hyperlink"/>
            <w:noProof/>
            <w:color w:val="auto"/>
            <w:spacing w:val="-1"/>
            <w:position w:val="-1"/>
            <w:sz w:val="24"/>
            <w:szCs w:val="24"/>
            <w:lang w:val="en-ID"/>
          </w:rPr>
          <w:t>s</w:t>
        </w:r>
        <w:r w:rsidRPr="00EF27C2">
          <w:rPr>
            <w:rStyle w:val="Hyperlink"/>
            <w:noProof/>
            <w:color w:val="auto"/>
            <w:spacing w:val="1"/>
            <w:position w:val="-1"/>
            <w:sz w:val="24"/>
            <w:szCs w:val="24"/>
            <w:lang w:val="en-ID"/>
          </w:rPr>
          <w:t>e</w:t>
        </w:r>
        <w:r w:rsidRPr="00EF27C2">
          <w:rPr>
            <w:rStyle w:val="Hyperlink"/>
            <w:noProof/>
            <w:color w:val="auto"/>
            <w:position w:val="-1"/>
            <w:sz w:val="24"/>
            <w:szCs w:val="24"/>
            <w:lang w:val="en-ID"/>
          </w:rPr>
          <w:t>ko</w:t>
        </w:r>
        <w:r w:rsidRPr="00EF27C2">
          <w:rPr>
            <w:rStyle w:val="Hyperlink"/>
            <w:noProof/>
            <w:color w:val="auto"/>
            <w:spacing w:val="1"/>
            <w:position w:val="-1"/>
            <w:sz w:val="24"/>
            <w:szCs w:val="24"/>
            <w:lang w:val="en-ID"/>
          </w:rPr>
          <w:t>la</w:t>
        </w:r>
        <w:r w:rsidRPr="00EF27C2">
          <w:rPr>
            <w:rStyle w:val="Hyperlink"/>
            <w:noProof/>
            <w:color w:val="auto"/>
            <w:spacing w:val="5"/>
            <w:position w:val="-1"/>
            <w:sz w:val="24"/>
            <w:szCs w:val="24"/>
            <w:lang w:val="en-ID"/>
          </w:rPr>
          <w:t>h</w:t>
        </w:r>
        <w:r w:rsidRPr="00EF27C2">
          <w:rPr>
            <w:rStyle w:val="Hyperlink"/>
            <w:noProof/>
            <w:color w:val="auto"/>
            <w:position w:val="-1"/>
            <w:sz w:val="24"/>
            <w:szCs w:val="24"/>
            <w:lang w:val="en-ID"/>
          </w:rPr>
          <w:t>,</w:t>
        </w:r>
      </w:hyperlink>
      <w:r w:rsidRPr="00EF27C2">
        <w:rPr>
          <w:noProof/>
          <w:position w:val="-1"/>
          <w:sz w:val="24"/>
          <w:szCs w:val="24"/>
          <w:lang w:val="en-ID"/>
        </w:rPr>
        <w:t xml:space="preserve"> </w:t>
      </w:r>
      <w:r w:rsidRPr="00EF27C2">
        <w:rPr>
          <w:noProof/>
          <w:spacing w:val="-1"/>
          <w:position w:val="-1"/>
          <w:sz w:val="24"/>
          <w:szCs w:val="24"/>
          <w:lang w:val="en-ID"/>
        </w:rPr>
        <w:t>April</w:t>
      </w:r>
      <w:r w:rsidRPr="00EF27C2">
        <w:rPr>
          <w:noProof/>
          <w:spacing w:val="1"/>
          <w:position w:val="-1"/>
          <w:sz w:val="24"/>
          <w:szCs w:val="24"/>
          <w:lang w:val="en-ID"/>
        </w:rPr>
        <w:t xml:space="preserve"> </w:t>
      </w:r>
      <w:r w:rsidRPr="00EF27C2">
        <w:rPr>
          <w:noProof/>
          <w:position w:val="-1"/>
          <w:sz w:val="24"/>
          <w:szCs w:val="24"/>
          <w:lang w:val="en-ID"/>
        </w:rPr>
        <w:t>2025</w:t>
      </w:r>
    </w:p>
    <w:p w14:paraId="1E169CB8" w14:textId="77777777" w:rsidR="00481650" w:rsidRPr="00EF27C2" w:rsidRDefault="00481650" w:rsidP="003C2CAF">
      <w:pPr>
        <w:spacing w:before="42" w:line="480" w:lineRule="auto"/>
        <w:ind w:left="567" w:hanging="567"/>
        <w:rPr>
          <w:b/>
          <w:bCs/>
          <w:noProof/>
          <w:sz w:val="24"/>
          <w:szCs w:val="24"/>
          <w:lang w:val="en-ID"/>
        </w:rPr>
      </w:pPr>
      <w:bookmarkStart w:id="5" w:name="_Hlk176355804"/>
      <w:r w:rsidRPr="00EF27C2">
        <w:rPr>
          <w:b/>
          <w:bCs/>
          <w:noProof/>
          <w:sz w:val="24"/>
          <w:szCs w:val="24"/>
          <w:lang w:val="en-ID"/>
        </w:rPr>
        <w:t>3.2.2</w:t>
      </w:r>
      <w:r w:rsidRPr="00EF27C2">
        <w:rPr>
          <w:b/>
          <w:bCs/>
          <w:noProof/>
          <w:sz w:val="24"/>
          <w:szCs w:val="24"/>
          <w:lang w:val="en-ID"/>
        </w:rPr>
        <w:tab/>
      </w:r>
      <w:r w:rsidRPr="00EF27C2">
        <w:rPr>
          <w:b/>
          <w:bCs/>
          <w:noProof/>
          <w:spacing w:val="-1"/>
          <w:sz w:val="24"/>
          <w:szCs w:val="24"/>
          <w:lang w:val="en-ID"/>
        </w:rPr>
        <w:t>S</w:t>
      </w:r>
      <w:r w:rsidRPr="00EF27C2">
        <w:rPr>
          <w:b/>
          <w:bCs/>
          <w:noProof/>
          <w:spacing w:val="1"/>
          <w:sz w:val="24"/>
          <w:szCs w:val="24"/>
          <w:lang w:val="en-ID"/>
        </w:rPr>
        <w:t>am</w:t>
      </w:r>
      <w:r w:rsidRPr="00EF27C2">
        <w:rPr>
          <w:b/>
          <w:bCs/>
          <w:noProof/>
          <w:sz w:val="24"/>
          <w:szCs w:val="24"/>
          <w:lang w:val="en-ID"/>
        </w:rPr>
        <w:t>p</w:t>
      </w:r>
      <w:r w:rsidRPr="00EF27C2">
        <w:rPr>
          <w:b/>
          <w:bCs/>
          <w:noProof/>
          <w:spacing w:val="1"/>
          <w:sz w:val="24"/>
          <w:szCs w:val="24"/>
          <w:lang w:val="en-ID"/>
        </w:rPr>
        <w:t>e</w:t>
      </w:r>
      <w:r w:rsidRPr="00EF27C2">
        <w:rPr>
          <w:b/>
          <w:bCs/>
          <w:noProof/>
          <w:sz w:val="24"/>
          <w:szCs w:val="24"/>
          <w:lang w:val="en-ID"/>
        </w:rPr>
        <w:t>l</w:t>
      </w:r>
    </w:p>
    <w:bookmarkEnd w:id="5"/>
    <w:p w14:paraId="64870E0B" w14:textId="77777777" w:rsidR="00481650" w:rsidRPr="00EF27C2" w:rsidRDefault="00481650" w:rsidP="009D3B2B">
      <w:pPr>
        <w:spacing w:before="36" w:line="480" w:lineRule="auto"/>
        <w:ind w:right="71" w:firstLine="567"/>
        <w:jc w:val="both"/>
        <w:rPr>
          <w:noProof/>
          <w:sz w:val="24"/>
          <w:szCs w:val="24"/>
          <w:lang w:val="en-ID"/>
        </w:rPr>
      </w:pP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nurut</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 (20</w:t>
      </w:r>
      <w:r w:rsidRPr="00EF27C2">
        <w:rPr>
          <w:noProof/>
          <w:spacing w:val="1"/>
          <w:sz w:val="24"/>
          <w:szCs w:val="24"/>
          <w:lang w:val="en-ID"/>
        </w:rPr>
        <w:t>1</w:t>
      </w:r>
      <w:r w:rsidRPr="00EF27C2">
        <w:rPr>
          <w:noProof/>
          <w:sz w:val="24"/>
          <w:szCs w:val="24"/>
          <w:lang w:val="en-ID"/>
        </w:rPr>
        <w:t>9</w:t>
      </w:r>
      <w:r w:rsidRPr="00EF27C2">
        <w:rPr>
          <w:noProof/>
          <w:spacing w:val="1"/>
          <w:sz w:val="24"/>
          <w:szCs w:val="24"/>
          <w:lang w:val="en-ID"/>
        </w:rPr>
        <w:t>:</w:t>
      </w:r>
      <w:r w:rsidRPr="00EF27C2">
        <w:rPr>
          <w:noProof/>
          <w:sz w:val="24"/>
          <w:szCs w:val="24"/>
          <w:lang w:val="en-ID"/>
        </w:rPr>
        <w:t xml:space="preserve">62)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pacing w:val="-2"/>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pacing w:val="2"/>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2"/>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z w:val="24"/>
          <w:szCs w:val="24"/>
          <w:lang w:val="en-ID"/>
        </w:rPr>
        <w:t>rup</w:t>
      </w:r>
      <w:r w:rsidRPr="00EF27C2">
        <w:rPr>
          <w:noProof/>
          <w:spacing w:val="2"/>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w</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i</w:t>
      </w:r>
      <w:r w:rsidRPr="00EF27C2">
        <w:rPr>
          <w:noProof/>
          <w:spacing w:val="1"/>
          <w:sz w:val="24"/>
          <w:szCs w:val="24"/>
          <w:lang w:val="en-ID"/>
        </w:rPr>
        <w:t>la</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popu</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4"/>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z w:val="24"/>
          <w:szCs w:val="24"/>
          <w:lang w:val="en-ID"/>
        </w:rPr>
        <w:t>k</w:t>
      </w:r>
      <w:r w:rsidRPr="00EF27C2">
        <w:rPr>
          <w:noProof/>
          <w:spacing w:val="-3"/>
          <w:sz w:val="24"/>
          <w:szCs w:val="24"/>
          <w:lang w:val="en-ID"/>
        </w:rPr>
        <w:t>a</w:t>
      </w:r>
      <w:r w:rsidRPr="00EF27C2">
        <w:rPr>
          <w:noProof/>
          <w:spacing w:val="1"/>
          <w:sz w:val="24"/>
          <w:szCs w:val="24"/>
          <w:lang w:val="en-ID"/>
        </w:rPr>
        <w:t>ji</w:t>
      </w:r>
      <w:r w:rsidRPr="00EF27C2">
        <w:rPr>
          <w:noProof/>
          <w:sz w:val="24"/>
          <w:szCs w:val="24"/>
          <w:lang w:val="en-ID"/>
        </w:rPr>
        <w:t>.</w:t>
      </w:r>
      <w:r w:rsidRPr="00EF27C2">
        <w:rPr>
          <w:noProof/>
          <w:spacing w:val="5"/>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z w:val="24"/>
          <w:szCs w:val="24"/>
          <w:lang w:val="en-ID"/>
        </w:rPr>
        <w:t>nurut</w:t>
      </w:r>
      <w:r w:rsidRPr="00EF27C2">
        <w:rPr>
          <w:noProof/>
          <w:spacing w:val="5"/>
          <w:sz w:val="24"/>
          <w:szCs w:val="24"/>
          <w:lang w:val="en-ID"/>
        </w:rPr>
        <w:t xml:space="preserve"> </w:t>
      </w:r>
      <w:r w:rsidRPr="00EF27C2">
        <w:rPr>
          <w:noProof/>
          <w:spacing w:val="3"/>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kun</w:t>
      </w:r>
      <w:r w:rsidRPr="00EF27C2">
        <w:rPr>
          <w:noProof/>
          <w:spacing w:val="1"/>
          <w:sz w:val="24"/>
          <w:szCs w:val="24"/>
          <w:lang w:val="en-ID"/>
        </w:rPr>
        <w:t>t</w:t>
      </w:r>
      <w:r w:rsidRPr="00EF27C2">
        <w:rPr>
          <w:noProof/>
          <w:sz w:val="24"/>
          <w:szCs w:val="24"/>
          <w:lang w:val="en-ID"/>
        </w:rPr>
        <w:t>o</w:t>
      </w:r>
      <w:r w:rsidRPr="00EF27C2">
        <w:rPr>
          <w:noProof/>
          <w:spacing w:val="4"/>
          <w:sz w:val="24"/>
          <w:szCs w:val="24"/>
          <w:lang w:val="en-ID"/>
        </w:rPr>
        <w:t xml:space="preserve"> </w:t>
      </w:r>
      <w:r w:rsidRPr="00EF27C2">
        <w:rPr>
          <w:noProof/>
          <w:sz w:val="24"/>
          <w:szCs w:val="24"/>
          <w:lang w:val="en-ID"/>
        </w:rPr>
        <w:t xml:space="preserve">(2019) </w:t>
      </w:r>
      <w:r w:rsidRPr="00EF27C2">
        <w:rPr>
          <w:noProof/>
          <w:spacing w:val="1"/>
          <w:sz w:val="24"/>
          <w:szCs w:val="24"/>
          <w:lang w:val="en-ID"/>
        </w:rPr>
        <w:t>ji</w:t>
      </w:r>
      <w:r w:rsidRPr="00EF27C2">
        <w:rPr>
          <w:noProof/>
          <w:sz w:val="24"/>
          <w:szCs w:val="24"/>
          <w:lang w:val="en-ID"/>
        </w:rPr>
        <w:t>ka</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5"/>
          <w:sz w:val="24"/>
          <w:szCs w:val="24"/>
          <w:lang w:val="en-ID"/>
        </w:rPr>
        <w:t>b</w:t>
      </w:r>
      <w:r w:rsidRPr="00EF27C2">
        <w:rPr>
          <w:noProof/>
          <w:spacing w:val="-4"/>
          <w:sz w:val="24"/>
          <w:szCs w:val="24"/>
          <w:lang w:val="en-ID"/>
        </w:rPr>
        <w:t>y</w:t>
      </w:r>
      <w:r w:rsidRPr="00EF27C2">
        <w:rPr>
          <w:noProof/>
          <w:spacing w:val="2"/>
          <w:sz w:val="24"/>
          <w:szCs w:val="24"/>
          <w:lang w:val="en-ID"/>
        </w:rPr>
        <w:t>e</w:t>
      </w:r>
      <w:r w:rsidRPr="00EF27C2">
        <w:rPr>
          <w:noProof/>
          <w:sz w:val="24"/>
          <w:szCs w:val="24"/>
          <w:lang w:val="en-ID"/>
        </w:rPr>
        <w:t xml:space="preserve">k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6"/>
          <w:sz w:val="24"/>
          <w:szCs w:val="24"/>
          <w:lang w:val="en-ID"/>
        </w:rPr>
        <w:t xml:space="preserve"> </w:t>
      </w:r>
      <w:r w:rsidRPr="00EF27C2">
        <w:rPr>
          <w:noProof/>
          <w:sz w:val="24"/>
          <w:szCs w:val="24"/>
          <w:lang w:val="en-ID"/>
        </w:rPr>
        <w:t>di</w:t>
      </w:r>
      <w:r w:rsidRPr="00EF27C2">
        <w:rPr>
          <w:noProof/>
          <w:spacing w:val="6"/>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ka</w:t>
      </w:r>
      <w:r w:rsidRPr="00EF27C2">
        <w:rPr>
          <w:noProof/>
          <w:spacing w:val="1"/>
          <w:sz w:val="24"/>
          <w:szCs w:val="24"/>
          <w:lang w:val="en-ID"/>
        </w:rPr>
        <w:t xml:space="preserve"> 1</w:t>
      </w:r>
      <w:r w:rsidRPr="00EF27C2">
        <w:rPr>
          <w:noProof/>
          <w:spacing w:val="4"/>
          <w:sz w:val="24"/>
          <w:szCs w:val="24"/>
          <w:lang w:val="en-ID"/>
        </w:rPr>
        <w:t>0</w:t>
      </w:r>
      <w:r w:rsidRPr="00EF27C2">
        <w:rPr>
          <w:noProof/>
          <w:sz w:val="24"/>
          <w:szCs w:val="24"/>
          <w:lang w:val="en-ID"/>
        </w:rPr>
        <w:t xml:space="preserve">0,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3"/>
          <w:sz w:val="24"/>
          <w:szCs w:val="24"/>
          <w:lang w:val="en-ID"/>
        </w:rPr>
        <w:t>a</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2"/>
          <w:sz w:val="24"/>
          <w:szCs w:val="24"/>
          <w:lang w:val="en-ID"/>
        </w:rPr>
        <w:t>e</w:t>
      </w:r>
      <w:r w:rsidRPr="00EF27C2">
        <w:rPr>
          <w:noProof/>
          <w:spacing w:val="-3"/>
          <w:sz w:val="24"/>
          <w:szCs w:val="24"/>
          <w:lang w:val="en-ID"/>
        </w:rPr>
        <w:t>l</w:t>
      </w:r>
      <w:r w:rsidRPr="00EF27C2">
        <w:rPr>
          <w:noProof/>
          <w:sz w:val="24"/>
          <w:szCs w:val="24"/>
          <w:lang w:val="en-ID"/>
        </w:rPr>
        <w:t>uruh</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0"/>
          <w:sz w:val="24"/>
          <w:szCs w:val="24"/>
          <w:lang w:val="en-ID"/>
        </w:rPr>
        <w:t xml:space="preserve"> </w:t>
      </w:r>
      <w:r w:rsidRPr="00EF27C2">
        <w:rPr>
          <w:noProof/>
          <w:spacing w:val="-4"/>
          <w:sz w:val="24"/>
          <w:szCs w:val="24"/>
          <w:lang w:val="en-ID"/>
        </w:rPr>
        <w:t>d</w:t>
      </w:r>
      <w:r w:rsidRPr="00EF27C2">
        <w:rPr>
          <w:noProof/>
          <w:spacing w:val="1"/>
          <w:sz w:val="24"/>
          <w:szCs w:val="24"/>
          <w:lang w:val="en-ID"/>
        </w:rPr>
        <w:t>ij</w:t>
      </w:r>
      <w:r w:rsidRPr="00EF27C2">
        <w:rPr>
          <w:noProof/>
          <w:spacing w:val="2"/>
          <w:sz w:val="24"/>
          <w:szCs w:val="24"/>
          <w:lang w:val="en-ID"/>
        </w:rPr>
        <w:t>a</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pacing w:val="-5"/>
          <w:sz w:val="24"/>
          <w:szCs w:val="24"/>
          <w:lang w:val="en-ID"/>
        </w:rPr>
        <w:t>s</w:t>
      </w:r>
      <w:r w:rsidRPr="00EF27C2">
        <w:rPr>
          <w:noProof/>
          <w:spacing w:val="1"/>
          <w:sz w:val="24"/>
          <w:szCs w:val="24"/>
          <w:lang w:val="en-ID"/>
        </w:rPr>
        <w:t>a</w:t>
      </w:r>
      <w:r w:rsidRPr="00EF27C2">
        <w:rPr>
          <w:noProof/>
          <w:spacing w:val="2"/>
          <w:sz w:val="24"/>
          <w:szCs w:val="24"/>
          <w:lang w:val="en-ID"/>
        </w:rPr>
        <w:t>m</w:t>
      </w:r>
      <w:r w:rsidRPr="00EF27C2">
        <w:rPr>
          <w:noProof/>
          <w:spacing w:val="4"/>
          <w:sz w:val="24"/>
          <w:szCs w:val="24"/>
          <w:lang w:val="en-ID"/>
        </w:rPr>
        <w:t>p</w:t>
      </w:r>
      <w:r w:rsidRPr="00EF27C2">
        <w:rPr>
          <w:noProof/>
          <w:spacing w:val="-3"/>
          <w:sz w:val="24"/>
          <w:szCs w:val="24"/>
          <w:lang w:val="en-ID"/>
        </w:rPr>
        <w:t>e</w:t>
      </w:r>
      <w:r w:rsidRPr="00EF27C2">
        <w:rPr>
          <w:noProof/>
          <w:spacing w:val="1"/>
          <w:sz w:val="24"/>
          <w:szCs w:val="24"/>
          <w:lang w:val="en-ID"/>
        </w:rPr>
        <w:t>l</w:t>
      </w:r>
      <w:r w:rsidRPr="00EF27C2">
        <w:rPr>
          <w:noProof/>
          <w:sz w:val="24"/>
          <w:szCs w:val="24"/>
          <w:lang w:val="en-ID"/>
        </w:rPr>
        <w:t>, n</w:t>
      </w:r>
      <w:r w:rsidRPr="00EF27C2">
        <w:rPr>
          <w:noProof/>
          <w:spacing w:val="1"/>
          <w:sz w:val="24"/>
          <w:szCs w:val="24"/>
          <w:lang w:val="en-ID"/>
        </w:rPr>
        <w:t>am</w:t>
      </w:r>
      <w:r w:rsidRPr="00EF27C2">
        <w:rPr>
          <w:noProof/>
          <w:sz w:val="24"/>
          <w:szCs w:val="24"/>
          <w:lang w:val="en-ID"/>
        </w:rPr>
        <w:t xml:space="preserve">un </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i</w:t>
      </w:r>
      <w:r w:rsidRPr="00EF27C2">
        <w:rPr>
          <w:noProof/>
          <w:spacing w:val="-3"/>
          <w:sz w:val="24"/>
          <w:szCs w:val="24"/>
          <w:lang w:val="en-ID"/>
        </w:rPr>
        <w:t>l</w:t>
      </w:r>
      <w:r w:rsidRPr="00EF27C2">
        <w:rPr>
          <w:noProof/>
          <w:sz w:val="24"/>
          <w:szCs w:val="24"/>
          <w:lang w:val="en-ID"/>
        </w:rPr>
        <w:t xml:space="preserve">a </w:t>
      </w:r>
      <w:r w:rsidRPr="00EF27C2">
        <w:rPr>
          <w:noProof/>
          <w:spacing w:val="-1"/>
          <w:sz w:val="24"/>
          <w:szCs w:val="24"/>
          <w:lang w:val="en-ID"/>
        </w:rPr>
        <w:t>s</w:t>
      </w:r>
      <w:r w:rsidRPr="00EF27C2">
        <w:rPr>
          <w:noProof/>
          <w:sz w:val="24"/>
          <w:szCs w:val="24"/>
          <w:lang w:val="en-ID"/>
        </w:rPr>
        <w:t>ub</w:t>
      </w:r>
      <w:r w:rsidRPr="00EF27C2">
        <w:rPr>
          <w:noProof/>
          <w:spacing w:val="1"/>
          <w:sz w:val="24"/>
          <w:szCs w:val="24"/>
          <w:lang w:val="en-ID"/>
        </w:rPr>
        <w:t>j</w:t>
      </w:r>
      <w:r w:rsidRPr="00EF27C2">
        <w:rPr>
          <w:noProof/>
          <w:spacing w:val="2"/>
          <w:sz w:val="24"/>
          <w:szCs w:val="24"/>
          <w:lang w:val="en-ID"/>
        </w:rPr>
        <w:t>e</w:t>
      </w:r>
      <w:r w:rsidRPr="00EF27C2">
        <w:rPr>
          <w:noProof/>
          <w:sz w:val="24"/>
          <w:szCs w:val="24"/>
          <w:lang w:val="en-ID"/>
        </w:rPr>
        <w:t>k</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 di</w:t>
      </w:r>
      <w:r w:rsidRPr="00EF27C2">
        <w:rPr>
          <w:noProof/>
          <w:spacing w:val="56"/>
          <w:sz w:val="24"/>
          <w:szCs w:val="24"/>
          <w:lang w:val="en-ID"/>
        </w:rPr>
        <w:t xml:space="preserve"> </w:t>
      </w:r>
      <w:r w:rsidRPr="00EF27C2">
        <w:rPr>
          <w:noProof/>
          <w:spacing w:val="1"/>
          <w:sz w:val="24"/>
          <w:szCs w:val="24"/>
          <w:lang w:val="en-ID"/>
        </w:rPr>
        <w:t>ata</w:t>
      </w:r>
      <w:r w:rsidRPr="00EF27C2">
        <w:rPr>
          <w:noProof/>
          <w:sz w:val="24"/>
          <w:szCs w:val="24"/>
          <w:lang w:val="en-ID"/>
        </w:rPr>
        <w:t>s</w:t>
      </w:r>
      <w:r w:rsidRPr="00EF27C2">
        <w:rPr>
          <w:noProof/>
          <w:spacing w:val="58"/>
          <w:sz w:val="24"/>
          <w:szCs w:val="24"/>
          <w:lang w:val="en-ID"/>
        </w:rPr>
        <w:t xml:space="preserve"> </w:t>
      </w:r>
      <w:r w:rsidRPr="00EF27C2">
        <w:rPr>
          <w:noProof/>
          <w:sz w:val="24"/>
          <w:szCs w:val="24"/>
          <w:lang w:val="en-ID"/>
        </w:rPr>
        <w:t>100</w:t>
      </w:r>
      <w:r w:rsidRPr="00EF27C2">
        <w:rPr>
          <w:noProof/>
          <w:spacing w:val="55"/>
          <w:sz w:val="24"/>
          <w:szCs w:val="24"/>
          <w:lang w:val="en-ID"/>
        </w:rPr>
        <w:t xml:space="preserve"> </w:t>
      </w:r>
      <w:r w:rsidRPr="00EF27C2">
        <w:rPr>
          <w:noProof/>
          <w:spacing w:val="1"/>
          <w:sz w:val="24"/>
          <w:szCs w:val="24"/>
          <w:lang w:val="en-ID"/>
        </w:rPr>
        <w:t>ma</w:t>
      </w:r>
      <w:r w:rsidRPr="00EF27C2">
        <w:rPr>
          <w:noProof/>
          <w:sz w:val="24"/>
          <w:szCs w:val="24"/>
          <w:lang w:val="en-ID"/>
        </w:rPr>
        <w:t xml:space="preserve">ka </w:t>
      </w:r>
      <w:r w:rsidRPr="00EF27C2">
        <w:rPr>
          <w:noProof/>
          <w:spacing w:val="-4"/>
          <w:sz w:val="24"/>
          <w:szCs w:val="24"/>
          <w:lang w:val="en-ID"/>
        </w:rPr>
        <w:t>b</w:t>
      </w:r>
      <w:r w:rsidRPr="00EF27C2">
        <w:rPr>
          <w:noProof/>
          <w:spacing w:val="1"/>
          <w:sz w:val="24"/>
          <w:szCs w:val="24"/>
          <w:lang w:val="en-ID"/>
        </w:rPr>
        <w:t>i</w:t>
      </w:r>
      <w:r w:rsidRPr="00EF27C2">
        <w:rPr>
          <w:noProof/>
          <w:spacing w:val="3"/>
          <w:sz w:val="24"/>
          <w:szCs w:val="24"/>
          <w:lang w:val="en-ID"/>
        </w:rPr>
        <w:t>s</w:t>
      </w:r>
      <w:r w:rsidRPr="00EF27C2">
        <w:rPr>
          <w:noProof/>
          <w:sz w:val="24"/>
          <w:szCs w:val="24"/>
          <w:lang w:val="en-ID"/>
        </w:rPr>
        <w:t>a d</w:t>
      </w:r>
      <w:r w:rsidRPr="00EF27C2">
        <w:rPr>
          <w:noProof/>
          <w:spacing w:val="-3"/>
          <w:sz w:val="24"/>
          <w:szCs w:val="24"/>
          <w:lang w:val="en-ID"/>
        </w:rPr>
        <w:t>i</w:t>
      </w:r>
      <w:r w:rsidRPr="00EF27C2">
        <w:rPr>
          <w:noProof/>
          <w:spacing w:val="1"/>
          <w:sz w:val="24"/>
          <w:szCs w:val="24"/>
          <w:lang w:val="en-ID"/>
        </w:rPr>
        <w:t>am</w:t>
      </w:r>
      <w:r w:rsidRPr="00EF27C2">
        <w:rPr>
          <w:noProof/>
          <w:sz w:val="24"/>
          <w:szCs w:val="24"/>
          <w:lang w:val="en-ID"/>
        </w:rPr>
        <w:t>b</w:t>
      </w:r>
      <w:r w:rsidRPr="00EF27C2">
        <w:rPr>
          <w:noProof/>
          <w:spacing w:val="-3"/>
          <w:sz w:val="24"/>
          <w:szCs w:val="24"/>
          <w:lang w:val="en-ID"/>
        </w:rPr>
        <w:t>i</w:t>
      </w:r>
      <w:r w:rsidRPr="00EF27C2">
        <w:rPr>
          <w:noProof/>
          <w:sz w:val="24"/>
          <w:szCs w:val="24"/>
          <w:lang w:val="en-ID"/>
        </w:rPr>
        <w:t xml:space="preserve">l </w:t>
      </w:r>
      <w:r w:rsidRPr="00EF27C2">
        <w:rPr>
          <w:noProof/>
          <w:spacing w:val="1"/>
          <w:sz w:val="24"/>
          <w:szCs w:val="24"/>
          <w:lang w:val="en-ID"/>
        </w:rPr>
        <w:t>pe</w:t>
      </w:r>
      <w:r w:rsidRPr="00EF27C2">
        <w:rPr>
          <w:noProof/>
          <w:sz w:val="24"/>
          <w:szCs w:val="24"/>
          <w:lang w:val="en-ID"/>
        </w:rPr>
        <w:t>r</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n</w:t>
      </w:r>
      <w:r w:rsidRPr="00EF27C2">
        <w:rPr>
          <w:noProof/>
          <w:spacing w:val="-8"/>
          <w:sz w:val="24"/>
          <w:szCs w:val="24"/>
          <w:lang w:val="en-ID"/>
        </w:rPr>
        <w:t>y</w:t>
      </w:r>
      <w:r w:rsidRPr="00EF27C2">
        <w:rPr>
          <w:noProof/>
          <w:spacing w:val="2"/>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z w:val="24"/>
          <w:szCs w:val="24"/>
          <w:lang w:val="en-ID"/>
        </w:rPr>
        <w:t>10-1</w:t>
      </w:r>
      <w:r w:rsidRPr="00EF27C2">
        <w:rPr>
          <w:noProof/>
          <w:spacing w:val="4"/>
          <w:sz w:val="24"/>
          <w:szCs w:val="24"/>
          <w:lang w:val="en-ID"/>
        </w:rPr>
        <w:t>5</w:t>
      </w:r>
      <w:r w:rsidRPr="00EF27C2">
        <w:rPr>
          <w:noProof/>
          <w:sz w:val="24"/>
          <w:szCs w:val="24"/>
          <w:lang w:val="en-ID"/>
        </w:rPr>
        <w:t>%</w:t>
      </w:r>
      <w:r w:rsidRPr="00EF27C2">
        <w:rPr>
          <w:noProof/>
          <w:spacing w:val="8"/>
          <w:sz w:val="24"/>
          <w:szCs w:val="24"/>
          <w:lang w:val="en-ID"/>
        </w:rPr>
        <w:t xml:space="preserve"> </w:t>
      </w:r>
      <w:r w:rsidRPr="00EF27C2">
        <w:rPr>
          <w:noProof/>
          <w:spacing w:val="-3"/>
          <w:sz w:val="24"/>
          <w:szCs w:val="24"/>
          <w:lang w:val="en-ID"/>
        </w:rPr>
        <w:t>a</w:t>
      </w:r>
      <w:r w:rsidRPr="00EF27C2">
        <w:rPr>
          <w:noProof/>
          <w:spacing w:val="1"/>
          <w:sz w:val="24"/>
          <w:szCs w:val="24"/>
          <w:lang w:val="en-ID"/>
        </w:rPr>
        <w:t>ta</w:t>
      </w:r>
      <w:r w:rsidRPr="00EF27C2">
        <w:rPr>
          <w:noProof/>
          <w:sz w:val="24"/>
          <w:szCs w:val="24"/>
          <w:lang w:val="en-ID"/>
        </w:rPr>
        <w:t>u</w:t>
      </w:r>
      <w:r w:rsidRPr="00EF27C2">
        <w:rPr>
          <w:noProof/>
          <w:spacing w:val="13"/>
          <w:sz w:val="24"/>
          <w:szCs w:val="24"/>
          <w:lang w:val="en-ID"/>
        </w:rPr>
        <w:t xml:space="preserve"> </w:t>
      </w:r>
      <w:r w:rsidRPr="00EF27C2">
        <w:rPr>
          <w:noProof/>
          <w:sz w:val="24"/>
          <w:szCs w:val="24"/>
          <w:lang w:val="en-ID"/>
        </w:rPr>
        <w:t>20-25%</w:t>
      </w:r>
      <w:r w:rsidRPr="00EF27C2">
        <w:rPr>
          <w:noProof/>
          <w:spacing w:val="4"/>
          <w:sz w:val="24"/>
          <w:szCs w:val="24"/>
          <w:lang w:val="en-ID"/>
        </w:rPr>
        <w:t xml:space="preserve"> </w:t>
      </w:r>
      <w:r w:rsidRPr="00EF27C2">
        <w:rPr>
          <w:noProof/>
          <w:spacing w:val="1"/>
          <w:sz w:val="24"/>
          <w:szCs w:val="24"/>
          <w:lang w:val="en-ID"/>
        </w:rPr>
        <w:t>ata</w:t>
      </w:r>
      <w:r w:rsidRPr="00EF27C2">
        <w:rPr>
          <w:noProof/>
          <w:sz w:val="24"/>
          <w:szCs w:val="24"/>
          <w:lang w:val="en-ID"/>
        </w:rPr>
        <w:t xml:space="preserve">u </w:t>
      </w:r>
      <w:r w:rsidRPr="00EF27C2">
        <w:rPr>
          <w:noProof/>
          <w:spacing w:val="1"/>
          <w:sz w:val="24"/>
          <w:szCs w:val="24"/>
          <w:lang w:val="en-ID"/>
        </w:rPr>
        <w:t>me</w:t>
      </w:r>
      <w:r w:rsidRPr="00EF27C2">
        <w:rPr>
          <w:noProof/>
          <w:spacing w:val="-1"/>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hi</w:t>
      </w:r>
      <w:r w:rsidRPr="00EF27C2">
        <w:rPr>
          <w:noProof/>
          <w:spacing w:val="14"/>
          <w:sz w:val="24"/>
          <w:szCs w:val="24"/>
          <w:lang w:val="en-ID"/>
        </w:rPr>
        <w:t xml:space="preserve"> </w:t>
      </w:r>
      <w:r w:rsidRPr="00EF27C2">
        <w:rPr>
          <w:noProof/>
          <w:spacing w:val="1"/>
          <w:sz w:val="24"/>
          <w:szCs w:val="24"/>
          <w:lang w:val="en-ID"/>
        </w:rPr>
        <w:t>it</w:t>
      </w:r>
      <w:r w:rsidRPr="00EF27C2">
        <w:rPr>
          <w:noProof/>
          <w:sz w:val="24"/>
          <w:szCs w:val="24"/>
          <w:lang w:val="en-ID"/>
        </w:rPr>
        <w:t>u.</w:t>
      </w:r>
      <w:r w:rsidRPr="00EF27C2">
        <w:rPr>
          <w:noProof/>
          <w:spacing w:val="8"/>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i</w:t>
      </w:r>
      <w:r w:rsidRPr="00EF27C2">
        <w:rPr>
          <w:noProof/>
          <w:spacing w:val="4"/>
          <w:sz w:val="24"/>
          <w:szCs w:val="24"/>
          <w:lang w:val="en-ID"/>
        </w:rPr>
        <w:t>n</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t</w:t>
      </w:r>
      <w:r w:rsidRPr="00EF27C2">
        <w:rPr>
          <w:noProof/>
          <w:spacing w:val="9"/>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ar</w:t>
      </w:r>
      <w:r w:rsidRPr="00EF27C2">
        <w:rPr>
          <w:noProof/>
          <w:sz w:val="24"/>
          <w:szCs w:val="24"/>
          <w:lang w:val="en-ID"/>
        </w:rPr>
        <w:t>n</w:t>
      </w:r>
      <w:r w:rsidRPr="00EF27C2">
        <w:rPr>
          <w:noProof/>
          <w:spacing w:val="-4"/>
          <w:sz w:val="24"/>
          <w:szCs w:val="24"/>
          <w:lang w:val="en-ID"/>
        </w:rPr>
        <w:t>y</w:t>
      </w:r>
      <w:r w:rsidRPr="00EF27C2">
        <w:rPr>
          <w:noProof/>
          <w:sz w:val="24"/>
          <w:szCs w:val="24"/>
          <w:lang w:val="en-ID"/>
        </w:rPr>
        <w:t>a popu</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3"/>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4"/>
          <w:sz w:val="24"/>
          <w:szCs w:val="24"/>
          <w:lang w:val="en-ID"/>
        </w:rPr>
        <w:t xml:space="preserve"> </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 100</w:t>
      </w:r>
      <w:r w:rsidRPr="00EF27C2">
        <w:rPr>
          <w:noProof/>
          <w:spacing w:val="2"/>
          <w:sz w:val="24"/>
          <w:szCs w:val="24"/>
          <w:lang w:val="en-ID"/>
        </w:rPr>
        <w:t xml:space="preserve"> </w:t>
      </w:r>
      <w:r w:rsidRPr="00EF27C2">
        <w:rPr>
          <w:noProof/>
          <w:sz w:val="24"/>
          <w:szCs w:val="24"/>
          <w:lang w:val="en-ID"/>
        </w:rPr>
        <w:t>r</w:t>
      </w:r>
      <w:r w:rsidRPr="00EF27C2">
        <w:rPr>
          <w:noProof/>
          <w:spacing w:val="-2"/>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ma</w:t>
      </w:r>
      <w:r w:rsidRPr="00EF27C2">
        <w:rPr>
          <w:noProof/>
          <w:sz w:val="24"/>
          <w:szCs w:val="24"/>
          <w:lang w:val="en-ID"/>
        </w:rPr>
        <w:t>ka</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tu</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3"/>
          <w:sz w:val="24"/>
          <w:szCs w:val="24"/>
          <w:lang w:val="en-ID"/>
        </w:rPr>
        <w:t>e</w:t>
      </w:r>
      <w:r w:rsidRPr="00EF27C2">
        <w:rPr>
          <w:noProof/>
          <w:sz w:val="24"/>
          <w:szCs w:val="24"/>
          <w:lang w:val="en-ID"/>
        </w:rPr>
        <w:t>l</w:t>
      </w:r>
      <w:r w:rsidRPr="00EF27C2">
        <w:rPr>
          <w:noProof/>
          <w:spacing w:val="1"/>
          <w:sz w:val="24"/>
          <w:szCs w:val="24"/>
          <w:lang w:val="en-ID"/>
        </w:rPr>
        <w:t xml:space="preserve"> 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me</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r</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us</w:t>
      </w:r>
      <w:r w:rsidRPr="00EF27C2">
        <w:rPr>
          <w:noProof/>
          <w:spacing w:val="-1"/>
          <w:sz w:val="24"/>
          <w:szCs w:val="24"/>
          <w:lang w:val="en-ID"/>
        </w:rPr>
        <w:t xml:space="preserve"> S</w:t>
      </w:r>
      <w:r w:rsidRPr="00EF27C2">
        <w:rPr>
          <w:noProof/>
          <w:spacing w:val="1"/>
          <w:sz w:val="24"/>
          <w:szCs w:val="24"/>
          <w:lang w:val="en-ID"/>
        </w:rPr>
        <w:t>l</w:t>
      </w:r>
      <w:r w:rsidRPr="00EF27C2">
        <w:rPr>
          <w:noProof/>
          <w:sz w:val="24"/>
          <w:szCs w:val="24"/>
          <w:lang w:val="en-ID"/>
        </w:rPr>
        <w:t>o</w:t>
      </w:r>
      <w:r w:rsidRPr="00EF27C2">
        <w:rPr>
          <w:noProof/>
          <w:spacing w:val="1"/>
          <w:sz w:val="24"/>
          <w:szCs w:val="24"/>
          <w:lang w:val="en-ID"/>
        </w:rPr>
        <w:t>vi</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1"/>
          <w:sz w:val="24"/>
          <w:szCs w:val="24"/>
          <w:lang w:val="en-ID"/>
        </w:rPr>
        <w:t>t</w:t>
      </w:r>
      <w:r w:rsidRPr="00EF27C2">
        <w:rPr>
          <w:noProof/>
          <w:sz w:val="24"/>
          <w:szCs w:val="24"/>
          <w:lang w:val="en-ID"/>
        </w:rPr>
        <w:t>:</w:t>
      </w:r>
    </w:p>
    <w:p w14:paraId="2C32959D" w14:textId="77777777" w:rsidR="00481650" w:rsidRPr="00EF27C2" w:rsidRDefault="00481650" w:rsidP="009D3B2B">
      <w:pPr>
        <w:spacing w:before="36" w:line="480" w:lineRule="auto"/>
        <w:ind w:right="71" w:firstLine="567"/>
        <w:jc w:val="both"/>
        <w:rPr>
          <w:noProof/>
          <w:position w:val="-1"/>
          <w:sz w:val="24"/>
          <w:szCs w:val="24"/>
          <w:lang w:val="en-ID"/>
        </w:rPr>
      </w:pPr>
      <w:r w:rsidRPr="00EF27C2">
        <w:rPr>
          <w:noProof/>
          <w:sz w:val="24"/>
          <w:szCs w:val="24"/>
          <w:lang w:val="en-ID"/>
        </w:rPr>
        <w:t>Ap</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13"/>
          <w:sz w:val="24"/>
          <w:szCs w:val="24"/>
          <w:lang w:val="en-ID"/>
        </w:rPr>
        <w:t xml:space="preserve"> </w:t>
      </w:r>
      <w:r w:rsidRPr="00EF27C2">
        <w:rPr>
          <w:noProof/>
          <w:spacing w:val="-1"/>
          <w:sz w:val="24"/>
          <w:szCs w:val="24"/>
          <w:lang w:val="en-ID"/>
        </w:rPr>
        <w:t>s</w:t>
      </w:r>
      <w:r w:rsidRPr="00EF27C2">
        <w:rPr>
          <w:noProof/>
          <w:sz w:val="24"/>
          <w:szCs w:val="24"/>
          <w:lang w:val="en-ID"/>
        </w:rPr>
        <w:t>uby</w:t>
      </w:r>
      <w:r w:rsidRPr="00EF27C2">
        <w:rPr>
          <w:noProof/>
          <w:spacing w:val="1"/>
          <w:sz w:val="24"/>
          <w:szCs w:val="24"/>
          <w:lang w:val="en-ID"/>
        </w:rPr>
        <w:t>e</w:t>
      </w:r>
      <w:r w:rsidRPr="00EF27C2">
        <w:rPr>
          <w:noProof/>
          <w:sz w:val="24"/>
          <w:szCs w:val="24"/>
          <w:lang w:val="en-ID"/>
        </w:rPr>
        <w:t>k</w:t>
      </w:r>
      <w:r w:rsidRPr="00EF27C2">
        <w:rPr>
          <w:noProof/>
          <w:spacing w:val="12"/>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w:t>
      </w:r>
      <w:r w:rsidRPr="00EF27C2">
        <w:rPr>
          <w:noProof/>
          <w:spacing w:val="-3"/>
          <w:sz w:val="24"/>
          <w:szCs w:val="24"/>
          <w:lang w:val="en-ID"/>
        </w:rPr>
        <w:t>t</w:t>
      </w:r>
      <w:r w:rsidRPr="00EF27C2">
        <w:rPr>
          <w:noProof/>
          <w:spacing w:val="1"/>
          <w:sz w:val="24"/>
          <w:szCs w:val="24"/>
          <w:lang w:val="en-ID"/>
        </w:rPr>
        <w:t>ia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kur</w:t>
      </w:r>
      <w:r w:rsidRPr="00EF27C2">
        <w:rPr>
          <w:noProof/>
          <w:spacing w:val="1"/>
          <w:sz w:val="24"/>
          <w:szCs w:val="24"/>
          <w:lang w:val="en-ID"/>
        </w:rPr>
        <w:t>a</w:t>
      </w:r>
      <w:r w:rsidRPr="00EF27C2">
        <w:rPr>
          <w:noProof/>
          <w:sz w:val="24"/>
          <w:szCs w:val="24"/>
          <w:lang w:val="en-ID"/>
        </w:rPr>
        <w:t>ng</w:t>
      </w:r>
      <w:r w:rsidRPr="00EF27C2">
        <w:rPr>
          <w:noProof/>
          <w:spacing w:val="1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100,</w:t>
      </w:r>
      <w:r w:rsidRPr="00EF27C2">
        <w:rPr>
          <w:noProof/>
          <w:spacing w:val="8"/>
          <w:sz w:val="24"/>
          <w:szCs w:val="24"/>
          <w:lang w:val="en-ID"/>
        </w:rPr>
        <w:t xml:space="preserve">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b</w:t>
      </w:r>
      <w:r w:rsidRPr="00EF27C2">
        <w:rPr>
          <w:noProof/>
          <w:spacing w:val="1"/>
          <w:sz w:val="24"/>
          <w:szCs w:val="24"/>
          <w:lang w:val="en-ID"/>
        </w:rPr>
        <w:t>ai</w:t>
      </w:r>
      <w:r w:rsidRPr="00EF27C2">
        <w:rPr>
          <w:noProof/>
          <w:sz w:val="24"/>
          <w:szCs w:val="24"/>
          <w:lang w:val="en-ID"/>
        </w:rPr>
        <w:t>k</w:t>
      </w:r>
      <w:r w:rsidRPr="00EF27C2">
        <w:rPr>
          <w:noProof/>
          <w:spacing w:val="12"/>
          <w:sz w:val="24"/>
          <w:szCs w:val="24"/>
          <w:lang w:val="en-ID"/>
        </w:rPr>
        <w:t xml:space="preserve"> </w:t>
      </w:r>
      <w:r w:rsidRPr="00EF27C2">
        <w:rPr>
          <w:noProof/>
          <w:spacing w:val="-4"/>
          <w:sz w:val="24"/>
          <w:szCs w:val="24"/>
          <w:lang w:val="en-ID"/>
        </w:rPr>
        <w:t>d</w:t>
      </w:r>
      <w:r w:rsidRPr="00EF27C2">
        <w:rPr>
          <w:noProof/>
          <w:spacing w:val="1"/>
          <w:sz w:val="24"/>
          <w:szCs w:val="24"/>
          <w:lang w:val="en-ID"/>
        </w:rPr>
        <w:t>iam</w:t>
      </w:r>
      <w:r w:rsidRPr="00EF27C2">
        <w:rPr>
          <w:noProof/>
          <w:spacing w:val="-4"/>
          <w:sz w:val="24"/>
          <w:szCs w:val="24"/>
          <w:lang w:val="en-ID"/>
        </w:rPr>
        <w:t>b</w:t>
      </w:r>
      <w:r w:rsidRPr="00EF27C2">
        <w:rPr>
          <w:noProof/>
          <w:spacing w:val="1"/>
          <w:sz w:val="24"/>
          <w:szCs w:val="24"/>
          <w:lang w:val="en-ID"/>
        </w:rPr>
        <w:t>i</w:t>
      </w:r>
      <w:r w:rsidRPr="00EF27C2">
        <w:rPr>
          <w:noProof/>
          <w:sz w:val="24"/>
          <w:szCs w:val="24"/>
          <w:lang w:val="en-ID"/>
        </w:rPr>
        <w:t>l</w:t>
      </w:r>
      <w:r w:rsidRPr="00EF27C2">
        <w:rPr>
          <w:noProof/>
          <w:spacing w:val="13"/>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teta</w:t>
      </w:r>
      <w:r w:rsidRPr="00EF27C2">
        <w:rPr>
          <w:noProof/>
          <w:spacing w:val="-4"/>
          <w:sz w:val="24"/>
          <w:szCs w:val="24"/>
          <w:lang w:val="en-ID"/>
        </w:rPr>
        <w:t>p</w:t>
      </w:r>
      <w:r w:rsidRPr="00EF27C2">
        <w:rPr>
          <w:noProof/>
          <w:sz w:val="24"/>
          <w:szCs w:val="24"/>
          <w:lang w:val="en-ID"/>
        </w:rPr>
        <w:t>i</w:t>
      </w:r>
      <w:r w:rsidRPr="00EF27C2">
        <w:rPr>
          <w:noProof/>
          <w:spacing w:val="25"/>
          <w:sz w:val="24"/>
          <w:szCs w:val="24"/>
          <w:lang w:val="en-ID"/>
        </w:rPr>
        <w:t xml:space="preserve"> </w:t>
      </w:r>
      <w:r w:rsidRPr="00EF27C2">
        <w:rPr>
          <w:noProof/>
          <w:spacing w:val="1"/>
          <w:sz w:val="24"/>
          <w:szCs w:val="24"/>
          <w:lang w:val="en-ID"/>
        </w:rPr>
        <w:t>ji</w:t>
      </w:r>
      <w:r w:rsidRPr="00EF27C2">
        <w:rPr>
          <w:noProof/>
          <w:spacing w:val="-4"/>
          <w:sz w:val="24"/>
          <w:szCs w:val="24"/>
          <w:lang w:val="en-ID"/>
        </w:rPr>
        <w:t>k</w:t>
      </w:r>
      <w:r w:rsidRPr="00EF27C2">
        <w:rPr>
          <w:noProof/>
          <w:spacing w:val="1"/>
          <w:sz w:val="24"/>
          <w:szCs w:val="24"/>
          <w:lang w:val="en-ID"/>
        </w:rPr>
        <w:t xml:space="preserve">a </w:t>
      </w:r>
      <w:r w:rsidRPr="00EF27C2">
        <w:rPr>
          <w:noProof/>
          <w:spacing w:val="-1"/>
          <w:sz w:val="24"/>
          <w:szCs w:val="24"/>
          <w:lang w:val="en-ID"/>
        </w:rPr>
        <w:t>s</w:t>
      </w:r>
      <w:r w:rsidRPr="00EF27C2">
        <w:rPr>
          <w:noProof/>
          <w:sz w:val="24"/>
          <w:szCs w:val="24"/>
          <w:lang w:val="en-ID"/>
        </w:rPr>
        <w:t>ub</w:t>
      </w:r>
      <w:r w:rsidRPr="00EF27C2">
        <w:rPr>
          <w:noProof/>
          <w:spacing w:val="1"/>
          <w:sz w:val="24"/>
          <w:szCs w:val="24"/>
          <w:lang w:val="en-ID"/>
        </w:rPr>
        <w:t>je</w:t>
      </w:r>
      <w:r w:rsidRPr="00EF27C2">
        <w:rPr>
          <w:noProof/>
          <w:sz w:val="24"/>
          <w:szCs w:val="24"/>
          <w:lang w:val="en-ID"/>
        </w:rPr>
        <w:t>kn</w:t>
      </w:r>
      <w:r w:rsidRPr="00EF27C2">
        <w:rPr>
          <w:noProof/>
          <w:spacing w:val="-4"/>
          <w:sz w:val="24"/>
          <w:szCs w:val="24"/>
          <w:lang w:val="en-ID"/>
        </w:rPr>
        <w:t>y</w:t>
      </w:r>
      <w:r w:rsidRPr="00EF27C2">
        <w:rPr>
          <w:noProof/>
          <w:sz w:val="24"/>
          <w:szCs w:val="24"/>
          <w:lang w:val="en-ID"/>
        </w:rPr>
        <w:t>a</w:t>
      </w:r>
      <w:r w:rsidRPr="00EF27C2">
        <w:rPr>
          <w:noProof/>
          <w:spacing w:val="25"/>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24"/>
          <w:sz w:val="24"/>
          <w:szCs w:val="24"/>
          <w:lang w:val="en-ID"/>
        </w:rPr>
        <w:t xml:space="preserve"> </w:t>
      </w:r>
      <w:r w:rsidRPr="00EF27C2">
        <w:rPr>
          <w:noProof/>
          <w:spacing w:val="-3"/>
          <w:sz w:val="24"/>
          <w:szCs w:val="24"/>
          <w:lang w:val="en-ID"/>
        </w:rPr>
        <w:t>a</w:t>
      </w:r>
      <w:r w:rsidRPr="00EF27C2">
        <w:rPr>
          <w:noProof/>
          <w:spacing w:val="1"/>
          <w:sz w:val="24"/>
          <w:szCs w:val="24"/>
          <w:lang w:val="en-ID"/>
        </w:rPr>
        <w:t>ta</w:t>
      </w:r>
      <w:r w:rsidRPr="00EF27C2">
        <w:rPr>
          <w:noProof/>
          <w:sz w:val="24"/>
          <w:szCs w:val="24"/>
          <w:lang w:val="en-ID"/>
        </w:rPr>
        <w:t>u</w:t>
      </w:r>
      <w:r w:rsidRPr="00EF27C2">
        <w:rPr>
          <w:noProof/>
          <w:spacing w:val="20"/>
          <w:sz w:val="24"/>
          <w:szCs w:val="24"/>
          <w:lang w:val="en-ID"/>
        </w:rPr>
        <w:t xml:space="preserve">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2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21"/>
          <w:sz w:val="24"/>
          <w:szCs w:val="24"/>
          <w:lang w:val="en-ID"/>
        </w:rPr>
        <w:t xml:space="preserve"> </w:t>
      </w:r>
      <w:r w:rsidRPr="00EF27C2">
        <w:rPr>
          <w:noProof/>
          <w:sz w:val="24"/>
          <w:szCs w:val="24"/>
          <w:lang w:val="en-ID"/>
        </w:rPr>
        <w:t>100</w:t>
      </w:r>
      <w:r w:rsidRPr="00EF27C2">
        <w:rPr>
          <w:noProof/>
          <w:spacing w:val="24"/>
          <w:sz w:val="24"/>
          <w:szCs w:val="24"/>
          <w:lang w:val="en-ID"/>
        </w:rPr>
        <w:t xml:space="preserve"> </w:t>
      </w:r>
      <w:r w:rsidRPr="00EF27C2">
        <w:rPr>
          <w:noProof/>
          <w:spacing w:val="1"/>
          <w:sz w:val="24"/>
          <w:szCs w:val="24"/>
          <w:lang w:val="en-ID"/>
        </w:rPr>
        <w:t>ma</w:t>
      </w:r>
      <w:r w:rsidRPr="00EF27C2">
        <w:rPr>
          <w:noProof/>
          <w:sz w:val="24"/>
          <w:szCs w:val="24"/>
          <w:lang w:val="en-ID"/>
        </w:rPr>
        <w:t>ka</w:t>
      </w:r>
      <w:r w:rsidRPr="00EF27C2">
        <w:rPr>
          <w:noProof/>
          <w:spacing w:val="25"/>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25"/>
          <w:sz w:val="24"/>
          <w:szCs w:val="24"/>
          <w:lang w:val="en-ID"/>
        </w:rPr>
        <w:t xml:space="preserve"> </w:t>
      </w:r>
      <w:r w:rsidRPr="00EF27C2">
        <w:rPr>
          <w:noProof/>
          <w:spacing w:val="8"/>
          <w:sz w:val="24"/>
          <w:szCs w:val="24"/>
          <w:lang w:val="en-ID"/>
        </w:rPr>
        <w:t>d</w:t>
      </w:r>
      <w:r w:rsidRPr="00EF27C2">
        <w:rPr>
          <w:noProof/>
          <w:spacing w:val="1"/>
          <w:sz w:val="24"/>
          <w:szCs w:val="24"/>
          <w:lang w:val="en-ID"/>
        </w:rPr>
        <w:t>iam</w:t>
      </w:r>
      <w:r w:rsidRPr="00EF27C2">
        <w:rPr>
          <w:noProof/>
          <w:spacing w:val="-4"/>
          <w:sz w:val="24"/>
          <w:szCs w:val="24"/>
          <w:lang w:val="en-ID"/>
        </w:rPr>
        <w:t>b</w:t>
      </w:r>
      <w:r w:rsidRPr="00EF27C2">
        <w:rPr>
          <w:noProof/>
          <w:spacing w:val="1"/>
          <w:sz w:val="24"/>
          <w:szCs w:val="24"/>
          <w:lang w:val="en-ID"/>
        </w:rPr>
        <w:t>i</w:t>
      </w:r>
      <w:r w:rsidRPr="00EF27C2">
        <w:rPr>
          <w:noProof/>
          <w:sz w:val="24"/>
          <w:szCs w:val="24"/>
          <w:lang w:val="en-ID"/>
        </w:rPr>
        <w:t>l</w:t>
      </w:r>
      <w:r w:rsidRPr="00EF27C2">
        <w:rPr>
          <w:noProof/>
          <w:spacing w:val="21"/>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ta</w:t>
      </w:r>
      <w:r w:rsidRPr="00EF27C2">
        <w:rPr>
          <w:noProof/>
          <w:spacing w:val="-4"/>
          <w:sz w:val="24"/>
          <w:szCs w:val="24"/>
          <w:lang w:val="en-ID"/>
        </w:rPr>
        <w:t>r</w:t>
      </w:r>
      <w:r w:rsidRPr="00EF27C2">
        <w:rPr>
          <w:noProof/>
          <w:sz w:val="24"/>
          <w:szCs w:val="24"/>
          <w:lang w:val="en-ID"/>
        </w:rPr>
        <w:t>a</w:t>
      </w:r>
      <w:r w:rsidRPr="00EF27C2">
        <w:rPr>
          <w:noProof/>
          <w:spacing w:val="25"/>
          <w:sz w:val="24"/>
          <w:szCs w:val="24"/>
          <w:lang w:val="en-ID"/>
        </w:rPr>
        <w:t xml:space="preserve"> </w:t>
      </w:r>
      <w:r w:rsidRPr="00EF27C2">
        <w:rPr>
          <w:noProof/>
          <w:sz w:val="24"/>
          <w:szCs w:val="24"/>
          <w:lang w:val="en-ID"/>
        </w:rPr>
        <w:t>1</w:t>
      </w:r>
      <w:r w:rsidRPr="00EF27C2">
        <w:rPr>
          <w:noProof/>
          <w:spacing w:val="4"/>
          <w:sz w:val="24"/>
          <w:szCs w:val="24"/>
          <w:lang w:val="en-ID"/>
        </w:rPr>
        <w:t>0</w:t>
      </w:r>
      <w:r w:rsidRPr="00EF27C2">
        <w:rPr>
          <w:noProof/>
          <w:sz w:val="24"/>
          <w:szCs w:val="24"/>
          <w:lang w:val="en-ID"/>
        </w:rPr>
        <w:t>-15%</w:t>
      </w:r>
      <w:r w:rsidRPr="00EF27C2">
        <w:rPr>
          <w:noProof/>
          <w:spacing w:val="-4"/>
          <w:sz w:val="24"/>
          <w:szCs w:val="24"/>
          <w:lang w:val="en-ID"/>
        </w:rPr>
        <w:t xml:space="preserve"> </w:t>
      </w:r>
      <w:r w:rsidRPr="00EF27C2">
        <w:rPr>
          <w:noProof/>
          <w:spacing w:val="1"/>
          <w:sz w:val="24"/>
          <w:szCs w:val="24"/>
          <w:lang w:val="en-ID"/>
        </w:rPr>
        <w:t>ata</w:t>
      </w:r>
      <w:r w:rsidRPr="00EF27C2">
        <w:rPr>
          <w:noProof/>
          <w:sz w:val="24"/>
          <w:szCs w:val="24"/>
          <w:lang w:val="en-ID"/>
        </w:rPr>
        <w:t>u</w:t>
      </w:r>
      <w:r w:rsidRPr="00EF27C2">
        <w:rPr>
          <w:noProof/>
          <w:spacing w:val="-4"/>
          <w:sz w:val="24"/>
          <w:szCs w:val="24"/>
          <w:lang w:val="en-ID"/>
        </w:rPr>
        <w:t xml:space="preserve"> </w:t>
      </w:r>
      <w:r w:rsidRPr="00EF27C2">
        <w:rPr>
          <w:noProof/>
          <w:sz w:val="24"/>
          <w:szCs w:val="24"/>
          <w:lang w:val="en-ID"/>
        </w:rPr>
        <w:t>2</w:t>
      </w:r>
      <w:r w:rsidRPr="00EF27C2">
        <w:rPr>
          <w:noProof/>
          <w:spacing w:val="1"/>
          <w:sz w:val="24"/>
          <w:szCs w:val="24"/>
          <w:lang w:val="en-ID"/>
        </w:rPr>
        <w:t>6</w:t>
      </w:r>
      <w:r w:rsidRPr="00EF27C2">
        <w:rPr>
          <w:noProof/>
          <w:sz w:val="24"/>
          <w:szCs w:val="24"/>
          <w:lang w:val="en-ID"/>
        </w:rPr>
        <w:t>-25%</w:t>
      </w:r>
      <w:r w:rsidRPr="00EF27C2">
        <w:rPr>
          <w:noProof/>
          <w:spacing w:val="-8"/>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4"/>
          <w:sz w:val="24"/>
          <w:szCs w:val="24"/>
          <w:lang w:val="en-ID"/>
        </w:rPr>
        <w:t xml:space="preserve"> </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3"/>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rnya</w:t>
      </w:r>
      <w:r w:rsidRPr="00EF27C2">
        <w:rPr>
          <w:noProof/>
          <w:spacing w:val="-3"/>
          <w:sz w:val="24"/>
          <w:szCs w:val="24"/>
          <w:lang w:val="en-ID"/>
        </w:rPr>
        <w:t xml:space="preserve"> </w:t>
      </w:r>
      <w:r w:rsidRPr="00EF27C2">
        <w:rPr>
          <w:noProof/>
          <w:sz w:val="24"/>
          <w:szCs w:val="24"/>
          <w:lang w:val="en-ID"/>
        </w:rPr>
        <w:t>popu</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3"/>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 xml:space="preserve">i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 d</w:t>
      </w:r>
      <w:r w:rsidRPr="00EF27C2">
        <w:rPr>
          <w:noProof/>
          <w:spacing w:val="1"/>
          <w:sz w:val="24"/>
          <w:szCs w:val="24"/>
          <w:lang w:val="en-ID"/>
        </w:rPr>
        <w:t>a</w:t>
      </w:r>
      <w:r w:rsidRPr="00EF27C2">
        <w:rPr>
          <w:noProof/>
          <w:sz w:val="24"/>
          <w:szCs w:val="24"/>
          <w:lang w:val="en-ID"/>
        </w:rPr>
        <w:t xml:space="preserve">ri 100 </w:t>
      </w:r>
      <w:r w:rsidRPr="00EF27C2">
        <w:rPr>
          <w:noProof/>
          <w:spacing w:val="-4"/>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1"/>
          <w:sz w:val="24"/>
          <w:szCs w:val="24"/>
          <w:lang w:val="en-ID"/>
        </w:rPr>
        <w:t>e</w:t>
      </w:r>
      <w:r w:rsidRPr="00EF27C2">
        <w:rPr>
          <w:noProof/>
          <w:sz w:val="24"/>
          <w:szCs w:val="24"/>
          <w:lang w:val="en-ID"/>
        </w:rPr>
        <w:t xml:space="preserve">n, </w:t>
      </w:r>
      <w:r w:rsidRPr="00EF27C2">
        <w:rPr>
          <w:noProof/>
          <w:spacing w:val="1"/>
          <w:sz w:val="24"/>
          <w:szCs w:val="24"/>
          <w:lang w:val="en-ID"/>
        </w:rPr>
        <w:t>ma</w:t>
      </w:r>
      <w:r w:rsidRPr="00EF27C2">
        <w:rPr>
          <w:noProof/>
          <w:sz w:val="24"/>
          <w:szCs w:val="24"/>
          <w:lang w:val="en-ID"/>
        </w:rPr>
        <w:t xml:space="preserve">ka </w:t>
      </w:r>
      <w:r w:rsidRPr="00EF27C2">
        <w:rPr>
          <w:noProof/>
          <w:spacing w:val="1"/>
          <w:sz w:val="24"/>
          <w:szCs w:val="24"/>
          <w:lang w:val="en-ID"/>
        </w:rPr>
        <w:t>me</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rn</w:t>
      </w:r>
      <w:r w:rsidRPr="00EF27C2">
        <w:rPr>
          <w:noProof/>
          <w:spacing w:val="-4"/>
          <w:sz w:val="24"/>
          <w:szCs w:val="24"/>
          <w:lang w:val="en-ID"/>
        </w:rPr>
        <w:t>y</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e</w:t>
      </w:r>
      <w:r w:rsidRPr="00EF27C2">
        <w:rPr>
          <w:noProof/>
          <w:sz w:val="24"/>
          <w:szCs w:val="24"/>
          <w:lang w:val="en-ID"/>
        </w:rPr>
        <w:t>l 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position w:val="-1"/>
          <w:sz w:val="24"/>
          <w:szCs w:val="24"/>
          <w:lang w:val="en-ID"/>
        </w:rPr>
        <w:t>me</w:t>
      </w:r>
      <w:r w:rsidRPr="00EF27C2">
        <w:rPr>
          <w:noProof/>
          <w:position w:val="-1"/>
          <w:sz w:val="24"/>
          <w:szCs w:val="24"/>
          <w:lang w:val="en-ID"/>
        </w:rPr>
        <w:t>nggun</w:t>
      </w:r>
      <w:r w:rsidRPr="00EF27C2">
        <w:rPr>
          <w:noProof/>
          <w:spacing w:val="1"/>
          <w:position w:val="-1"/>
          <w:sz w:val="24"/>
          <w:szCs w:val="24"/>
          <w:lang w:val="en-ID"/>
        </w:rPr>
        <w:t>a</w:t>
      </w:r>
      <w:r w:rsidRPr="00EF27C2">
        <w:rPr>
          <w:noProof/>
          <w:position w:val="-1"/>
          <w:sz w:val="24"/>
          <w:szCs w:val="24"/>
          <w:lang w:val="en-ID"/>
        </w:rPr>
        <w:t>k</w:t>
      </w:r>
      <w:r w:rsidRPr="00EF27C2">
        <w:rPr>
          <w:noProof/>
          <w:spacing w:val="1"/>
          <w:position w:val="-1"/>
          <w:sz w:val="24"/>
          <w:szCs w:val="24"/>
          <w:lang w:val="en-ID"/>
        </w:rPr>
        <w:t>a</w:t>
      </w:r>
      <w:r w:rsidRPr="00EF27C2">
        <w:rPr>
          <w:noProof/>
          <w:position w:val="-1"/>
          <w:sz w:val="24"/>
          <w:szCs w:val="24"/>
          <w:lang w:val="en-ID"/>
        </w:rPr>
        <w:t>n r</w:t>
      </w:r>
      <w:r w:rsidRPr="00EF27C2">
        <w:rPr>
          <w:noProof/>
          <w:spacing w:val="-4"/>
          <w:position w:val="-1"/>
          <w:sz w:val="24"/>
          <w:szCs w:val="24"/>
          <w:lang w:val="en-ID"/>
        </w:rPr>
        <w:t>u</w:t>
      </w:r>
      <w:r w:rsidRPr="00EF27C2">
        <w:rPr>
          <w:noProof/>
          <w:spacing w:val="3"/>
          <w:position w:val="-1"/>
          <w:sz w:val="24"/>
          <w:szCs w:val="24"/>
          <w:lang w:val="en-ID"/>
        </w:rPr>
        <w:t>m</w:t>
      </w:r>
      <w:r w:rsidRPr="00EF27C2">
        <w:rPr>
          <w:noProof/>
          <w:position w:val="-1"/>
          <w:sz w:val="24"/>
          <w:szCs w:val="24"/>
          <w:lang w:val="en-ID"/>
        </w:rPr>
        <w:t>us</w:t>
      </w:r>
      <w:r w:rsidRPr="00EF27C2">
        <w:rPr>
          <w:noProof/>
          <w:spacing w:val="-2"/>
          <w:position w:val="-1"/>
          <w:sz w:val="24"/>
          <w:szCs w:val="24"/>
          <w:lang w:val="en-ID"/>
        </w:rPr>
        <w:t xml:space="preserve"> </w:t>
      </w:r>
      <w:r w:rsidRPr="00EF27C2">
        <w:rPr>
          <w:noProof/>
          <w:spacing w:val="-1"/>
          <w:position w:val="-1"/>
          <w:sz w:val="24"/>
          <w:szCs w:val="24"/>
          <w:lang w:val="en-ID"/>
        </w:rPr>
        <w:t>S</w:t>
      </w:r>
      <w:r w:rsidRPr="00EF27C2">
        <w:rPr>
          <w:noProof/>
          <w:spacing w:val="1"/>
          <w:position w:val="-1"/>
          <w:sz w:val="24"/>
          <w:szCs w:val="24"/>
          <w:lang w:val="en-ID"/>
        </w:rPr>
        <w:t>l</w:t>
      </w:r>
      <w:r w:rsidRPr="00EF27C2">
        <w:rPr>
          <w:noProof/>
          <w:position w:val="-1"/>
          <w:sz w:val="24"/>
          <w:szCs w:val="24"/>
          <w:lang w:val="en-ID"/>
        </w:rPr>
        <w:t>ov</w:t>
      </w:r>
      <w:r w:rsidRPr="00EF27C2">
        <w:rPr>
          <w:noProof/>
          <w:spacing w:val="1"/>
          <w:position w:val="-1"/>
          <w:sz w:val="24"/>
          <w:szCs w:val="24"/>
          <w:lang w:val="en-ID"/>
        </w:rPr>
        <w:t>i</w:t>
      </w:r>
      <w:r w:rsidRPr="00EF27C2">
        <w:rPr>
          <w:noProof/>
          <w:position w:val="-1"/>
          <w:sz w:val="24"/>
          <w:szCs w:val="24"/>
          <w:lang w:val="en-ID"/>
        </w:rPr>
        <w:t xml:space="preserve">n </w:t>
      </w:r>
      <w:r w:rsidRPr="00EF27C2">
        <w:rPr>
          <w:noProof/>
          <w:spacing w:val="-1"/>
          <w:position w:val="-1"/>
          <w:sz w:val="24"/>
          <w:szCs w:val="24"/>
          <w:lang w:val="en-ID"/>
        </w:rPr>
        <w:t>s</w:t>
      </w:r>
      <w:r w:rsidRPr="00EF27C2">
        <w:rPr>
          <w:noProof/>
          <w:spacing w:val="1"/>
          <w:position w:val="-1"/>
          <w:sz w:val="24"/>
          <w:szCs w:val="24"/>
          <w:lang w:val="en-ID"/>
        </w:rPr>
        <w:t>e</w:t>
      </w:r>
      <w:r w:rsidRPr="00EF27C2">
        <w:rPr>
          <w:noProof/>
          <w:position w:val="-1"/>
          <w:sz w:val="24"/>
          <w:szCs w:val="24"/>
          <w:lang w:val="en-ID"/>
        </w:rPr>
        <w:t>b</w:t>
      </w:r>
      <w:r w:rsidRPr="00EF27C2">
        <w:rPr>
          <w:noProof/>
          <w:spacing w:val="1"/>
          <w:position w:val="-1"/>
          <w:sz w:val="24"/>
          <w:szCs w:val="24"/>
          <w:lang w:val="en-ID"/>
        </w:rPr>
        <w:t>a</w:t>
      </w:r>
      <w:r w:rsidRPr="00EF27C2">
        <w:rPr>
          <w:noProof/>
          <w:position w:val="-1"/>
          <w:sz w:val="24"/>
          <w:szCs w:val="24"/>
          <w:lang w:val="en-ID"/>
        </w:rPr>
        <w:t>g</w:t>
      </w:r>
      <w:r w:rsidRPr="00EF27C2">
        <w:rPr>
          <w:noProof/>
          <w:spacing w:val="-3"/>
          <w:position w:val="-1"/>
          <w:sz w:val="24"/>
          <w:szCs w:val="24"/>
          <w:lang w:val="en-ID"/>
        </w:rPr>
        <w:t>a</w:t>
      </w:r>
      <w:r w:rsidRPr="00EF27C2">
        <w:rPr>
          <w:noProof/>
          <w:position w:val="-1"/>
          <w:sz w:val="24"/>
          <w:szCs w:val="24"/>
          <w:lang w:val="en-ID"/>
        </w:rPr>
        <w:t>i</w:t>
      </w:r>
      <w:r w:rsidRPr="00EF27C2">
        <w:rPr>
          <w:noProof/>
          <w:spacing w:val="1"/>
          <w:position w:val="-1"/>
          <w:sz w:val="24"/>
          <w:szCs w:val="24"/>
          <w:lang w:val="en-ID"/>
        </w:rPr>
        <w:t xml:space="preserve"> </w:t>
      </w:r>
      <w:r w:rsidRPr="00EF27C2">
        <w:rPr>
          <w:noProof/>
          <w:position w:val="-1"/>
          <w:sz w:val="24"/>
          <w:szCs w:val="24"/>
          <w:lang w:val="en-ID"/>
        </w:rPr>
        <w:t>b</w:t>
      </w:r>
      <w:r w:rsidRPr="00EF27C2">
        <w:rPr>
          <w:noProof/>
          <w:spacing w:val="1"/>
          <w:position w:val="-1"/>
          <w:sz w:val="24"/>
          <w:szCs w:val="24"/>
          <w:lang w:val="en-ID"/>
        </w:rPr>
        <w:t>e</w:t>
      </w:r>
      <w:r w:rsidRPr="00EF27C2">
        <w:rPr>
          <w:noProof/>
          <w:spacing w:val="-4"/>
          <w:position w:val="-1"/>
          <w:sz w:val="24"/>
          <w:szCs w:val="24"/>
          <w:lang w:val="en-ID"/>
        </w:rPr>
        <w:t>r</w:t>
      </w:r>
      <w:r w:rsidRPr="00EF27C2">
        <w:rPr>
          <w:noProof/>
          <w:spacing w:val="1"/>
          <w:position w:val="-1"/>
          <w:sz w:val="24"/>
          <w:szCs w:val="24"/>
          <w:lang w:val="en-ID"/>
        </w:rPr>
        <w:t>i</w:t>
      </w:r>
      <w:r w:rsidRPr="00EF27C2">
        <w:rPr>
          <w:noProof/>
          <w:spacing w:val="-4"/>
          <w:position w:val="-1"/>
          <w:sz w:val="24"/>
          <w:szCs w:val="24"/>
          <w:lang w:val="en-ID"/>
        </w:rPr>
        <w:t>k</w:t>
      </w:r>
      <w:r w:rsidRPr="00EF27C2">
        <w:rPr>
          <w:noProof/>
          <w:position w:val="-1"/>
          <w:sz w:val="24"/>
          <w:szCs w:val="24"/>
          <w:lang w:val="en-ID"/>
        </w:rPr>
        <w:t>u</w:t>
      </w:r>
      <w:r w:rsidRPr="00EF27C2">
        <w:rPr>
          <w:noProof/>
          <w:spacing w:val="4"/>
          <w:position w:val="-1"/>
          <w:sz w:val="24"/>
          <w:szCs w:val="24"/>
          <w:lang w:val="en-ID"/>
        </w:rPr>
        <w:t>t</w:t>
      </w:r>
      <w:r w:rsidRPr="00EF27C2">
        <w:rPr>
          <w:noProof/>
          <w:position w:val="-1"/>
          <w:sz w:val="24"/>
          <w:szCs w:val="24"/>
          <w:lang w:val="en-ID"/>
        </w:rPr>
        <w:t>.</w:t>
      </w:r>
    </w:p>
    <w:p w14:paraId="2BA264CE" w14:textId="77777777" w:rsidR="00481650" w:rsidRPr="00EF27C2" w:rsidRDefault="00481650" w:rsidP="009D3B2B">
      <w:pPr>
        <w:autoSpaceDE w:val="0"/>
        <w:autoSpaceDN w:val="0"/>
        <w:adjustRightInd w:val="0"/>
        <w:spacing w:line="480" w:lineRule="auto"/>
        <w:jc w:val="center"/>
        <w:rPr>
          <w:noProof/>
          <w:sz w:val="26"/>
          <w:szCs w:val="24"/>
          <w:lang w:val="en-ID"/>
        </w:rPr>
      </w:pPr>
      <m:oMathPara>
        <m:oMath>
          <m:r>
            <w:rPr>
              <w:rFonts w:ascii="Cambria Math" w:hAnsi="Cambria Math"/>
              <w:noProof/>
              <w:sz w:val="26"/>
              <w:szCs w:val="24"/>
              <w:lang w:val="en-ID"/>
            </w:rPr>
            <m:t>n=</m:t>
          </m:r>
          <m:f>
            <m:fPr>
              <m:ctrlPr>
                <w:rPr>
                  <w:rFonts w:ascii="Cambria Math" w:hAnsi="Cambria Math"/>
                  <w:i/>
                  <w:noProof/>
                  <w:sz w:val="26"/>
                  <w:szCs w:val="24"/>
                  <w:lang w:val="en-ID"/>
                </w:rPr>
              </m:ctrlPr>
            </m:fPr>
            <m:num>
              <m:r>
                <w:rPr>
                  <w:rFonts w:ascii="Cambria Math" w:hAnsi="Cambria Math"/>
                  <w:noProof/>
                  <w:sz w:val="26"/>
                  <w:szCs w:val="24"/>
                  <w:lang w:val="en-ID"/>
                </w:rPr>
                <m:t>N</m:t>
              </m:r>
            </m:num>
            <m:den>
              <m:r>
                <w:rPr>
                  <w:rFonts w:ascii="Cambria Math" w:hAnsi="Cambria Math"/>
                  <w:noProof/>
                  <w:sz w:val="26"/>
                  <w:szCs w:val="24"/>
                  <w:lang w:val="en-ID"/>
                </w:rPr>
                <m:t xml:space="preserve">N . </m:t>
              </m:r>
              <m:sSup>
                <m:sSupPr>
                  <m:ctrlPr>
                    <w:rPr>
                      <w:rFonts w:ascii="Cambria Math" w:hAnsi="Cambria Math"/>
                      <w:i/>
                      <w:noProof/>
                      <w:sz w:val="26"/>
                      <w:szCs w:val="24"/>
                      <w:lang w:val="en-ID"/>
                    </w:rPr>
                  </m:ctrlPr>
                </m:sSupPr>
                <m:e>
                  <m:r>
                    <w:rPr>
                      <w:rFonts w:ascii="Cambria Math" w:hAnsi="Cambria Math"/>
                      <w:noProof/>
                      <w:sz w:val="26"/>
                      <w:szCs w:val="24"/>
                      <w:lang w:val="en-ID"/>
                    </w:rPr>
                    <m:t>d</m:t>
                  </m:r>
                </m:e>
                <m:sup>
                  <m:r>
                    <w:rPr>
                      <w:rFonts w:ascii="Cambria Math" w:hAnsi="Cambria Math"/>
                      <w:noProof/>
                      <w:sz w:val="26"/>
                      <w:szCs w:val="24"/>
                      <w:lang w:val="en-ID"/>
                    </w:rPr>
                    <m:t>2</m:t>
                  </m:r>
                </m:sup>
              </m:sSup>
              <m:r>
                <w:rPr>
                  <w:rFonts w:ascii="Cambria Math" w:hAnsi="Cambria Math"/>
                  <w:noProof/>
                  <w:sz w:val="26"/>
                  <w:szCs w:val="24"/>
                  <w:lang w:val="en-ID"/>
                </w:rPr>
                <m:t>+1</m:t>
              </m:r>
            </m:den>
          </m:f>
        </m:oMath>
      </m:oMathPara>
    </w:p>
    <w:p w14:paraId="1001F23B" w14:textId="77777777" w:rsidR="00481650" w:rsidRPr="00EF27C2" w:rsidRDefault="00481650" w:rsidP="009D3B2B">
      <w:pPr>
        <w:spacing w:before="29" w:line="276" w:lineRule="auto"/>
        <w:ind w:left="284"/>
        <w:rPr>
          <w:noProof/>
          <w:sz w:val="24"/>
          <w:szCs w:val="24"/>
          <w:lang w:val="en-ID"/>
        </w:rPr>
      </w:pPr>
      <w:r w:rsidRPr="00EF27C2">
        <w:rPr>
          <w:noProof/>
          <w:spacing w:val="-1"/>
          <w:sz w:val="24"/>
          <w:szCs w:val="24"/>
          <w:lang w:val="en-ID"/>
        </w:rPr>
        <w:t>K</w:t>
      </w:r>
      <w:r w:rsidRPr="00EF27C2">
        <w:rPr>
          <w:noProof/>
          <w:spacing w:val="1"/>
          <w:sz w:val="24"/>
          <w:szCs w:val="24"/>
          <w:lang w:val="en-ID"/>
        </w:rPr>
        <w:t>ete</w:t>
      </w:r>
      <w:r w:rsidRPr="00EF27C2">
        <w:rPr>
          <w:noProof/>
          <w:sz w:val="24"/>
          <w:szCs w:val="24"/>
          <w:lang w:val="en-ID"/>
        </w:rPr>
        <w:t>r</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w:t>
      </w:r>
    </w:p>
    <w:p w14:paraId="35B6682C" w14:textId="77777777" w:rsidR="00481650" w:rsidRPr="00EF27C2" w:rsidRDefault="00481650" w:rsidP="009D3B2B">
      <w:pPr>
        <w:spacing w:line="276" w:lineRule="auto"/>
        <w:ind w:left="284"/>
        <w:rPr>
          <w:noProof/>
          <w:sz w:val="24"/>
          <w:szCs w:val="24"/>
          <w:lang w:val="en-ID"/>
        </w:rPr>
      </w:pPr>
      <w:r w:rsidRPr="00EF27C2">
        <w:rPr>
          <w:noProof/>
          <w:sz w:val="24"/>
          <w:szCs w:val="24"/>
          <w:lang w:val="en-ID"/>
        </w:rPr>
        <w:t>n= ukur</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3"/>
          <w:sz w:val="24"/>
          <w:szCs w:val="24"/>
          <w:lang w:val="en-ID"/>
        </w:rPr>
        <w:t>e</w:t>
      </w:r>
      <w:r w:rsidRPr="00EF27C2">
        <w:rPr>
          <w:noProof/>
          <w:sz w:val="24"/>
          <w:szCs w:val="24"/>
          <w:lang w:val="en-ID"/>
        </w:rPr>
        <w:t>l</w:t>
      </w:r>
    </w:p>
    <w:p w14:paraId="31C7364E" w14:textId="77777777" w:rsidR="00481650" w:rsidRPr="00EF27C2" w:rsidRDefault="00481650" w:rsidP="009D3B2B">
      <w:pPr>
        <w:spacing w:line="276" w:lineRule="auto"/>
        <w:ind w:left="284"/>
        <w:rPr>
          <w:noProof/>
          <w:sz w:val="24"/>
          <w:szCs w:val="24"/>
          <w:lang w:val="en-ID"/>
        </w:rPr>
      </w:pPr>
      <w:r w:rsidRPr="00EF27C2">
        <w:rPr>
          <w:noProof/>
          <w:spacing w:val="-1"/>
          <w:sz w:val="24"/>
          <w:szCs w:val="24"/>
          <w:lang w:val="en-ID"/>
        </w:rPr>
        <w:t>N</w:t>
      </w:r>
      <w:r w:rsidRPr="00EF27C2">
        <w:rPr>
          <w:noProof/>
          <w:sz w:val="24"/>
          <w:szCs w:val="24"/>
          <w:lang w:val="en-ID"/>
        </w:rPr>
        <w:t>= ukur</w:t>
      </w:r>
      <w:r w:rsidRPr="00EF27C2">
        <w:rPr>
          <w:noProof/>
          <w:spacing w:val="1"/>
          <w:sz w:val="24"/>
          <w:szCs w:val="24"/>
          <w:lang w:val="en-ID"/>
        </w:rPr>
        <w:t>a</w:t>
      </w:r>
      <w:r w:rsidRPr="00EF27C2">
        <w:rPr>
          <w:noProof/>
          <w:sz w:val="24"/>
          <w:szCs w:val="24"/>
          <w:lang w:val="en-ID"/>
        </w:rPr>
        <w:t>n popu</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p>
    <w:p w14:paraId="427B0B67" w14:textId="77777777" w:rsidR="00481650" w:rsidRPr="00EF27C2" w:rsidRDefault="00481650" w:rsidP="00386A47">
      <w:pPr>
        <w:spacing w:line="480" w:lineRule="auto"/>
        <w:ind w:left="284"/>
        <w:rPr>
          <w:noProof/>
          <w:sz w:val="24"/>
          <w:szCs w:val="24"/>
          <w:lang w:val="en-ID"/>
        </w:rPr>
      </w:pPr>
      <w:r w:rsidRPr="00EF27C2">
        <w:rPr>
          <w:noProof/>
          <w:sz w:val="24"/>
          <w:szCs w:val="24"/>
          <w:lang w:val="en-ID"/>
        </w:rPr>
        <w:t xml:space="preserve">d= </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 xml:space="preserve">f </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g</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(5%=0,05)</w:t>
      </w:r>
    </w:p>
    <w:p w14:paraId="057149AF" w14:textId="77777777" w:rsidR="00481650" w:rsidRPr="00EF27C2" w:rsidRDefault="00481650" w:rsidP="00386A47">
      <w:pPr>
        <w:spacing w:line="480" w:lineRule="auto"/>
        <w:ind w:right="606"/>
        <w:jc w:val="both"/>
        <w:rPr>
          <w:noProof/>
          <w:sz w:val="24"/>
          <w:szCs w:val="24"/>
          <w:lang w:val="en-ID"/>
        </w:rPr>
      </w:pPr>
      <w:r w:rsidRPr="00EF27C2">
        <w:rPr>
          <w:noProof/>
          <w:sz w:val="24"/>
          <w:szCs w:val="24"/>
          <w:lang w:val="en-ID"/>
        </w:rPr>
        <w:t>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1"/>
          <w:sz w:val="24"/>
          <w:szCs w:val="24"/>
          <w:lang w:val="en-ID"/>
        </w:rPr>
        <w:t>a</w:t>
      </w:r>
      <w:r w:rsidRPr="00EF27C2">
        <w:rPr>
          <w:noProof/>
          <w:sz w:val="24"/>
          <w:szCs w:val="24"/>
          <w:lang w:val="en-ID"/>
        </w:rPr>
        <w:t>n ru</w:t>
      </w:r>
      <w:r w:rsidRPr="00EF27C2">
        <w:rPr>
          <w:noProof/>
          <w:spacing w:val="1"/>
          <w:sz w:val="24"/>
          <w:szCs w:val="24"/>
          <w:lang w:val="en-ID"/>
        </w:rPr>
        <w:t>m</w:t>
      </w:r>
      <w:r w:rsidRPr="00EF27C2">
        <w:rPr>
          <w:noProof/>
          <w:sz w:val="24"/>
          <w:szCs w:val="24"/>
          <w:lang w:val="en-ID"/>
        </w:rPr>
        <w:t>us</w:t>
      </w:r>
      <w:r w:rsidRPr="00EF27C2">
        <w:rPr>
          <w:noProof/>
          <w:spacing w:val="-1"/>
          <w:sz w:val="24"/>
          <w:szCs w:val="24"/>
          <w:lang w:val="en-ID"/>
        </w:rPr>
        <w:t xml:space="preserve"> S</w:t>
      </w:r>
      <w:r w:rsidRPr="00EF27C2">
        <w:rPr>
          <w:noProof/>
          <w:spacing w:val="1"/>
          <w:sz w:val="24"/>
          <w:szCs w:val="24"/>
          <w:lang w:val="en-ID"/>
        </w:rPr>
        <w:t>l</w:t>
      </w:r>
      <w:r w:rsidRPr="00EF27C2">
        <w:rPr>
          <w:noProof/>
          <w:sz w:val="24"/>
          <w:szCs w:val="24"/>
          <w:lang w:val="en-ID"/>
        </w:rPr>
        <w:t>ov</w:t>
      </w:r>
      <w:r w:rsidRPr="00EF27C2">
        <w:rPr>
          <w:noProof/>
          <w:spacing w:val="1"/>
          <w:sz w:val="24"/>
          <w:szCs w:val="24"/>
          <w:lang w:val="en-ID"/>
        </w:rPr>
        <w:t>i</w:t>
      </w:r>
      <w:r w:rsidRPr="00EF27C2">
        <w:rPr>
          <w:noProof/>
          <w:sz w:val="24"/>
          <w:szCs w:val="24"/>
          <w:lang w:val="en-ID"/>
        </w:rPr>
        <w:t xml:space="preserve">n </w:t>
      </w:r>
      <w:r w:rsidRPr="00EF27C2">
        <w:rPr>
          <w:noProof/>
          <w:spacing w:val="-4"/>
          <w:sz w:val="24"/>
          <w:szCs w:val="24"/>
          <w:lang w:val="en-ID"/>
        </w:rPr>
        <w:t>d</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pacing w:val="-3"/>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h k</w:t>
      </w:r>
      <w:r w:rsidRPr="00EF27C2">
        <w:rPr>
          <w:noProof/>
          <w:spacing w:val="1"/>
          <w:sz w:val="24"/>
          <w:szCs w:val="24"/>
          <w:lang w:val="en-ID"/>
        </w:rPr>
        <w:t>e</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l</w:t>
      </w:r>
      <w:r w:rsidRPr="00EF27C2">
        <w:rPr>
          <w:noProof/>
          <w:sz w:val="24"/>
          <w:szCs w:val="24"/>
          <w:lang w:val="en-ID"/>
        </w:rPr>
        <w:t>uruh</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am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l 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h</w:t>
      </w:r>
      <w:r w:rsidRPr="00EF27C2">
        <w:rPr>
          <w:noProof/>
          <w:spacing w:val="1"/>
          <w:sz w:val="24"/>
          <w:szCs w:val="24"/>
          <w:lang w:val="en-ID"/>
        </w:rPr>
        <w:t>it</w:t>
      </w:r>
      <w:r w:rsidRPr="00EF27C2">
        <w:rPr>
          <w:noProof/>
          <w:sz w:val="24"/>
          <w:szCs w:val="24"/>
          <w:lang w:val="en-ID"/>
        </w:rPr>
        <w:t xml:space="preserve">ung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3"/>
          <w:sz w:val="24"/>
          <w:szCs w:val="24"/>
          <w:lang w:val="en-ID"/>
        </w:rPr>
        <w:t>t</w:t>
      </w:r>
      <w:r w:rsidRPr="00EF27C2">
        <w:rPr>
          <w:noProof/>
          <w:sz w:val="24"/>
          <w:szCs w:val="24"/>
          <w:lang w:val="en-ID"/>
        </w:rPr>
        <w:t>:</w:t>
      </w:r>
    </w:p>
    <w:p w14:paraId="66247B30" w14:textId="7FA01A03" w:rsidR="00481650" w:rsidRPr="00EF27C2" w:rsidRDefault="00481650" w:rsidP="009D3B2B">
      <w:pPr>
        <w:autoSpaceDE w:val="0"/>
        <w:autoSpaceDN w:val="0"/>
        <w:adjustRightInd w:val="0"/>
        <w:spacing w:line="480" w:lineRule="auto"/>
        <w:jc w:val="center"/>
        <w:rPr>
          <w:noProof/>
          <w:sz w:val="26"/>
          <w:szCs w:val="24"/>
          <w:lang w:val="en-ID"/>
        </w:rPr>
      </w:pPr>
      <m:oMathPara>
        <m:oMath>
          <m:r>
            <w:rPr>
              <w:rFonts w:ascii="Cambria Math" w:hAnsi="Cambria Math"/>
              <w:noProof/>
              <w:sz w:val="26"/>
              <w:szCs w:val="24"/>
              <w:lang w:val="en-ID"/>
            </w:rPr>
            <m:t>n=</m:t>
          </m:r>
          <m:f>
            <m:fPr>
              <m:ctrlPr>
                <w:rPr>
                  <w:rFonts w:ascii="Cambria Math" w:hAnsi="Cambria Math"/>
                  <w:i/>
                  <w:noProof/>
                  <w:sz w:val="26"/>
                  <w:szCs w:val="24"/>
                  <w:lang w:val="en-ID"/>
                </w:rPr>
              </m:ctrlPr>
            </m:fPr>
            <m:num>
              <m:r>
                <w:rPr>
                  <w:rFonts w:ascii="Cambria Math" w:hAnsi="Cambria Math"/>
                  <w:noProof/>
                  <w:sz w:val="26"/>
                  <w:szCs w:val="24"/>
                  <w:lang w:val="en-ID"/>
                </w:rPr>
                <m:t>N</m:t>
              </m:r>
            </m:num>
            <m:den>
              <m:r>
                <w:rPr>
                  <w:rFonts w:ascii="Cambria Math" w:hAnsi="Cambria Math"/>
                  <w:noProof/>
                  <w:sz w:val="26"/>
                  <w:szCs w:val="24"/>
                  <w:lang w:val="en-ID"/>
                </w:rPr>
                <m:t xml:space="preserve">N . </m:t>
              </m:r>
              <m:sSup>
                <m:sSupPr>
                  <m:ctrlPr>
                    <w:rPr>
                      <w:rFonts w:ascii="Cambria Math" w:hAnsi="Cambria Math"/>
                      <w:i/>
                      <w:noProof/>
                      <w:sz w:val="26"/>
                      <w:szCs w:val="24"/>
                      <w:lang w:val="en-ID"/>
                    </w:rPr>
                  </m:ctrlPr>
                </m:sSupPr>
                <m:e>
                  <m:r>
                    <w:rPr>
                      <w:rFonts w:ascii="Cambria Math" w:hAnsi="Cambria Math"/>
                      <w:noProof/>
                      <w:sz w:val="26"/>
                      <w:szCs w:val="24"/>
                      <w:lang w:val="en-ID"/>
                    </w:rPr>
                    <m:t>d</m:t>
                  </m:r>
                </m:e>
                <m:sup>
                  <m:r>
                    <w:rPr>
                      <w:rFonts w:ascii="Cambria Math" w:hAnsi="Cambria Math"/>
                      <w:noProof/>
                      <w:sz w:val="26"/>
                      <w:szCs w:val="24"/>
                      <w:lang w:val="en-ID"/>
                    </w:rPr>
                    <m:t>2</m:t>
                  </m:r>
                </m:sup>
              </m:sSup>
              <m:r>
                <w:rPr>
                  <w:rFonts w:ascii="Cambria Math" w:hAnsi="Cambria Math"/>
                  <w:noProof/>
                  <w:sz w:val="26"/>
                  <w:szCs w:val="24"/>
                  <w:lang w:val="en-ID"/>
                </w:rPr>
                <m:t>+1</m:t>
              </m:r>
            </m:den>
          </m:f>
          <m:r>
            <w:rPr>
              <w:rFonts w:ascii="Cambria Math" w:hAnsi="Cambria Math"/>
              <w:noProof/>
              <w:sz w:val="26"/>
              <w:szCs w:val="24"/>
              <w:lang w:val="en-ID"/>
            </w:rPr>
            <m:t xml:space="preserve">= </m:t>
          </m:r>
          <m:f>
            <m:fPr>
              <m:ctrlPr>
                <w:rPr>
                  <w:rFonts w:ascii="Cambria Math" w:hAnsi="Cambria Math"/>
                  <w:i/>
                  <w:noProof/>
                  <w:sz w:val="26"/>
                  <w:szCs w:val="24"/>
                  <w:lang w:val="en-ID"/>
                </w:rPr>
              </m:ctrlPr>
            </m:fPr>
            <m:num>
              <m:r>
                <w:rPr>
                  <w:rFonts w:ascii="Cambria Math" w:hAnsi="Cambria Math"/>
                  <w:noProof/>
                  <w:sz w:val="26"/>
                  <w:szCs w:val="24"/>
                  <w:lang w:val="en-ID"/>
                </w:rPr>
                <m:t>259</m:t>
              </m:r>
            </m:num>
            <m:den>
              <m:r>
                <w:rPr>
                  <w:rFonts w:ascii="Cambria Math" w:hAnsi="Cambria Math"/>
                  <w:noProof/>
                  <w:sz w:val="26"/>
                  <w:szCs w:val="24"/>
                  <w:lang w:val="en-ID"/>
                </w:rPr>
                <m:t xml:space="preserve">259 . </m:t>
              </m:r>
              <m:sSup>
                <m:sSupPr>
                  <m:ctrlPr>
                    <w:rPr>
                      <w:rFonts w:ascii="Cambria Math" w:hAnsi="Cambria Math"/>
                      <w:i/>
                      <w:noProof/>
                      <w:sz w:val="26"/>
                      <w:szCs w:val="24"/>
                      <w:lang w:val="en-ID"/>
                    </w:rPr>
                  </m:ctrlPr>
                </m:sSupPr>
                <m:e>
                  <m:r>
                    <w:rPr>
                      <w:rFonts w:ascii="Cambria Math" w:hAnsi="Cambria Math"/>
                      <w:noProof/>
                      <w:sz w:val="26"/>
                      <w:szCs w:val="24"/>
                      <w:lang w:val="en-ID"/>
                    </w:rPr>
                    <m:t>0,05</m:t>
                  </m:r>
                </m:e>
                <m:sup>
                  <m:r>
                    <w:rPr>
                      <w:rFonts w:ascii="Cambria Math" w:hAnsi="Cambria Math"/>
                      <w:noProof/>
                      <w:sz w:val="26"/>
                      <w:szCs w:val="24"/>
                      <w:lang w:val="en-ID"/>
                    </w:rPr>
                    <m:t>2</m:t>
                  </m:r>
                </m:sup>
              </m:sSup>
              <m:r>
                <w:rPr>
                  <w:rFonts w:ascii="Cambria Math" w:hAnsi="Cambria Math"/>
                  <w:noProof/>
                  <w:sz w:val="26"/>
                  <w:szCs w:val="24"/>
                  <w:lang w:val="en-ID"/>
                </w:rPr>
                <m:t>+1</m:t>
              </m:r>
            </m:den>
          </m:f>
          <m:r>
            <w:rPr>
              <w:rFonts w:ascii="Cambria Math" w:hAnsi="Cambria Math"/>
              <w:noProof/>
              <w:sz w:val="26"/>
              <w:szCs w:val="24"/>
              <w:lang w:val="en-ID"/>
            </w:rPr>
            <m:t xml:space="preserve">= </m:t>
          </m:r>
          <m:f>
            <m:fPr>
              <m:ctrlPr>
                <w:rPr>
                  <w:rFonts w:ascii="Cambria Math" w:hAnsi="Cambria Math"/>
                  <w:i/>
                  <w:noProof/>
                  <w:sz w:val="26"/>
                  <w:szCs w:val="24"/>
                  <w:lang w:val="en-ID"/>
                </w:rPr>
              </m:ctrlPr>
            </m:fPr>
            <m:num>
              <m:r>
                <w:rPr>
                  <w:rFonts w:ascii="Cambria Math" w:hAnsi="Cambria Math"/>
                  <w:noProof/>
                  <w:sz w:val="26"/>
                  <w:szCs w:val="24"/>
                  <w:lang w:val="en-ID"/>
                </w:rPr>
                <m:t>259</m:t>
              </m:r>
            </m:num>
            <m:den>
              <m:r>
                <w:rPr>
                  <w:rFonts w:ascii="Cambria Math" w:hAnsi="Cambria Math"/>
                  <w:noProof/>
                  <w:sz w:val="26"/>
                  <w:szCs w:val="24"/>
                  <w:lang w:val="en-ID"/>
                </w:rPr>
                <m:t>1,6475</m:t>
              </m:r>
            </m:den>
          </m:f>
          <m:r>
            <w:rPr>
              <w:rFonts w:ascii="Cambria Math" w:hAnsi="Cambria Math"/>
              <w:noProof/>
              <w:sz w:val="26"/>
              <w:szCs w:val="24"/>
              <w:lang w:val="en-ID"/>
            </w:rPr>
            <m:t>=157,2=157</m:t>
          </m:r>
        </m:oMath>
      </m:oMathPara>
    </w:p>
    <w:p w14:paraId="2096DE9E" w14:textId="77777777" w:rsidR="00481650" w:rsidRPr="00EF27C2" w:rsidRDefault="00481650" w:rsidP="009D3B2B">
      <w:pPr>
        <w:spacing w:before="29" w:line="480" w:lineRule="auto"/>
        <w:ind w:right="71" w:firstLine="567"/>
        <w:jc w:val="both"/>
        <w:rPr>
          <w:noProof/>
          <w:spacing w:val="-1"/>
          <w:sz w:val="24"/>
          <w:szCs w:val="24"/>
          <w:lang w:val="en-ID"/>
        </w:rPr>
      </w:pPr>
    </w:p>
    <w:p w14:paraId="56E728BE" w14:textId="77777777" w:rsidR="00481650" w:rsidRPr="00EF27C2" w:rsidRDefault="00481650" w:rsidP="009D3B2B">
      <w:pPr>
        <w:spacing w:before="29" w:line="480" w:lineRule="auto"/>
        <w:ind w:right="71" w:firstLine="567"/>
        <w:jc w:val="both"/>
        <w:rPr>
          <w:noProof/>
          <w:sz w:val="24"/>
          <w:szCs w:val="24"/>
          <w:lang w:val="en-ID"/>
        </w:rPr>
      </w:pPr>
      <w:r w:rsidRPr="00EF27C2">
        <w:rPr>
          <w:noProof/>
          <w:spacing w:val="-1"/>
          <w:sz w:val="24"/>
          <w:szCs w:val="24"/>
          <w:lang w:val="en-ID"/>
        </w:rPr>
        <w:lastRenderedPageBreak/>
        <w:t>U</w:t>
      </w:r>
      <w:r w:rsidRPr="00EF27C2">
        <w:rPr>
          <w:noProof/>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w:t>
      </w:r>
      <w:r w:rsidRPr="00EF27C2">
        <w:rPr>
          <w:noProof/>
          <w:sz w:val="24"/>
          <w:szCs w:val="24"/>
          <w:lang w:val="en-ID"/>
        </w:rPr>
        <w:t>n</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j</w:t>
      </w:r>
      <w:r w:rsidRPr="00EF27C2">
        <w:rPr>
          <w:noProof/>
          <w:sz w:val="24"/>
          <w:szCs w:val="24"/>
          <w:lang w:val="en-ID"/>
        </w:rPr>
        <w:t>u</w:t>
      </w:r>
      <w:r w:rsidRPr="00EF27C2">
        <w:rPr>
          <w:noProof/>
          <w:spacing w:val="1"/>
          <w:sz w:val="24"/>
          <w:szCs w:val="24"/>
          <w:lang w:val="en-ID"/>
        </w:rPr>
        <w:t>m</w:t>
      </w:r>
      <w:r w:rsidRPr="00EF27C2">
        <w:rPr>
          <w:noProof/>
          <w:spacing w:val="-3"/>
          <w:sz w:val="24"/>
          <w:szCs w:val="24"/>
          <w:lang w:val="en-ID"/>
        </w:rPr>
        <w:t>l</w:t>
      </w:r>
      <w:r w:rsidRPr="00EF27C2">
        <w:rPr>
          <w:noProof/>
          <w:spacing w:val="5"/>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3"/>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z w:val="24"/>
          <w:szCs w:val="24"/>
          <w:lang w:val="en-ID"/>
        </w:rPr>
        <w:t>di</w:t>
      </w:r>
      <w:r w:rsidRPr="00EF27C2">
        <w:rPr>
          <w:noProof/>
          <w:spacing w:val="1"/>
          <w:sz w:val="24"/>
          <w:szCs w:val="24"/>
          <w:lang w:val="en-ID"/>
        </w:rPr>
        <w:t xml:space="preserve"> ti</w:t>
      </w:r>
      <w:r w:rsidRPr="00EF27C2">
        <w:rPr>
          <w:noProof/>
          <w:spacing w:val="2"/>
          <w:sz w:val="24"/>
          <w:szCs w:val="24"/>
          <w:lang w:val="en-ID"/>
        </w:rPr>
        <w:t>a</w:t>
      </w:r>
      <w:r w:rsidRPr="00EF27C2">
        <w:rPr>
          <w:noProof/>
          <w:sz w:val="24"/>
          <w:szCs w:val="24"/>
          <w:lang w:val="en-ID"/>
        </w:rPr>
        <w:t>p-</w:t>
      </w:r>
      <w:r w:rsidRPr="00EF27C2">
        <w:rPr>
          <w:noProof/>
          <w:spacing w:val="1"/>
          <w:sz w:val="24"/>
          <w:szCs w:val="24"/>
          <w:lang w:val="en-ID"/>
        </w:rPr>
        <w:t>tia</w:t>
      </w:r>
      <w:r w:rsidRPr="00EF27C2">
        <w:rPr>
          <w:noProof/>
          <w:sz w:val="24"/>
          <w:szCs w:val="24"/>
          <w:lang w:val="en-ID"/>
        </w:rPr>
        <w:t xml:space="preserve">p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kn</w:t>
      </w:r>
      <w:r w:rsidRPr="00EF27C2">
        <w:rPr>
          <w:noProof/>
          <w:spacing w:val="1"/>
          <w:sz w:val="24"/>
          <w:szCs w:val="24"/>
          <w:lang w:val="en-ID"/>
        </w:rPr>
        <w:t>i</w:t>
      </w:r>
      <w:r w:rsidRPr="00EF27C2">
        <w:rPr>
          <w:noProof/>
          <w:sz w:val="24"/>
          <w:szCs w:val="24"/>
          <w:lang w:val="en-ID"/>
        </w:rPr>
        <w:t xml:space="preserve">k </w:t>
      </w:r>
      <w:r w:rsidRPr="00EF27C2">
        <w:rPr>
          <w:i/>
          <w:noProof/>
          <w:sz w:val="24"/>
          <w:szCs w:val="24"/>
          <w:lang w:val="en-ID"/>
        </w:rPr>
        <w:t>p</w:t>
      </w:r>
      <w:r w:rsidRPr="00EF27C2">
        <w:rPr>
          <w:i/>
          <w:noProof/>
          <w:spacing w:val="-1"/>
          <w:sz w:val="24"/>
          <w:szCs w:val="24"/>
          <w:lang w:val="en-ID"/>
        </w:rPr>
        <w:t>r</w:t>
      </w:r>
      <w:r w:rsidRPr="00EF27C2">
        <w:rPr>
          <w:i/>
          <w:noProof/>
          <w:sz w:val="24"/>
          <w:szCs w:val="24"/>
          <w:lang w:val="en-ID"/>
        </w:rPr>
        <w:t>opo</w:t>
      </w:r>
      <w:r w:rsidRPr="00EF27C2">
        <w:rPr>
          <w:i/>
          <w:noProof/>
          <w:spacing w:val="-1"/>
          <w:sz w:val="24"/>
          <w:szCs w:val="24"/>
          <w:lang w:val="en-ID"/>
        </w:rPr>
        <w:t>r</w:t>
      </w:r>
      <w:r w:rsidRPr="00EF27C2">
        <w:rPr>
          <w:i/>
          <w:noProof/>
          <w:spacing w:val="1"/>
          <w:sz w:val="24"/>
          <w:szCs w:val="24"/>
          <w:lang w:val="en-ID"/>
        </w:rPr>
        <w:t>ti</w:t>
      </w:r>
      <w:r w:rsidRPr="00EF27C2">
        <w:rPr>
          <w:i/>
          <w:noProof/>
          <w:sz w:val="24"/>
          <w:szCs w:val="24"/>
          <w:lang w:val="en-ID"/>
        </w:rPr>
        <w:t>onal</w:t>
      </w:r>
      <w:r w:rsidRPr="00EF27C2">
        <w:rPr>
          <w:i/>
          <w:noProof/>
          <w:spacing w:val="5"/>
          <w:sz w:val="24"/>
          <w:szCs w:val="24"/>
          <w:lang w:val="en-ID"/>
        </w:rPr>
        <w:t xml:space="preserve"> </w:t>
      </w:r>
      <w:r w:rsidRPr="00EF27C2">
        <w:rPr>
          <w:i/>
          <w:noProof/>
          <w:spacing w:val="-1"/>
          <w:sz w:val="24"/>
          <w:szCs w:val="24"/>
          <w:lang w:val="en-ID"/>
        </w:rPr>
        <w:t>r</w:t>
      </w:r>
      <w:r w:rsidRPr="00EF27C2">
        <w:rPr>
          <w:i/>
          <w:noProof/>
          <w:sz w:val="24"/>
          <w:szCs w:val="24"/>
          <w:lang w:val="en-ID"/>
        </w:rPr>
        <w:t>andom</w:t>
      </w:r>
      <w:r w:rsidRPr="00EF27C2">
        <w:rPr>
          <w:i/>
          <w:noProof/>
          <w:spacing w:val="6"/>
          <w:sz w:val="24"/>
          <w:szCs w:val="24"/>
          <w:lang w:val="en-ID"/>
        </w:rPr>
        <w:t xml:space="preserve"> </w:t>
      </w:r>
      <w:r w:rsidRPr="00EF27C2">
        <w:rPr>
          <w:i/>
          <w:noProof/>
          <w:spacing w:val="-1"/>
          <w:sz w:val="24"/>
          <w:szCs w:val="24"/>
          <w:lang w:val="en-ID"/>
        </w:rPr>
        <w:t>s</w:t>
      </w:r>
      <w:r w:rsidRPr="00EF27C2">
        <w:rPr>
          <w:i/>
          <w:noProof/>
          <w:sz w:val="24"/>
          <w:szCs w:val="24"/>
          <w:lang w:val="en-ID"/>
        </w:rPr>
        <w:t>a</w:t>
      </w:r>
      <w:r w:rsidRPr="00EF27C2">
        <w:rPr>
          <w:i/>
          <w:noProof/>
          <w:spacing w:val="-1"/>
          <w:sz w:val="24"/>
          <w:szCs w:val="24"/>
          <w:lang w:val="en-ID"/>
        </w:rPr>
        <w:t>m</w:t>
      </w:r>
      <w:r w:rsidRPr="00EF27C2">
        <w:rPr>
          <w:i/>
          <w:noProof/>
          <w:sz w:val="24"/>
          <w:szCs w:val="24"/>
          <w:lang w:val="en-ID"/>
        </w:rPr>
        <w:t>p</w:t>
      </w:r>
      <w:r w:rsidRPr="00EF27C2">
        <w:rPr>
          <w:i/>
          <w:noProof/>
          <w:spacing w:val="1"/>
          <w:sz w:val="24"/>
          <w:szCs w:val="24"/>
          <w:lang w:val="en-ID"/>
        </w:rPr>
        <w:t>lin</w:t>
      </w:r>
      <w:r w:rsidRPr="00EF27C2">
        <w:rPr>
          <w:i/>
          <w:noProof/>
          <w:spacing w:val="4"/>
          <w:sz w:val="24"/>
          <w:szCs w:val="24"/>
          <w:lang w:val="en-ID"/>
        </w:rPr>
        <w:t>g</w:t>
      </w:r>
      <w:r w:rsidRPr="00EF27C2">
        <w:rPr>
          <w:noProof/>
          <w:sz w:val="24"/>
          <w:szCs w:val="24"/>
          <w:lang w:val="en-ID"/>
        </w:rPr>
        <w:t>,</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pacing w:val="-3"/>
          <w:sz w:val="24"/>
          <w:szCs w:val="24"/>
          <w:lang w:val="en-ID"/>
        </w:rPr>
        <w:t>m</w:t>
      </w:r>
      <w:r w:rsidRPr="00EF27C2">
        <w:rPr>
          <w:noProof/>
          <w:sz w:val="24"/>
          <w:szCs w:val="24"/>
          <w:lang w:val="en-ID"/>
        </w:rPr>
        <w:t>b</w:t>
      </w:r>
      <w:r w:rsidRPr="00EF27C2">
        <w:rPr>
          <w:noProof/>
          <w:spacing w:val="1"/>
          <w:sz w:val="24"/>
          <w:szCs w:val="24"/>
          <w:lang w:val="en-ID"/>
        </w:rPr>
        <w:t>ila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s</w:t>
      </w:r>
      <w:r w:rsidRPr="00EF27C2">
        <w:rPr>
          <w:noProof/>
          <w:spacing w:val="2"/>
          <w:sz w:val="24"/>
          <w:szCs w:val="24"/>
          <w:lang w:val="en-ID"/>
        </w:rPr>
        <w:t>a</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ca</w:t>
      </w:r>
      <w:r w:rsidRPr="00EF27C2">
        <w:rPr>
          <w:noProof/>
          <w:sz w:val="24"/>
          <w:szCs w:val="24"/>
          <w:lang w:val="en-ID"/>
        </w:rPr>
        <w:t xml:space="preserve">ra </w:t>
      </w:r>
      <w:r w:rsidRPr="00EF27C2">
        <w:rPr>
          <w:noProof/>
          <w:spacing w:val="1"/>
          <w:sz w:val="24"/>
          <w:szCs w:val="24"/>
          <w:lang w:val="en-ID"/>
        </w:rPr>
        <w:t>a</w:t>
      </w:r>
      <w:r w:rsidRPr="00EF27C2">
        <w:rPr>
          <w:noProof/>
          <w:spacing w:val="-3"/>
          <w:sz w:val="24"/>
          <w:szCs w:val="24"/>
          <w:lang w:val="en-ID"/>
        </w:rPr>
        <w:t>c</w:t>
      </w:r>
      <w:r w:rsidRPr="00EF27C2">
        <w:rPr>
          <w:noProof/>
          <w:spacing w:val="2"/>
          <w:sz w:val="24"/>
          <w:szCs w:val="24"/>
          <w:lang w:val="en-ID"/>
        </w:rPr>
        <w:t>a</w:t>
      </w:r>
      <w:r w:rsidRPr="00EF27C2">
        <w:rPr>
          <w:noProof/>
          <w:sz w:val="24"/>
          <w:szCs w:val="24"/>
          <w:lang w:val="en-ID"/>
        </w:rPr>
        <w:t>k</w:t>
      </w:r>
      <w:r w:rsidRPr="00EF27C2">
        <w:rPr>
          <w:noProof/>
          <w:spacing w:val="3"/>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mem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rh</w:t>
      </w:r>
      <w:r w:rsidRPr="00EF27C2">
        <w:rPr>
          <w:noProof/>
          <w:spacing w:val="-3"/>
          <w:sz w:val="24"/>
          <w:szCs w:val="24"/>
          <w:lang w:val="en-ID"/>
        </w:rPr>
        <w:t>a</w:t>
      </w:r>
      <w:r w:rsidRPr="00EF27C2">
        <w:rPr>
          <w:noProof/>
          <w:spacing w:val="1"/>
          <w:sz w:val="24"/>
          <w:szCs w:val="24"/>
          <w:lang w:val="en-ID"/>
        </w:rPr>
        <w:t>ti</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r</w:t>
      </w:r>
      <w:r w:rsidRPr="00EF27C2">
        <w:rPr>
          <w:noProof/>
          <w:sz w:val="24"/>
          <w:szCs w:val="24"/>
          <w:lang w:val="en-ID"/>
        </w:rPr>
        <w:t>op</w:t>
      </w:r>
      <w:r w:rsidRPr="00EF27C2">
        <w:rPr>
          <w:noProof/>
          <w:spacing w:val="4"/>
          <w:sz w:val="24"/>
          <w:szCs w:val="24"/>
          <w:lang w:val="en-ID"/>
        </w:rPr>
        <w:t>o</w:t>
      </w:r>
      <w:r w:rsidRPr="00EF27C2">
        <w:rPr>
          <w:noProof/>
          <w:sz w:val="24"/>
          <w:szCs w:val="24"/>
          <w:lang w:val="en-ID"/>
        </w:rPr>
        <w:t>r</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a</w:t>
      </w:r>
      <w:r w:rsidRPr="00EF27C2">
        <w:rPr>
          <w:noProof/>
          <w:sz w:val="24"/>
          <w:szCs w:val="24"/>
          <w:lang w:val="en-ID"/>
        </w:rPr>
        <w:t>da 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1"/>
          <w:sz w:val="24"/>
          <w:szCs w:val="24"/>
          <w:lang w:val="en-ID"/>
        </w:rPr>
        <w:t xml:space="preserve"> a</w:t>
      </w:r>
      <w:r w:rsidRPr="00EF27C2">
        <w:rPr>
          <w:noProof/>
          <w:spacing w:val="4"/>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z w:val="24"/>
          <w:szCs w:val="24"/>
          <w:lang w:val="en-ID"/>
        </w:rPr>
        <w:t>popu</w:t>
      </w:r>
      <w:r w:rsidRPr="00EF27C2">
        <w:rPr>
          <w:noProof/>
          <w:spacing w:val="1"/>
          <w:sz w:val="24"/>
          <w:szCs w:val="24"/>
          <w:lang w:val="en-ID"/>
        </w:rPr>
        <w:t>la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A</w:t>
      </w:r>
      <w:r w:rsidRPr="00EF27C2">
        <w:rPr>
          <w:noProof/>
          <w:spacing w:val="2"/>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 xml:space="preserve"> </w:t>
      </w:r>
      <w:r w:rsidRPr="00EF27C2">
        <w:rPr>
          <w:noProof/>
          <w:sz w:val="24"/>
          <w:szCs w:val="24"/>
          <w:lang w:val="en-ID"/>
        </w:rPr>
        <w:t>p</w:t>
      </w:r>
      <w:r w:rsidRPr="00EF27C2">
        <w:rPr>
          <w:noProof/>
          <w:spacing w:val="-7"/>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b</w:t>
      </w:r>
      <w:r w:rsidRPr="00EF27C2">
        <w:rPr>
          <w:noProof/>
          <w:spacing w:val="2"/>
          <w:sz w:val="24"/>
          <w:szCs w:val="24"/>
          <w:lang w:val="en-ID"/>
        </w:rPr>
        <w:t>i</w:t>
      </w:r>
      <w:r w:rsidRPr="00EF27C2">
        <w:rPr>
          <w:noProof/>
          <w:spacing w:val="1"/>
          <w:sz w:val="24"/>
          <w:szCs w:val="24"/>
          <w:lang w:val="en-ID"/>
        </w:rPr>
        <w:t>la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 xml:space="preserve"> mem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rh</w:t>
      </w:r>
      <w:r w:rsidRPr="00EF27C2">
        <w:rPr>
          <w:noProof/>
          <w:spacing w:val="-3"/>
          <w:sz w:val="24"/>
          <w:szCs w:val="24"/>
          <w:lang w:val="en-ID"/>
        </w:rPr>
        <w:t>a</w:t>
      </w:r>
      <w:r w:rsidRPr="00EF27C2">
        <w:rPr>
          <w:noProof/>
          <w:spacing w:val="1"/>
          <w:sz w:val="24"/>
          <w:szCs w:val="24"/>
          <w:lang w:val="en-ID"/>
        </w:rPr>
        <w:t>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m</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4"/>
          <w:sz w:val="24"/>
          <w:szCs w:val="24"/>
          <w:lang w:val="en-ID"/>
        </w:rPr>
        <w:t>p</w:t>
      </w:r>
      <w:r w:rsidRPr="00EF27C2">
        <w:rPr>
          <w:noProof/>
          <w:spacing w:val="-3"/>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aja</w:t>
      </w:r>
      <w:r w:rsidRPr="00EF27C2">
        <w:rPr>
          <w:noProof/>
          <w:sz w:val="24"/>
          <w:szCs w:val="24"/>
          <w:lang w:val="en-ID"/>
        </w:rPr>
        <w:t>r</w:t>
      </w:r>
      <w:r w:rsidRPr="00EF27C2">
        <w:rPr>
          <w:noProof/>
          <w:spacing w:val="4"/>
          <w:sz w:val="24"/>
          <w:szCs w:val="24"/>
          <w:lang w:val="en-ID"/>
        </w:rPr>
        <w:t xml:space="preserve"> </w:t>
      </w:r>
      <w:r w:rsidRPr="00EF27C2">
        <w:rPr>
          <w:noProof/>
          <w:spacing w:val="-2"/>
          <w:sz w:val="24"/>
          <w:szCs w:val="24"/>
          <w:lang w:val="en-ID"/>
        </w:rPr>
        <w:t>t</w:t>
      </w:r>
      <w:r w:rsidRPr="00EF27C2">
        <w:rPr>
          <w:noProof/>
          <w:spacing w:val="1"/>
          <w:sz w:val="24"/>
          <w:szCs w:val="24"/>
          <w:lang w:val="en-ID"/>
        </w:rPr>
        <w:t>i</w:t>
      </w:r>
      <w:r w:rsidRPr="00EF27C2">
        <w:rPr>
          <w:noProof/>
          <w:spacing w:val="2"/>
          <w:sz w:val="24"/>
          <w:szCs w:val="24"/>
          <w:lang w:val="en-ID"/>
        </w:rPr>
        <w:t>a</w:t>
      </w:r>
      <w:r w:rsidRPr="00EF27C2">
        <w:rPr>
          <w:noProof/>
          <w:sz w:val="24"/>
          <w:szCs w:val="24"/>
          <w:lang w:val="en-ID"/>
        </w:rPr>
        <w:t>p</w:t>
      </w:r>
      <w:r w:rsidRPr="00EF27C2">
        <w:rPr>
          <w:noProof/>
          <w:spacing w:val="8"/>
          <w:sz w:val="24"/>
          <w:szCs w:val="24"/>
          <w:lang w:val="en-ID"/>
        </w:rPr>
        <w:t xml:space="preserve"> </w:t>
      </w:r>
      <w:r w:rsidRPr="00EF27C2">
        <w:rPr>
          <w:noProof/>
          <w:spacing w:val="-6"/>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 un</w:t>
      </w:r>
      <w:r w:rsidRPr="00EF27C2">
        <w:rPr>
          <w:noProof/>
          <w:spacing w:val="1"/>
          <w:sz w:val="24"/>
          <w:szCs w:val="24"/>
          <w:lang w:val="en-ID"/>
        </w:rPr>
        <w:t>t</w:t>
      </w:r>
      <w:r w:rsidRPr="00EF27C2">
        <w:rPr>
          <w:noProof/>
          <w:sz w:val="24"/>
          <w:szCs w:val="24"/>
          <w:lang w:val="en-ID"/>
        </w:rPr>
        <w:t>uk</w:t>
      </w:r>
      <w:r w:rsidRPr="00EF27C2">
        <w:rPr>
          <w:noProof/>
          <w:spacing w:val="6"/>
          <w:sz w:val="24"/>
          <w:szCs w:val="24"/>
          <w:lang w:val="en-ID"/>
        </w:rPr>
        <w:t xml:space="preserve"> </w:t>
      </w:r>
      <w:r w:rsidRPr="00EF27C2">
        <w:rPr>
          <w:noProof/>
          <w:spacing w:val="-3"/>
          <w:sz w:val="24"/>
          <w:szCs w:val="24"/>
          <w:lang w:val="en-ID"/>
        </w:rPr>
        <w:t>m</w:t>
      </w:r>
      <w:r w:rsidRPr="00EF27C2">
        <w:rPr>
          <w:noProof/>
          <w:spacing w:val="1"/>
          <w:sz w:val="24"/>
          <w:szCs w:val="24"/>
          <w:lang w:val="en-ID"/>
        </w:rPr>
        <w:t>em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o</w:t>
      </w:r>
      <w:r w:rsidRPr="00EF27C2">
        <w:rPr>
          <w:noProof/>
          <w:spacing w:val="-3"/>
          <w:sz w:val="24"/>
          <w:szCs w:val="24"/>
          <w:lang w:val="en-ID"/>
        </w:rPr>
        <w:t>l</w:t>
      </w:r>
      <w:r w:rsidRPr="00EF27C2">
        <w:rPr>
          <w:noProof/>
          <w:spacing w:val="2"/>
          <w:sz w:val="24"/>
          <w:szCs w:val="24"/>
          <w:lang w:val="en-ID"/>
        </w:rPr>
        <w:t>e</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 di</w:t>
      </w:r>
      <w:r w:rsidRPr="00EF27C2">
        <w:rPr>
          <w:noProof/>
          <w:spacing w:val="2"/>
          <w:sz w:val="24"/>
          <w:szCs w:val="24"/>
          <w:lang w:val="en-ID"/>
        </w:rPr>
        <w:t xml:space="preserve"> </w:t>
      </w:r>
      <w:r w:rsidRPr="00EF27C2">
        <w:rPr>
          <w:noProof/>
          <w:spacing w:val="1"/>
          <w:sz w:val="24"/>
          <w:szCs w:val="24"/>
          <w:lang w:val="en-ID"/>
        </w:rPr>
        <w:t>tia</w:t>
      </w:r>
      <w:r w:rsidRPr="00EF27C2">
        <w:rPr>
          <w:noProof/>
          <w:sz w:val="24"/>
          <w:szCs w:val="24"/>
          <w:lang w:val="en-ID"/>
        </w:rPr>
        <w:t xml:space="preserve">p </w:t>
      </w:r>
      <w:r w:rsidRPr="00EF27C2">
        <w:rPr>
          <w:noProof/>
          <w:spacing w:val="2"/>
          <w:sz w:val="24"/>
          <w:szCs w:val="24"/>
          <w:lang w:val="en-ID"/>
        </w:rPr>
        <w:t>se</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3"/>
          <w:sz w:val="24"/>
          <w:szCs w:val="24"/>
          <w:lang w:val="en-ID"/>
        </w:rPr>
        <w:t>e</w:t>
      </w:r>
      <w:r w:rsidRPr="00EF27C2">
        <w:rPr>
          <w:noProof/>
          <w:spacing w:val="2"/>
          <w:sz w:val="24"/>
          <w:szCs w:val="24"/>
          <w:lang w:val="en-ID"/>
        </w:rPr>
        <w:t>l</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5"/>
          <w:sz w:val="24"/>
          <w:szCs w:val="24"/>
          <w:lang w:val="en-ID"/>
        </w:rPr>
        <w:t xml:space="preserve"> </w:t>
      </w:r>
      <w:r w:rsidRPr="00EF27C2">
        <w:rPr>
          <w:noProof/>
          <w:spacing w:val="-4"/>
          <w:sz w:val="24"/>
          <w:szCs w:val="24"/>
          <w:lang w:val="en-ID"/>
        </w:rPr>
        <w:t>b</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a</w:t>
      </w:r>
      <w:r w:rsidRPr="00EF27C2">
        <w:rPr>
          <w:noProof/>
          <w:spacing w:val="2"/>
          <w:sz w:val="24"/>
          <w:szCs w:val="24"/>
          <w:lang w:val="en-ID"/>
        </w:rPr>
        <w:t xml:space="preserve"> m</w:t>
      </w:r>
      <w:r w:rsidRPr="00EF27C2">
        <w:rPr>
          <w:noProof/>
          <w:spacing w:val="5"/>
          <w:sz w:val="24"/>
          <w:szCs w:val="24"/>
          <w:lang w:val="en-ID"/>
        </w:rPr>
        <w:t>e</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i</w:t>
      </w:r>
      <w:r w:rsidRPr="00EF27C2">
        <w:rPr>
          <w:noProof/>
          <w:spacing w:val="1"/>
          <w:sz w:val="24"/>
          <w:szCs w:val="24"/>
          <w:lang w:val="en-ID"/>
        </w:rPr>
        <w:t>l</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popu</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m</w:t>
      </w:r>
      <w:r w:rsidRPr="00EF27C2">
        <w:rPr>
          <w:noProof/>
          <w:spacing w:val="-2"/>
          <w:sz w:val="24"/>
          <w:szCs w:val="24"/>
          <w:lang w:val="en-ID"/>
        </w:rPr>
        <w:t>a</w:t>
      </w:r>
      <w:r w:rsidRPr="00EF27C2">
        <w:rPr>
          <w:noProof/>
          <w:spacing w:val="4"/>
          <w:sz w:val="24"/>
          <w:szCs w:val="24"/>
          <w:lang w:val="en-ID"/>
        </w:rPr>
        <w:t>k</w:t>
      </w:r>
      <w:r w:rsidRPr="00EF27C2">
        <w:rPr>
          <w:noProof/>
          <w:sz w:val="24"/>
          <w:szCs w:val="24"/>
          <w:lang w:val="en-ID"/>
        </w:rPr>
        <w:t>a 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34"/>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3"/>
          <w:sz w:val="24"/>
          <w:szCs w:val="24"/>
          <w:lang w:val="en-ID"/>
        </w:rPr>
        <w:t>a</w:t>
      </w:r>
      <w:r w:rsidRPr="00EF27C2">
        <w:rPr>
          <w:noProof/>
          <w:spacing w:val="1"/>
          <w:sz w:val="24"/>
          <w:szCs w:val="24"/>
          <w:lang w:val="en-ID"/>
        </w:rPr>
        <w:t>mbi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32"/>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34"/>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a</w:t>
      </w:r>
      <w:r w:rsidRPr="00EF27C2">
        <w:rPr>
          <w:noProof/>
          <w:sz w:val="24"/>
          <w:szCs w:val="24"/>
          <w:lang w:val="en-ID"/>
        </w:rPr>
        <w:t>n</w:t>
      </w:r>
      <w:r w:rsidRPr="00EF27C2">
        <w:rPr>
          <w:noProof/>
          <w:spacing w:val="32"/>
          <w:sz w:val="24"/>
          <w:szCs w:val="24"/>
          <w:lang w:val="en-ID"/>
        </w:rPr>
        <w:t xml:space="preserve"> </w:t>
      </w:r>
      <w:r w:rsidRPr="00EF27C2">
        <w:rPr>
          <w:noProof/>
          <w:sz w:val="24"/>
          <w:szCs w:val="24"/>
          <w:lang w:val="en-ID"/>
        </w:rPr>
        <w:t>ru</w:t>
      </w:r>
      <w:r w:rsidRPr="00EF27C2">
        <w:rPr>
          <w:noProof/>
          <w:spacing w:val="1"/>
          <w:sz w:val="24"/>
          <w:szCs w:val="24"/>
          <w:lang w:val="en-ID"/>
        </w:rPr>
        <w:t>m</w:t>
      </w:r>
      <w:r w:rsidRPr="00EF27C2">
        <w:rPr>
          <w:noProof/>
          <w:sz w:val="24"/>
          <w:szCs w:val="24"/>
          <w:lang w:val="en-ID"/>
        </w:rPr>
        <w:t>us</w:t>
      </w:r>
      <w:r w:rsidRPr="00EF27C2">
        <w:rPr>
          <w:noProof/>
          <w:spacing w:val="35"/>
          <w:sz w:val="24"/>
          <w:szCs w:val="24"/>
          <w:lang w:val="en-ID"/>
        </w:rPr>
        <w:t xml:space="preserve"> </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h</w:t>
      </w:r>
      <w:r w:rsidRPr="00EF27C2">
        <w:rPr>
          <w:noProof/>
          <w:spacing w:val="32"/>
          <w:sz w:val="24"/>
          <w:szCs w:val="24"/>
          <w:lang w:val="en-ID"/>
        </w:rPr>
        <w:t xml:space="preserve"> </w:t>
      </w:r>
      <w:r w:rsidRPr="00EF27C2">
        <w:rPr>
          <w:noProof/>
          <w:sz w:val="24"/>
          <w:szCs w:val="24"/>
          <w:lang w:val="en-ID"/>
        </w:rPr>
        <w:t>pro</w:t>
      </w:r>
      <w:r w:rsidRPr="00EF27C2">
        <w:rPr>
          <w:noProof/>
          <w:spacing w:val="1"/>
          <w:sz w:val="24"/>
          <w:szCs w:val="24"/>
          <w:lang w:val="en-ID"/>
        </w:rPr>
        <w:t>p</w:t>
      </w:r>
      <w:r w:rsidRPr="00EF27C2">
        <w:rPr>
          <w:noProof/>
          <w:sz w:val="24"/>
          <w:szCs w:val="24"/>
          <w:lang w:val="en-ID"/>
        </w:rPr>
        <w:t>or</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w:t>
      </w:r>
      <w:r w:rsidRPr="00EF27C2">
        <w:rPr>
          <w:noProof/>
          <w:spacing w:val="32"/>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 xml:space="preserve">nurut </w:t>
      </w:r>
      <w:r w:rsidRPr="00EF27C2">
        <w:rPr>
          <w:noProof/>
          <w:spacing w:val="-1"/>
          <w:position w:val="-1"/>
          <w:sz w:val="24"/>
          <w:szCs w:val="24"/>
          <w:lang w:val="en-ID"/>
        </w:rPr>
        <w:t>S</w:t>
      </w:r>
      <w:r w:rsidRPr="00EF27C2">
        <w:rPr>
          <w:noProof/>
          <w:position w:val="-1"/>
          <w:sz w:val="24"/>
          <w:szCs w:val="24"/>
          <w:lang w:val="en-ID"/>
        </w:rPr>
        <w:t>u</w:t>
      </w:r>
      <w:r w:rsidRPr="00EF27C2">
        <w:rPr>
          <w:noProof/>
          <w:spacing w:val="-4"/>
          <w:position w:val="-1"/>
          <w:sz w:val="24"/>
          <w:szCs w:val="24"/>
          <w:lang w:val="en-ID"/>
        </w:rPr>
        <w:t>g</w:t>
      </w:r>
      <w:r w:rsidRPr="00EF27C2">
        <w:rPr>
          <w:noProof/>
          <w:spacing w:val="5"/>
          <w:position w:val="-1"/>
          <w:sz w:val="24"/>
          <w:szCs w:val="24"/>
          <w:lang w:val="en-ID"/>
        </w:rPr>
        <w:t>i</w:t>
      </w:r>
      <w:r w:rsidRPr="00EF27C2">
        <w:rPr>
          <w:noProof/>
          <w:spacing w:val="-4"/>
          <w:position w:val="-1"/>
          <w:sz w:val="24"/>
          <w:szCs w:val="24"/>
          <w:lang w:val="en-ID"/>
        </w:rPr>
        <w:t>y</w:t>
      </w:r>
      <w:r w:rsidRPr="00EF27C2">
        <w:rPr>
          <w:noProof/>
          <w:position w:val="-1"/>
          <w:sz w:val="24"/>
          <w:szCs w:val="24"/>
          <w:lang w:val="en-ID"/>
        </w:rPr>
        <w:t>ono (20</w:t>
      </w:r>
      <w:r w:rsidRPr="00EF27C2">
        <w:rPr>
          <w:noProof/>
          <w:spacing w:val="1"/>
          <w:position w:val="-1"/>
          <w:sz w:val="24"/>
          <w:szCs w:val="24"/>
          <w:lang w:val="en-ID"/>
        </w:rPr>
        <w:t>1</w:t>
      </w:r>
      <w:r w:rsidRPr="00EF27C2">
        <w:rPr>
          <w:noProof/>
          <w:spacing w:val="4"/>
          <w:position w:val="-1"/>
          <w:sz w:val="24"/>
          <w:szCs w:val="24"/>
          <w:lang w:val="en-ID"/>
        </w:rPr>
        <w:t>9</w:t>
      </w:r>
      <w:r w:rsidRPr="00EF27C2">
        <w:rPr>
          <w:noProof/>
          <w:position w:val="-1"/>
          <w:sz w:val="24"/>
          <w:szCs w:val="24"/>
          <w:lang w:val="en-ID"/>
        </w:rPr>
        <w:t>:</w:t>
      </w:r>
      <w:r w:rsidRPr="00EF27C2">
        <w:rPr>
          <w:noProof/>
          <w:spacing w:val="1"/>
          <w:position w:val="-1"/>
          <w:sz w:val="24"/>
          <w:szCs w:val="24"/>
          <w:lang w:val="en-ID"/>
        </w:rPr>
        <w:t xml:space="preserve"> </w:t>
      </w:r>
      <w:r w:rsidRPr="00EF27C2">
        <w:rPr>
          <w:noProof/>
          <w:position w:val="-1"/>
          <w:sz w:val="24"/>
          <w:szCs w:val="24"/>
          <w:lang w:val="en-ID"/>
        </w:rPr>
        <w:t>90).</w:t>
      </w:r>
    </w:p>
    <w:p w14:paraId="7D12D697" w14:textId="77777777" w:rsidR="00481650" w:rsidRPr="00EF27C2" w:rsidRDefault="00481650" w:rsidP="00C2721C">
      <w:pPr>
        <w:pStyle w:val="Default"/>
        <w:spacing w:line="480" w:lineRule="auto"/>
        <w:ind w:left="1560"/>
        <w:jc w:val="both"/>
        <w:rPr>
          <w:noProof/>
          <w:sz w:val="36"/>
          <w:szCs w:val="36"/>
          <w:lang w:val="en-ID"/>
        </w:rPr>
      </w:pPr>
      <m:oMath>
        <m:r>
          <w:rPr>
            <w:rFonts w:ascii="Cambria Math" w:hAnsi="Cambria Math"/>
            <w:noProof/>
            <w:sz w:val="32"/>
            <w:szCs w:val="32"/>
            <w:lang w:val="en-ID"/>
          </w:rPr>
          <m:t xml:space="preserve">S= </m:t>
        </m:r>
        <m:f>
          <m:fPr>
            <m:ctrlPr>
              <w:rPr>
                <w:rFonts w:ascii="Cambria Math" w:hAnsi="Cambria Math"/>
                <w:i/>
                <w:noProof/>
                <w:sz w:val="32"/>
                <w:szCs w:val="32"/>
                <w:lang w:val="en-ID"/>
              </w:rPr>
            </m:ctrlPr>
          </m:fPr>
          <m:num>
            <m:r>
              <w:rPr>
                <w:rFonts w:ascii="Cambria Math" w:hAnsi="Cambria Math"/>
                <w:noProof/>
                <w:sz w:val="32"/>
                <w:szCs w:val="32"/>
                <w:lang w:val="en-ID"/>
              </w:rPr>
              <m:t>x</m:t>
            </m:r>
          </m:num>
          <m:den>
            <m:r>
              <w:rPr>
                <w:rFonts w:ascii="Cambria Math" w:hAnsi="Cambria Math"/>
                <w:noProof/>
                <w:sz w:val="32"/>
                <w:szCs w:val="32"/>
                <w:lang w:val="en-ID"/>
              </w:rPr>
              <m:t>y</m:t>
            </m:r>
          </m:den>
        </m:f>
        <m:r>
          <w:rPr>
            <w:rFonts w:ascii="Cambria Math" w:hAnsi="Cambria Math"/>
            <w:noProof/>
            <w:sz w:val="32"/>
            <w:szCs w:val="32"/>
            <w:lang w:val="en-ID"/>
          </w:rPr>
          <m:t xml:space="preserve"> </m:t>
        </m:r>
      </m:oMath>
      <w:r w:rsidRPr="00EF27C2">
        <w:rPr>
          <w:rFonts w:eastAsiaTheme="minorEastAsia"/>
          <w:noProof/>
          <w:sz w:val="36"/>
          <w:szCs w:val="36"/>
          <w:lang w:val="en-ID"/>
        </w:rPr>
        <w:t>n</w:t>
      </w:r>
    </w:p>
    <w:p w14:paraId="56BF4954" w14:textId="77777777" w:rsidR="00481650" w:rsidRPr="00EF27C2" w:rsidRDefault="00481650" w:rsidP="00EC503D">
      <w:pPr>
        <w:spacing w:before="29" w:line="276" w:lineRule="auto"/>
        <w:ind w:left="284"/>
        <w:rPr>
          <w:noProof/>
          <w:sz w:val="24"/>
          <w:szCs w:val="24"/>
          <w:lang w:val="en-ID"/>
        </w:rPr>
      </w:pPr>
      <w:r w:rsidRPr="00EF27C2">
        <w:rPr>
          <w:noProof/>
          <w:spacing w:val="-1"/>
          <w:sz w:val="24"/>
          <w:szCs w:val="24"/>
          <w:lang w:val="en-ID"/>
        </w:rPr>
        <w:t>K</w:t>
      </w:r>
      <w:r w:rsidRPr="00EF27C2">
        <w:rPr>
          <w:noProof/>
          <w:spacing w:val="1"/>
          <w:sz w:val="24"/>
          <w:szCs w:val="24"/>
          <w:lang w:val="en-ID"/>
        </w:rPr>
        <w:t>ete</w:t>
      </w:r>
      <w:r w:rsidRPr="00EF27C2">
        <w:rPr>
          <w:noProof/>
          <w:sz w:val="24"/>
          <w:szCs w:val="24"/>
          <w:lang w:val="en-ID"/>
        </w:rPr>
        <w:t>r</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p>
    <w:p w14:paraId="036CF9B4" w14:textId="77777777" w:rsidR="00481650" w:rsidRPr="00EF27C2" w:rsidRDefault="00481650" w:rsidP="00EC503D">
      <w:pPr>
        <w:spacing w:line="276" w:lineRule="auto"/>
        <w:ind w:left="284"/>
        <w:rPr>
          <w:noProof/>
          <w:sz w:val="24"/>
          <w:szCs w:val="24"/>
          <w:lang w:val="en-ID"/>
        </w:rPr>
      </w:pPr>
      <w:r w:rsidRPr="00EF27C2">
        <w:rPr>
          <w:noProof/>
          <w:sz w:val="24"/>
          <w:szCs w:val="24"/>
          <w:lang w:val="en-ID"/>
        </w:rPr>
        <w:t xml:space="preserve">S = </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rg</w:t>
      </w:r>
      <w:r w:rsidRPr="00EF27C2">
        <w:rPr>
          <w:noProof/>
          <w:spacing w:val="-2"/>
          <w:sz w:val="24"/>
          <w:szCs w:val="24"/>
          <w:lang w:val="en-ID"/>
        </w:rPr>
        <w:t>e</w:t>
      </w:r>
      <w:r w:rsidRPr="00EF27C2">
        <w:rPr>
          <w:noProof/>
          <w:sz w:val="24"/>
          <w:szCs w:val="24"/>
          <w:lang w:val="en-ID"/>
        </w:rPr>
        <w:t>t</w:t>
      </w:r>
      <w:r w:rsidRPr="00EF27C2">
        <w:rPr>
          <w:noProof/>
          <w:spacing w:val="1"/>
          <w:sz w:val="24"/>
          <w:szCs w:val="24"/>
          <w:lang w:val="en-ID"/>
        </w:rPr>
        <w:t xml:space="preserve"> j</w:t>
      </w:r>
      <w:r w:rsidRPr="00EF27C2">
        <w:rPr>
          <w:noProof/>
          <w:sz w:val="24"/>
          <w:szCs w:val="24"/>
          <w:lang w:val="en-ID"/>
        </w:rPr>
        <w:t>u</w:t>
      </w:r>
      <w:r w:rsidRPr="00EF27C2">
        <w:rPr>
          <w:noProof/>
          <w:spacing w:val="-3"/>
          <w:sz w:val="24"/>
          <w:szCs w:val="24"/>
          <w:lang w:val="en-ID"/>
        </w:rPr>
        <w:t>m</w:t>
      </w:r>
      <w:r w:rsidRPr="00EF27C2">
        <w:rPr>
          <w:noProof/>
          <w:spacing w:val="1"/>
          <w:sz w:val="24"/>
          <w:szCs w:val="24"/>
          <w:lang w:val="en-ID"/>
        </w:rPr>
        <w:t>la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am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l</w:t>
      </w:r>
    </w:p>
    <w:p w14:paraId="06B42E3C" w14:textId="77777777" w:rsidR="00481650" w:rsidRPr="00EF27C2" w:rsidRDefault="00481650" w:rsidP="00EC503D">
      <w:pPr>
        <w:spacing w:line="276" w:lineRule="auto"/>
        <w:ind w:left="284"/>
        <w:rPr>
          <w:noProof/>
          <w:sz w:val="24"/>
          <w:szCs w:val="24"/>
          <w:lang w:val="en-ID"/>
        </w:rPr>
      </w:pPr>
      <w:r w:rsidRPr="00EF27C2">
        <w:rPr>
          <w:noProof/>
          <w:sz w:val="24"/>
          <w:szCs w:val="24"/>
          <w:lang w:val="en-ID"/>
        </w:rPr>
        <w:t xml:space="preserve">X = </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h k</w:t>
      </w:r>
      <w:r w:rsidRPr="00EF27C2">
        <w:rPr>
          <w:noProof/>
          <w:spacing w:val="1"/>
          <w:sz w:val="24"/>
          <w:szCs w:val="24"/>
          <w:lang w:val="en-ID"/>
        </w:rPr>
        <w:t>e</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l</w:t>
      </w:r>
      <w:r w:rsidRPr="00EF27C2">
        <w:rPr>
          <w:noProof/>
          <w:sz w:val="24"/>
          <w:szCs w:val="24"/>
          <w:lang w:val="en-ID"/>
        </w:rPr>
        <w:t>ur</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am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l</w:t>
      </w:r>
    </w:p>
    <w:p w14:paraId="495E5DFB" w14:textId="77777777" w:rsidR="00481650" w:rsidRPr="00EF27C2" w:rsidRDefault="00481650" w:rsidP="00EC503D">
      <w:pPr>
        <w:spacing w:line="276" w:lineRule="auto"/>
        <w:ind w:left="284"/>
        <w:rPr>
          <w:noProof/>
          <w:sz w:val="24"/>
          <w:szCs w:val="24"/>
          <w:lang w:val="en-ID"/>
        </w:rPr>
      </w:pPr>
      <w:r w:rsidRPr="00EF27C2">
        <w:rPr>
          <w:noProof/>
          <w:sz w:val="24"/>
          <w:szCs w:val="24"/>
          <w:lang w:val="en-ID"/>
        </w:rPr>
        <w:t xml:space="preserve">Y = </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h popu</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p>
    <w:p w14:paraId="44484A23" w14:textId="77777777" w:rsidR="00481650" w:rsidRPr="00EF27C2" w:rsidRDefault="00481650" w:rsidP="00386A47">
      <w:pPr>
        <w:spacing w:line="480" w:lineRule="auto"/>
        <w:ind w:left="284"/>
        <w:rPr>
          <w:noProof/>
          <w:sz w:val="24"/>
          <w:szCs w:val="24"/>
          <w:lang w:val="en-ID"/>
        </w:rPr>
      </w:pPr>
      <w:r w:rsidRPr="00EF27C2">
        <w:rPr>
          <w:noProof/>
          <w:sz w:val="24"/>
          <w:szCs w:val="24"/>
          <w:lang w:val="en-ID"/>
        </w:rPr>
        <w:t xml:space="preserve">n = </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h popu</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p>
    <w:p w14:paraId="24510665" w14:textId="77777777" w:rsidR="00481650" w:rsidRPr="00EF27C2" w:rsidRDefault="00481650" w:rsidP="00386A47">
      <w:pPr>
        <w:autoSpaceDE w:val="0"/>
        <w:autoSpaceDN w:val="0"/>
        <w:adjustRightInd w:val="0"/>
        <w:spacing w:line="480" w:lineRule="auto"/>
        <w:ind w:firstLine="567"/>
        <w:jc w:val="both"/>
        <w:rPr>
          <w:noProof/>
          <w:sz w:val="24"/>
          <w:szCs w:val="24"/>
          <w:lang w:val="en-ID"/>
        </w:rPr>
      </w:pPr>
      <w:r w:rsidRPr="00EF27C2">
        <w:rPr>
          <w:noProof/>
          <w:sz w:val="24"/>
          <w:szCs w:val="24"/>
          <w:lang w:val="en-ID"/>
        </w:rPr>
        <w:t xml:space="preserve">Dengan menggunakan rumus diatas diperoleh jumlah sampel untuk tiap sekolah secara rinci tertera pada tabel berikut: </w:t>
      </w:r>
    </w:p>
    <w:p w14:paraId="536F16D3" w14:textId="77777777" w:rsidR="00481650" w:rsidRPr="00EF27C2" w:rsidRDefault="00481650" w:rsidP="00853973">
      <w:pPr>
        <w:autoSpaceDE w:val="0"/>
        <w:autoSpaceDN w:val="0"/>
        <w:adjustRightInd w:val="0"/>
        <w:jc w:val="center"/>
        <w:rPr>
          <w:b/>
          <w:noProof/>
          <w:sz w:val="24"/>
          <w:szCs w:val="24"/>
          <w:lang w:val="en-ID"/>
        </w:rPr>
      </w:pPr>
      <w:r w:rsidRPr="00EF27C2">
        <w:rPr>
          <w:b/>
          <w:noProof/>
          <w:sz w:val="24"/>
          <w:szCs w:val="24"/>
          <w:lang w:val="en-ID"/>
        </w:rPr>
        <w:t>Tabel 3.2.</w:t>
      </w:r>
    </w:p>
    <w:p w14:paraId="67CB7717" w14:textId="77777777" w:rsidR="00481650" w:rsidRPr="00EF27C2" w:rsidRDefault="00481650" w:rsidP="00853973">
      <w:pPr>
        <w:autoSpaceDE w:val="0"/>
        <w:autoSpaceDN w:val="0"/>
        <w:adjustRightInd w:val="0"/>
        <w:spacing w:line="360" w:lineRule="auto"/>
        <w:jc w:val="center"/>
        <w:rPr>
          <w:b/>
          <w:noProof/>
          <w:sz w:val="24"/>
          <w:szCs w:val="24"/>
          <w:lang w:val="en-ID"/>
        </w:rPr>
      </w:pPr>
      <w:r w:rsidRPr="00EF27C2">
        <w:rPr>
          <w:b/>
          <w:noProof/>
          <w:sz w:val="24"/>
          <w:szCs w:val="24"/>
          <w:lang w:val="en-ID"/>
        </w:rPr>
        <w:t>Sampel Penelitian</w:t>
      </w:r>
    </w:p>
    <w:tbl>
      <w:tblPr>
        <w:tblStyle w:val="TableGrid"/>
        <w:tblW w:w="7938" w:type="dxa"/>
        <w:tblInd w:w="-5" w:type="dxa"/>
        <w:tblLook w:val="04A0" w:firstRow="1" w:lastRow="0" w:firstColumn="1" w:lastColumn="0" w:noHBand="0" w:noVBand="1"/>
      </w:tblPr>
      <w:tblGrid>
        <w:gridCol w:w="767"/>
        <w:gridCol w:w="3344"/>
        <w:gridCol w:w="1913"/>
        <w:gridCol w:w="1914"/>
      </w:tblGrid>
      <w:tr w:rsidR="00481650" w:rsidRPr="00EF27C2" w14:paraId="6F16DBA7" w14:textId="77777777" w:rsidTr="005D0BA9">
        <w:tc>
          <w:tcPr>
            <w:tcW w:w="767" w:type="dxa"/>
            <w:shd w:val="clear" w:color="auto" w:fill="auto"/>
            <w:vAlign w:val="center"/>
          </w:tcPr>
          <w:p w14:paraId="03A4906A" w14:textId="77777777"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No.</w:t>
            </w:r>
          </w:p>
        </w:tc>
        <w:tc>
          <w:tcPr>
            <w:tcW w:w="3344" w:type="dxa"/>
            <w:shd w:val="clear" w:color="auto" w:fill="auto"/>
            <w:vAlign w:val="center"/>
          </w:tcPr>
          <w:p w14:paraId="5B44EAED" w14:textId="77777777"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Nama Sekolah</w:t>
            </w:r>
          </w:p>
        </w:tc>
        <w:tc>
          <w:tcPr>
            <w:tcW w:w="1913" w:type="dxa"/>
            <w:shd w:val="clear" w:color="auto" w:fill="auto"/>
            <w:vAlign w:val="center"/>
          </w:tcPr>
          <w:p w14:paraId="7DF57DAE" w14:textId="77777777"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Jumlah Populasi</w:t>
            </w:r>
          </w:p>
        </w:tc>
        <w:tc>
          <w:tcPr>
            <w:tcW w:w="1914" w:type="dxa"/>
            <w:shd w:val="clear" w:color="auto" w:fill="auto"/>
            <w:vAlign w:val="center"/>
          </w:tcPr>
          <w:p w14:paraId="4DE37884" w14:textId="77777777"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Jumlah Sampel</w:t>
            </w:r>
          </w:p>
          <w:p w14:paraId="2A9346FB" w14:textId="77777777" w:rsidR="00481650" w:rsidRPr="00EF27C2" w:rsidRDefault="00481650" w:rsidP="005D0BA9">
            <w:pPr>
              <w:autoSpaceDE w:val="0"/>
              <w:autoSpaceDN w:val="0"/>
              <w:adjustRightInd w:val="0"/>
              <w:spacing w:line="480" w:lineRule="auto"/>
              <w:jc w:val="center"/>
              <w:rPr>
                <w:rFonts w:ascii="Times New Roman" w:eastAsiaTheme="minorEastAsia" w:hAnsi="Times New Roman" w:cs="Times New Roman"/>
                <w:noProof/>
                <w:sz w:val="26"/>
                <w:szCs w:val="24"/>
                <w:lang w:val="en-ID"/>
              </w:rPr>
            </w:pPr>
            <m:oMathPara>
              <m:oMath>
                <m:r>
                  <w:rPr>
                    <w:rFonts w:ascii="Cambria Math" w:hAnsi="Cambria Math" w:cs="Times New Roman"/>
                    <w:noProof/>
                    <w:sz w:val="26"/>
                    <w:szCs w:val="24"/>
                    <w:lang w:val="en-ID"/>
                  </w:rPr>
                  <m:t>S=</m:t>
                </m:r>
                <m:f>
                  <m:fPr>
                    <m:ctrlPr>
                      <w:rPr>
                        <w:rFonts w:ascii="Cambria Math" w:hAnsi="Cambria Math" w:cs="Times New Roman"/>
                        <w:i/>
                        <w:noProof/>
                        <w:sz w:val="26"/>
                        <w:szCs w:val="24"/>
                        <w:lang w:val="en-ID"/>
                      </w:rPr>
                    </m:ctrlPr>
                  </m:fPr>
                  <m:num>
                    <m:r>
                      <w:rPr>
                        <w:rFonts w:ascii="Cambria Math" w:hAnsi="Cambria Math" w:cs="Times New Roman"/>
                        <w:noProof/>
                        <w:sz w:val="26"/>
                        <w:szCs w:val="24"/>
                        <w:lang w:val="en-ID"/>
                      </w:rPr>
                      <m:t>x</m:t>
                    </m:r>
                  </m:num>
                  <m:den>
                    <m:r>
                      <w:rPr>
                        <w:rFonts w:ascii="Cambria Math" w:hAnsi="Cambria Math" w:cs="Times New Roman"/>
                        <w:noProof/>
                        <w:sz w:val="26"/>
                        <w:szCs w:val="24"/>
                        <w:lang w:val="en-ID"/>
                      </w:rPr>
                      <m:t>y</m:t>
                    </m:r>
                  </m:den>
                </m:f>
                <m:r>
                  <w:rPr>
                    <w:rFonts w:ascii="Cambria Math" w:hAnsi="Cambria Math" w:cs="Times New Roman"/>
                    <w:noProof/>
                    <w:sz w:val="26"/>
                    <w:szCs w:val="24"/>
                    <w:lang w:val="en-ID"/>
                  </w:rPr>
                  <m:t xml:space="preserve"> n</m:t>
                </m:r>
              </m:oMath>
            </m:oMathPara>
          </w:p>
        </w:tc>
      </w:tr>
      <w:tr w:rsidR="00481650" w:rsidRPr="00EF27C2" w14:paraId="5F300875" w14:textId="77777777" w:rsidTr="005D0BA9">
        <w:tc>
          <w:tcPr>
            <w:tcW w:w="767" w:type="dxa"/>
            <w:shd w:val="clear" w:color="auto" w:fill="auto"/>
          </w:tcPr>
          <w:p w14:paraId="5AF59904"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w:t>
            </w:r>
          </w:p>
        </w:tc>
        <w:tc>
          <w:tcPr>
            <w:tcW w:w="3344" w:type="dxa"/>
            <w:shd w:val="clear" w:color="auto" w:fill="auto"/>
          </w:tcPr>
          <w:p w14:paraId="1AFC1854" w14:textId="77777777" w:rsidR="00481650" w:rsidRPr="00EF27C2" w:rsidRDefault="00481650" w:rsidP="005D0BA9">
            <w:pPr>
              <w:autoSpaceDE w:val="0"/>
              <w:autoSpaceDN w:val="0"/>
              <w:adjustRightInd w:val="0"/>
              <w:spacing w:line="276" w:lineRule="auto"/>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SMKN 2 Palangka Raya</w:t>
            </w:r>
          </w:p>
        </w:tc>
        <w:tc>
          <w:tcPr>
            <w:tcW w:w="1913" w:type="dxa"/>
            <w:shd w:val="clear" w:color="auto" w:fill="auto"/>
          </w:tcPr>
          <w:p w14:paraId="543E1B3E"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70</w:t>
            </w:r>
          </w:p>
        </w:tc>
        <w:tc>
          <w:tcPr>
            <w:tcW w:w="1914" w:type="dxa"/>
            <w:shd w:val="clear" w:color="auto" w:fill="auto"/>
          </w:tcPr>
          <w:p w14:paraId="6DA7F35C" w14:textId="18722D54" w:rsidR="00481650" w:rsidRPr="00EF27C2" w:rsidRDefault="00000000" w:rsidP="005D0BA9">
            <w:pPr>
              <w:autoSpaceDE w:val="0"/>
              <w:autoSpaceDN w:val="0"/>
              <w:adjustRightInd w:val="0"/>
              <w:spacing w:line="276" w:lineRule="auto"/>
              <w:jc w:val="center"/>
              <w:rPr>
                <w:rFonts w:ascii="Times New Roman" w:hAnsi="Times New Roman" w:cs="Times New Roman"/>
                <w:noProof/>
                <w:sz w:val="24"/>
                <w:szCs w:val="24"/>
                <w:lang w:val="en-ID"/>
              </w:rPr>
            </w:pPr>
            <m:oMath>
              <m:f>
                <m:fPr>
                  <m:ctrlPr>
                    <w:rPr>
                      <w:rFonts w:ascii="Cambria Math" w:hAnsi="Cambria Math" w:cs="Times New Roman"/>
                      <w:noProof/>
                      <w:szCs w:val="24"/>
                      <w:lang w:val="en-ID"/>
                    </w:rPr>
                  </m:ctrlPr>
                </m:fPr>
                <m:num>
                  <m:r>
                    <m:rPr>
                      <m:sty m:val="p"/>
                    </m:rPr>
                    <w:rPr>
                      <w:rFonts w:ascii="Cambria Math" w:hAnsi="Cambria Math" w:cs="Times New Roman"/>
                      <w:noProof/>
                      <w:szCs w:val="24"/>
                      <w:lang w:val="en-ID"/>
                    </w:rPr>
                    <m:t>157</m:t>
                  </m:r>
                </m:num>
                <m:den>
                  <m:r>
                    <m:rPr>
                      <m:sty m:val="p"/>
                    </m:rPr>
                    <w:rPr>
                      <w:rFonts w:ascii="Cambria Math" w:hAnsi="Cambria Math" w:cs="Times New Roman"/>
                      <w:noProof/>
                      <w:szCs w:val="24"/>
                      <w:lang w:val="en-ID"/>
                    </w:rPr>
                    <m:t>259</m:t>
                  </m:r>
                </m:den>
              </m:f>
              <m:r>
                <m:rPr>
                  <m:sty m:val="p"/>
                </m:rPr>
                <w:rPr>
                  <w:rFonts w:ascii="Cambria Math" w:hAnsi="Cambria Math" w:cs="Times New Roman"/>
                  <w:noProof/>
                  <w:szCs w:val="24"/>
                  <w:lang w:val="en-ID"/>
                </w:rPr>
                <m:t xml:space="preserve"> x 70</m:t>
              </m:r>
            </m:oMath>
            <w:r w:rsidR="00481650" w:rsidRPr="00EF27C2">
              <w:rPr>
                <w:rFonts w:ascii="Times New Roman" w:eastAsiaTheme="minorEastAsia" w:hAnsi="Times New Roman" w:cs="Times New Roman"/>
                <w:noProof/>
                <w:sz w:val="24"/>
                <w:szCs w:val="24"/>
                <w:lang w:val="en-ID"/>
              </w:rPr>
              <w:t xml:space="preserve"> = </w:t>
            </w:r>
            <w:r w:rsidR="00481650" w:rsidRPr="00EF27C2">
              <w:rPr>
                <w:rFonts w:ascii="Times New Roman" w:hAnsi="Times New Roman" w:cs="Times New Roman"/>
                <w:noProof/>
                <w:sz w:val="24"/>
                <w:szCs w:val="24"/>
                <w:lang w:val="en-ID"/>
              </w:rPr>
              <w:t>4</w:t>
            </w:r>
            <w:r w:rsidR="0067707C">
              <w:rPr>
                <w:rFonts w:ascii="Times New Roman" w:hAnsi="Times New Roman" w:cs="Times New Roman"/>
                <w:noProof/>
                <w:sz w:val="24"/>
                <w:szCs w:val="24"/>
                <w:lang w:val="en-ID"/>
              </w:rPr>
              <w:t>2</w:t>
            </w:r>
          </w:p>
        </w:tc>
      </w:tr>
      <w:tr w:rsidR="00481650" w:rsidRPr="00EF27C2" w14:paraId="6F880B10" w14:textId="77777777" w:rsidTr="005D0BA9">
        <w:tc>
          <w:tcPr>
            <w:tcW w:w="767" w:type="dxa"/>
            <w:shd w:val="clear" w:color="auto" w:fill="auto"/>
          </w:tcPr>
          <w:p w14:paraId="50C14A0B"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w:t>
            </w:r>
          </w:p>
        </w:tc>
        <w:tc>
          <w:tcPr>
            <w:tcW w:w="3344" w:type="dxa"/>
            <w:shd w:val="clear" w:color="auto" w:fill="auto"/>
          </w:tcPr>
          <w:p w14:paraId="22426429" w14:textId="77777777" w:rsidR="00481650" w:rsidRPr="00EF27C2" w:rsidRDefault="00481650" w:rsidP="005D0BA9">
            <w:pPr>
              <w:autoSpaceDE w:val="0"/>
              <w:autoSpaceDN w:val="0"/>
              <w:adjustRightInd w:val="0"/>
              <w:spacing w:line="276" w:lineRule="auto"/>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SMKN 3 Palangka Raya</w:t>
            </w:r>
          </w:p>
        </w:tc>
        <w:tc>
          <w:tcPr>
            <w:tcW w:w="1913" w:type="dxa"/>
            <w:shd w:val="clear" w:color="auto" w:fill="auto"/>
          </w:tcPr>
          <w:p w14:paraId="68093C67"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72</w:t>
            </w:r>
          </w:p>
        </w:tc>
        <w:tc>
          <w:tcPr>
            <w:tcW w:w="1914" w:type="dxa"/>
            <w:shd w:val="clear" w:color="auto" w:fill="auto"/>
          </w:tcPr>
          <w:p w14:paraId="455F2E82" w14:textId="47BFD1C9" w:rsidR="00481650" w:rsidRPr="00EF27C2" w:rsidRDefault="00000000" w:rsidP="005D0BA9">
            <w:pPr>
              <w:autoSpaceDE w:val="0"/>
              <w:autoSpaceDN w:val="0"/>
              <w:adjustRightInd w:val="0"/>
              <w:spacing w:line="276" w:lineRule="auto"/>
              <w:jc w:val="center"/>
              <w:rPr>
                <w:rFonts w:ascii="Times New Roman" w:hAnsi="Times New Roman" w:cs="Times New Roman"/>
                <w:noProof/>
                <w:sz w:val="24"/>
                <w:szCs w:val="24"/>
                <w:lang w:val="en-ID"/>
              </w:rPr>
            </w:pPr>
            <m:oMath>
              <m:f>
                <m:fPr>
                  <m:ctrlPr>
                    <w:rPr>
                      <w:rFonts w:ascii="Cambria Math" w:hAnsi="Cambria Math" w:cs="Times New Roman"/>
                      <w:noProof/>
                      <w:szCs w:val="24"/>
                      <w:lang w:val="en-ID"/>
                    </w:rPr>
                  </m:ctrlPr>
                </m:fPr>
                <m:num>
                  <m:r>
                    <m:rPr>
                      <m:sty m:val="p"/>
                    </m:rPr>
                    <w:rPr>
                      <w:rFonts w:ascii="Cambria Math" w:hAnsi="Cambria Math" w:cs="Times New Roman"/>
                      <w:noProof/>
                      <w:szCs w:val="24"/>
                      <w:lang w:val="en-ID"/>
                    </w:rPr>
                    <m:t>157</m:t>
                  </m:r>
                </m:num>
                <m:den>
                  <m:r>
                    <m:rPr>
                      <m:sty m:val="p"/>
                    </m:rPr>
                    <w:rPr>
                      <w:rFonts w:ascii="Cambria Math" w:hAnsi="Cambria Math" w:cs="Times New Roman"/>
                      <w:noProof/>
                      <w:szCs w:val="24"/>
                      <w:lang w:val="en-ID"/>
                    </w:rPr>
                    <m:t>259</m:t>
                  </m:r>
                </m:den>
              </m:f>
              <m:r>
                <m:rPr>
                  <m:sty m:val="p"/>
                </m:rPr>
                <w:rPr>
                  <w:rFonts w:ascii="Cambria Math" w:hAnsi="Cambria Math" w:cs="Times New Roman"/>
                  <w:noProof/>
                  <w:szCs w:val="24"/>
                  <w:lang w:val="en-ID"/>
                </w:rPr>
                <m:t xml:space="preserve"> x 72</m:t>
              </m:r>
            </m:oMath>
            <w:r w:rsidR="00481650" w:rsidRPr="00EF27C2">
              <w:rPr>
                <w:rFonts w:ascii="Times New Roman" w:eastAsiaTheme="minorEastAsia" w:hAnsi="Times New Roman" w:cs="Times New Roman"/>
                <w:noProof/>
                <w:sz w:val="24"/>
                <w:szCs w:val="24"/>
                <w:lang w:val="en-ID"/>
              </w:rPr>
              <w:t xml:space="preserve"> = </w:t>
            </w:r>
            <w:r w:rsidR="00481650" w:rsidRPr="00EF27C2">
              <w:rPr>
                <w:rFonts w:ascii="Times New Roman" w:hAnsi="Times New Roman" w:cs="Times New Roman"/>
                <w:noProof/>
                <w:sz w:val="24"/>
                <w:szCs w:val="24"/>
                <w:lang w:val="en-ID"/>
              </w:rPr>
              <w:t>4</w:t>
            </w:r>
            <w:r w:rsidR="0067707C">
              <w:rPr>
                <w:rFonts w:ascii="Times New Roman" w:hAnsi="Times New Roman" w:cs="Times New Roman"/>
                <w:noProof/>
                <w:sz w:val="24"/>
                <w:szCs w:val="24"/>
                <w:lang w:val="en-ID"/>
              </w:rPr>
              <w:t>4</w:t>
            </w:r>
          </w:p>
        </w:tc>
      </w:tr>
      <w:tr w:rsidR="00481650" w:rsidRPr="00EF27C2" w14:paraId="639B0FE3" w14:textId="77777777" w:rsidTr="005D0BA9">
        <w:tc>
          <w:tcPr>
            <w:tcW w:w="767" w:type="dxa"/>
            <w:shd w:val="clear" w:color="auto" w:fill="auto"/>
          </w:tcPr>
          <w:p w14:paraId="511D5CD9"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w:t>
            </w:r>
          </w:p>
        </w:tc>
        <w:tc>
          <w:tcPr>
            <w:tcW w:w="3344" w:type="dxa"/>
            <w:shd w:val="clear" w:color="auto" w:fill="auto"/>
          </w:tcPr>
          <w:p w14:paraId="6E7FCA5E" w14:textId="77777777" w:rsidR="00481650" w:rsidRPr="00EF27C2" w:rsidRDefault="00481650" w:rsidP="005D0BA9">
            <w:pPr>
              <w:autoSpaceDE w:val="0"/>
              <w:autoSpaceDN w:val="0"/>
              <w:adjustRightInd w:val="0"/>
              <w:spacing w:line="276" w:lineRule="auto"/>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SMKN 4 Palangka Raya</w:t>
            </w:r>
          </w:p>
        </w:tc>
        <w:tc>
          <w:tcPr>
            <w:tcW w:w="1913" w:type="dxa"/>
            <w:shd w:val="clear" w:color="auto" w:fill="auto"/>
          </w:tcPr>
          <w:p w14:paraId="37837AAD"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61</w:t>
            </w:r>
          </w:p>
        </w:tc>
        <w:tc>
          <w:tcPr>
            <w:tcW w:w="1914" w:type="dxa"/>
            <w:shd w:val="clear" w:color="auto" w:fill="auto"/>
          </w:tcPr>
          <w:p w14:paraId="4A060282" w14:textId="3C53FCAA" w:rsidR="00481650" w:rsidRPr="00EF27C2" w:rsidRDefault="00000000" w:rsidP="005D0BA9">
            <w:pPr>
              <w:autoSpaceDE w:val="0"/>
              <w:autoSpaceDN w:val="0"/>
              <w:adjustRightInd w:val="0"/>
              <w:spacing w:line="276" w:lineRule="auto"/>
              <w:jc w:val="center"/>
              <w:rPr>
                <w:rFonts w:ascii="Times New Roman" w:hAnsi="Times New Roman" w:cs="Times New Roman"/>
                <w:noProof/>
                <w:sz w:val="24"/>
                <w:szCs w:val="24"/>
                <w:lang w:val="en-ID"/>
              </w:rPr>
            </w:pPr>
            <m:oMath>
              <m:f>
                <m:fPr>
                  <m:ctrlPr>
                    <w:rPr>
                      <w:rFonts w:ascii="Cambria Math" w:hAnsi="Cambria Math" w:cs="Times New Roman"/>
                      <w:noProof/>
                      <w:szCs w:val="24"/>
                      <w:lang w:val="en-ID"/>
                    </w:rPr>
                  </m:ctrlPr>
                </m:fPr>
                <m:num>
                  <m:r>
                    <m:rPr>
                      <m:sty m:val="p"/>
                    </m:rPr>
                    <w:rPr>
                      <w:rFonts w:ascii="Cambria Math" w:hAnsi="Cambria Math" w:cs="Times New Roman"/>
                      <w:noProof/>
                      <w:szCs w:val="24"/>
                      <w:lang w:val="en-ID"/>
                    </w:rPr>
                    <m:t>157</m:t>
                  </m:r>
                </m:num>
                <m:den>
                  <m:r>
                    <m:rPr>
                      <m:sty m:val="p"/>
                    </m:rPr>
                    <w:rPr>
                      <w:rFonts w:ascii="Cambria Math" w:hAnsi="Cambria Math" w:cs="Times New Roman"/>
                      <w:noProof/>
                      <w:szCs w:val="24"/>
                      <w:lang w:val="en-ID"/>
                    </w:rPr>
                    <m:t>259</m:t>
                  </m:r>
                </m:den>
              </m:f>
              <m:r>
                <m:rPr>
                  <m:sty m:val="p"/>
                </m:rPr>
                <w:rPr>
                  <w:rFonts w:ascii="Cambria Math" w:hAnsi="Cambria Math" w:cs="Times New Roman"/>
                  <w:noProof/>
                  <w:szCs w:val="24"/>
                  <w:lang w:val="en-ID"/>
                </w:rPr>
                <m:t xml:space="preserve"> x 61</m:t>
              </m:r>
            </m:oMath>
            <w:r w:rsidR="00481650" w:rsidRPr="00EF27C2">
              <w:rPr>
                <w:rFonts w:ascii="Times New Roman" w:eastAsiaTheme="minorEastAsia" w:hAnsi="Times New Roman" w:cs="Times New Roman"/>
                <w:noProof/>
                <w:sz w:val="24"/>
                <w:szCs w:val="24"/>
                <w:lang w:val="en-ID"/>
              </w:rPr>
              <w:t xml:space="preserve"> = </w:t>
            </w:r>
            <w:r w:rsidR="00481650" w:rsidRPr="00EF27C2">
              <w:rPr>
                <w:rFonts w:ascii="Times New Roman" w:hAnsi="Times New Roman" w:cs="Times New Roman"/>
                <w:noProof/>
                <w:sz w:val="24"/>
                <w:szCs w:val="24"/>
                <w:lang w:val="en-ID"/>
              </w:rPr>
              <w:t>3</w:t>
            </w:r>
            <w:r w:rsidR="0067707C">
              <w:rPr>
                <w:rFonts w:ascii="Times New Roman" w:hAnsi="Times New Roman" w:cs="Times New Roman"/>
                <w:noProof/>
                <w:sz w:val="24"/>
                <w:szCs w:val="24"/>
                <w:lang w:val="en-ID"/>
              </w:rPr>
              <w:t>7</w:t>
            </w:r>
          </w:p>
        </w:tc>
      </w:tr>
      <w:tr w:rsidR="0099654E" w:rsidRPr="00EF27C2" w14:paraId="43498558" w14:textId="77777777" w:rsidTr="005D0BA9">
        <w:tc>
          <w:tcPr>
            <w:tcW w:w="767" w:type="dxa"/>
            <w:shd w:val="clear" w:color="auto" w:fill="auto"/>
          </w:tcPr>
          <w:p w14:paraId="3ACA7616" w14:textId="768D4A9F" w:rsidR="0099654E" w:rsidRPr="00EF27C2" w:rsidRDefault="0099654E" w:rsidP="005D0BA9">
            <w:pPr>
              <w:autoSpaceDE w:val="0"/>
              <w:autoSpaceDN w:val="0"/>
              <w:adjustRightInd w:val="0"/>
              <w:spacing w:line="276" w:lineRule="auto"/>
              <w:jc w:val="center"/>
              <w:rPr>
                <w:noProof/>
                <w:sz w:val="24"/>
                <w:szCs w:val="24"/>
                <w:lang w:val="en-ID"/>
              </w:rPr>
            </w:pPr>
            <w:r w:rsidRPr="00EF27C2">
              <w:rPr>
                <w:noProof/>
                <w:sz w:val="24"/>
                <w:szCs w:val="24"/>
                <w:lang w:val="en-ID"/>
              </w:rPr>
              <w:t>4</w:t>
            </w:r>
          </w:p>
        </w:tc>
        <w:tc>
          <w:tcPr>
            <w:tcW w:w="3344" w:type="dxa"/>
            <w:shd w:val="clear" w:color="auto" w:fill="auto"/>
          </w:tcPr>
          <w:p w14:paraId="04210350" w14:textId="24EB3742" w:rsidR="0099654E" w:rsidRPr="00EF27C2" w:rsidRDefault="0099654E" w:rsidP="005D0BA9">
            <w:pPr>
              <w:autoSpaceDE w:val="0"/>
              <w:autoSpaceDN w:val="0"/>
              <w:adjustRightInd w:val="0"/>
              <w:spacing w:line="276" w:lineRule="auto"/>
              <w:rPr>
                <w:noProof/>
                <w:sz w:val="24"/>
                <w:szCs w:val="24"/>
                <w:lang w:val="en-ID"/>
              </w:rPr>
            </w:pPr>
            <w:r w:rsidRPr="00EF27C2">
              <w:rPr>
                <w:rFonts w:ascii="Times New Roman" w:hAnsi="Times New Roman" w:cs="Times New Roman"/>
                <w:noProof/>
                <w:sz w:val="24"/>
                <w:szCs w:val="24"/>
                <w:lang w:val="en-ID"/>
              </w:rPr>
              <w:t>SMKN 5 Palangka Raya</w:t>
            </w:r>
          </w:p>
        </w:tc>
        <w:tc>
          <w:tcPr>
            <w:tcW w:w="1913" w:type="dxa"/>
            <w:shd w:val="clear" w:color="auto" w:fill="auto"/>
          </w:tcPr>
          <w:p w14:paraId="0188B4F6" w14:textId="6CE426B9" w:rsidR="0099654E" w:rsidRPr="00EF27C2" w:rsidRDefault="0099654E" w:rsidP="005D0BA9">
            <w:pPr>
              <w:autoSpaceDE w:val="0"/>
              <w:autoSpaceDN w:val="0"/>
              <w:adjustRightInd w:val="0"/>
              <w:spacing w:line="276" w:lineRule="auto"/>
              <w:jc w:val="center"/>
              <w:rPr>
                <w:noProof/>
                <w:sz w:val="24"/>
                <w:szCs w:val="24"/>
                <w:lang w:val="en-ID"/>
              </w:rPr>
            </w:pPr>
            <w:r w:rsidRPr="00EF27C2">
              <w:rPr>
                <w:noProof/>
                <w:sz w:val="24"/>
                <w:szCs w:val="24"/>
                <w:lang w:val="en-ID"/>
              </w:rPr>
              <w:t>27</w:t>
            </w:r>
          </w:p>
        </w:tc>
        <w:tc>
          <w:tcPr>
            <w:tcW w:w="1914" w:type="dxa"/>
            <w:shd w:val="clear" w:color="auto" w:fill="auto"/>
          </w:tcPr>
          <w:p w14:paraId="7492EAE0" w14:textId="3AEAEB7F" w:rsidR="0099654E" w:rsidRPr="00EF27C2" w:rsidRDefault="00000000" w:rsidP="005D0BA9">
            <w:pPr>
              <w:autoSpaceDE w:val="0"/>
              <w:autoSpaceDN w:val="0"/>
              <w:adjustRightInd w:val="0"/>
              <w:spacing w:line="276" w:lineRule="auto"/>
              <w:jc w:val="center"/>
              <w:rPr>
                <w:rFonts w:eastAsia="Calibri"/>
                <w:noProof/>
                <w:szCs w:val="24"/>
                <w:lang w:val="en-ID"/>
              </w:rPr>
            </w:pPr>
            <m:oMath>
              <m:f>
                <m:fPr>
                  <m:ctrlPr>
                    <w:rPr>
                      <w:rFonts w:ascii="Cambria Math" w:hAnsi="Cambria Math" w:cs="Times New Roman"/>
                      <w:noProof/>
                      <w:szCs w:val="24"/>
                      <w:lang w:val="en-ID"/>
                    </w:rPr>
                  </m:ctrlPr>
                </m:fPr>
                <m:num>
                  <m:r>
                    <m:rPr>
                      <m:sty m:val="p"/>
                    </m:rPr>
                    <w:rPr>
                      <w:rFonts w:ascii="Cambria Math" w:hAnsi="Cambria Math" w:cs="Times New Roman"/>
                      <w:noProof/>
                      <w:szCs w:val="24"/>
                      <w:lang w:val="en-ID"/>
                    </w:rPr>
                    <m:t>157</m:t>
                  </m:r>
                </m:num>
                <m:den>
                  <m:r>
                    <m:rPr>
                      <m:sty m:val="p"/>
                    </m:rPr>
                    <w:rPr>
                      <w:rFonts w:ascii="Cambria Math" w:hAnsi="Cambria Math" w:cs="Times New Roman"/>
                      <w:noProof/>
                      <w:szCs w:val="24"/>
                      <w:lang w:val="en-ID"/>
                    </w:rPr>
                    <m:t>259</m:t>
                  </m:r>
                </m:den>
              </m:f>
              <m:r>
                <m:rPr>
                  <m:sty m:val="p"/>
                </m:rPr>
                <w:rPr>
                  <w:rFonts w:ascii="Cambria Math" w:hAnsi="Cambria Math" w:cs="Times New Roman"/>
                  <w:noProof/>
                  <w:szCs w:val="24"/>
                  <w:lang w:val="en-ID"/>
                </w:rPr>
                <m:t xml:space="preserve"> x 27</m:t>
              </m:r>
            </m:oMath>
            <w:r w:rsidR="005C2C09" w:rsidRPr="00EF27C2">
              <w:rPr>
                <w:rFonts w:ascii="Times New Roman" w:eastAsiaTheme="minorEastAsia" w:hAnsi="Times New Roman" w:cs="Times New Roman"/>
                <w:noProof/>
                <w:sz w:val="24"/>
                <w:szCs w:val="24"/>
                <w:lang w:val="en-ID"/>
              </w:rPr>
              <w:t xml:space="preserve"> = </w:t>
            </w:r>
            <w:r w:rsidR="005C2C09" w:rsidRPr="00EF27C2">
              <w:rPr>
                <w:rFonts w:ascii="Times New Roman" w:hAnsi="Times New Roman" w:cs="Times New Roman"/>
                <w:noProof/>
                <w:sz w:val="24"/>
                <w:szCs w:val="24"/>
                <w:lang w:val="en-ID"/>
              </w:rPr>
              <w:t>1</w:t>
            </w:r>
            <w:r w:rsidR="0067707C">
              <w:rPr>
                <w:rFonts w:ascii="Times New Roman" w:hAnsi="Times New Roman" w:cs="Times New Roman"/>
                <w:noProof/>
                <w:sz w:val="24"/>
                <w:szCs w:val="24"/>
                <w:lang w:val="en-ID"/>
              </w:rPr>
              <w:t>6</w:t>
            </w:r>
          </w:p>
        </w:tc>
      </w:tr>
      <w:tr w:rsidR="00481650" w:rsidRPr="00EF27C2" w14:paraId="1DEC43B7" w14:textId="77777777" w:rsidTr="005D0BA9">
        <w:tc>
          <w:tcPr>
            <w:tcW w:w="767" w:type="dxa"/>
            <w:shd w:val="clear" w:color="auto" w:fill="auto"/>
          </w:tcPr>
          <w:p w14:paraId="4EBD6F6D" w14:textId="06E3542C" w:rsidR="00481650" w:rsidRPr="00EF27C2" w:rsidRDefault="0099654E"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w:t>
            </w:r>
          </w:p>
        </w:tc>
        <w:tc>
          <w:tcPr>
            <w:tcW w:w="3344" w:type="dxa"/>
            <w:shd w:val="clear" w:color="auto" w:fill="auto"/>
          </w:tcPr>
          <w:p w14:paraId="54687B05" w14:textId="7CA11FCE" w:rsidR="00481650" w:rsidRPr="00EF27C2" w:rsidRDefault="00481650" w:rsidP="005D0BA9">
            <w:pPr>
              <w:autoSpaceDE w:val="0"/>
              <w:autoSpaceDN w:val="0"/>
              <w:adjustRightInd w:val="0"/>
              <w:spacing w:line="276" w:lineRule="auto"/>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 xml:space="preserve">SMKN </w:t>
            </w:r>
            <w:r w:rsidR="0099654E" w:rsidRPr="00EF27C2">
              <w:rPr>
                <w:rFonts w:ascii="Times New Roman" w:hAnsi="Times New Roman" w:cs="Times New Roman"/>
                <w:noProof/>
                <w:sz w:val="24"/>
                <w:szCs w:val="24"/>
                <w:lang w:val="en-ID"/>
              </w:rPr>
              <w:t>8</w:t>
            </w:r>
            <w:r w:rsidRPr="00EF27C2">
              <w:rPr>
                <w:rFonts w:ascii="Times New Roman" w:hAnsi="Times New Roman" w:cs="Times New Roman"/>
                <w:noProof/>
                <w:sz w:val="24"/>
                <w:szCs w:val="24"/>
                <w:lang w:val="en-ID"/>
              </w:rPr>
              <w:t xml:space="preserve"> Palangka Raya</w:t>
            </w:r>
          </w:p>
        </w:tc>
        <w:tc>
          <w:tcPr>
            <w:tcW w:w="1913" w:type="dxa"/>
            <w:shd w:val="clear" w:color="auto" w:fill="auto"/>
          </w:tcPr>
          <w:p w14:paraId="4744412A" w14:textId="498B6723"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w:t>
            </w:r>
            <w:r w:rsidR="0099654E" w:rsidRPr="00EF27C2">
              <w:rPr>
                <w:rFonts w:ascii="Times New Roman" w:hAnsi="Times New Roman" w:cs="Times New Roman"/>
                <w:noProof/>
                <w:sz w:val="24"/>
                <w:szCs w:val="24"/>
                <w:lang w:val="en-ID"/>
              </w:rPr>
              <w:t>9</w:t>
            </w:r>
          </w:p>
        </w:tc>
        <w:tc>
          <w:tcPr>
            <w:tcW w:w="1914" w:type="dxa"/>
            <w:shd w:val="clear" w:color="auto" w:fill="auto"/>
          </w:tcPr>
          <w:p w14:paraId="2084B3A3" w14:textId="09AF95A8" w:rsidR="00481650" w:rsidRPr="00EF27C2" w:rsidRDefault="00000000" w:rsidP="005D0BA9">
            <w:pPr>
              <w:autoSpaceDE w:val="0"/>
              <w:autoSpaceDN w:val="0"/>
              <w:adjustRightInd w:val="0"/>
              <w:spacing w:line="276" w:lineRule="auto"/>
              <w:jc w:val="center"/>
              <w:rPr>
                <w:rFonts w:ascii="Times New Roman" w:hAnsi="Times New Roman" w:cs="Times New Roman"/>
                <w:noProof/>
                <w:sz w:val="24"/>
                <w:szCs w:val="24"/>
                <w:lang w:val="en-ID"/>
              </w:rPr>
            </w:pPr>
            <m:oMath>
              <m:f>
                <m:fPr>
                  <m:ctrlPr>
                    <w:rPr>
                      <w:rFonts w:ascii="Cambria Math" w:hAnsi="Cambria Math" w:cs="Times New Roman"/>
                      <w:noProof/>
                      <w:szCs w:val="24"/>
                      <w:lang w:val="en-ID"/>
                    </w:rPr>
                  </m:ctrlPr>
                </m:fPr>
                <m:num>
                  <m:r>
                    <m:rPr>
                      <m:sty m:val="p"/>
                    </m:rPr>
                    <w:rPr>
                      <w:rFonts w:ascii="Cambria Math" w:hAnsi="Cambria Math" w:cs="Times New Roman"/>
                      <w:noProof/>
                      <w:szCs w:val="24"/>
                      <w:lang w:val="en-ID"/>
                    </w:rPr>
                    <m:t>157</m:t>
                  </m:r>
                </m:num>
                <m:den>
                  <m:r>
                    <m:rPr>
                      <m:sty m:val="p"/>
                    </m:rPr>
                    <w:rPr>
                      <w:rFonts w:ascii="Cambria Math" w:hAnsi="Cambria Math" w:cs="Times New Roman"/>
                      <w:noProof/>
                      <w:szCs w:val="24"/>
                      <w:lang w:val="en-ID"/>
                    </w:rPr>
                    <m:t>259</m:t>
                  </m:r>
                </m:den>
              </m:f>
              <m:r>
                <m:rPr>
                  <m:sty m:val="p"/>
                </m:rPr>
                <w:rPr>
                  <w:rFonts w:ascii="Cambria Math" w:hAnsi="Cambria Math" w:cs="Times New Roman"/>
                  <w:noProof/>
                  <w:szCs w:val="24"/>
                  <w:lang w:val="en-ID"/>
                </w:rPr>
                <m:t xml:space="preserve"> x 29</m:t>
              </m:r>
            </m:oMath>
            <w:r w:rsidR="00481650" w:rsidRPr="00EF27C2">
              <w:rPr>
                <w:rFonts w:ascii="Times New Roman" w:eastAsiaTheme="minorEastAsia" w:hAnsi="Times New Roman" w:cs="Times New Roman"/>
                <w:noProof/>
                <w:sz w:val="24"/>
                <w:szCs w:val="24"/>
                <w:lang w:val="en-ID"/>
              </w:rPr>
              <w:t xml:space="preserve"> = </w:t>
            </w:r>
            <w:r w:rsidR="00481650" w:rsidRPr="00EF27C2">
              <w:rPr>
                <w:rFonts w:ascii="Times New Roman" w:hAnsi="Times New Roman" w:cs="Times New Roman"/>
                <w:noProof/>
                <w:sz w:val="24"/>
                <w:szCs w:val="24"/>
                <w:lang w:val="en-ID"/>
              </w:rPr>
              <w:t>1</w:t>
            </w:r>
            <w:r w:rsidR="0067707C">
              <w:rPr>
                <w:rFonts w:ascii="Times New Roman" w:hAnsi="Times New Roman" w:cs="Times New Roman"/>
                <w:noProof/>
                <w:sz w:val="24"/>
                <w:szCs w:val="24"/>
                <w:lang w:val="en-ID"/>
              </w:rPr>
              <w:t>8</w:t>
            </w:r>
          </w:p>
        </w:tc>
      </w:tr>
      <w:tr w:rsidR="00481650" w:rsidRPr="00EF27C2" w14:paraId="27B39135" w14:textId="77777777" w:rsidTr="005D0BA9">
        <w:tc>
          <w:tcPr>
            <w:tcW w:w="4111" w:type="dxa"/>
            <w:gridSpan w:val="2"/>
            <w:shd w:val="clear" w:color="auto" w:fill="auto"/>
          </w:tcPr>
          <w:p w14:paraId="0BEE929C" w14:textId="77777777" w:rsidR="00481650" w:rsidRPr="00EF27C2" w:rsidRDefault="00481650" w:rsidP="005D0BA9">
            <w:pPr>
              <w:autoSpaceDE w:val="0"/>
              <w:autoSpaceDN w:val="0"/>
              <w:adjustRightInd w:val="0"/>
              <w:spacing w:line="276" w:lineRule="auto"/>
              <w:jc w:val="center"/>
              <w:rPr>
                <w:rFonts w:ascii="Times New Roman" w:hAnsi="Times New Roman" w:cs="Times New Roman"/>
                <w:noProof/>
                <w:sz w:val="24"/>
                <w:szCs w:val="24"/>
                <w:lang w:val="en-ID"/>
              </w:rPr>
            </w:pPr>
            <w:r w:rsidRPr="00EF27C2">
              <w:rPr>
                <w:rFonts w:ascii="Times New Roman" w:hAnsi="Times New Roman" w:cs="Times New Roman"/>
                <w:b/>
                <w:i/>
                <w:noProof/>
                <w:sz w:val="24"/>
                <w:szCs w:val="24"/>
                <w:lang w:val="en-ID"/>
              </w:rPr>
              <w:t>Total</w:t>
            </w:r>
          </w:p>
        </w:tc>
        <w:tc>
          <w:tcPr>
            <w:tcW w:w="1913" w:type="dxa"/>
            <w:shd w:val="clear" w:color="auto" w:fill="auto"/>
          </w:tcPr>
          <w:p w14:paraId="5A7B16F4" w14:textId="395C40A5"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2</w:t>
            </w:r>
            <w:r w:rsidR="005C2C09" w:rsidRPr="00EF27C2">
              <w:rPr>
                <w:rFonts w:ascii="Times New Roman" w:hAnsi="Times New Roman" w:cs="Times New Roman"/>
                <w:b/>
                <w:noProof/>
                <w:sz w:val="24"/>
                <w:szCs w:val="24"/>
                <w:lang w:val="en-ID"/>
              </w:rPr>
              <w:t>59</w:t>
            </w:r>
          </w:p>
        </w:tc>
        <w:tc>
          <w:tcPr>
            <w:tcW w:w="1914" w:type="dxa"/>
            <w:shd w:val="clear" w:color="auto" w:fill="auto"/>
          </w:tcPr>
          <w:p w14:paraId="3F2C75E4" w14:textId="7E95232C" w:rsidR="00481650" w:rsidRPr="00EF27C2" w:rsidRDefault="00481650" w:rsidP="005D0BA9">
            <w:pPr>
              <w:autoSpaceDE w:val="0"/>
              <w:autoSpaceDN w:val="0"/>
              <w:adjustRightInd w:val="0"/>
              <w:spacing w:line="276" w:lineRule="auto"/>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1</w:t>
            </w:r>
            <w:r w:rsidR="005C2C09" w:rsidRPr="00EF27C2">
              <w:rPr>
                <w:rFonts w:ascii="Times New Roman" w:hAnsi="Times New Roman" w:cs="Times New Roman"/>
                <w:b/>
                <w:noProof/>
                <w:sz w:val="24"/>
                <w:szCs w:val="24"/>
                <w:lang w:val="en-ID"/>
              </w:rPr>
              <w:t>5</w:t>
            </w:r>
            <w:r w:rsidR="0067707C">
              <w:rPr>
                <w:rFonts w:ascii="Times New Roman" w:hAnsi="Times New Roman" w:cs="Times New Roman"/>
                <w:b/>
                <w:noProof/>
                <w:sz w:val="24"/>
                <w:szCs w:val="24"/>
                <w:lang w:val="en-ID"/>
              </w:rPr>
              <w:t>7</w:t>
            </w:r>
          </w:p>
        </w:tc>
      </w:tr>
    </w:tbl>
    <w:p w14:paraId="2ED66EE1" w14:textId="77777777" w:rsidR="00481650" w:rsidRPr="00EF27C2" w:rsidRDefault="00481650" w:rsidP="00853973">
      <w:pPr>
        <w:autoSpaceDE w:val="0"/>
        <w:autoSpaceDN w:val="0"/>
        <w:adjustRightInd w:val="0"/>
        <w:spacing w:line="480" w:lineRule="auto"/>
        <w:rPr>
          <w:noProof/>
          <w:sz w:val="24"/>
          <w:szCs w:val="24"/>
          <w:lang w:val="en-ID"/>
        </w:rPr>
      </w:pPr>
      <w:r w:rsidRPr="00EF27C2">
        <w:rPr>
          <w:noProof/>
          <w:sz w:val="24"/>
          <w:szCs w:val="24"/>
          <w:lang w:val="en-ID"/>
        </w:rPr>
        <w:t>Sumber: Diolah peneliti, April 2025</w:t>
      </w:r>
    </w:p>
    <w:p w14:paraId="7368724B" w14:textId="77777777" w:rsidR="00481650" w:rsidRPr="00EF27C2" w:rsidRDefault="00481650" w:rsidP="00853973">
      <w:pPr>
        <w:rPr>
          <w:noProof/>
          <w:lang w:val="en-ID"/>
        </w:rPr>
      </w:pPr>
    </w:p>
    <w:p w14:paraId="08F5AF2B" w14:textId="77777777" w:rsidR="00481650" w:rsidRPr="00EF27C2" w:rsidRDefault="00481650" w:rsidP="00853973">
      <w:pPr>
        <w:rPr>
          <w:noProof/>
          <w:lang w:val="en-ID"/>
        </w:rPr>
      </w:pPr>
    </w:p>
    <w:p w14:paraId="544DCB47" w14:textId="77777777" w:rsidR="00481650" w:rsidRPr="00EF27C2" w:rsidRDefault="00481650" w:rsidP="00EC503D">
      <w:pPr>
        <w:spacing w:line="480" w:lineRule="auto"/>
        <w:ind w:left="567" w:hanging="567"/>
        <w:rPr>
          <w:i/>
          <w:iCs/>
          <w:noProof/>
          <w:sz w:val="24"/>
          <w:szCs w:val="24"/>
          <w:lang w:val="en-ID"/>
        </w:rPr>
      </w:pPr>
      <w:r w:rsidRPr="00EF27C2">
        <w:rPr>
          <w:b/>
          <w:noProof/>
          <w:spacing w:val="-1"/>
          <w:sz w:val="24"/>
          <w:szCs w:val="24"/>
          <w:lang w:val="en-ID"/>
        </w:rPr>
        <w:t>3.2.3</w:t>
      </w:r>
      <w:r w:rsidRPr="00EF27C2">
        <w:rPr>
          <w:b/>
          <w:noProof/>
          <w:spacing w:val="-1"/>
          <w:sz w:val="24"/>
          <w:szCs w:val="24"/>
          <w:lang w:val="en-ID"/>
        </w:rPr>
        <w:tab/>
      </w:r>
      <w:r w:rsidRPr="00EF27C2">
        <w:rPr>
          <w:b/>
          <w:noProof/>
          <w:sz w:val="24"/>
          <w:szCs w:val="24"/>
          <w:lang w:val="en-ID"/>
        </w:rPr>
        <w:t>T</w:t>
      </w:r>
      <w:r w:rsidRPr="00EF27C2">
        <w:rPr>
          <w:b/>
          <w:noProof/>
          <w:spacing w:val="1"/>
          <w:sz w:val="24"/>
          <w:szCs w:val="24"/>
          <w:lang w:val="en-ID"/>
        </w:rPr>
        <w:t>e</w:t>
      </w:r>
      <w:r w:rsidRPr="00EF27C2">
        <w:rPr>
          <w:b/>
          <w:noProof/>
          <w:spacing w:val="2"/>
          <w:sz w:val="24"/>
          <w:szCs w:val="24"/>
          <w:lang w:val="en-ID"/>
        </w:rPr>
        <w:t>k</w:t>
      </w:r>
      <w:r w:rsidRPr="00EF27C2">
        <w:rPr>
          <w:b/>
          <w:noProof/>
          <w:spacing w:val="-1"/>
          <w:sz w:val="24"/>
          <w:szCs w:val="24"/>
          <w:lang w:val="en-ID"/>
        </w:rPr>
        <w:t>n</w:t>
      </w:r>
      <w:r w:rsidRPr="00EF27C2">
        <w:rPr>
          <w:b/>
          <w:noProof/>
          <w:spacing w:val="-3"/>
          <w:sz w:val="24"/>
          <w:szCs w:val="24"/>
          <w:lang w:val="en-ID"/>
        </w:rPr>
        <w:t>i</w:t>
      </w:r>
      <w:r w:rsidRPr="00EF27C2">
        <w:rPr>
          <w:b/>
          <w:noProof/>
          <w:sz w:val="24"/>
          <w:szCs w:val="24"/>
          <w:lang w:val="en-ID"/>
        </w:rPr>
        <w:t>k</w:t>
      </w:r>
      <w:r w:rsidRPr="00EF27C2">
        <w:rPr>
          <w:b/>
          <w:noProof/>
          <w:spacing w:val="2"/>
          <w:sz w:val="24"/>
          <w:szCs w:val="24"/>
          <w:lang w:val="en-ID"/>
        </w:rPr>
        <w:t xml:space="preserve"> </w:t>
      </w:r>
      <w:r w:rsidRPr="00EF27C2">
        <w:rPr>
          <w:b/>
          <w:noProof/>
          <w:spacing w:val="1"/>
          <w:sz w:val="24"/>
          <w:szCs w:val="24"/>
          <w:lang w:val="en-ID"/>
        </w:rPr>
        <w:t>Pe</w:t>
      </w:r>
      <w:r w:rsidRPr="00EF27C2">
        <w:rPr>
          <w:b/>
          <w:noProof/>
          <w:spacing w:val="-1"/>
          <w:sz w:val="24"/>
          <w:szCs w:val="24"/>
          <w:lang w:val="en-ID"/>
        </w:rPr>
        <w:t>n</w:t>
      </w:r>
      <w:r w:rsidRPr="00EF27C2">
        <w:rPr>
          <w:b/>
          <w:noProof/>
          <w:sz w:val="24"/>
          <w:szCs w:val="24"/>
          <w:lang w:val="en-ID"/>
        </w:rPr>
        <w:t>a</w:t>
      </w:r>
      <w:r w:rsidRPr="00EF27C2">
        <w:rPr>
          <w:b/>
          <w:noProof/>
          <w:spacing w:val="-3"/>
          <w:sz w:val="24"/>
          <w:szCs w:val="24"/>
          <w:lang w:val="en-ID"/>
        </w:rPr>
        <w:t>r</w:t>
      </w:r>
      <w:r w:rsidRPr="00EF27C2">
        <w:rPr>
          <w:b/>
          <w:noProof/>
          <w:spacing w:val="1"/>
          <w:sz w:val="24"/>
          <w:szCs w:val="24"/>
          <w:lang w:val="en-ID"/>
        </w:rPr>
        <w:t>i</w:t>
      </w:r>
      <w:r w:rsidRPr="00EF27C2">
        <w:rPr>
          <w:b/>
          <w:noProof/>
          <w:spacing w:val="2"/>
          <w:sz w:val="24"/>
          <w:szCs w:val="24"/>
          <w:lang w:val="en-ID"/>
        </w:rPr>
        <w:t>k</w:t>
      </w:r>
      <w:r w:rsidRPr="00EF27C2">
        <w:rPr>
          <w:b/>
          <w:noProof/>
          <w:sz w:val="24"/>
          <w:szCs w:val="24"/>
          <w:lang w:val="en-ID"/>
        </w:rPr>
        <w:t>an</w:t>
      </w:r>
      <w:r w:rsidRPr="00EF27C2">
        <w:rPr>
          <w:b/>
          <w:noProof/>
          <w:spacing w:val="-1"/>
          <w:sz w:val="24"/>
          <w:szCs w:val="24"/>
          <w:lang w:val="en-ID"/>
        </w:rPr>
        <w:t xml:space="preserve"> S</w:t>
      </w:r>
      <w:r w:rsidRPr="00EF27C2">
        <w:rPr>
          <w:b/>
          <w:noProof/>
          <w:sz w:val="24"/>
          <w:szCs w:val="24"/>
          <w:lang w:val="en-ID"/>
        </w:rPr>
        <w:t>am</w:t>
      </w:r>
      <w:r w:rsidRPr="00EF27C2">
        <w:rPr>
          <w:b/>
          <w:noProof/>
          <w:spacing w:val="-1"/>
          <w:sz w:val="24"/>
          <w:szCs w:val="24"/>
          <w:lang w:val="en-ID"/>
        </w:rPr>
        <w:t>p</w:t>
      </w:r>
      <w:r w:rsidRPr="00EF27C2">
        <w:rPr>
          <w:b/>
          <w:noProof/>
          <w:spacing w:val="1"/>
          <w:sz w:val="24"/>
          <w:szCs w:val="24"/>
          <w:lang w:val="en-ID"/>
        </w:rPr>
        <w:t>e</w:t>
      </w:r>
      <w:r w:rsidRPr="00EF27C2">
        <w:rPr>
          <w:b/>
          <w:noProof/>
          <w:sz w:val="24"/>
          <w:szCs w:val="24"/>
          <w:lang w:val="en-ID"/>
        </w:rPr>
        <w:t xml:space="preserve">l </w:t>
      </w:r>
      <w:r w:rsidRPr="00EF27C2">
        <w:rPr>
          <w:b/>
          <w:i/>
          <w:iCs/>
          <w:noProof/>
          <w:sz w:val="24"/>
          <w:szCs w:val="24"/>
          <w:lang w:val="en-ID"/>
        </w:rPr>
        <w:t>Sampling</w:t>
      </w:r>
    </w:p>
    <w:p w14:paraId="477C47A5" w14:textId="77777777" w:rsidR="00481650" w:rsidRPr="00EF27C2" w:rsidRDefault="00481650" w:rsidP="00FE51A9">
      <w:pPr>
        <w:spacing w:line="480" w:lineRule="auto"/>
        <w:ind w:right="73"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n s</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pacing w:val="4"/>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2"/>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2"/>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i/>
          <w:noProof/>
          <w:sz w:val="24"/>
          <w:szCs w:val="24"/>
          <w:lang w:val="en-ID"/>
        </w:rPr>
        <w:t>a</w:t>
      </w:r>
      <w:r w:rsidRPr="00EF27C2">
        <w:rPr>
          <w:i/>
          <w:noProof/>
          <w:spacing w:val="-3"/>
          <w:sz w:val="24"/>
          <w:szCs w:val="24"/>
          <w:lang w:val="en-ID"/>
        </w:rPr>
        <w:t>c</w:t>
      </w:r>
      <w:r w:rsidRPr="00EF27C2">
        <w:rPr>
          <w:i/>
          <w:noProof/>
          <w:spacing w:val="1"/>
          <w:sz w:val="24"/>
          <w:szCs w:val="24"/>
          <w:lang w:val="en-ID"/>
        </w:rPr>
        <w:t>ci</w:t>
      </w:r>
      <w:r w:rsidRPr="00EF27C2">
        <w:rPr>
          <w:i/>
          <w:noProof/>
          <w:sz w:val="24"/>
          <w:szCs w:val="24"/>
          <w:lang w:val="en-ID"/>
        </w:rPr>
        <w:t>d</w:t>
      </w:r>
      <w:r w:rsidRPr="00EF27C2">
        <w:rPr>
          <w:i/>
          <w:noProof/>
          <w:spacing w:val="1"/>
          <w:sz w:val="24"/>
          <w:szCs w:val="24"/>
          <w:lang w:val="en-ID"/>
        </w:rPr>
        <w:t>e</w:t>
      </w:r>
      <w:r w:rsidRPr="00EF27C2">
        <w:rPr>
          <w:i/>
          <w:noProof/>
          <w:spacing w:val="-4"/>
          <w:sz w:val="24"/>
          <w:szCs w:val="24"/>
          <w:lang w:val="en-ID"/>
        </w:rPr>
        <w:t>n</w:t>
      </w:r>
      <w:r w:rsidRPr="00EF27C2">
        <w:rPr>
          <w:i/>
          <w:noProof/>
          <w:spacing w:val="1"/>
          <w:sz w:val="24"/>
          <w:szCs w:val="24"/>
          <w:lang w:val="en-ID"/>
        </w:rPr>
        <w:t>t</w:t>
      </w:r>
      <w:r w:rsidRPr="00EF27C2">
        <w:rPr>
          <w:i/>
          <w:noProof/>
          <w:sz w:val="24"/>
          <w:szCs w:val="24"/>
          <w:lang w:val="en-ID"/>
        </w:rPr>
        <w:t>al</w:t>
      </w:r>
      <w:r w:rsidRPr="00EF27C2">
        <w:rPr>
          <w:i/>
          <w:noProof/>
          <w:spacing w:val="3"/>
          <w:sz w:val="24"/>
          <w:szCs w:val="24"/>
          <w:lang w:val="en-ID"/>
        </w:rPr>
        <w:t xml:space="preserve"> </w:t>
      </w:r>
      <w:r w:rsidRPr="00EF27C2">
        <w:rPr>
          <w:i/>
          <w:noProof/>
          <w:spacing w:val="-1"/>
          <w:sz w:val="24"/>
          <w:szCs w:val="24"/>
          <w:lang w:val="en-ID"/>
        </w:rPr>
        <w:t>s</w:t>
      </w:r>
      <w:r w:rsidRPr="00EF27C2">
        <w:rPr>
          <w:i/>
          <w:noProof/>
          <w:sz w:val="24"/>
          <w:szCs w:val="24"/>
          <w:lang w:val="en-ID"/>
        </w:rPr>
        <w:t>a</w:t>
      </w:r>
      <w:r w:rsidRPr="00EF27C2">
        <w:rPr>
          <w:i/>
          <w:noProof/>
          <w:spacing w:val="-1"/>
          <w:sz w:val="24"/>
          <w:szCs w:val="24"/>
          <w:lang w:val="en-ID"/>
        </w:rPr>
        <w:t>m</w:t>
      </w:r>
      <w:r w:rsidRPr="00EF27C2">
        <w:rPr>
          <w:i/>
          <w:noProof/>
          <w:sz w:val="24"/>
          <w:szCs w:val="24"/>
          <w:lang w:val="en-ID"/>
        </w:rPr>
        <w:t>p</w:t>
      </w:r>
      <w:r w:rsidRPr="00EF27C2">
        <w:rPr>
          <w:i/>
          <w:noProof/>
          <w:spacing w:val="1"/>
          <w:sz w:val="24"/>
          <w:szCs w:val="24"/>
          <w:lang w:val="en-ID"/>
        </w:rPr>
        <w:t>li</w:t>
      </w:r>
      <w:r w:rsidRPr="00EF27C2">
        <w:rPr>
          <w:i/>
          <w:noProof/>
          <w:sz w:val="24"/>
          <w:szCs w:val="24"/>
          <w:lang w:val="en-ID"/>
        </w:rPr>
        <w:t>ng</w:t>
      </w:r>
      <w:r w:rsidRPr="00EF27C2">
        <w:rPr>
          <w:i/>
          <w:noProof/>
          <w:spacing w:val="1"/>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k</w:t>
      </w:r>
      <w:r w:rsidRPr="00EF27C2">
        <w:rPr>
          <w:noProof/>
          <w:spacing w:val="-4"/>
          <w:sz w:val="24"/>
          <w:szCs w:val="24"/>
          <w:lang w:val="en-ID"/>
        </w:rPr>
        <w:t>n</w:t>
      </w:r>
      <w:r w:rsidRPr="00EF27C2">
        <w:rPr>
          <w:noProof/>
          <w:sz w:val="24"/>
          <w:szCs w:val="24"/>
          <w:lang w:val="en-ID"/>
        </w:rPr>
        <w:t xml:space="preserve">i </w:t>
      </w:r>
      <w:r w:rsidRPr="00EF27C2">
        <w:rPr>
          <w:noProof/>
          <w:spacing w:val="1"/>
          <w:sz w:val="24"/>
          <w:szCs w:val="24"/>
          <w:lang w:val="en-ID"/>
        </w:rPr>
        <w:t>met</w:t>
      </w:r>
      <w:r w:rsidRPr="00EF27C2">
        <w:rPr>
          <w:noProof/>
          <w:sz w:val="24"/>
          <w:szCs w:val="24"/>
          <w:lang w:val="en-ID"/>
        </w:rPr>
        <w:t>ode</w:t>
      </w:r>
      <w:r w:rsidRPr="00EF27C2">
        <w:rPr>
          <w:noProof/>
          <w:spacing w:val="14"/>
          <w:sz w:val="24"/>
          <w:szCs w:val="24"/>
          <w:lang w:val="en-ID"/>
        </w:rPr>
        <w:t xml:space="preserve"> </w:t>
      </w:r>
      <w:r w:rsidRPr="00EF27C2">
        <w:rPr>
          <w:noProof/>
          <w:spacing w:val="-3"/>
          <w:sz w:val="24"/>
          <w:szCs w:val="24"/>
          <w:lang w:val="en-ID"/>
        </w:rPr>
        <w:t>m</w:t>
      </w:r>
      <w:r w:rsidRPr="00EF27C2">
        <w:rPr>
          <w:noProof/>
          <w:spacing w:val="1"/>
          <w:sz w:val="24"/>
          <w:szCs w:val="24"/>
          <w:lang w:val="en-ID"/>
        </w:rPr>
        <w:t>en</w:t>
      </w:r>
      <w:r w:rsidRPr="00EF27C2">
        <w:rPr>
          <w:noProof/>
          <w:spacing w:val="-3"/>
          <w:sz w:val="24"/>
          <w:szCs w:val="24"/>
          <w:lang w:val="en-ID"/>
        </w:rPr>
        <w:t>e</w:t>
      </w:r>
      <w:r w:rsidRPr="00EF27C2">
        <w:rPr>
          <w:noProof/>
          <w:spacing w:val="1"/>
          <w:sz w:val="24"/>
          <w:szCs w:val="24"/>
          <w:lang w:val="en-ID"/>
        </w:rPr>
        <w:t>ta</w:t>
      </w:r>
      <w:r w:rsidRPr="00EF27C2">
        <w:rPr>
          <w:noProof/>
          <w:sz w:val="24"/>
          <w:szCs w:val="24"/>
          <w:lang w:val="en-ID"/>
        </w:rPr>
        <w:t>pk</w:t>
      </w:r>
      <w:r w:rsidRPr="00EF27C2">
        <w:rPr>
          <w:noProof/>
          <w:spacing w:val="2"/>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l</w:t>
      </w:r>
      <w:r w:rsidRPr="00EF27C2">
        <w:rPr>
          <w:noProof/>
          <w:spacing w:val="18"/>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2"/>
          <w:sz w:val="24"/>
          <w:szCs w:val="24"/>
          <w:lang w:val="en-ID"/>
        </w:rPr>
        <w:t xml:space="preserve"> </w:t>
      </w:r>
      <w:r w:rsidRPr="00EF27C2">
        <w:rPr>
          <w:noProof/>
          <w:spacing w:val="-4"/>
          <w:sz w:val="24"/>
          <w:szCs w:val="24"/>
          <w:lang w:val="en-ID"/>
        </w:rPr>
        <w:t>d</w:t>
      </w:r>
      <w:r w:rsidRPr="00EF27C2">
        <w:rPr>
          <w:noProof/>
          <w:spacing w:val="1"/>
          <w:sz w:val="24"/>
          <w:szCs w:val="24"/>
          <w:lang w:val="en-ID"/>
        </w:rPr>
        <w:t>ila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7"/>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c</w:t>
      </w:r>
      <w:r w:rsidRPr="00EF27C2">
        <w:rPr>
          <w:noProof/>
          <w:spacing w:val="2"/>
          <w:sz w:val="24"/>
          <w:szCs w:val="24"/>
          <w:lang w:val="en-ID"/>
        </w:rPr>
        <w:t>a</w:t>
      </w:r>
      <w:r w:rsidRPr="00EF27C2">
        <w:rPr>
          <w:noProof/>
          <w:sz w:val="24"/>
          <w:szCs w:val="24"/>
          <w:lang w:val="en-ID"/>
        </w:rPr>
        <w:t>ra</w:t>
      </w:r>
      <w:r w:rsidRPr="00EF27C2">
        <w:rPr>
          <w:noProof/>
          <w:spacing w:val="13"/>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b</w:t>
      </w:r>
      <w:r w:rsidRPr="00EF27C2">
        <w:rPr>
          <w:noProof/>
          <w:spacing w:val="2"/>
          <w:sz w:val="24"/>
          <w:szCs w:val="24"/>
          <w:lang w:val="en-ID"/>
        </w:rPr>
        <w:t>e</w:t>
      </w:r>
      <w:r w:rsidRPr="00EF27C2">
        <w:rPr>
          <w:noProof/>
          <w:spacing w:val="1"/>
          <w:sz w:val="24"/>
          <w:szCs w:val="24"/>
          <w:lang w:val="en-ID"/>
        </w:rPr>
        <w:t>t</w:t>
      </w:r>
      <w:r w:rsidRPr="00EF27C2">
        <w:rPr>
          <w:noProof/>
          <w:spacing w:val="-4"/>
          <w:sz w:val="24"/>
          <w:szCs w:val="24"/>
          <w:lang w:val="en-ID"/>
        </w:rPr>
        <w:t>u</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z w:val="24"/>
          <w:szCs w:val="24"/>
          <w:lang w:val="en-ID"/>
        </w:rPr>
        <w:t>h</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a</w:t>
      </w:r>
      <w:r w:rsidRPr="00EF27C2">
        <w:rPr>
          <w:noProof/>
          <w:spacing w:val="25"/>
          <w:sz w:val="24"/>
          <w:szCs w:val="24"/>
          <w:lang w:val="en-ID"/>
        </w:rPr>
        <w:t xml:space="preserve">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3"/>
          <w:sz w:val="24"/>
          <w:szCs w:val="24"/>
          <w:lang w:val="en-ID"/>
        </w:rPr>
        <w:t>l</w:t>
      </w:r>
      <w:r w:rsidRPr="00EF27C2">
        <w:rPr>
          <w:noProof/>
          <w:spacing w:val="1"/>
          <w:sz w:val="24"/>
          <w:szCs w:val="24"/>
          <w:lang w:val="en-ID"/>
        </w:rPr>
        <w:t>i</w:t>
      </w:r>
      <w:r w:rsidRPr="00EF27C2">
        <w:rPr>
          <w:noProof/>
          <w:spacing w:val="-3"/>
          <w:sz w:val="24"/>
          <w:szCs w:val="24"/>
          <w:lang w:val="en-ID"/>
        </w:rPr>
        <w:t xml:space="preserve">ti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25"/>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2"/>
          <w:sz w:val="24"/>
          <w:szCs w:val="24"/>
          <w:lang w:val="en-ID"/>
        </w:rPr>
        <w:t>j</w:t>
      </w:r>
      <w:r w:rsidRPr="00EF27C2">
        <w:rPr>
          <w:noProof/>
          <w:spacing w:val="2"/>
          <w:sz w:val="24"/>
          <w:szCs w:val="24"/>
          <w:lang w:val="en-ID"/>
        </w:rPr>
        <w:t>a</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4"/>
          <w:sz w:val="24"/>
          <w:szCs w:val="24"/>
          <w:lang w:val="en-ID"/>
        </w:rPr>
        <w:t xml:space="preserve"> </w:t>
      </w:r>
      <w:r w:rsidRPr="00EF27C2">
        <w:rPr>
          <w:noProof/>
          <w:spacing w:val="-1"/>
          <w:sz w:val="24"/>
          <w:szCs w:val="24"/>
          <w:lang w:val="en-ID"/>
        </w:rPr>
        <w:t>s</w:t>
      </w:r>
      <w:r w:rsidRPr="00EF27C2">
        <w:rPr>
          <w:noProof/>
          <w:spacing w:val="1"/>
          <w:sz w:val="24"/>
          <w:szCs w:val="24"/>
          <w:lang w:val="en-ID"/>
        </w:rPr>
        <w:t>ia</w:t>
      </w:r>
      <w:r w:rsidRPr="00EF27C2">
        <w:rPr>
          <w:noProof/>
          <w:spacing w:val="-4"/>
          <w:sz w:val="24"/>
          <w:szCs w:val="24"/>
          <w:lang w:val="en-ID"/>
        </w:rPr>
        <w:t>p</w:t>
      </w:r>
      <w:r w:rsidRPr="00EF27C2">
        <w:rPr>
          <w:noProof/>
          <w:sz w:val="24"/>
          <w:szCs w:val="24"/>
          <w:lang w:val="en-ID"/>
        </w:rPr>
        <w:t>a</w:t>
      </w:r>
      <w:r w:rsidRPr="00EF27C2">
        <w:rPr>
          <w:noProof/>
          <w:spacing w:val="22"/>
          <w:sz w:val="24"/>
          <w:szCs w:val="24"/>
          <w:lang w:val="en-ID"/>
        </w:rPr>
        <w:t xml:space="preserve"> </w:t>
      </w:r>
      <w:r w:rsidRPr="00EF27C2">
        <w:rPr>
          <w:noProof/>
          <w:sz w:val="24"/>
          <w:szCs w:val="24"/>
          <w:lang w:val="en-ID"/>
        </w:rPr>
        <w:t>pun</w:t>
      </w:r>
      <w:r w:rsidRPr="00EF27C2">
        <w:rPr>
          <w:noProof/>
          <w:spacing w:val="28"/>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20"/>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3"/>
          <w:sz w:val="24"/>
          <w:szCs w:val="24"/>
          <w:lang w:val="en-ID"/>
        </w:rPr>
        <w:t>j</w:t>
      </w:r>
      <w:r w:rsidRPr="00EF27C2">
        <w:rPr>
          <w:noProof/>
          <w:spacing w:val="4"/>
          <w:sz w:val="24"/>
          <w:szCs w:val="24"/>
          <w:lang w:val="en-ID"/>
        </w:rPr>
        <w:t>u</w:t>
      </w:r>
      <w:r w:rsidRPr="00EF27C2">
        <w:rPr>
          <w:noProof/>
          <w:spacing w:val="1"/>
          <w:sz w:val="24"/>
          <w:szCs w:val="24"/>
          <w:lang w:val="en-ID"/>
        </w:rPr>
        <w:t>m</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25"/>
          <w:sz w:val="24"/>
          <w:szCs w:val="24"/>
          <w:lang w:val="en-ID"/>
        </w:rPr>
        <w:t xml:space="preserve"> </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npa</w:t>
      </w:r>
      <w:r w:rsidRPr="00EF27C2">
        <w:rPr>
          <w:noProof/>
          <w:spacing w:val="22"/>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21"/>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h</w:t>
      </w:r>
      <w:r w:rsidRPr="00EF27C2">
        <w:rPr>
          <w:noProof/>
          <w:spacing w:val="-4"/>
          <w:sz w:val="24"/>
          <w:szCs w:val="24"/>
          <w:lang w:val="en-ID"/>
        </w:rPr>
        <w:t>u</w:t>
      </w:r>
      <w:r w:rsidRPr="00EF27C2">
        <w:rPr>
          <w:noProof/>
          <w:spacing w:val="1"/>
          <w:sz w:val="24"/>
          <w:szCs w:val="24"/>
          <w:lang w:val="en-ID"/>
        </w:rPr>
        <w:t>l</w:t>
      </w:r>
      <w:r w:rsidRPr="00EF27C2">
        <w:rPr>
          <w:noProof/>
          <w:sz w:val="24"/>
          <w:szCs w:val="24"/>
          <w:lang w:val="en-ID"/>
        </w:rPr>
        <w:t>u</w:t>
      </w:r>
      <w:r w:rsidRPr="00EF27C2">
        <w:rPr>
          <w:noProof/>
          <w:spacing w:val="20"/>
          <w:sz w:val="24"/>
          <w:szCs w:val="24"/>
          <w:lang w:val="en-ID"/>
        </w:rPr>
        <w:t xml:space="preserve"> </w:t>
      </w:r>
      <w:r w:rsidRPr="00EF27C2">
        <w:rPr>
          <w:noProof/>
          <w:spacing w:val="1"/>
          <w:sz w:val="24"/>
          <w:szCs w:val="24"/>
          <w:lang w:val="en-ID"/>
        </w:rPr>
        <w:t>me</w:t>
      </w:r>
      <w:r w:rsidRPr="00EF27C2">
        <w:rPr>
          <w:noProof/>
          <w:spacing w:val="-1"/>
          <w:sz w:val="24"/>
          <w:szCs w:val="24"/>
          <w:lang w:val="en-ID"/>
        </w:rPr>
        <w:t>l</w:t>
      </w:r>
      <w:r w:rsidRPr="00EF27C2">
        <w:rPr>
          <w:noProof/>
          <w:spacing w:val="1"/>
          <w:sz w:val="24"/>
          <w:szCs w:val="24"/>
          <w:lang w:val="en-ID"/>
        </w:rPr>
        <w:t>al</w:t>
      </w:r>
      <w:r w:rsidRPr="00EF27C2">
        <w:rPr>
          <w:noProof/>
          <w:spacing w:val="-4"/>
          <w:sz w:val="24"/>
          <w:szCs w:val="24"/>
          <w:lang w:val="en-ID"/>
        </w:rPr>
        <w:t>u</w:t>
      </w:r>
      <w:r w:rsidRPr="00EF27C2">
        <w:rPr>
          <w:noProof/>
          <w:sz w:val="24"/>
          <w:szCs w:val="24"/>
          <w:lang w:val="en-ID"/>
        </w:rPr>
        <w:t>i</w:t>
      </w:r>
      <w:r w:rsidRPr="00EF27C2">
        <w:rPr>
          <w:noProof/>
          <w:spacing w:val="22"/>
          <w:sz w:val="24"/>
          <w:szCs w:val="24"/>
          <w:lang w:val="en-ID"/>
        </w:rPr>
        <w:t xml:space="preserve"> </w:t>
      </w:r>
      <w:r w:rsidRPr="00EF27C2">
        <w:rPr>
          <w:noProof/>
          <w:spacing w:val="1"/>
          <w:sz w:val="24"/>
          <w:szCs w:val="24"/>
          <w:lang w:val="en-ID"/>
        </w:rPr>
        <w:t>ta</w:t>
      </w:r>
      <w:r w:rsidRPr="00EF27C2">
        <w:rPr>
          <w:noProof/>
          <w:spacing w:val="-3"/>
          <w:sz w:val="24"/>
          <w:szCs w:val="24"/>
          <w:lang w:val="en-ID"/>
        </w:rPr>
        <w:t>h</w:t>
      </w:r>
      <w:r w:rsidRPr="00EF27C2">
        <w:rPr>
          <w:noProof/>
          <w:spacing w:val="2"/>
          <w:sz w:val="24"/>
          <w:szCs w:val="24"/>
          <w:lang w:val="en-ID"/>
        </w:rPr>
        <w:t>a</w:t>
      </w:r>
      <w:r w:rsidRPr="00EF27C2">
        <w:rPr>
          <w:noProof/>
          <w:sz w:val="24"/>
          <w:szCs w:val="24"/>
          <w:lang w:val="en-ID"/>
        </w:rPr>
        <w:t>p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c</w:t>
      </w:r>
      <w:r w:rsidRPr="00EF27C2">
        <w:rPr>
          <w:noProof/>
          <w:spacing w:val="-3"/>
          <w:sz w:val="24"/>
          <w:szCs w:val="24"/>
          <w:lang w:val="en-ID"/>
        </w:rPr>
        <w:t>a</w:t>
      </w:r>
      <w:r w:rsidRPr="00EF27C2">
        <w:rPr>
          <w:noProof/>
          <w:spacing w:val="4"/>
          <w:sz w:val="24"/>
          <w:szCs w:val="24"/>
          <w:lang w:val="en-ID"/>
        </w:rPr>
        <w:t>n</w:t>
      </w:r>
      <w:r w:rsidRPr="00EF27C2">
        <w:rPr>
          <w:noProof/>
          <w:spacing w:val="1"/>
          <w:sz w:val="24"/>
          <w:szCs w:val="24"/>
          <w:lang w:val="en-ID"/>
        </w:rPr>
        <w:t>a</w:t>
      </w:r>
      <w:r w:rsidRPr="00EF27C2">
        <w:rPr>
          <w:noProof/>
          <w:spacing w:val="-3"/>
          <w:sz w:val="24"/>
          <w:szCs w:val="24"/>
          <w:lang w:val="en-ID"/>
        </w:rPr>
        <w:t>a</w:t>
      </w:r>
      <w:r w:rsidRPr="00EF27C2">
        <w:rPr>
          <w:noProof/>
          <w:spacing w:val="5"/>
          <w:sz w:val="24"/>
          <w:szCs w:val="24"/>
          <w:lang w:val="en-ID"/>
        </w:rPr>
        <w:t>n</w:t>
      </w:r>
      <w:r w:rsidRPr="00EF27C2">
        <w:rPr>
          <w:noProof/>
          <w:sz w:val="24"/>
          <w:szCs w:val="24"/>
          <w:lang w:val="en-ID"/>
        </w:rPr>
        <w:t>.</w:t>
      </w:r>
    </w:p>
    <w:p w14:paraId="05D57184" w14:textId="77777777" w:rsidR="00481650" w:rsidRPr="00EF27C2" w:rsidRDefault="00481650" w:rsidP="00EC503D">
      <w:pPr>
        <w:spacing w:before="9" w:line="480" w:lineRule="auto"/>
        <w:ind w:left="567" w:hanging="559"/>
        <w:rPr>
          <w:noProof/>
          <w:sz w:val="24"/>
          <w:szCs w:val="24"/>
          <w:lang w:val="en-ID"/>
        </w:rPr>
      </w:pPr>
      <w:bookmarkStart w:id="6" w:name="_Hlk176356112"/>
      <w:r w:rsidRPr="00EF27C2">
        <w:rPr>
          <w:b/>
          <w:noProof/>
          <w:spacing w:val="-1"/>
          <w:sz w:val="24"/>
          <w:szCs w:val="24"/>
          <w:lang w:val="en-ID"/>
        </w:rPr>
        <w:t>3.3</w:t>
      </w:r>
      <w:r w:rsidRPr="00EF27C2">
        <w:rPr>
          <w:b/>
          <w:noProof/>
          <w:spacing w:val="-1"/>
          <w:sz w:val="24"/>
          <w:szCs w:val="24"/>
          <w:lang w:val="en-ID"/>
        </w:rPr>
        <w:tab/>
        <w:t>Ins</w:t>
      </w:r>
      <w:r w:rsidRPr="00EF27C2">
        <w:rPr>
          <w:b/>
          <w:noProof/>
          <w:sz w:val="24"/>
          <w:szCs w:val="24"/>
          <w:lang w:val="en-ID"/>
        </w:rPr>
        <w:t>t</w:t>
      </w:r>
      <w:r w:rsidRPr="00EF27C2">
        <w:rPr>
          <w:b/>
          <w:noProof/>
          <w:spacing w:val="1"/>
          <w:sz w:val="24"/>
          <w:szCs w:val="24"/>
          <w:lang w:val="en-ID"/>
        </w:rPr>
        <w:t>r</w:t>
      </w:r>
      <w:r w:rsidRPr="00EF27C2">
        <w:rPr>
          <w:b/>
          <w:noProof/>
          <w:spacing w:val="-1"/>
          <w:sz w:val="24"/>
          <w:szCs w:val="24"/>
          <w:lang w:val="en-ID"/>
        </w:rPr>
        <w:t>u</w:t>
      </w:r>
      <w:r w:rsidRPr="00EF27C2">
        <w:rPr>
          <w:b/>
          <w:noProof/>
          <w:spacing w:val="-4"/>
          <w:sz w:val="24"/>
          <w:szCs w:val="24"/>
          <w:lang w:val="en-ID"/>
        </w:rPr>
        <w:t>m</w:t>
      </w:r>
      <w:r w:rsidRPr="00EF27C2">
        <w:rPr>
          <w:b/>
          <w:noProof/>
          <w:spacing w:val="1"/>
          <w:sz w:val="24"/>
          <w:szCs w:val="24"/>
          <w:lang w:val="en-ID"/>
        </w:rPr>
        <w:t>e</w:t>
      </w:r>
      <w:r w:rsidRPr="00EF27C2">
        <w:rPr>
          <w:b/>
          <w:noProof/>
          <w:sz w:val="24"/>
          <w:szCs w:val="24"/>
          <w:lang w:val="en-ID"/>
        </w:rPr>
        <w:t>n</w:t>
      </w:r>
      <w:r w:rsidRPr="00EF27C2">
        <w:rPr>
          <w:b/>
          <w:noProof/>
          <w:spacing w:val="3"/>
          <w:sz w:val="24"/>
          <w:szCs w:val="24"/>
          <w:lang w:val="en-ID"/>
        </w:rPr>
        <w:t xml:space="preserve"> </w:t>
      </w:r>
      <w:r w:rsidRPr="00EF27C2">
        <w:rPr>
          <w:b/>
          <w:noProof/>
          <w:spacing w:val="2"/>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pacing w:val="-3"/>
          <w:sz w:val="24"/>
          <w:szCs w:val="24"/>
          <w:lang w:val="en-ID"/>
        </w:rPr>
        <w:t>e</w:t>
      </w:r>
      <w:r w:rsidRPr="00EF27C2">
        <w:rPr>
          <w:b/>
          <w:noProof/>
          <w:spacing w:val="1"/>
          <w:sz w:val="24"/>
          <w:szCs w:val="24"/>
          <w:lang w:val="en-ID"/>
        </w:rPr>
        <w:t>li</w:t>
      </w:r>
      <w:r w:rsidRPr="00EF27C2">
        <w:rPr>
          <w:b/>
          <w:noProof/>
          <w:sz w:val="24"/>
          <w:szCs w:val="24"/>
          <w:lang w:val="en-ID"/>
        </w:rPr>
        <w:t>t</w:t>
      </w:r>
      <w:r w:rsidRPr="00EF27C2">
        <w:rPr>
          <w:b/>
          <w:noProof/>
          <w:spacing w:val="-3"/>
          <w:sz w:val="24"/>
          <w:szCs w:val="24"/>
          <w:lang w:val="en-ID"/>
        </w:rPr>
        <w:t>i</w:t>
      </w:r>
      <w:r w:rsidRPr="00EF27C2">
        <w:rPr>
          <w:b/>
          <w:noProof/>
          <w:spacing w:val="4"/>
          <w:sz w:val="24"/>
          <w:szCs w:val="24"/>
          <w:lang w:val="en-ID"/>
        </w:rPr>
        <w:t>a</w:t>
      </w:r>
      <w:r w:rsidRPr="00EF27C2">
        <w:rPr>
          <w:b/>
          <w:noProof/>
          <w:sz w:val="24"/>
          <w:szCs w:val="24"/>
          <w:lang w:val="en-ID"/>
        </w:rPr>
        <w:t>n</w:t>
      </w:r>
      <w:bookmarkEnd w:id="6"/>
    </w:p>
    <w:p w14:paraId="68708FFF" w14:textId="77777777" w:rsidR="00481650" w:rsidRPr="00EF27C2" w:rsidRDefault="00481650" w:rsidP="00EC503D">
      <w:pPr>
        <w:spacing w:line="480" w:lineRule="auto"/>
        <w:ind w:right="71"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6"/>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pacing w:val="-3"/>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k</w:t>
      </w:r>
      <w:r w:rsidRPr="00EF27C2">
        <w:rPr>
          <w:noProof/>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3"/>
          <w:sz w:val="24"/>
          <w:szCs w:val="24"/>
          <w:lang w:val="en-ID"/>
        </w:rPr>
        <w:t>t</w:t>
      </w:r>
      <w:r w:rsidRPr="00EF27C2">
        <w:rPr>
          <w:noProof/>
          <w:spacing w:val="1"/>
          <w:sz w:val="24"/>
          <w:szCs w:val="24"/>
          <w:lang w:val="en-ID"/>
        </w:rPr>
        <w:t>ati</w:t>
      </w:r>
      <w:r w:rsidRPr="00EF27C2">
        <w:rPr>
          <w:noProof/>
          <w:sz w:val="24"/>
          <w:szCs w:val="24"/>
          <w:lang w:val="en-ID"/>
        </w:rPr>
        <w:t>f,</w:t>
      </w:r>
      <w:r w:rsidRPr="00EF27C2">
        <w:rPr>
          <w:noProof/>
          <w:spacing w:val="1"/>
          <w:sz w:val="24"/>
          <w:szCs w:val="24"/>
          <w:lang w:val="en-ID"/>
        </w:rPr>
        <w:t xml:space="preserve"> </w:t>
      </w:r>
      <w:r w:rsidRPr="00EF27C2">
        <w:rPr>
          <w:noProof/>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w:t>
      </w:r>
      <w:r w:rsidRPr="00EF27C2">
        <w:rPr>
          <w:noProof/>
          <w:sz w:val="24"/>
          <w:szCs w:val="24"/>
          <w:lang w:val="en-ID"/>
        </w:rPr>
        <w:t>i</w:t>
      </w:r>
      <w:r w:rsidRPr="00EF27C2">
        <w:rPr>
          <w:noProof/>
          <w:spacing w:val="1"/>
          <w:sz w:val="24"/>
          <w:szCs w:val="24"/>
          <w:lang w:val="en-ID"/>
        </w:rPr>
        <w:t xml:space="preserve"> 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li</w:t>
      </w:r>
      <w:r w:rsidRPr="00EF27C2">
        <w:rPr>
          <w:noProof/>
          <w:spacing w:val="-4"/>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t</w:t>
      </w:r>
      <w:r w:rsidRPr="00EF27C2">
        <w:rPr>
          <w:noProof/>
          <w:spacing w:val="2"/>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me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pacing w:val="4"/>
          <w:sz w:val="24"/>
          <w:szCs w:val="24"/>
          <w:lang w:val="en-ID"/>
        </w:rPr>
        <w:t>p</w:t>
      </w:r>
      <w:r w:rsidRPr="00EF27C2">
        <w:rPr>
          <w:noProof/>
          <w:sz w:val="24"/>
          <w:szCs w:val="24"/>
          <w:lang w:val="en-ID"/>
        </w:rPr>
        <w:t>un d</w:t>
      </w:r>
      <w:r w:rsidRPr="00EF27C2">
        <w:rPr>
          <w:noProof/>
          <w:spacing w:val="1"/>
          <w:sz w:val="24"/>
          <w:szCs w:val="24"/>
          <w:lang w:val="en-ID"/>
        </w:rPr>
        <w:t>ata</w:t>
      </w:r>
      <w:r w:rsidRPr="00EF27C2">
        <w:rPr>
          <w:noProof/>
          <w:sz w:val="24"/>
          <w:szCs w:val="24"/>
          <w:lang w:val="en-ID"/>
        </w:rPr>
        <w:t>.</w:t>
      </w:r>
      <w:r w:rsidRPr="00EF27C2">
        <w:rPr>
          <w:noProof/>
          <w:spacing w:val="1"/>
          <w:sz w:val="24"/>
          <w:szCs w:val="24"/>
          <w:lang w:val="en-ID"/>
        </w:rPr>
        <w:t xml:space="preserve"> </w:t>
      </w:r>
      <w:r w:rsidRPr="00EF27C2">
        <w:rPr>
          <w:noProof/>
          <w:spacing w:val="-1"/>
          <w:sz w:val="24"/>
          <w:szCs w:val="24"/>
          <w:lang w:val="en-ID"/>
        </w:rPr>
        <w:t>A</w:t>
      </w:r>
      <w:r w:rsidRPr="00EF27C2">
        <w:rPr>
          <w:noProof/>
          <w:spacing w:val="1"/>
          <w:sz w:val="24"/>
          <w:szCs w:val="24"/>
          <w:lang w:val="en-ID"/>
        </w:rPr>
        <w:t>la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p</w:t>
      </w:r>
      <w:r w:rsidRPr="00EF27C2">
        <w:rPr>
          <w:noProof/>
          <w:spacing w:val="-3"/>
          <w:sz w:val="24"/>
          <w:szCs w:val="24"/>
          <w:lang w:val="en-ID"/>
        </w:rPr>
        <w:t>u</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n d</w:t>
      </w:r>
      <w:r w:rsidRPr="00EF27C2">
        <w:rPr>
          <w:noProof/>
          <w:spacing w:val="1"/>
          <w:sz w:val="24"/>
          <w:szCs w:val="24"/>
          <w:lang w:val="en-ID"/>
        </w:rPr>
        <w:t>at</w:t>
      </w:r>
      <w:r w:rsidRPr="00EF27C2">
        <w:rPr>
          <w:noProof/>
          <w:sz w:val="24"/>
          <w:szCs w:val="24"/>
          <w:lang w:val="en-ID"/>
        </w:rPr>
        <w:t>a</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lam mem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i</w:t>
      </w:r>
      <w:r w:rsidRPr="00EF27C2">
        <w:rPr>
          <w:noProof/>
          <w:spacing w:val="-4"/>
          <w:sz w:val="24"/>
          <w:szCs w:val="24"/>
          <w:lang w:val="en-ID"/>
        </w:rPr>
        <w:t>r</w:t>
      </w:r>
      <w:r w:rsidRPr="00EF27C2">
        <w:rPr>
          <w:noProof/>
          <w:spacing w:val="1"/>
          <w:sz w:val="24"/>
          <w:szCs w:val="24"/>
          <w:lang w:val="en-ID"/>
        </w:rPr>
        <w:t>aka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kor</w:t>
      </w:r>
      <w:r w:rsidRPr="00EF27C2">
        <w:rPr>
          <w:noProof/>
          <w:spacing w:val="4"/>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5"/>
          <w:sz w:val="24"/>
          <w:szCs w:val="24"/>
          <w:lang w:val="en-ID"/>
        </w:rPr>
        <w:t>i</w:t>
      </w:r>
      <w:r w:rsidRPr="00EF27C2">
        <w:rPr>
          <w:noProof/>
          <w:spacing w:val="2"/>
          <w:sz w:val="24"/>
          <w:szCs w:val="24"/>
          <w:lang w:val="en-ID"/>
        </w:rPr>
        <w:t>a</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di</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aji</w:t>
      </w:r>
      <w:r w:rsidRPr="00EF27C2">
        <w:rPr>
          <w:noProof/>
          <w:sz w:val="24"/>
          <w:szCs w:val="24"/>
          <w:lang w:val="en-ID"/>
        </w:rPr>
        <w:t xml:space="preserve">. </w:t>
      </w:r>
      <w:r w:rsidRPr="00EF27C2">
        <w:rPr>
          <w:noProof/>
          <w:spacing w:val="-1"/>
          <w:sz w:val="24"/>
          <w:szCs w:val="24"/>
          <w:lang w:val="en-ID"/>
        </w:rPr>
        <w:t>O</w:t>
      </w:r>
      <w:r w:rsidRPr="00EF27C2">
        <w:rPr>
          <w:noProof/>
          <w:spacing w:val="2"/>
          <w:sz w:val="24"/>
          <w:szCs w:val="24"/>
          <w:lang w:val="en-ID"/>
        </w:rPr>
        <w:t>l</w:t>
      </w:r>
      <w:r w:rsidRPr="00EF27C2">
        <w:rPr>
          <w:noProof/>
          <w:spacing w:val="1"/>
          <w:sz w:val="24"/>
          <w:szCs w:val="24"/>
          <w:lang w:val="en-ID"/>
        </w:rPr>
        <w:t>e</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 xml:space="preserve">b </w:t>
      </w:r>
      <w:r w:rsidRPr="00EF27C2">
        <w:rPr>
          <w:noProof/>
          <w:spacing w:val="1"/>
          <w:sz w:val="24"/>
          <w:szCs w:val="24"/>
          <w:lang w:val="en-ID"/>
        </w:rPr>
        <w:t>it</w:t>
      </w:r>
      <w:r w:rsidRPr="00EF27C2">
        <w:rPr>
          <w:noProof/>
          <w:sz w:val="24"/>
          <w:szCs w:val="24"/>
          <w:lang w:val="en-ID"/>
        </w:rPr>
        <w:t xml:space="preserve">u </w:t>
      </w:r>
      <w:r w:rsidRPr="00EF27C2">
        <w:rPr>
          <w:noProof/>
          <w:spacing w:val="1"/>
          <w:sz w:val="24"/>
          <w:szCs w:val="24"/>
          <w:lang w:val="en-ID"/>
        </w:rPr>
        <w:t>t</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5"/>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4"/>
          <w:sz w:val="24"/>
          <w:szCs w:val="24"/>
          <w:lang w:val="en-ID"/>
        </w:rPr>
        <w:t>u</w:t>
      </w:r>
      <w:r w:rsidRPr="00EF27C2">
        <w:rPr>
          <w:noProof/>
          <w:sz w:val="24"/>
          <w:szCs w:val="24"/>
          <w:lang w:val="en-ID"/>
        </w:rPr>
        <w:t>n d</w:t>
      </w:r>
      <w:r w:rsidRPr="00EF27C2">
        <w:rPr>
          <w:noProof/>
          <w:spacing w:val="1"/>
          <w:sz w:val="24"/>
          <w:szCs w:val="24"/>
          <w:lang w:val="en-ID"/>
        </w:rPr>
        <w:t>at</w:t>
      </w:r>
      <w:r w:rsidRPr="00EF27C2">
        <w:rPr>
          <w:noProof/>
          <w:sz w:val="24"/>
          <w:szCs w:val="24"/>
          <w:lang w:val="en-ID"/>
        </w:rPr>
        <w:t>a</w:t>
      </w:r>
      <w:r w:rsidRPr="00EF27C2">
        <w:rPr>
          <w:noProof/>
          <w:spacing w:val="9"/>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ak</w:t>
      </w:r>
      <w:r w:rsidRPr="00EF27C2">
        <w:rPr>
          <w:noProof/>
          <w:spacing w:val="-3"/>
          <w:sz w:val="24"/>
          <w:szCs w:val="24"/>
          <w:lang w:val="en-ID"/>
        </w:rPr>
        <w:t>a</w:t>
      </w:r>
      <w:r w:rsidRPr="00EF27C2">
        <w:rPr>
          <w:noProof/>
          <w:sz w:val="24"/>
          <w:szCs w:val="24"/>
          <w:lang w:val="en-ID"/>
        </w:rPr>
        <w:t>i</w:t>
      </w:r>
      <w:r w:rsidRPr="00EF27C2">
        <w:rPr>
          <w:noProof/>
          <w:spacing w:val="9"/>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9"/>
          <w:sz w:val="24"/>
          <w:szCs w:val="24"/>
          <w:lang w:val="en-ID"/>
        </w:rPr>
        <w:t xml:space="preserve"> </w:t>
      </w:r>
      <w:r w:rsidRPr="00EF27C2">
        <w:rPr>
          <w:noProof/>
          <w:spacing w:val="-2"/>
          <w:sz w:val="24"/>
          <w:szCs w:val="24"/>
          <w:lang w:val="en-ID"/>
        </w:rPr>
        <w:t>s</w:t>
      </w:r>
      <w:r w:rsidRPr="00EF27C2">
        <w:rPr>
          <w:noProof/>
          <w:spacing w:val="2"/>
          <w:sz w:val="24"/>
          <w:szCs w:val="24"/>
          <w:lang w:val="en-ID"/>
        </w:rPr>
        <w:t>e</w:t>
      </w:r>
      <w:r w:rsidRPr="00EF27C2">
        <w:rPr>
          <w:noProof/>
          <w:sz w:val="24"/>
          <w:szCs w:val="24"/>
          <w:lang w:val="en-ID"/>
        </w:rPr>
        <w:t>b</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d</w:t>
      </w:r>
      <w:r w:rsidRPr="00EF27C2">
        <w:rPr>
          <w:noProof/>
          <w:sz w:val="24"/>
          <w:szCs w:val="24"/>
          <w:lang w:val="en-ID"/>
        </w:rPr>
        <w:t>i</w:t>
      </w:r>
      <w:r w:rsidRPr="00EF27C2">
        <w:rPr>
          <w:noProof/>
          <w:spacing w:val="6"/>
          <w:sz w:val="24"/>
          <w:szCs w:val="24"/>
          <w:lang w:val="en-ID"/>
        </w:rPr>
        <w:t xml:space="preserve"> </w:t>
      </w:r>
      <w:r w:rsidRPr="00EF27C2">
        <w:rPr>
          <w:noProof/>
          <w:spacing w:val="-3"/>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n</w:t>
      </w:r>
      <w:r w:rsidRPr="00EF27C2">
        <w:rPr>
          <w:noProof/>
          <w:spacing w:val="5"/>
          <w:sz w:val="24"/>
          <w:szCs w:val="24"/>
          <w:lang w:val="en-ID"/>
        </w:rPr>
        <w:t>t</w:t>
      </w:r>
      <w:r w:rsidRPr="00EF27C2">
        <w:rPr>
          <w:noProof/>
          <w:sz w:val="24"/>
          <w:szCs w:val="24"/>
          <w:lang w:val="en-ID"/>
        </w:rPr>
        <w:t>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o</w:t>
      </w:r>
      <w:r w:rsidRPr="00EF27C2">
        <w:rPr>
          <w:noProof/>
          <w:spacing w:val="1"/>
          <w:sz w:val="24"/>
          <w:szCs w:val="24"/>
          <w:lang w:val="en-ID"/>
        </w:rPr>
        <w:t>le</w:t>
      </w:r>
      <w:r w:rsidRPr="00EF27C2">
        <w:rPr>
          <w:noProof/>
          <w:sz w:val="24"/>
          <w:szCs w:val="24"/>
          <w:lang w:val="en-ID"/>
        </w:rPr>
        <w:t>h</w:t>
      </w:r>
      <w:r w:rsidRPr="00EF27C2">
        <w:rPr>
          <w:noProof/>
          <w:spacing w:val="1"/>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5"/>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2"/>
          <w:sz w:val="24"/>
          <w:szCs w:val="24"/>
          <w:lang w:val="en-ID"/>
        </w:rPr>
        <w:t>a</w:t>
      </w:r>
      <w:r w:rsidRPr="00EF27C2">
        <w:rPr>
          <w:noProof/>
          <w:spacing w:val="-4"/>
          <w:sz w:val="24"/>
          <w:szCs w:val="24"/>
          <w:lang w:val="en-ID"/>
        </w:rPr>
        <w:t>b</w:t>
      </w:r>
      <w:r w:rsidRPr="00EF27C2">
        <w:rPr>
          <w:noProof/>
          <w:spacing w:val="-3"/>
          <w:sz w:val="24"/>
          <w:szCs w:val="24"/>
          <w:lang w:val="en-ID"/>
        </w:rPr>
        <w:t>e</w:t>
      </w:r>
      <w:r w:rsidRPr="00EF27C2">
        <w:rPr>
          <w:noProof/>
          <w:sz w:val="24"/>
          <w:szCs w:val="24"/>
          <w:lang w:val="en-ID"/>
        </w:rPr>
        <w:t xml:space="preserve">l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me</w:t>
      </w:r>
      <w:r w:rsidRPr="00EF27C2">
        <w:rPr>
          <w:noProof/>
          <w:spacing w:val="-3"/>
          <w:sz w:val="24"/>
          <w:szCs w:val="24"/>
          <w:lang w:val="en-ID"/>
        </w:rPr>
        <w:t>n</w:t>
      </w:r>
      <w:r w:rsidRPr="00EF27C2">
        <w:rPr>
          <w:noProof/>
          <w:spacing w:val="5"/>
          <w:sz w:val="24"/>
          <w:szCs w:val="24"/>
          <w:lang w:val="en-ID"/>
        </w:rPr>
        <w:t>j</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i</w:t>
      </w:r>
      <w:r w:rsidRPr="00EF27C2">
        <w:rPr>
          <w:noProof/>
          <w:spacing w:val="10"/>
          <w:sz w:val="24"/>
          <w:szCs w:val="24"/>
          <w:lang w:val="en-ID"/>
        </w:rPr>
        <w:t xml:space="preserve"> </w:t>
      </w:r>
      <w:r w:rsidRPr="00EF27C2">
        <w:rPr>
          <w:noProof/>
          <w:sz w:val="24"/>
          <w:szCs w:val="24"/>
          <w:lang w:val="en-ID"/>
        </w:rPr>
        <w:t>fokus</w:t>
      </w:r>
      <w:r w:rsidRPr="00EF27C2">
        <w:rPr>
          <w:noProof/>
          <w:spacing w:val="2"/>
          <w:sz w:val="24"/>
          <w:szCs w:val="24"/>
          <w:lang w:val="en-ID"/>
        </w:rPr>
        <w:t xml:space="preserve"> </w:t>
      </w:r>
      <w:r w:rsidRPr="00EF27C2">
        <w:rPr>
          <w:noProof/>
          <w:sz w:val="24"/>
          <w:szCs w:val="24"/>
          <w:lang w:val="en-ID"/>
        </w:rPr>
        <w:t>k</w:t>
      </w:r>
      <w:r w:rsidRPr="00EF27C2">
        <w:rPr>
          <w:noProof/>
          <w:spacing w:val="-3"/>
          <w:sz w:val="24"/>
          <w:szCs w:val="24"/>
          <w:lang w:val="en-ID"/>
        </w:rPr>
        <w:t>a</w:t>
      </w:r>
      <w:r w:rsidRPr="00EF27C2">
        <w:rPr>
          <w:noProof/>
          <w:spacing w:val="1"/>
          <w:sz w:val="24"/>
          <w:szCs w:val="24"/>
          <w:lang w:val="en-ID"/>
        </w:rPr>
        <w:t>jia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w:t>
      </w:r>
      <w:r w:rsidRPr="00EF27C2">
        <w:rPr>
          <w:noProof/>
          <w:spacing w:val="-1"/>
          <w:sz w:val="24"/>
          <w:szCs w:val="24"/>
          <w:lang w:val="en-ID"/>
        </w:rPr>
        <w:t>S</w:t>
      </w:r>
      <w:r w:rsidRPr="00EF27C2">
        <w:rPr>
          <w:noProof/>
          <w:spacing w:val="1"/>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w:t>
      </w:r>
      <w:r w:rsidRPr="00EF27C2">
        <w:rPr>
          <w:noProof/>
          <w:spacing w:val="8"/>
          <w:sz w:val="24"/>
          <w:szCs w:val="24"/>
          <w:lang w:val="en-ID"/>
        </w:rPr>
        <w:t xml:space="preserve"> </w:t>
      </w:r>
      <w:r w:rsidRPr="00EF27C2">
        <w:rPr>
          <w:noProof/>
          <w:sz w:val="24"/>
          <w:szCs w:val="24"/>
          <w:lang w:val="en-ID"/>
        </w:rPr>
        <w:t>2</w:t>
      </w:r>
      <w:r w:rsidRPr="00EF27C2">
        <w:rPr>
          <w:noProof/>
          <w:spacing w:val="-4"/>
          <w:sz w:val="24"/>
          <w:szCs w:val="24"/>
          <w:lang w:val="en-ID"/>
        </w:rPr>
        <w:t>0</w:t>
      </w:r>
      <w:r w:rsidRPr="00EF27C2">
        <w:rPr>
          <w:noProof/>
          <w:sz w:val="24"/>
          <w:szCs w:val="24"/>
          <w:lang w:val="en-ID"/>
        </w:rPr>
        <w:t>19:</w:t>
      </w:r>
      <w:r w:rsidRPr="00EF27C2">
        <w:rPr>
          <w:noProof/>
          <w:spacing w:val="10"/>
          <w:sz w:val="24"/>
          <w:szCs w:val="24"/>
          <w:lang w:val="en-ID"/>
        </w:rPr>
        <w:t xml:space="preserve"> </w:t>
      </w:r>
      <w:r w:rsidRPr="00EF27C2">
        <w:rPr>
          <w:noProof/>
          <w:sz w:val="24"/>
          <w:szCs w:val="24"/>
          <w:lang w:val="en-ID"/>
        </w:rPr>
        <w:t>92).</w:t>
      </w:r>
      <w:r w:rsidRPr="00EF27C2">
        <w:rPr>
          <w:noProof/>
          <w:spacing w:val="8"/>
          <w:sz w:val="24"/>
          <w:szCs w:val="24"/>
          <w:lang w:val="en-ID"/>
        </w:rPr>
        <w:t xml:space="preserve"> </w:t>
      </w:r>
      <w:r w:rsidRPr="00EF27C2">
        <w:rPr>
          <w:noProof/>
          <w:spacing w:val="-1"/>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5"/>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10"/>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ng d</w:t>
      </w:r>
      <w:r w:rsidRPr="00EF27C2">
        <w:rPr>
          <w:noProof/>
          <w:spacing w:val="1"/>
          <w:sz w:val="24"/>
          <w:szCs w:val="24"/>
          <w:lang w:val="en-ID"/>
        </w:rPr>
        <w:t>iam</w:t>
      </w:r>
      <w:r w:rsidRPr="00EF27C2">
        <w:rPr>
          <w:noProof/>
          <w:sz w:val="24"/>
          <w:szCs w:val="24"/>
          <w:lang w:val="en-ID"/>
        </w:rPr>
        <w:t>b</w:t>
      </w:r>
      <w:r w:rsidRPr="00EF27C2">
        <w:rPr>
          <w:noProof/>
          <w:spacing w:val="-3"/>
          <w:sz w:val="24"/>
          <w:szCs w:val="24"/>
          <w:lang w:val="en-ID"/>
        </w:rPr>
        <w:t>i</w:t>
      </w:r>
      <w:r w:rsidRPr="00EF27C2">
        <w:rPr>
          <w:noProof/>
          <w:sz w:val="24"/>
          <w:szCs w:val="24"/>
          <w:lang w:val="en-ID"/>
        </w:rPr>
        <w:t>l</w:t>
      </w:r>
      <w:r w:rsidRPr="00EF27C2">
        <w:rPr>
          <w:noProof/>
          <w:spacing w:val="-10"/>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pacing w:val="-3"/>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2"/>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7"/>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pacing w:val="1"/>
          <w:sz w:val="24"/>
          <w:szCs w:val="24"/>
          <w:lang w:val="en-ID"/>
        </w:rPr>
        <w:t>ja</w:t>
      </w:r>
      <w:r w:rsidRPr="00EF27C2">
        <w:rPr>
          <w:noProof/>
          <w:sz w:val="24"/>
          <w:szCs w:val="24"/>
          <w:lang w:val="en-ID"/>
        </w:rPr>
        <w:t>r</w:t>
      </w:r>
      <w:r w:rsidRPr="00EF27C2">
        <w:rPr>
          <w:noProof/>
          <w:spacing w:val="-11"/>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3"/>
          <w:sz w:val="24"/>
          <w:szCs w:val="24"/>
          <w:lang w:val="en-ID"/>
        </w:rPr>
        <w:t xml:space="preserve"> </w:t>
      </w:r>
      <w:r w:rsidRPr="00EF27C2">
        <w:rPr>
          <w:noProof/>
          <w:spacing w:val="3"/>
          <w:sz w:val="24"/>
          <w:szCs w:val="24"/>
          <w:lang w:val="en-ID"/>
        </w:rPr>
        <w:t>N</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0"/>
          <w:sz w:val="24"/>
          <w:szCs w:val="24"/>
          <w:lang w:val="en-ID"/>
        </w:rPr>
        <w:t xml:space="preserve"> </w:t>
      </w:r>
      <w:r w:rsidRPr="00EF27C2">
        <w:rPr>
          <w:noProof/>
          <w:spacing w:val="4"/>
          <w:sz w:val="24"/>
          <w:szCs w:val="24"/>
          <w:lang w:val="en-ID"/>
        </w:rPr>
        <w:t>d</w:t>
      </w:r>
      <w:r w:rsidRPr="00EF27C2">
        <w:rPr>
          <w:noProof/>
          <w:sz w:val="24"/>
          <w:szCs w:val="24"/>
          <w:lang w:val="en-ID"/>
        </w:rPr>
        <w:t>i</w:t>
      </w:r>
      <w:r w:rsidRPr="00EF27C2">
        <w:rPr>
          <w:noProof/>
          <w:spacing w:val="-7"/>
          <w:sz w:val="24"/>
          <w:szCs w:val="24"/>
          <w:lang w:val="en-ID"/>
        </w:rPr>
        <w:t xml:space="preserve"> </w:t>
      </w:r>
      <w:r w:rsidRPr="00EF27C2">
        <w:rPr>
          <w:noProof/>
          <w:spacing w:val="-1"/>
          <w:sz w:val="24"/>
          <w:szCs w:val="24"/>
          <w:lang w:val="en-ID"/>
        </w:rPr>
        <w:t>K</w:t>
      </w:r>
      <w:r w:rsidRPr="00EF27C2">
        <w:rPr>
          <w:noProof/>
          <w:sz w:val="24"/>
          <w:szCs w:val="24"/>
          <w:lang w:val="en-ID"/>
        </w:rPr>
        <w:t>o</w:t>
      </w:r>
      <w:r w:rsidRPr="00EF27C2">
        <w:rPr>
          <w:noProof/>
          <w:spacing w:val="-3"/>
          <w:sz w:val="24"/>
          <w:szCs w:val="24"/>
          <w:lang w:val="en-ID"/>
        </w:rPr>
        <w:t>t</w:t>
      </w:r>
      <w:r w:rsidRPr="00EF27C2">
        <w:rPr>
          <w:noProof/>
          <w:sz w:val="24"/>
          <w:szCs w:val="24"/>
          <w:lang w:val="en-ID"/>
        </w:rPr>
        <w:t>a</w:t>
      </w:r>
      <w:r w:rsidRPr="00EF27C2">
        <w:rPr>
          <w:noProof/>
          <w:spacing w:val="-1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11"/>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ya</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2"/>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t 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m</w:t>
      </w:r>
      <w:r w:rsidRPr="00EF27C2">
        <w:rPr>
          <w:noProof/>
          <w:sz w:val="24"/>
          <w:szCs w:val="24"/>
          <w:lang w:val="en-ID"/>
        </w:rPr>
        <w:t>pul</w:t>
      </w:r>
      <w:r w:rsidRPr="00EF27C2">
        <w:rPr>
          <w:noProof/>
          <w:spacing w:val="6"/>
          <w:sz w:val="24"/>
          <w:szCs w:val="24"/>
          <w:lang w:val="en-ID"/>
        </w:rPr>
        <w:t xml:space="preserve"> </w:t>
      </w:r>
      <w:r w:rsidRPr="00EF27C2">
        <w:rPr>
          <w:noProof/>
          <w:spacing w:val="1"/>
          <w:sz w:val="24"/>
          <w:szCs w:val="24"/>
          <w:lang w:val="en-ID"/>
        </w:rPr>
        <w:t>dat</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rupa</w:t>
      </w:r>
      <w:r w:rsidRPr="00EF27C2">
        <w:rPr>
          <w:noProof/>
          <w:spacing w:val="5"/>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4"/>
          <w:sz w:val="24"/>
          <w:szCs w:val="24"/>
          <w:lang w:val="en-ID"/>
        </w:rPr>
        <w:t>k</w:t>
      </w:r>
      <w:r w:rsidRPr="00EF27C2">
        <w:rPr>
          <w:noProof/>
          <w:spacing w:val="-3"/>
          <w:sz w:val="24"/>
          <w:szCs w:val="24"/>
          <w:lang w:val="en-ID"/>
        </w:rPr>
        <w:t>e</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8"/>
          <w:sz w:val="24"/>
          <w:szCs w:val="24"/>
          <w:lang w:val="en-ID"/>
        </w:rPr>
        <w:t xml:space="preserve"> </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5"/>
          <w:sz w:val="24"/>
          <w:szCs w:val="24"/>
          <w:lang w:val="en-ID"/>
        </w:rPr>
        <w:t>e</w:t>
      </w:r>
      <w:r w:rsidRPr="00EF27C2">
        <w:rPr>
          <w:noProof/>
          <w:sz w:val="24"/>
          <w:szCs w:val="24"/>
          <w:lang w:val="en-ID"/>
        </w:rPr>
        <w:t xml:space="preserve">r </w:t>
      </w:r>
      <w:r w:rsidRPr="00EF27C2">
        <w:rPr>
          <w:noProof/>
          <w:spacing w:val="-2"/>
          <w:sz w:val="24"/>
          <w:szCs w:val="24"/>
          <w:lang w:val="en-ID"/>
        </w:rPr>
        <w:t>s</w:t>
      </w:r>
      <w:r w:rsidRPr="00EF27C2">
        <w:rPr>
          <w:noProof/>
          <w:spacing w:val="2"/>
          <w:sz w:val="24"/>
          <w:szCs w:val="24"/>
          <w:lang w:val="en-ID"/>
        </w:rPr>
        <w:t>e</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ra</w:t>
      </w:r>
      <w:r w:rsidRPr="00EF27C2">
        <w:rPr>
          <w:noProof/>
          <w:spacing w:val="5"/>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t</w:t>
      </w:r>
      <w:r w:rsidRPr="00EF27C2">
        <w:rPr>
          <w:noProof/>
          <w:sz w:val="24"/>
          <w:szCs w:val="24"/>
          <w:lang w:val="en-ID"/>
        </w:rPr>
        <w:t>up</w:t>
      </w:r>
      <w:r w:rsidRPr="00EF27C2">
        <w:rPr>
          <w:noProof/>
          <w:spacing w:val="8"/>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2"/>
          <w:sz w:val="24"/>
          <w:szCs w:val="24"/>
          <w:lang w:val="en-ID"/>
        </w:rPr>
        <w:t>t</w:t>
      </w:r>
      <w:r w:rsidRPr="00EF27C2">
        <w:rPr>
          <w:noProof/>
          <w:spacing w:val="9"/>
          <w:sz w:val="24"/>
          <w:szCs w:val="24"/>
          <w:lang w:val="en-ID"/>
        </w:rPr>
        <w:t>e</w:t>
      </w:r>
      <w:r w:rsidRPr="00EF27C2">
        <w:rPr>
          <w:noProof/>
          <w:sz w:val="24"/>
          <w:szCs w:val="24"/>
          <w:lang w:val="en-ID"/>
        </w:rPr>
        <w:t>r</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ri</w:t>
      </w:r>
      <w:r w:rsidRPr="00EF27C2">
        <w:rPr>
          <w:noProof/>
          <w:spacing w:val="5"/>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8"/>
          <w:sz w:val="24"/>
          <w:szCs w:val="24"/>
          <w:lang w:val="en-ID"/>
        </w:rPr>
        <w:t>r</w:t>
      </w:r>
      <w:r w:rsidRPr="00EF27C2">
        <w:rPr>
          <w:noProof/>
          <w:sz w:val="24"/>
          <w:szCs w:val="24"/>
          <w:lang w:val="en-ID"/>
        </w:rPr>
        <w:t xml:space="preserve">i </w:t>
      </w:r>
      <w:r w:rsidRPr="00EF27C2">
        <w:rPr>
          <w:noProof/>
          <w:spacing w:val="1"/>
          <w:sz w:val="24"/>
          <w:szCs w:val="24"/>
          <w:lang w:val="en-ID"/>
        </w:rPr>
        <w:t>lim</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p</w:t>
      </w:r>
      <w:r w:rsidRPr="00EF27C2">
        <w:rPr>
          <w:noProof/>
          <w:spacing w:val="2"/>
          <w:sz w:val="24"/>
          <w:szCs w:val="24"/>
          <w:lang w:val="en-ID"/>
        </w:rPr>
        <w:t>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al</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rn</w:t>
      </w:r>
      <w:r w:rsidRPr="00EF27C2">
        <w:rPr>
          <w:noProof/>
          <w:spacing w:val="-2"/>
          <w:sz w:val="24"/>
          <w:szCs w:val="24"/>
          <w:lang w:val="en-ID"/>
        </w:rPr>
        <w:t>a</w:t>
      </w:r>
      <w:r w:rsidRPr="00EF27C2">
        <w:rPr>
          <w:noProof/>
          <w:spacing w:val="1"/>
          <w:sz w:val="24"/>
          <w:szCs w:val="24"/>
          <w:lang w:val="en-ID"/>
        </w:rPr>
        <w:t>ti</w:t>
      </w:r>
      <w:r w:rsidRPr="00EF27C2">
        <w:rPr>
          <w:noProof/>
          <w:sz w:val="24"/>
          <w:szCs w:val="24"/>
          <w:lang w:val="en-ID"/>
        </w:rPr>
        <w:t>f</w:t>
      </w:r>
      <w:r w:rsidRPr="00EF27C2">
        <w:rPr>
          <w:noProof/>
          <w:spacing w:val="3"/>
          <w:sz w:val="24"/>
          <w:szCs w:val="24"/>
          <w:lang w:val="en-ID"/>
        </w:rPr>
        <w:t xml:space="preserve"> </w:t>
      </w:r>
      <w:r w:rsidRPr="00EF27C2">
        <w:rPr>
          <w:noProof/>
          <w:spacing w:val="1"/>
          <w:sz w:val="24"/>
          <w:szCs w:val="24"/>
          <w:lang w:val="en-ID"/>
        </w:rPr>
        <w:t>j</w:t>
      </w:r>
      <w:r w:rsidRPr="00EF27C2">
        <w:rPr>
          <w:noProof/>
          <w:spacing w:val="6"/>
          <w:sz w:val="24"/>
          <w:szCs w:val="24"/>
          <w:lang w:val="en-ID"/>
        </w:rPr>
        <w:t>a</w:t>
      </w:r>
      <w:r w:rsidRPr="00EF27C2">
        <w:rPr>
          <w:noProof/>
          <w:spacing w:val="-5"/>
          <w:sz w:val="24"/>
          <w:szCs w:val="24"/>
          <w:lang w:val="en-ID"/>
        </w:rPr>
        <w:t>w</w:t>
      </w:r>
      <w:r w:rsidRPr="00EF27C2">
        <w:rPr>
          <w:noProof/>
          <w:spacing w:val="1"/>
          <w:sz w:val="24"/>
          <w:szCs w:val="24"/>
          <w:lang w:val="en-ID"/>
        </w:rPr>
        <w:t>aba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pacing w:val="1"/>
          <w:sz w:val="24"/>
          <w:szCs w:val="24"/>
          <w:lang w:val="en-ID"/>
        </w:rPr>
        <w:t>me</w:t>
      </w:r>
      <w:r w:rsidRPr="00EF27C2">
        <w:rPr>
          <w:noProof/>
          <w:spacing w:val="5"/>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2"/>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a</w:t>
      </w:r>
      <w:r w:rsidRPr="00EF27C2">
        <w:rPr>
          <w:noProof/>
          <w:spacing w:val="13"/>
          <w:sz w:val="24"/>
          <w:szCs w:val="24"/>
          <w:lang w:val="en-ID"/>
        </w:rPr>
        <w:t xml:space="preserve"> </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e</w:t>
      </w:r>
      <w:r w:rsidRPr="00EF27C2">
        <w:rPr>
          <w:noProof/>
          <w:spacing w:val="-4"/>
          <w:sz w:val="24"/>
          <w:szCs w:val="24"/>
          <w:lang w:val="en-ID"/>
        </w:rPr>
        <w:t>r</w:t>
      </w:r>
      <w:r w:rsidRPr="00EF27C2">
        <w:rPr>
          <w:noProof/>
          <w:sz w:val="24"/>
          <w:szCs w:val="24"/>
          <w:lang w:val="en-ID"/>
        </w:rPr>
        <w:t>t</w:t>
      </w:r>
      <w:r w:rsidRPr="00EF27C2">
        <w:rPr>
          <w:noProof/>
          <w:spacing w:val="8"/>
          <w:sz w:val="24"/>
          <w:szCs w:val="24"/>
          <w:lang w:val="en-ID"/>
        </w:rPr>
        <w:t xml:space="preserve"> </w:t>
      </w:r>
      <w:r w:rsidRPr="00EF27C2">
        <w:rPr>
          <w:noProof/>
          <w:sz w:val="24"/>
          <w:szCs w:val="24"/>
          <w:lang w:val="en-ID"/>
        </w:rPr>
        <w:t>1</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a</w:t>
      </w:r>
      <w:r w:rsidRPr="00EF27C2">
        <w:rPr>
          <w:noProof/>
          <w:spacing w:val="5"/>
          <w:sz w:val="24"/>
          <w:szCs w:val="24"/>
          <w:lang w:val="en-ID"/>
        </w:rPr>
        <w:t>m</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 xml:space="preserve">5.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nurut</w:t>
      </w:r>
      <w:r w:rsidRPr="00EF27C2">
        <w:rPr>
          <w:noProof/>
          <w:spacing w:val="-19"/>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3"/>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w:t>
      </w:r>
      <w:r w:rsidRPr="00EF27C2">
        <w:rPr>
          <w:noProof/>
          <w:spacing w:val="-20"/>
          <w:sz w:val="24"/>
          <w:szCs w:val="24"/>
          <w:lang w:val="en-ID"/>
        </w:rPr>
        <w:t xml:space="preserve"> </w:t>
      </w:r>
      <w:r w:rsidRPr="00EF27C2">
        <w:rPr>
          <w:noProof/>
          <w:sz w:val="24"/>
          <w:szCs w:val="24"/>
          <w:lang w:val="en-ID"/>
        </w:rPr>
        <w:t>(2015),</w:t>
      </w:r>
      <w:r w:rsidRPr="00EF27C2">
        <w:rPr>
          <w:noProof/>
          <w:spacing w:val="-16"/>
          <w:sz w:val="24"/>
          <w:szCs w:val="24"/>
          <w:lang w:val="en-ID"/>
        </w:rPr>
        <w:t xml:space="preserve"> </w:t>
      </w:r>
      <w:r w:rsidRPr="00EF27C2">
        <w:rPr>
          <w:noProof/>
          <w:spacing w:val="1"/>
          <w:sz w:val="24"/>
          <w:szCs w:val="24"/>
          <w:lang w:val="en-ID"/>
        </w:rPr>
        <w:t>a</w:t>
      </w:r>
      <w:r w:rsidRPr="00EF27C2">
        <w:rPr>
          <w:noProof/>
          <w:spacing w:val="5"/>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e</w:t>
      </w:r>
      <w:r w:rsidRPr="00EF27C2">
        <w:rPr>
          <w:noProof/>
          <w:sz w:val="24"/>
          <w:szCs w:val="24"/>
          <w:lang w:val="en-ID"/>
        </w:rPr>
        <w:t>t</w:t>
      </w:r>
      <w:r w:rsidRPr="00EF27C2">
        <w:rPr>
          <w:noProof/>
          <w:spacing w:val="-19"/>
          <w:sz w:val="24"/>
          <w:szCs w:val="24"/>
          <w:lang w:val="en-ID"/>
        </w:rPr>
        <w:t xml:space="preserve"> </w:t>
      </w:r>
      <w:r w:rsidRPr="00EF27C2">
        <w:rPr>
          <w:noProof/>
          <w:spacing w:val="1"/>
          <w:sz w:val="24"/>
          <w:szCs w:val="24"/>
          <w:lang w:val="en-ID"/>
        </w:rPr>
        <w:t>ata</w:t>
      </w:r>
      <w:r w:rsidRPr="00EF27C2">
        <w:rPr>
          <w:noProof/>
          <w:sz w:val="24"/>
          <w:szCs w:val="24"/>
          <w:lang w:val="en-ID"/>
        </w:rPr>
        <w:t>u</w:t>
      </w:r>
      <w:r w:rsidRPr="00EF27C2">
        <w:rPr>
          <w:noProof/>
          <w:spacing w:val="-20"/>
          <w:sz w:val="24"/>
          <w:szCs w:val="24"/>
          <w:lang w:val="en-ID"/>
        </w:rPr>
        <w:t xml:space="preserve"> </w:t>
      </w:r>
      <w:r w:rsidRPr="00EF27C2">
        <w:rPr>
          <w:noProof/>
          <w:sz w:val="24"/>
          <w:szCs w:val="24"/>
          <w:lang w:val="en-ID"/>
        </w:rPr>
        <w:t>ku</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e</w:t>
      </w:r>
      <w:r w:rsidRPr="00EF27C2">
        <w:rPr>
          <w:noProof/>
          <w:sz w:val="24"/>
          <w:szCs w:val="24"/>
          <w:lang w:val="en-ID"/>
        </w:rPr>
        <w:t>r</w:t>
      </w:r>
      <w:r w:rsidRPr="00EF27C2">
        <w:rPr>
          <w:noProof/>
          <w:spacing w:val="-15"/>
          <w:sz w:val="24"/>
          <w:szCs w:val="24"/>
          <w:lang w:val="en-ID"/>
        </w:rPr>
        <w:t xml:space="preserve"> </w:t>
      </w:r>
      <w:r w:rsidRPr="00EF27C2">
        <w:rPr>
          <w:noProof/>
          <w:spacing w:val="1"/>
          <w:sz w:val="24"/>
          <w:szCs w:val="24"/>
          <w:lang w:val="en-ID"/>
        </w:rPr>
        <w:t>me</w:t>
      </w:r>
      <w:r w:rsidRPr="00EF27C2">
        <w:rPr>
          <w:noProof/>
          <w:sz w:val="24"/>
          <w:szCs w:val="24"/>
          <w:lang w:val="en-ID"/>
        </w:rPr>
        <w:t>ru</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hn</w:t>
      </w:r>
      <w:r w:rsidRPr="00EF27C2">
        <w:rPr>
          <w:noProof/>
          <w:spacing w:val="1"/>
          <w:sz w:val="24"/>
          <w:szCs w:val="24"/>
          <w:lang w:val="en-ID"/>
        </w:rPr>
        <w:t>i</w:t>
      </w:r>
      <w:r w:rsidRPr="00EF27C2">
        <w:rPr>
          <w:noProof/>
          <w:sz w:val="24"/>
          <w:szCs w:val="24"/>
          <w:lang w:val="en-ID"/>
        </w:rPr>
        <w:t>k</w:t>
      </w:r>
      <w:r w:rsidRPr="00EF27C2">
        <w:rPr>
          <w:noProof/>
          <w:spacing w:val="-20"/>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u</w:t>
      </w:r>
      <w:r w:rsidRPr="00EF27C2">
        <w:rPr>
          <w:noProof/>
          <w:spacing w:val="-3"/>
          <w:sz w:val="24"/>
          <w:szCs w:val="24"/>
          <w:lang w:val="en-ID"/>
        </w:rPr>
        <w:t>l</w:t>
      </w:r>
      <w:r w:rsidRPr="00EF27C2">
        <w:rPr>
          <w:noProof/>
          <w:spacing w:val="-2"/>
          <w:sz w:val="24"/>
          <w:szCs w:val="24"/>
          <w:lang w:val="en-ID"/>
        </w:rPr>
        <w:t>a</w:t>
      </w:r>
      <w:r w:rsidRPr="00EF27C2">
        <w:rPr>
          <w:noProof/>
          <w:sz w:val="24"/>
          <w:szCs w:val="24"/>
          <w:lang w:val="en-ID"/>
        </w:rPr>
        <w:t>n d</w:t>
      </w:r>
      <w:r w:rsidRPr="00EF27C2">
        <w:rPr>
          <w:noProof/>
          <w:spacing w:val="1"/>
          <w:sz w:val="24"/>
          <w:szCs w:val="24"/>
          <w:lang w:val="en-ID"/>
        </w:rPr>
        <w:t>at</w:t>
      </w:r>
      <w:r w:rsidRPr="00EF27C2">
        <w:rPr>
          <w:noProof/>
          <w:sz w:val="24"/>
          <w:szCs w:val="24"/>
          <w:lang w:val="en-ID"/>
        </w:rPr>
        <w:t>a</w:t>
      </w:r>
      <w:r w:rsidRPr="00EF27C2">
        <w:rPr>
          <w:noProof/>
          <w:spacing w:val="9"/>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2"/>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ca</w:t>
      </w:r>
      <w:r w:rsidRPr="00EF27C2">
        <w:rPr>
          <w:noProof/>
          <w:spacing w:val="-4"/>
          <w:sz w:val="24"/>
          <w:szCs w:val="24"/>
          <w:lang w:val="en-ID"/>
        </w:rPr>
        <w:t>r</w:t>
      </w:r>
      <w:r w:rsidRPr="00EF27C2">
        <w:rPr>
          <w:noProof/>
          <w:sz w:val="24"/>
          <w:szCs w:val="24"/>
          <w:lang w:val="en-ID"/>
        </w:rPr>
        <w:t>a</w:t>
      </w:r>
      <w:r w:rsidRPr="00EF27C2">
        <w:rPr>
          <w:noProof/>
          <w:spacing w:val="1"/>
          <w:sz w:val="24"/>
          <w:szCs w:val="24"/>
          <w:lang w:val="en-ID"/>
        </w:rPr>
        <w:t xml:space="preserve"> mem</w:t>
      </w:r>
      <w:r w:rsidRPr="00EF27C2">
        <w:rPr>
          <w:noProof/>
          <w:sz w:val="24"/>
          <w:szCs w:val="24"/>
          <w:lang w:val="en-ID"/>
        </w:rPr>
        <w:t>b</w:t>
      </w:r>
      <w:r w:rsidRPr="00EF27C2">
        <w:rPr>
          <w:noProof/>
          <w:spacing w:val="-3"/>
          <w:sz w:val="24"/>
          <w:szCs w:val="24"/>
          <w:lang w:val="en-ID"/>
        </w:rPr>
        <w:t>e</w:t>
      </w:r>
      <w:r w:rsidRPr="00EF27C2">
        <w:rPr>
          <w:noProof/>
          <w:sz w:val="24"/>
          <w:szCs w:val="24"/>
          <w:lang w:val="en-ID"/>
        </w:rPr>
        <w:t>ri</w:t>
      </w:r>
      <w:r w:rsidRPr="00EF27C2">
        <w:rPr>
          <w:noProof/>
          <w:spacing w:val="9"/>
          <w:sz w:val="24"/>
          <w:szCs w:val="24"/>
          <w:lang w:val="en-ID"/>
        </w:rPr>
        <w:t xml:space="preserve"> </w:t>
      </w:r>
      <w:r w:rsidRPr="00EF27C2">
        <w:rPr>
          <w:noProof/>
          <w:spacing w:val="-4"/>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t</w:t>
      </w:r>
      <w:r w:rsidRPr="00EF27C2">
        <w:rPr>
          <w:noProof/>
          <w:spacing w:val="-3"/>
          <w:sz w:val="24"/>
          <w:szCs w:val="24"/>
          <w:lang w:val="en-ID"/>
        </w:rPr>
        <w:t>a</w:t>
      </w:r>
      <w:r w:rsidRPr="00EF27C2">
        <w:rPr>
          <w:noProof/>
          <w:spacing w:val="4"/>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9"/>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z w:val="24"/>
          <w:szCs w:val="24"/>
          <w:lang w:val="en-ID"/>
        </w:rPr>
        <w:t>r</w:t>
      </w:r>
      <w:r w:rsidRPr="00EF27C2">
        <w:rPr>
          <w:noProof/>
          <w:spacing w:val="4"/>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1"/>
          <w:sz w:val="24"/>
          <w:szCs w:val="24"/>
          <w:lang w:val="en-ID"/>
        </w:rPr>
        <w:t>taa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t</w:t>
      </w:r>
      <w:r w:rsidRPr="00EF27C2">
        <w:rPr>
          <w:noProof/>
          <w:spacing w:val="-4"/>
          <w:sz w:val="24"/>
          <w:szCs w:val="24"/>
          <w:lang w:val="en-ID"/>
        </w:rPr>
        <w:t>u</w:t>
      </w:r>
      <w:r w:rsidRPr="00EF27C2">
        <w:rPr>
          <w:noProof/>
          <w:spacing w:val="1"/>
          <w:sz w:val="24"/>
          <w:szCs w:val="24"/>
          <w:lang w:val="en-ID"/>
        </w:rPr>
        <w:t>l</w:t>
      </w:r>
      <w:r w:rsidRPr="00EF27C2">
        <w:rPr>
          <w:noProof/>
          <w:spacing w:val="-3"/>
          <w:sz w:val="24"/>
          <w:szCs w:val="24"/>
          <w:lang w:val="en-ID"/>
        </w:rPr>
        <w:t>i</w:t>
      </w:r>
      <w:r w:rsidRPr="00EF27C2">
        <w:rPr>
          <w:noProof/>
          <w:sz w:val="24"/>
          <w:szCs w:val="24"/>
          <w:lang w:val="en-ID"/>
        </w:rPr>
        <w:t>s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5"/>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j</w:t>
      </w:r>
      <w:r w:rsidRPr="00EF27C2">
        <w:rPr>
          <w:noProof/>
          <w:spacing w:val="2"/>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 xml:space="preserve">b.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w:t>
      </w:r>
      <w:r w:rsidRPr="00EF27C2">
        <w:rPr>
          <w:noProof/>
          <w:spacing w:val="1"/>
          <w:sz w:val="24"/>
          <w:szCs w:val="24"/>
          <w:lang w:val="en-ID"/>
        </w:rPr>
        <w:t>me</w:t>
      </w:r>
      <w:r w:rsidRPr="00EF27C2">
        <w:rPr>
          <w:noProof/>
          <w:sz w:val="24"/>
          <w:szCs w:val="24"/>
          <w:lang w:val="en-ID"/>
        </w:rPr>
        <w:t>ng</w:t>
      </w:r>
      <w:r w:rsidRPr="00EF27C2">
        <w:rPr>
          <w:noProof/>
          <w:spacing w:val="-4"/>
          <w:sz w:val="24"/>
          <w:szCs w:val="24"/>
          <w:lang w:val="en-ID"/>
        </w:rPr>
        <w:t>gu</w:t>
      </w:r>
      <w:r w:rsidRPr="00EF27C2">
        <w:rPr>
          <w:noProof/>
          <w:spacing w:val="4"/>
          <w:sz w:val="24"/>
          <w:szCs w:val="24"/>
          <w:lang w:val="en-ID"/>
        </w:rPr>
        <w:t>n</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i</w:t>
      </w:r>
      <w:r w:rsidRPr="00EF27C2">
        <w:rPr>
          <w:noProof/>
          <w:sz w:val="24"/>
          <w:szCs w:val="24"/>
          <w:lang w:val="en-ID"/>
        </w:rPr>
        <w:t>ns</w:t>
      </w:r>
      <w:r w:rsidRPr="00EF27C2">
        <w:rPr>
          <w:noProof/>
          <w:spacing w:val="1"/>
          <w:sz w:val="24"/>
          <w:szCs w:val="24"/>
          <w:lang w:val="en-ID"/>
        </w:rPr>
        <w:t>t</w:t>
      </w:r>
      <w:r w:rsidRPr="00EF27C2">
        <w:rPr>
          <w:noProof/>
          <w:sz w:val="24"/>
          <w:szCs w:val="24"/>
          <w:lang w:val="en-ID"/>
        </w:rPr>
        <w:t>r</w:t>
      </w:r>
      <w:r w:rsidRPr="00EF27C2">
        <w:rPr>
          <w:noProof/>
          <w:spacing w:val="-4"/>
          <w:sz w:val="24"/>
          <w:szCs w:val="24"/>
          <w:lang w:val="en-ID"/>
        </w:rPr>
        <w:t>u</w:t>
      </w:r>
      <w:r w:rsidRPr="00EF27C2">
        <w:rPr>
          <w:noProof/>
          <w:spacing w:val="2"/>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ima</w:t>
      </w:r>
      <w:r w:rsidRPr="00EF27C2">
        <w:rPr>
          <w:noProof/>
          <w:sz w:val="24"/>
          <w:szCs w:val="24"/>
          <w:lang w:val="en-ID"/>
        </w:rPr>
        <w:t>k</w:t>
      </w:r>
      <w:r w:rsidRPr="00EF27C2">
        <w:rPr>
          <w:noProof/>
          <w:spacing w:val="-1"/>
          <w:sz w:val="24"/>
          <w:szCs w:val="24"/>
          <w:lang w:val="en-ID"/>
        </w:rPr>
        <w:t>s</w:t>
      </w:r>
      <w:r w:rsidRPr="00EF27C2">
        <w:rPr>
          <w:noProof/>
          <w:sz w:val="24"/>
          <w:szCs w:val="24"/>
          <w:lang w:val="en-ID"/>
        </w:rPr>
        <w:t>ud</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me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pacing w:val="-4"/>
          <w:sz w:val="24"/>
          <w:szCs w:val="24"/>
          <w:lang w:val="en-ID"/>
        </w:rPr>
        <w:t>p</w:t>
      </w:r>
      <w:r w:rsidRPr="00EF27C2">
        <w:rPr>
          <w:noProof/>
          <w:sz w:val="24"/>
          <w:szCs w:val="24"/>
          <w:lang w:val="en-ID"/>
        </w:rPr>
        <w:t>un</w:t>
      </w:r>
      <w:r w:rsidRPr="00EF27C2">
        <w:rPr>
          <w:noProof/>
          <w:spacing w:val="9"/>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me</w:t>
      </w:r>
      <w:r w:rsidRPr="00EF27C2">
        <w:rPr>
          <w:noProof/>
          <w:sz w:val="24"/>
          <w:szCs w:val="24"/>
          <w:lang w:val="en-ID"/>
        </w:rPr>
        <w:t>n</w:t>
      </w:r>
      <w:r w:rsidRPr="00EF27C2">
        <w:rPr>
          <w:noProof/>
          <w:spacing w:val="-4"/>
          <w:sz w:val="24"/>
          <w:szCs w:val="24"/>
          <w:lang w:val="en-ID"/>
        </w:rPr>
        <w:t>g</w:t>
      </w:r>
      <w:r w:rsidRPr="00EF27C2">
        <w:rPr>
          <w:noProof/>
          <w:spacing w:val="-3"/>
          <w:sz w:val="24"/>
          <w:szCs w:val="24"/>
          <w:lang w:val="en-ID"/>
        </w:rPr>
        <w:t>e</w:t>
      </w:r>
      <w:r w:rsidRPr="00EF27C2">
        <w:rPr>
          <w:noProof/>
          <w:sz w:val="24"/>
          <w:szCs w:val="24"/>
          <w:lang w:val="en-ID"/>
        </w:rPr>
        <w:t>n</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5"/>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pacing w:val="-4"/>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w:t>
      </w:r>
      <w:r w:rsidRPr="00EF27C2">
        <w:rPr>
          <w:noProof/>
          <w:spacing w:val="-4"/>
          <w:sz w:val="24"/>
          <w:szCs w:val="24"/>
          <w:lang w:val="en-ID"/>
        </w:rPr>
        <w:t xml:space="preserve"> </w:t>
      </w:r>
      <w:r w:rsidRPr="00EF27C2">
        <w:rPr>
          <w:noProof/>
          <w:spacing w:val="-8"/>
          <w:sz w:val="24"/>
          <w:szCs w:val="24"/>
          <w:lang w:val="en-ID"/>
        </w:rPr>
        <w:t>b</w:t>
      </w:r>
      <w:r w:rsidRPr="00EF27C2">
        <w:rPr>
          <w:noProof/>
          <w:spacing w:val="-12"/>
          <w:sz w:val="24"/>
          <w:szCs w:val="24"/>
          <w:lang w:val="en-ID"/>
        </w:rPr>
        <w:t>u</w:t>
      </w:r>
      <w:r w:rsidRPr="00EF27C2">
        <w:rPr>
          <w:noProof/>
          <w:spacing w:val="-8"/>
          <w:sz w:val="24"/>
          <w:szCs w:val="24"/>
          <w:lang w:val="en-ID"/>
        </w:rPr>
        <w:t>d</w:t>
      </w:r>
      <w:r w:rsidRPr="00EF27C2">
        <w:rPr>
          <w:noProof/>
          <w:spacing w:val="-11"/>
          <w:sz w:val="24"/>
          <w:szCs w:val="24"/>
          <w:lang w:val="en-ID"/>
        </w:rPr>
        <w:t>a</w:t>
      </w:r>
      <w:r w:rsidRPr="00EF27C2">
        <w:rPr>
          <w:noProof/>
          <w:spacing w:val="-8"/>
          <w:sz w:val="24"/>
          <w:szCs w:val="24"/>
          <w:lang w:val="en-ID"/>
        </w:rPr>
        <w:t>y</w:t>
      </w:r>
      <w:r w:rsidRPr="00EF27C2">
        <w:rPr>
          <w:noProof/>
          <w:sz w:val="24"/>
          <w:szCs w:val="24"/>
          <w:lang w:val="en-ID"/>
        </w:rPr>
        <w:t>a</w:t>
      </w:r>
      <w:r w:rsidRPr="00EF27C2">
        <w:rPr>
          <w:noProof/>
          <w:spacing w:val="-6"/>
          <w:sz w:val="24"/>
          <w:szCs w:val="24"/>
          <w:lang w:val="en-ID"/>
        </w:rPr>
        <w:t xml:space="preserve"> </w:t>
      </w:r>
      <w:r w:rsidRPr="00EF27C2">
        <w:rPr>
          <w:noProof/>
          <w:spacing w:val="-8"/>
          <w:sz w:val="24"/>
          <w:szCs w:val="24"/>
          <w:lang w:val="en-ID"/>
        </w:rPr>
        <w:t>or</w:t>
      </w:r>
      <w:r w:rsidRPr="00EF27C2">
        <w:rPr>
          <w:noProof/>
          <w:spacing w:val="-12"/>
          <w:sz w:val="24"/>
          <w:szCs w:val="24"/>
          <w:lang w:val="en-ID"/>
        </w:rPr>
        <w:t>g</w:t>
      </w:r>
      <w:r w:rsidRPr="00EF27C2">
        <w:rPr>
          <w:noProof/>
          <w:spacing w:val="-6"/>
          <w:sz w:val="24"/>
          <w:szCs w:val="24"/>
          <w:lang w:val="en-ID"/>
        </w:rPr>
        <w:t>a</w:t>
      </w:r>
      <w:r w:rsidRPr="00EF27C2">
        <w:rPr>
          <w:noProof/>
          <w:spacing w:val="-12"/>
          <w:sz w:val="24"/>
          <w:szCs w:val="24"/>
          <w:lang w:val="en-ID"/>
        </w:rPr>
        <w:t>n</w:t>
      </w:r>
      <w:r w:rsidRPr="00EF27C2">
        <w:rPr>
          <w:noProof/>
          <w:spacing w:val="-7"/>
          <w:sz w:val="24"/>
          <w:szCs w:val="24"/>
          <w:lang w:val="en-ID"/>
        </w:rPr>
        <w:t>i</w:t>
      </w:r>
      <w:r w:rsidRPr="00EF27C2">
        <w:rPr>
          <w:noProof/>
          <w:spacing w:val="-9"/>
          <w:sz w:val="24"/>
          <w:szCs w:val="24"/>
          <w:lang w:val="en-ID"/>
        </w:rPr>
        <w:t>s</w:t>
      </w:r>
      <w:r w:rsidRPr="00EF27C2">
        <w:rPr>
          <w:noProof/>
          <w:spacing w:val="-6"/>
          <w:sz w:val="24"/>
          <w:szCs w:val="24"/>
          <w:lang w:val="en-ID"/>
        </w:rPr>
        <w:t>a</w:t>
      </w:r>
      <w:r w:rsidRPr="00EF27C2">
        <w:rPr>
          <w:noProof/>
          <w:spacing w:val="-13"/>
          <w:sz w:val="24"/>
          <w:szCs w:val="24"/>
          <w:lang w:val="en-ID"/>
        </w:rPr>
        <w:t>s</w:t>
      </w:r>
      <w:r w:rsidRPr="00EF27C2">
        <w:rPr>
          <w:noProof/>
          <w:spacing w:val="-7"/>
          <w:sz w:val="24"/>
          <w:szCs w:val="24"/>
          <w:lang w:val="en-ID"/>
        </w:rPr>
        <w:t>i</w:t>
      </w:r>
      <w:r w:rsidRPr="00EF27C2">
        <w:rPr>
          <w:noProof/>
          <w:sz w:val="24"/>
          <w:szCs w:val="24"/>
          <w:lang w:val="en-ID"/>
        </w:rPr>
        <w:t>,</w:t>
      </w:r>
      <w:r w:rsidRPr="00EF27C2">
        <w:rPr>
          <w:noProof/>
          <w:spacing w:val="-4"/>
          <w:sz w:val="24"/>
          <w:szCs w:val="24"/>
          <w:lang w:val="en-ID"/>
        </w:rPr>
        <w:t xml:space="preserve"> </w:t>
      </w:r>
      <w:r w:rsidRPr="00EF27C2">
        <w:rPr>
          <w:noProof/>
          <w:spacing w:val="-12"/>
          <w:sz w:val="24"/>
          <w:szCs w:val="24"/>
          <w:lang w:val="en-ID"/>
        </w:rPr>
        <w:t>k</w:t>
      </w:r>
      <w:r w:rsidRPr="00EF27C2">
        <w:rPr>
          <w:noProof/>
          <w:spacing w:val="-6"/>
          <w:sz w:val="24"/>
          <w:szCs w:val="24"/>
          <w:lang w:val="en-ID"/>
        </w:rPr>
        <w:t>e</w:t>
      </w:r>
      <w:r w:rsidRPr="00EF27C2">
        <w:rPr>
          <w:noProof/>
          <w:spacing w:val="-8"/>
          <w:sz w:val="24"/>
          <w:szCs w:val="24"/>
          <w:lang w:val="en-ID"/>
        </w:rPr>
        <w:t>p</w:t>
      </w:r>
      <w:r w:rsidRPr="00EF27C2">
        <w:rPr>
          <w:noProof/>
          <w:spacing w:val="-12"/>
          <w:sz w:val="24"/>
          <w:szCs w:val="24"/>
          <w:lang w:val="en-ID"/>
        </w:rPr>
        <w:t>u</w:t>
      </w:r>
      <w:r w:rsidRPr="00EF27C2">
        <w:rPr>
          <w:noProof/>
          <w:spacing w:val="-6"/>
          <w:sz w:val="24"/>
          <w:szCs w:val="24"/>
          <w:lang w:val="en-ID"/>
        </w:rPr>
        <w:t>a</w:t>
      </w:r>
      <w:r w:rsidRPr="00EF27C2">
        <w:rPr>
          <w:noProof/>
          <w:spacing w:val="-13"/>
          <w:sz w:val="24"/>
          <w:szCs w:val="24"/>
          <w:lang w:val="en-ID"/>
        </w:rPr>
        <w:t>s</w:t>
      </w:r>
      <w:r w:rsidRPr="00EF27C2">
        <w:rPr>
          <w:noProof/>
          <w:spacing w:val="-6"/>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2"/>
          <w:sz w:val="24"/>
          <w:szCs w:val="24"/>
          <w:lang w:val="en-ID"/>
        </w:rPr>
        <w:t>k</w:t>
      </w:r>
      <w:r w:rsidRPr="00EF27C2">
        <w:rPr>
          <w:noProof/>
          <w:spacing w:val="-6"/>
          <w:sz w:val="24"/>
          <w:szCs w:val="24"/>
          <w:lang w:val="en-ID"/>
        </w:rPr>
        <w:t>e</w:t>
      </w:r>
      <w:r w:rsidRPr="00EF27C2">
        <w:rPr>
          <w:noProof/>
          <w:spacing w:val="-12"/>
          <w:sz w:val="24"/>
          <w:szCs w:val="24"/>
          <w:lang w:val="en-ID"/>
        </w:rPr>
        <w:t>r</w:t>
      </w:r>
      <w:r w:rsidRPr="00EF27C2">
        <w:rPr>
          <w:noProof/>
          <w:spacing w:val="-7"/>
          <w:sz w:val="24"/>
          <w:szCs w:val="24"/>
          <w:lang w:val="en-ID"/>
        </w:rPr>
        <w:t>j</w:t>
      </w:r>
      <w:r w:rsidRPr="00EF27C2">
        <w:rPr>
          <w:noProof/>
          <w:spacing w:val="-1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pacing w:val="-8"/>
          <w:sz w:val="24"/>
          <w:szCs w:val="24"/>
          <w:lang w:val="en-ID"/>
        </w:rPr>
        <w:t>k</w:t>
      </w:r>
      <w:r w:rsidRPr="00EF27C2">
        <w:rPr>
          <w:noProof/>
          <w:spacing w:val="-12"/>
          <w:sz w:val="24"/>
          <w:szCs w:val="24"/>
          <w:lang w:val="en-ID"/>
        </w:rPr>
        <w:t>o</w:t>
      </w:r>
      <w:r w:rsidRPr="00EF27C2">
        <w:rPr>
          <w:noProof/>
          <w:spacing w:val="-7"/>
          <w:sz w:val="24"/>
          <w:szCs w:val="24"/>
          <w:lang w:val="en-ID"/>
        </w:rPr>
        <w:t>m</w:t>
      </w:r>
      <w:r w:rsidRPr="00EF27C2">
        <w:rPr>
          <w:noProof/>
          <w:spacing w:val="-11"/>
          <w:sz w:val="24"/>
          <w:szCs w:val="24"/>
          <w:lang w:val="en-ID"/>
        </w:rPr>
        <w:t>it</w:t>
      </w:r>
      <w:r w:rsidRPr="00EF27C2">
        <w:rPr>
          <w:noProof/>
          <w:spacing w:val="-7"/>
          <w:sz w:val="24"/>
          <w:szCs w:val="24"/>
          <w:lang w:val="en-ID"/>
        </w:rPr>
        <w:t>m</w:t>
      </w:r>
      <w:r w:rsidRPr="00EF27C2">
        <w:rPr>
          <w:noProof/>
          <w:spacing w:val="-6"/>
          <w:sz w:val="24"/>
          <w:szCs w:val="24"/>
          <w:lang w:val="en-ID"/>
        </w:rPr>
        <w:t>e</w:t>
      </w:r>
      <w:r w:rsidRPr="00EF27C2">
        <w:rPr>
          <w:noProof/>
          <w:sz w:val="24"/>
          <w:szCs w:val="24"/>
          <w:lang w:val="en-ID"/>
        </w:rPr>
        <w:t>n</w:t>
      </w:r>
      <w:r w:rsidRPr="00EF27C2">
        <w:rPr>
          <w:noProof/>
          <w:spacing w:val="-8"/>
          <w:sz w:val="24"/>
          <w:szCs w:val="24"/>
          <w:lang w:val="en-ID"/>
        </w:rPr>
        <w:t xml:space="preserve"> or</w:t>
      </w:r>
      <w:r w:rsidRPr="00EF27C2">
        <w:rPr>
          <w:noProof/>
          <w:spacing w:val="-12"/>
          <w:sz w:val="24"/>
          <w:szCs w:val="24"/>
          <w:lang w:val="en-ID"/>
        </w:rPr>
        <w:t>g</w:t>
      </w:r>
      <w:r w:rsidRPr="00EF27C2">
        <w:rPr>
          <w:noProof/>
          <w:spacing w:val="-6"/>
          <w:sz w:val="24"/>
          <w:szCs w:val="24"/>
          <w:lang w:val="en-ID"/>
        </w:rPr>
        <w:t>a</w:t>
      </w:r>
      <w:r w:rsidRPr="00EF27C2">
        <w:rPr>
          <w:noProof/>
          <w:spacing w:val="-12"/>
          <w:sz w:val="24"/>
          <w:szCs w:val="24"/>
          <w:lang w:val="en-ID"/>
        </w:rPr>
        <w:t>n</w:t>
      </w:r>
      <w:r w:rsidRPr="00EF27C2">
        <w:rPr>
          <w:noProof/>
          <w:spacing w:val="-7"/>
          <w:sz w:val="24"/>
          <w:szCs w:val="24"/>
          <w:lang w:val="en-ID"/>
        </w:rPr>
        <w:t>i</w:t>
      </w:r>
      <w:r w:rsidRPr="00EF27C2">
        <w:rPr>
          <w:noProof/>
          <w:spacing w:val="-9"/>
          <w:sz w:val="24"/>
          <w:szCs w:val="24"/>
          <w:lang w:val="en-ID"/>
        </w:rPr>
        <w:t>s</w:t>
      </w:r>
      <w:r w:rsidRPr="00EF27C2">
        <w:rPr>
          <w:noProof/>
          <w:spacing w:val="-6"/>
          <w:sz w:val="24"/>
          <w:szCs w:val="24"/>
          <w:lang w:val="en-ID"/>
        </w:rPr>
        <w:t>a</w:t>
      </w:r>
      <w:r w:rsidRPr="00EF27C2">
        <w:rPr>
          <w:noProof/>
          <w:spacing w:val="-13"/>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pacing w:val="-4"/>
          <w:sz w:val="24"/>
          <w:szCs w:val="24"/>
          <w:lang w:val="en-ID"/>
        </w:rPr>
        <w:t>g</w:t>
      </w:r>
      <w:r w:rsidRPr="00EF27C2">
        <w:rPr>
          <w:noProof/>
          <w:spacing w:val="4"/>
          <w:sz w:val="24"/>
          <w:szCs w:val="24"/>
          <w:lang w:val="en-ID"/>
        </w:rPr>
        <w:t>u</w:t>
      </w:r>
      <w:r w:rsidRPr="00EF27C2">
        <w:rPr>
          <w:noProof/>
          <w:sz w:val="24"/>
          <w:szCs w:val="24"/>
          <w:lang w:val="en-ID"/>
        </w:rPr>
        <w:t>ru</w:t>
      </w:r>
      <w:r w:rsidRPr="00EF27C2">
        <w:rPr>
          <w:noProof/>
          <w:spacing w:val="4"/>
          <w:sz w:val="24"/>
          <w:szCs w:val="24"/>
          <w:lang w:val="en-ID"/>
        </w:rPr>
        <w:t xml:space="preserve"> </w:t>
      </w:r>
      <w:r w:rsidRPr="00EF27C2">
        <w:rPr>
          <w:noProof/>
          <w:sz w:val="24"/>
          <w:szCs w:val="24"/>
          <w:lang w:val="en-ID"/>
        </w:rPr>
        <w:t>p</w:t>
      </w:r>
      <w:r w:rsidRPr="00EF27C2">
        <w:rPr>
          <w:noProof/>
          <w:spacing w:val="2"/>
          <w:sz w:val="24"/>
          <w:szCs w:val="24"/>
          <w:lang w:val="en-ID"/>
        </w:rPr>
        <w:t>a</w:t>
      </w:r>
      <w:r w:rsidRPr="00EF27C2">
        <w:rPr>
          <w:noProof/>
          <w:spacing w:val="-4"/>
          <w:sz w:val="24"/>
          <w:szCs w:val="24"/>
          <w:lang w:val="en-ID"/>
        </w:rPr>
        <w:t>d</w:t>
      </w:r>
      <w:r w:rsidRPr="00EF27C2">
        <w:rPr>
          <w:noProof/>
          <w:sz w:val="24"/>
          <w:szCs w:val="24"/>
          <w:lang w:val="en-ID"/>
        </w:rPr>
        <w:t xml:space="preserve">a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 xml:space="preserve">di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3"/>
          <w:sz w:val="24"/>
          <w:szCs w:val="24"/>
          <w:lang w:val="en-ID"/>
        </w:rPr>
        <w:t>a</w:t>
      </w:r>
      <w:r w:rsidRPr="00EF27C2">
        <w:rPr>
          <w:noProof/>
          <w:sz w:val="24"/>
          <w:szCs w:val="24"/>
          <w:lang w:val="en-ID"/>
        </w:rPr>
        <w:t>.</w:t>
      </w:r>
    </w:p>
    <w:p w14:paraId="41510892" w14:textId="77777777" w:rsidR="00481650" w:rsidRPr="00EF27C2" w:rsidRDefault="00481650" w:rsidP="000C7521">
      <w:pPr>
        <w:spacing w:line="480" w:lineRule="auto"/>
        <w:ind w:right="71" w:firstLine="567"/>
        <w:jc w:val="both"/>
        <w:rPr>
          <w:noProof/>
          <w:sz w:val="24"/>
          <w:szCs w:val="24"/>
          <w:lang w:val="en-ID"/>
        </w:rPr>
      </w:pP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kut</w:t>
      </w:r>
      <w:r w:rsidRPr="00EF27C2">
        <w:rPr>
          <w:noProof/>
          <w:spacing w:val="5"/>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7"/>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nu</w:t>
      </w:r>
      <w:r w:rsidRPr="00EF27C2">
        <w:rPr>
          <w:noProof/>
          <w:spacing w:val="1"/>
          <w:sz w:val="24"/>
          <w:szCs w:val="24"/>
          <w:lang w:val="en-ID"/>
        </w:rPr>
        <w:t>li</w:t>
      </w:r>
      <w:r w:rsidRPr="00EF27C2">
        <w:rPr>
          <w:noProof/>
          <w:sz w:val="24"/>
          <w:szCs w:val="24"/>
          <w:lang w:val="en-ID"/>
        </w:rPr>
        <w:t>s</w:t>
      </w:r>
      <w:r w:rsidRPr="00EF27C2">
        <w:rPr>
          <w:noProof/>
          <w:spacing w:val="2"/>
          <w:sz w:val="24"/>
          <w:szCs w:val="24"/>
          <w:lang w:val="en-ID"/>
        </w:rPr>
        <w:t xml:space="preserve"> </w:t>
      </w:r>
      <w:r w:rsidRPr="00EF27C2">
        <w:rPr>
          <w:noProof/>
          <w:spacing w:val="-3"/>
          <w:sz w:val="24"/>
          <w:szCs w:val="24"/>
          <w:lang w:val="en-ID"/>
        </w:rPr>
        <w:t>p</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rk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i</w:t>
      </w:r>
      <w:r w:rsidRPr="00EF27C2">
        <w:rPr>
          <w:noProof/>
          <w:spacing w:val="-1"/>
          <w:sz w:val="24"/>
          <w:szCs w:val="24"/>
          <w:lang w:val="en-ID"/>
        </w:rPr>
        <w:t>s</w:t>
      </w:r>
      <w:r w:rsidRPr="00EF27C2">
        <w:rPr>
          <w:noProof/>
          <w:spacing w:val="5"/>
          <w:sz w:val="24"/>
          <w:szCs w:val="24"/>
          <w:lang w:val="en-ID"/>
        </w:rPr>
        <w:t>i</w:t>
      </w:r>
      <w:r w:rsidRPr="00EF27C2">
        <w:rPr>
          <w:noProof/>
          <w:sz w:val="24"/>
          <w:szCs w:val="24"/>
          <w:lang w:val="en-ID"/>
        </w:rPr>
        <w:t>-</w:t>
      </w:r>
      <w:r w:rsidRPr="00EF27C2">
        <w:rPr>
          <w:noProof/>
          <w:spacing w:val="-4"/>
          <w:sz w:val="24"/>
          <w:szCs w:val="24"/>
          <w:lang w:val="en-ID"/>
        </w:rPr>
        <w:t>k</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w:t>
      </w:r>
      <w:r w:rsidRPr="00EF27C2">
        <w:rPr>
          <w:noProof/>
          <w:spacing w:val="1"/>
          <w:sz w:val="24"/>
          <w:szCs w:val="24"/>
          <w:lang w:val="en-ID"/>
        </w:rPr>
        <w:t>me</w:t>
      </w:r>
      <w:r w:rsidRPr="00EF27C2">
        <w:rPr>
          <w:noProof/>
          <w:sz w:val="24"/>
          <w:szCs w:val="24"/>
          <w:lang w:val="en-ID"/>
        </w:rPr>
        <w:t>n 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2"/>
          <w:sz w:val="24"/>
          <w:szCs w:val="24"/>
          <w:lang w:val="en-ID"/>
        </w:rPr>
        <w:t>t</w:t>
      </w:r>
      <w:r w:rsidRPr="00EF27C2">
        <w:rPr>
          <w:noProof/>
          <w:spacing w:val="1"/>
          <w:sz w:val="24"/>
          <w:szCs w:val="24"/>
          <w:lang w:val="en-ID"/>
        </w:rPr>
        <w:t>ia</w:t>
      </w:r>
      <w:r w:rsidRPr="00EF27C2">
        <w:rPr>
          <w:noProof/>
          <w:sz w:val="24"/>
          <w:szCs w:val="24"/>
          <w:lang w:val="en-ID"/>
        </w:rPr>
        <w:t>n 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pacing w:val="2"/>
          <w:sz w:val="24"/>
          <w:szCs w:val="24"/>
          <w:lang w:val="en-ID"/>
        </w:rPr>
        <w:t>n</w:t>
      </w:r>
      <w:r w:rsidRPr="00EF27C2">
        <w:rPr>
          <w:noProof/>
          <w:spacing w:val="-4"/>
          <w:sz w:val="24"/>
          <w:szCs w:val="24"/>
          <w:lang w:val="en-ID"/>
        </w:rPr>
        <w:t>g</w:t>
      </w:r>
      <w:r w:rsidRPr="00EF27C2">
        <w:rPr>
          <w:noProof/>
          <w:sz w:val="24"/>
          <w:szCs w:val="24"/>
          <w:lang w:val="en-ID"/>
        </w:rPr>
        <w:t>-</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pacing w:val="5"/>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9"/>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a</w:t>
      </w:r>
      <w:r w:rsidRPr="00EF27C2">
        <w:rPr>
          <w:noProof/>
          <w:spacing w:val="-4"/>
          <w:sz w:val="24"/>
          <w:szCs w:val="24"/>
          <w:lang w:val="en-ID"/>
        </w:rPr>
        <w:t>k</w:t>
      </w:r>
      <w:r w:rsidRPr="00EF27C2">
        <w:rPr>
          <w:noProof/>
          <w:spacing w:val="-3"/>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m</w:t>
      </w:r>
      <w:r w:rsidRPr="00EF27C2">
        <w:rPr>
          <w:noProof/>
          <w:sz w:val="24"/>
          <w:szCs w:val="24"/>
          <w:lang w:val="en-ID"/>
        </w:rPr>
        <w:t>u</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9"/>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5"/>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lastRenderedPageBreak/>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k</w:t>
      </w:r>
      <w:r w:rsidRPr="00EF27C2">
        <w:rPr>
          <w:noProof/>
          <w:spacing w:val="2"/>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2"/>
          <w:sz w:val="24"/>
          <w:szCs w:val="24"/>
          <w:lang w:val="en-ID"/>
        </w:rPr>
        <w:t xml:space="preserve"> </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la</w:t>
      </w:r>
      <w:r w:rsidRPr="00EF27C2">
        <w:rPr>
          <w:noProof/>
          <w:sz w:val="24"/>
          <w:szCs w:val="24"/>
          <w:lang w:val="en-ID"/>
        </w:rPr>
        <w:t>h,</w:t>
      </w:r>
      <w:r w:rsidRPr="00EF27C2">
        <w:rPr>
          <w:noProof/>
          <w:spacing w:val="1"/>
          <w:sz w:val="24"/>
          <w:szCs w:val="24"/>
          <w:lang w:val="en-ID"/>
        </w:rPr>
        <w:t xml:space="preserve"> budaya organisasi</w:t>
      </w:r>
      <w:r w:rsidRPr="00EF27C2">
        <w:rPr>
          <w:noProof/>
          <w:sz w:val="24"/>
          <w:szCs w:val="24"/>
          <w:lang w:val="en-ID"/>
        </w:rPr>
        <w:t xml:space="preserve">, </w:t>
      </w:r>
      <w:r w:rsidRPr="00EF27C2">
        <w:rPr>
          <w:noProof/>
          <w:spacing w:val="1"/>
          <w:sz w:val="24"/>
          <w:szCs w:val="24"/>
          <w:lang w:val="en-ID"/>
        </w:rPr>
        <w:t>komitmen organisasi</w:t>
      </w:r>
      <w:r w:rsidRPr="00EF27C2">
        <w:rPr>
          <w:noProof/>
          <w:sz w:val="24"/>
          <w:szCs w:val="24"/>
          <w:lang w:val="en-ID"/>
        </w:rPr>
        <w:t xml:space="preserve">, </w:t>
      </w:r>
      <w:r w:rsidRPr="00EF27C2">
        <w:rPr>
          <w:noProof/>
          <w:spacing w:val="1"/>
          <w:sz w:val="24"/>
          <w:szCs w:val="24"/>
          <w:lang w:val="en-ID"/>
        </w:rPr>
        <w:t>da</w:t>
      </w:r>
      <w:r w:rsidRPr="00EF27C2">
        <w:rPr>
          <w:noProof/>
          <w:sz w:val="24"/>
          <w:szCs w:val="24"/>
          <w:lang w:val="en-ID"/>
        </w:rPr>
        <w:t xml:space="preserve">n </w:t>
      </w:r>
      <w:r w:rsidRPr="00EF27C2">
        <w:rPr>
          <w:noProof/>
          <w:spacing w:val="-4"/>
          <w:sz w:val="24"/>
          <w:szCs w:val="24"/>
          <w:lang w:val="en-ID"/>
        </w:rPr>
        <w:t>kepuasan kerja g</w:t>
      </w:r>
      <w:r w:rsidRPr="00EF27C2">
        <w:rPr>
          <w:noProof/>
          <w:spacing w:val="4"/>
          <w:sz w:val="24"/>
          <w:szCs w:val="24"/>
          <w:lang w:val="en-ID"/>
        </w:rPr>
        <w:t>u</w:t>
      </w:r>
      <w:r w:rsidRPr="00EF27C2">
        <w:rPr>
          <w:noProof/>
          <w:sz w:val="24"/>
          <w:szCs w:val="24"/>
          <w:lang w:val="en-ID"/>
        </w:rPr>
        <w:t>ru.</w:t>
      </w:r>
    </w:p>
    <w:p w14:paraId="5CC2A832" w14:textId="77777777" w:rsidR="00481650" w:rsidRPr="00EF27C2" w:rsidRDefault="00481650" w:rsidP="000C7521">
      <w:pPr>
        <w:spacing w:before="10"/>
        <w:ind w:right="-1" w:firstLine="16"/>
        <w:jc w:val="center"/>
        <w:rPr>
          <w:b/>
          <w:bCs/>
          <w:noProof/>
          <w:sz w:val="24"/>
          <w:szCs w:val="24"/>
          <w:lang w:val="en-ID"/>
        </w:rPr>
      </w:pPr>
      <w:r w:rsidRPr="00EF27C2">
        <w:rPr>
          <w:b/>
          <w:bCs/>
          <w:noProof/>
          <w:sz w:val="24"/>
          <w:szCs w:val="24"/>
          <w:lang w:val="en-ID"/>
        </w:rPr>
        <w:t>Tabel 3.</w:t>
      </w:r>
      <w:bookmarkStart w:id="7" w:name="_Hlk176358301"/>
      <w:r w:rsidRPr="00EF27C2">
        <w:rPr>
          <w:b/>
          <w:bCs/>
          <w:noProof/>
          <w:sz w:val="24"/>
          <w:szCs w:val="24"/>
          <w:lang w:val="en-ID"/>
        </w:rPr>
        <w:t>3</w:t>
      </w:r>
    </w:p>
    <w:p w14:paraId="32BB7A3B" w14:textId="77777777" w:rsidR="00481650" w:rsidRPr="00EF27C2" w:rsidRDefault="00481650" w:rsidP="000C7521">
      <w:pPr>
        <w:spacing w:before="10"/>
        <w:ind w:right="-1" w:firstLine="16"/>
        <w:jc w:val="center"/>
        <w:rPr>
          <w:b/>
          <w:bCs/>
          <w:noProof/>
          <w:sz w:val="24"/>
          <w:szCs w:val="24"/>
          <w:lang w:val="en-ID"/>
        </w:rPr>
      </w:pPr>
      <w:r w:rsidRPr="00EF27C2">
        <w:rPr>
          <w:b/>
          <w:bCs/>
          <w:noProof/>
          <w:sz w:val="24"/>
          <w:szCs w:val="24"/>
          <w:lang w:val="en-ID"/>
        </w:rPr>
        <w:t>Kisi-kisi Instrumen Penelitian Variabel Kepemimpinan Tranformasional</w:t>
      </w:r>
      <w:bookmarkEnd w:id="7"/>
    </w:p>
    <w:p w14:paraId="5D4CEAC5" w14:textId="77777777" w:rsidR="00481650" w:rsidRPr="00EF27C2" w:rsidRDefault="00481650" w:rsidP="000C7521">
      <w:pPr>
        <w:spacing w:before="10"/>
        <w:ind w:right="-1" w:firstLine="16"/>
        <w:jc w:val="center"/>
        <w:rPr>
          <w:b/>
          <w:bCs/>
          <w:noProof/>
          <w:sz w:val="24"/>
          <w:szCs w:val="24"/>
          <w:lang w:val="en-ID"/>
        </w:rPr>
      </w:pPr>
    </w:p>
    <w:tbl>
      <w:tblPr>
        <w:tblStyle w:val="TableGrid"/>
        <w:tblW w:w="8146" w:type="dxa"/>
        <w:tblLayout w:type="fixed"/>
        <w:tblLook w:val="04A0" w:firstRow="1" w:lastRow="0" w:firstColumn="1" w:lastColumn="0" w:noHBand="0" w:noVBand="1"/>
      </w:tblPr>
      <w:tblGrid>
        <w:gridCol w:w="1696"/>
        <w:gridCol w:w="1560"/>
        <w:gridCol w:w="3119"/>
        <w:gridCol w:w="991"/>
        <w:gridCol w:w="780"/>
      </w:tblGrid>
      <w:tr w:rsidR="00481650" w:rsidRPr="00EF27C2" w14:paraId="2D90C230" w14:textId="77777777" w:rsidTr="009B36A1">
        <w:trPr>
          <w:tblHeader/>
        </w:trPr>
        <w:tc>
          <w:tcPr>
            <w:tcW w:w="1696" w:type="dxa"/>
            <w:vMerge w:val="restart"/>
            <w:shd w:val="clear" w:color="auto" w:fill="C4BC96" w:themeFill="background2" w:themeFillShade="BF"/>
          </w:tcPr>
          <w:p w14:paraId="6AD77064"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bookmarkStart w:id="8" w:name="_Hlk186485577"/>
            <w:bookmarkStart w:id="9" w:name="_Hlk186485603"/>
            <w:r w:rsidRPr="00EF27C2">
              <w:rPr>
                <w:rFonts w:ascii="Times New Roman" w:hAnsi="Times New Roman" w:cs="Times New Roman"/>
                <w:b/>
                <w:bCs/>
                <w:noProof/>
                <w:sz w:val="24"/>
                <w:szCs w:val="24"/>
                <w:lang w:val="en-ID"/>
              </w:rPr>
              <w:t>V</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ri</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b</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l</w:t>
            </w:r>
          </w:p>
        </w:tc>
        <w:tc>
          <w:tcPr>
            <w:tcW w:w="1560" w:type="dxa"/>
            <w:vMerge w:val="restart"/>
            <w:shd w:val="clear" w:color="auto" w:fill="C4BC96" w:themeFill="background2" w:themeFillShade="BF"/>
          </w:tcPr>
          <w:p w14:paraId="65FF8A96"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pacing w:val="1"/>
                <w:sz w:val="24"/>
                <w:szCs w:val="24"/>
                <w:lang w:val="en-ID"/>
              </w:rPr>
              <w:t>S</w:t>
            </w:r>
            <w:r w:rsidRPr="00EF27C2">
              <w:rPr>
                <w:rFonts w:ascii="Times New Roman" w:hAnsi="Times New Roman" w:cs="Times New Roman"/>
                <w:b/>
                <w:bCs/>
                <w:noProof/>
                <w:sz w:val="24"/>
                <w:szCs w:val="24"/>
                <w:lang w:val="en-ID"/>
              </w:rPr>
              <w:t>ub V</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ri</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b</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l</w:t>
            </w:r>
          </w:p>
        </w:tc>
        <w:tc>
          <w:tcPr>
            <w:tcW w:w="3119" w:type="dxa"/>
            <w:vMerge w:val="restart"/>
            <w:shd w:val="clear" w:color="auto" w:fill="C4BC96" w:themeFill="background2" w:themeFillShade="BF"/>
          </w:tcPr>
          <w:p w14:paraId="177489D1"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pacing w:val="-3"/>
                <w:sz w:val="24"/>
                <w:szCs w:val="24"/>
                <w:lang w:val="en-ID"/>
              </w:rPr>
              <w:t>I</w:t>
            </w:r>
            <w:r w:rsidRPr="00EF27C2">
              <w:rPr>
                <w:rFonts w:ascii="Times New Roman" w:hAnsi="Times New Roman" w:cs="Times New Roman"/>
                <w:b/>
                <w:bCs/>
                <w:noProof/>
                <w:sz w:val="24"/>
                <w:szCs w:val="24"/>
                <w:lang w:val="en-ID"/>
              </w:rPr>
              <w:t>ndikat</w:t>
            </w:r>
            <w:r w:rsidRPr="00EF27C2">
              <w:rPr>
                <w:rFonts w:ascii="Times New Roman" w:hAnsi="Times New Roman" w:cs="Times New Roman"/>
                <w:b/>
                <w:bCs/>
                <w:noProof/>
                <w:spacing w:val="2"/>
                <w:sz w:val="24"/>
                <w:szCs w:val="24"/>
                <w:lang w:val="en-ID"/>
              </w:rPr>
              <w:t>o</w:t>
            </w:r>
            <w:r w:rsidRPr="00EF27C2">
              <w:rPr>
                <w:rFonts w:ascii="Times New Roman" w:hAnsi="Times New Roman" w:cs="Times New Roman"/>
                <w:b/>
                <w:bCs/>
                <w:noProof/>
                <w:sz w:val="24"/>
                <w:szCs w:val="24"/>
                <w:lang w:val="en-ID"/>
              </w:rPr>
              <w:t>r</w:t>
            </w:r>
          </w:p>
        </w:tc>
        <w:tc>
          <w:tcPr>
            <w:tcW w:w="1771" w:type="dxa"/>
            <w:gridSpan w:val="2"/>
            <w:shd w:val="clear" w:color="auto" w:fill="C4BC96" w:themeFill="background2" w:themeFillShade="BF"/>
            <w:vAlign w:val="center"/>
          </w:tcPr>
          <w:p w14:paraId="6CD7CAEC"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Nomor</w:t>
            </w:r>
            <w:r w:rsidRPr="00EF27C2">
              <w:rPr>
                <w:rFonts w:ascii="Times New Roman" w:hAnsi="Times New Roman" w:cs="Times New Roman"/>
                <w:b/>
                <w:bCs/>
                <w:noProof/>
                <w:spacing w:val="2"/>
                <w:sz w:val="24"/>
                <w:szCs w:val="24"/>
                <w:lang w:val="en-ID"/>
              </w:rPr>
              <w:t xml:space="preserve"> </w:t>
            </w:r>
            <w:r w:rsidRPr="00EF27C2">
              <w:rPr>
                <w:rFonts w:ascii="Times New Roman" w:hAnsi="Times New Roman" w:cs="Times New Roman"/>
                <w:b/>
                <w:bCs/>
                <w:noProof/>
                <w:spacing w:val="-6"/>
                <w:sz w:val="24"/>
                <w:szCs w:val="24"/>
                <w:lang w:val="en-ID"/>
              </w:rPr>
              <w:t>I</w:t>
            </w:r>
            <w:r w:rsidRPr="00EF27C2">
              <w:rPr>
                <w:rFonts w:ascii="Times New Roman" w:hAnsi="Times New Roman" w:cs="Times New Roman"/>
                <w:b/>
                <w:bCs/>
                <w:noProof/>
                <w:spacing w:val="3"/>
                <w:sz w:val="24"/>
                <w:szCs w:val="24"/>
                <w:lang w:val="en-ID"/>
              </w:rPr>
              <w:t>t</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m</w:t>
            </w:r>
          </w:p>
        </w:tc>
      </w:tr>
      <w:tr w:rsidR="00481650" w:rsidRPr="00EF27C2" w14:paraId="676D8E39" w14:textId="77777777" w:rsidTr="009B36A1">
        <w:trPr>
          <w:tblHeader/>
        </w:trPr>
        <w:tc>
          <w:tcPr>
            <w:tcW w:w="1696" w:type="dxa"/>
            <w:vMerge/>
            <w:shd w:val="clear" w:color="auto" w:fill="C4BC96" w:themeFill="background2" w:themeFillShade="BF"/>
          </w:tcPr>
          <w:p w14:paraId="2576680E" w14:textId="77777777" w:rsidR="00481650" w:rsidRPr="00EF27C2" w:rsidRDefault="00481650" w:rsidP="006A157B">
            <w:pPr>
              <w:tabs>
                <w:tab w:val="left" w:pos="2475"/>
              </w:tabs>
              <w:jc w:val="center"/>
              <w:rPr>
                <w:b/>
                <w:bCs/>
                <w:noProof/>
                <w:sz w:val="24"/>
                <w:szCs w:val="24"/>
                <w:lang w:val="en-ID"/>
              </w:rPr>
            </w:pPr>
          </w:p>
        </w:tc>
        <w:tc>
          <w:tcPr>
            <w:tcW w:w="1560" w:type="dxa"/>
            <w:vMerge/>
            <w:shd w:val="clear" w:color="auto" w:fill="C4BC96" w:themeFill="background2" w:themeFillShade="BF"/>
          </w:tcPr>
          <w:p w14:paraId="4A82B8E7" w14:textId="77777777" w:rsidR="00481650" w:rsidRPr="00EF27C2" w:rsidRDefault="00481650" w:rsidP="006A157B">
            <w:pPr>
              <w:tabs>
                <w:tab w:val="left" w:pos="2475"/>
              </w:tabs>
              <w:jc w:val="center"/>
              <w:rPr>
                <w:b/>
                <w:bCs/>
                <w:noProof/>
                <w:spacing w:val="1"/>
                <w:sz w:val="24"/>
                <w:szCs w:val="24"/>
                <w:lang w:val="en-ID"/>
              </w:rPr>
            </w:pPr>
          </w:p>
        </w:tc>
        <w:tc>
          <w:tcPr>
            <w:tcW w:w="3119" w:type="dxa"/>
            <w:vMerge/>
            <w:shd w:val="clear" w:color="auto" w:fill="C4BC96" w:themeFill="background2" w:themeFillShade="BF"/>
          </w:tcPr>
          <w:p w14:paraId="13FC4B44" w14:textId="77777777" w:rsidR="00481650" w:rsidRPr="00EF27C2" w:rsidRDefault="00481650" w:rsidP="006A157B">
            <w:pPr>
              <w:tabs>
                <w:tab w:val="left" w:pos="2475"/>
              </w:tabs>
              <w:jc w:val="center"/>
              <w:rPr>
                <w:b/>
                <w:bCs/>
                <w:noProof/>
                <w:spacing w:val="-3"/>
                <w:sz w:val="24"/>
                <w:szCs w:val="24"/>
                <w:lang w:val="en-ID"/>
              </w:rPr>
            </w:pPr>
          </w:p>
        </w:tc>
        <w:tc>
          <w:tcPr>
            <w:tcW w:w="991" w:type="dxa"/>
            <w:shd w:val="clear" w:color="auto" w:fill="C4BC96" w:themeFill="background2" w:themeFillShade="BF"/>
            <w:vAlign w:val="center"/>
          </w:tcPr>
          <w:p w14:paraId="50E01EE8"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 + )</w:t>
            </w:r>
          </w:p>
        </w:tc>
        <w:tc>
          <w:tcPr>
            <w:tcW w:w="780" w:type="dxa"/>
            <w:shd w:val="clear" w:color="auto" w:fill="C4BC96" w:themeFill="background2" w:themeFillShade="BF"/>
            <w:vAlign w:val="center"/>
          </w:tcPr>
          <w:p w14:paraId="410E94C1"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 - )</w:t>
            </w:r>
          </w:p>
        </w:tc>
      </w:tr>
      <w:tr w:rsidR="00481650" w:rsidRPr="00EF27C2" w14:paraId="6319985F" w14:textId="77777777" w:rsidTr="009B36A1">
        <w:tc>
          <w:tcPr>
            <w:tcW w:w="1696" w:type="dxa"/>
            <w:vMerge w:val="restart"/>
            <w:vAlign w:val="center"/>
          </w:tcPr>
          <w:p w14:paraId="70F5FFF0"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Kepemimpinan Tranformasional Kepala Sekolah</w:t>
            </w:r>
          </w:p>
          <w:p w14:paraId="28689539"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(X)</w:t>
            </w:r>
          </w:p>
          <w:p w14:paraId="4F316913"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Bass dan Avolio</w:t>
            </w:r>
          </w:p>
        </w:tc>
        <w:tc>
          <w:tcPr>
            <w:tcW w:w="1560" w:type="dxa"/>
            <w:vMerge w:val="restart"/>
            <w:vAlign w:val="center"/>
          </w:tcPr>
          <w:p w14:paraId="3598CEA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(idealized influence)</w:t>
            </w:r>
          </w:p>
          <w:p w14:paraId="423D955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Pengaruh Ideal</w:t>
            </w:r>
          </w:p>
        </w:tc>
        <w:tc>
          <w:tcPr>
            <w:tcW w:w="3119" w:type="dxa"/>
          </w:tcPr>
          <w:p w14:paraId="4F972A48" w14:textId="77777777" w:rsidR="00481650" w:rsidRPr="00EF27C2" w:rsidRDefault="00481650" w:rsidP="00AB23DD">
            <w:pPr>
              <w:pStyle w:val="ListParagraph"/>
              <w:numPr>
                <w:ilvl w:val="0"/>
                <w:numId w:val="8"/>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Teladan yang baik guru</w:t>
            </w:r>
          </w:p>
        </w:tc>
        <w:tc>
          <w:tcPr>
            <w:tcW w:w="991" w:type="dxa"/>
            <w:vAlign w:val="center"/>
          </w:tcPr>
          <w:p w14:paraId="753DF9C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1, 2, 3</w:t>
            </w:r>
          </w:p>
        </w:tc>
        <w:tc>
          <w:tcPr>
            <w:tcW w:w="780" w:type="dxa"/>
            <w:vAlign w:val="center"/>
          </w:tcPr>
          <w:p w14:paraId="65A4172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w:t>
            </w:r>
          </w:p>
        </w:tc>
      </w:tr>
      <w:tr w:rsidR="00481650" w:rsidRPr="00EF27C2" w14:paraId="50A50CBB" w14:textId="77777777" w:rsidTr="009B36A1">
        <w:tc>
          <w:tcPr>
            <w:tcW w:w="1696" w:type="dxa"/>
            <w:vMerge/>
          </w:tcPr>
          <w:p w14:paraId="67F766DA"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19319A1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1EF0C5C9" w14:textId="77777777" w:rsidR="00481650" w:rsidRPr="00EF27C2" w:rsidRDefault="00481650" w:rsidP="00AB23DD">
            <w:pPr>
              <w:pStyle w:val="ListParagraph"/>
              <w:numPr>
                <w:ilvl w:val="0"/>
                <w:numId w:val="8"/>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Mempunyai standar moral etika yang tinggi</w:t>
            </w:r>
          </w:p>
        </w:tc>
        <w:tc>
          <w:tcPr>
            <w:tcW w:w="991" w:type="dxa"/>
            <w:vAlign w:val="center"/>
          </w:tcPr>
          <w:p w14:paraId="15E085A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5, 6, 7</w:t>
            </w:r>
          </w:p>
        </w:tc>
        <w:tc>
          <w:tcPr>
            <w:tcW w:w="780" w:type="dxa"/>
            <w:vAlign w:val="center"/>
          </w:tcPr>
          <w:p w14:paraId="617495D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8</w:t>
            </w:r>
          </w:p>
        </w:tc>
      </w:tr>
      <w:tr w:rsidR="00481650" w:rsidRPr="00EF27C2" w14:paraId="61BCD31B" w14:textId="77777777" w:rsidTr="009B36A1">
        <w:trPr>
          <w:trHeight w:val="285"/>
        </w:trPr>
        <w:tc>
          <w:tcPr>
            <w:tcW w:w="1696" w:type="dxa"/>
            <w:vMerge/>
          </w:tcPr>
          <w:p w14:paraId="66E6418A"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2A6D42A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3CA282EB" w14:textId="77777777" w:rsidR="00481650" w:rsidRPr="00EF27C2" w:rsidRDefault="00481650" w:rsidP="00AB23DD">
            <w:pPr>
              <w:pStyle w:val="ListParagraph"/>
              <w:numPr>
                <w:ilvl w:val="0"/>
                <w:numId w:val="8"/>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Menghargai bawahan/guru</w:t>
            </w:r>
          </w:p>
        </w:tc>
        <w:tc>
          <w:tcPr>
            <w:tcW w:w="991" w:type="dxa"/>
            <w:vAlign w:val="center"/>
          </w:tcPr>
          <w:p w14:paraId="41853615" w14:textId="77777777" w:rsidR="00481650" w:rsidRPr="00EF27C2" w:rsidRDefault="00481650" w:rsidP="009B36A1">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9, 10, 11</w:t>
            </w:r>
          </w:p>
        </w:tc>
        <w:tc>
          <w:tcPr>
            <w:tcW w:w="780" w:type="dxa"/>
            <w:vAlign w:val="center"/>
          </w:tcPr>
          <w:p w14:paraId="2E788CC3"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12</w:t>
            </w:r>
          </w:p>
        </w:tc>
      </w:tr>
      <w:tr w:rsidR="00481650" w:rsidRPr="00EF27C2" w14:paraId="73C85E44" w14:textId="77777777" w:rsidTr="009B36A1">
        <w:tc>
          <w:tcPr>
            <w:tcW w:w="1696" w:type="dxa"/>
            <w:vMerge/>
          </w:tcPr>
          <w:p w14:paraId="23FB8A7A"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03FC31BB"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7D0C8A61" w14:textId="77777777" w:rsidR="00481650" w:rsidRPr="00EF27C2" w:rsidRDefault="00481650" w:rsidP="00AB23DD">
            <w:pPr>
              <w:pStyle w:val="ListParagraph"/>
              <w:numPr>
                <w:ilvl w:val="0"/>
                <w:numId w:val="8"/>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Memiliki kepercayaan penuh kepada guru saat mengerjakan tugasnya</w:t>
            </w:r>
          </w:p>
        </w:tc>
        <w:tc>
          <w:tcPr>
            <w:tcW w:w="991" w:type="dxa"/>
            <w:vAlign w:val="center"/>
          </w:tcPr>
          <w:p w14:paraId="652594F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13, 14, 15</w:t>
            </w:r>
          </w:p>
        </w:tc>
        <w:tc>
          <w:tcPr>
            <w:tcW w:w="780" w:type="dxa"/>
            <w:vAlign w:val="center"/>
          </w:tcPr>
          <w:p w14:paraId="6DD0869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16</w:t>
            </w:r>
          </w:p>
        </w:tc>
      </w:tr>
      <w:tr w:rsidR="00481650" w:rsidRPr="00EF27C2" w14:paraId="724E8D1D" w14:textId="77777777" w:rsidTr="009B36A1">
        <w:tc>
          <w:tcPr>
            <w:tcW w:w="1696" w:type="dxa"/>
            <w:vMerge/>
          </w:tcPr>
          <w:p w14:paraId="68D54A04"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59856A4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6E4ACBB4" w14:textId="77777777" w:rsidR="00481650" w:rsidRPr="00EF27C2" w:rsidRDefault="00481650" w:rsidP="00AB23DD">
            <w:pPr>
              <w:pStyle w:val="ListParagraph"/>
              <w:numPr>
                <w:ilvl w:val="0"/>
                <w:numId w:val="8"/>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 xml:space="preserve">Memiliki karisma yang positif (jujur, percaya diri, tanggung jawab) </w:t>
            </w:r>
          </w:p>
        </w:tc>
        <w:tc>
          <w:tcPr>
            <w:tcW w:w="991" w:type="dxa"/>
            <w:vAlign w:val="center"/>
          </w:tcPr>
          <w:p w14:paraId="4675B525"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17, 18, 19</w:t>
            </w:r>
          </w:p>
        </w:tc>
        <w:tc>
          <w:tcPr>
            <w:tcW w:w="780" w:type="dxa"/>
            <w:vAlign w:val="center"/>
          </w:tcPr>
          <w:p w14:paraId="2CB336E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20</w:t>
            </w:r>
          </w:p>
        </w:tc>
      </w:tr>
      <w:tr w:rsidR="00481650" w:rsidRPr="00EF27C2" w14:paraId="74382963" w14:textId="77777777" w:rsidTr="009B36A1">
        <w:tc>
          <w:tcPr>
            <w:tcW w:w="1696" w:type="dxa"/>
            <w:vMerge/>
          </w:tcPr>
          <w:p w14:paraId="4A889722"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restart"/>
            <w:vAlign w:val="center"/>
          </w:tcPr>
          <w:p w14:paraId="751AC81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Inspirasi Motivasi (Inspirational motivation)</w:t>
            </w:r>
          </w:p>
        </w:tc>
        <w:tc>
          <w:tcPr>
            <w:tcW w:w="3119" w:type="dxa"/>
          </w:tcPr>
          <w:p w14:paraId="1F7B2B45" w14:textId="77777777" w:rsidR="00481650" w:rsidRPr="00EF27C2" w:rsidRDefault="00481650" w:rsidP="00AB23DD">
            <w:pPr>
              <w:pStyle w:val="ListParagraph"/>
              <w:numPr>
                <w:ilvl w:val="0"/>
                <w:numId w:val="9"/>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Mempunyai waktu untuk berkomunikasi dengan guru</w:t>
            </w:r>
          </w:p>
        </w:tc>
        <w:tc>
          <w:tcPr>
            <w:tcW w:w="991" w:type="dxa"/>
            <w:vAlign w:val="center"/>
          </w:tcPr>
          <w:p w14:paraId="5337B4EE"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21, 22, 23</w:t>
            </w:r>
          </w:p>
        </w:tc>
        <w:tc>
          <w:tcPr>
            <w:tcW w:w="780" w:type="dxa"/>
            <w:vAlign w:val="center"/>
          </w:tcPr>
          <w:p w14:paraId="1B24F783"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24</w:t>
            </w:r>
          </w:p>
        </w:tc>
      </w:tr>
      <w:tr w:rsidR="00481650" w:rsidRPr="00EF27C2" w14:paraId="78951E1C" w14:textId="77777777" w:rsidTr="009B36A1">
        <w:tc>
          <w:tcPr>
            <w:tcW w:w="1696" w:type="dxa"/>
            <w:vMerge/>
          </w:tcPr>
          <w:p w14:paraId="2998C223"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645C8644"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4C97B877" w14:textId="77777777" w:rsidR="00481650" w:rsidRPr="00EF27C2" w:rsidRDefault="00481650" w:rsidP="00AB23DD">
            <w:pPr>
              <w:pStyle w:val="ListParagraph"/>
              <w:numPr>
                <w:ilvl w:val="0"/>
                <w:numId w:val="9"/>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Memberikan motivasi pada guru</w:t>
            </w:r>
          </w:p>
        </w:tc>
        <w:tc>
          <w:tcPr>
            <w:tcW w:w="991" w:type="dxa"/>
            <w:vAlign w:val="center"/>
          </w:tcPr>
          <w:p w14:paraId="738C9E4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25, 26, 27</w:t>
            </w:r>
          </w:p>
        </w:tc>
        <w:tc>
          <w:tcPr>
            <w:tcW w:w="780" w:type="dxa"/>
            <w:vAlign w:val="center"/>
          </w:tcPr>
          <w:p w14:paraId="74A1A71E"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28</w:t>
            </w:r>
          </w:p>
        </w:tc>
      </w:tr>
      <w:tr w:rsidR="00481650" w:rsidRPr="00EF27C2" w14:paraId="1E2A4659" w14:textId="77777777" w:rsidTr="009B36A1">
        <w:tc>
          <w:tcPr>
            <w:tcW w:w="1696" w:type="dxa"/>
            <w:vMerge/>
          </w:tcPr>
          <w:p w14:paraId="0BB10DE3"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restart"/>
            <w:vAlign w:val="center"/>
          </w:tcPr>
          <w:p w14:paraId="226E7EB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Stimulasi Intelektual (Intellectual stimulation)</w:t>
            </w:r>
          </w:p>
        </w:tc>
        <w:tc>
          <w:tcPr>
            <w:tcW w:w="3119" w:type="dxa"/>
          </w:tcPr>
          <w:p w14:paraId="0400876E" w14:textId="77777777" w:rsidR="00481650" w:rsidRPr="00EF27C2" w:rsidRDefault="00481650" w:rsidP="00AB23DD">
            <w:pPr>
              <w:pStyle w:val="ListParagraph"/>
              <w:numPr>
                <w:ilvl w:val="0"/>
                <w:numId w:val="10"/>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Dapat menumbuhkan kreativitas dan inovasi pada guru</w:t>
            </w:r>
          </w:p>
        </w:tc>
        <w:tc>
          <w:tcPr>
            <w:tcW w:w="991" w:type="dxa"/>
            <w:vAlign w:val="center"/>
          </w:tcPr>
          <w:p w14:paraId="235842F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29, 30, 31</w:t>
            </w:r>
          </w:p>
        </w:tc>
        <w:tc>
          <w:tcPr>
            <w:tcW w:w="780" w:type="dxa"/>
            <w:vAlign w:val="center"/>
          </w:tcPr>
          <w:p w14:paraId="0C0E5D9F"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32</w:t>
            </w:r>
          </w:p>
        </w:tc>
      </w:tr>
      <w:tr w:rsidR="00481650" w:rsidRPr="00EF27C2" w14:paraId="542459D0" w14:textId="77777777" w:rsidTr="009B36A1">
        <w:tc>
          <w:tcPr>
            <w:tcW w:w="1696" w:type="dxa"/>
            <w:vMerge/>
          </w:tcPr>
          <w:p w14:paraId="56D996E7"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ign w:val="center"/>
          </w:tcPr>
          <w:p w14:paraId="747EFC33"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119" w:type="dxa"/>
          </w:tcPr>
          <w:p w14:paraId="469E1A07" w14:textId="77777777" w:rsidR="00481650" w:rsidRPr="00EF27C2" w:rsidRDefault="00481650" w:rsidP="00AB23DD">
            <w:pPr>
              <w:pStyle w:val="ListParagraph"/>
              <w:numPr>
                <w:ilvl w:val="0"/>
                <w:numId w:val="10"/>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Mengikut sertakan peran guru dalam kebijakan</w:t>
            </w:r>
          </w:p>
        </w:tc>
        <w:tc>
          <w:tcPr>
            <w:tcW w:w="991" w:type="dxa"/>
            <w:vAlign w:val="center"/>
          </w:tcPr>
          <w:p w14:paraId="3A594EC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33, 34, 35</w:t>
            </w:r>
          </w:p>
        </w:tc>
        <w:tc>
          <w:tcPr>
            <w:tcW w:w="780" w:type="dxa"/>
            <w:vAlign w:val="center"/>
          </w:tcPr>
          <w:p w14:paraId="0F3089D5"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36</w:t>
            </w:r>
          </w:p>
        </w:tc>
      </w:tr>
      <w:tr w:rsidR="00481650" w:rsidRPr="00EF27C2" w14:paraId="6C6D23EF" w14:textId="77777777" w:rsidTr="009B36A1">
        <w:tc>
          <w:tcPr>
            <w:tcW w:w="1696" w:type="dxa"/>
            <w:vMerge/>
          </w:tcPr>
          <w:p w14:paraId="11966B90"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val="restart"/>
            <w:vAlign w:val="center"/>
          </w:tcPr>
          <w:p w14:paraId="52A93579"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Pertimbangan Individu (Individualized consideration)</w:t>
            </w:r>
          </w:p>
        </w:tc>
        <w:tc>
          <w:tcPr>
            <w:tcW w:w="3119" w:type="dxa"/>
          </w:tcPr>
          <w:p w14:paraId="40754BB5" w14:textId="77777777" w:rsidR="00481650" w:rsidRPr="00EF27C2" w:rsidRDefault="00481650" w:rsidP="00AB23DD">
            <w:pPr>
              <w:pStyle w:val="ListParagraph"/>
              <w:numPr>
                <w:ilvl w:val="0"/>
                <w:numId w:val="11"/>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Memiliki empati atau kepedulian kepada guru</w:t>
            </w:r>
          </w:p>
        </w:tc>
        <w:tc>
          <w:tcPr>
            <w:tcW w:w="991" w:type="dxa"/>
            <w:vAlign w:val="center"/>
          </w:tcPr>
          <w:p w14:paraId="6EE6360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37, 38, 39</w:t>
            </w:r>
          </w:p>
        </w:tc>
        <w:tc>
          <w:tcPr>
            <w:tcW w:w="780" w:type="dxa"/>
            <w:vAlign w:val="center"/>
          </w:tcPr>
          <w:p w14:paraId="10B4354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40</w:t>
            </w:r>
          </w:p>
        </w:tc>
      </w:tr>
      <w:tr w:rsidR="00481650" w:rsidRPr="00EF27C2" w14:paraId="5257C5A1" w14:textId="77777777" w:rsidTr="009B36A1">
        <w:tc>
          <w:tcPr>
            <w:tcW w:w="1696" w:type="dxa"/>
            <w:vMerge/>
          </w:tcPr>
          <w:p w14:paraId="32086FA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tcPr>
          <w:p w14:paraId="08B11066"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119" w:type="dxa"/>
          </w:tcPr>
          <w:p w14:paraId="0BCED6A6" w14:textId="77777777" w:rsidR="00481650" w:rsidRPr="00EF27C2" w:rsidRDefault="00481650" w:rsidP="00AB23DD">
            <w:pPr>
              <w:pStyle w:val="ListParagraph"/>
              <w:numPr>
                <w:ilvl w:val="0"/>
                <w:numId w:val="11"/>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Dapat berperan sebagai pelatih dan guru yang baik bagi guru dalam kegiatan pembelajaran</w:t>
            </w:r>
          </w:p>
        </w:tc>
        <w:tc>
          <w:tcPr>
            <w:tcW w:w="991" w:type="dxa"/>
            <w:vAlign w:val="center"/>
          </w:tcPr>
          <w:p w14:paraId="190D5D9F"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41, 42, 43</w:t>
            </w:r>
          </w:p>
        </w:tc>
        <w:tc>
          <w:tcPr>
            <w:tcW w:w="780" w:type="dxa"/>
            <w:vAlign w:val="center"/>
          </w:tcPr>
          <w:p w14:paraId="30CD62E5"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44</w:t>
            </w:r>
          </w:p>
        </w:tc>
      </w:tr>
      <w:tr w:rsidR="00481650" w:rsidRPr="00EF27C2" w14:paraId="1C49C744" w14:textId="77777777" w:rsidTr="009B36A1">
        <w:tc>
          <w:tcPr>
            <w:tcW w:w="1696" w:type="dxa"/>
            <w:vMerge/>
          </w:tcPr>
          <w:p w14:paraId="0C45948C"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tcPr>
          <w:p w14:paraId="64607747"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119" w:type="dxa"/>
          </w:tcPr>
          <w:p w14:paraId="63CCD660" w14:textId="77777777" w:rsidR="00481650" w:rsidRPr="00EF27C2" w:rsidRDefault="00481650" w:rsidP="00AB23DD">
            <w:pPr>
              <w:pStyle w:val="ListParagraph"/>
              <w:numPr>
                <w:ilvl w:val="0"/>
                <w:numId w:val="11"/>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Ikut mendengar masalah atau kesulitan guru dan memberikan solusi terbaik</w:t>
            </w:r>
          </w:p>
        </w:tc>
        <w:tc>
          <w:tcPr>
            <w:tcW w:w="991" w:type="dxa"/>
            <w:vAlign w:val="center"/>
          </w:tcPr>
          <w:p w14:paraId="44491D2E"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45, 46, 47</w:t>
            </w:r>
          </w:p>
        </w:tc>
        <w:tc>
          <w:tcPr>
            <w:tcW w:w="780" w:type="dxa"/>
            <w:vAlign w:val="center"/>
          </w:tcPr>
          <w:p w14:paraId="43F154A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48</w:t>
            </w:r>
          </w:p>
        </w:tc>
      </w:tr>
      <w:tr w:rsidR="00481650" w:rsidRPr="00EF27C2" w14:paraId="0F2EABB0" w14:textId="77777777" w:rsidTr="009B36A1">
        <w:trPr>
          <w:trHeight w:val="743"/>
        </w:trPr>
        <w:tc>
          <w:tcPr>
            <w:tcW w:w="1696" w:type="dxa"/>
            <w:vMerge/>
          </w:tcPr>
          <w:p w14:paraId="556E3672"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60" w:type="dxa"/>
            <w:vMerge/>
          </w:tcPr>
          <w:p w14:paraId="002B9CD8"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119" w:type="dxa"/>
          </w:tcPr>
          <w:p w14:paraId="242CAD63" w14:textId="77777777" w:rsidR="00481650" w:rsidRPr="00EF27C2" w:rsidRDefault="00481650" w:rsidP="00AB23DD">
            <w:pPr>
              <w:pStyle w:val="ListParagraph"/>
              <w:numPr>
                <w:ilvl w:val="0"/>
                <w:numId w:val="11"/>
              </w:numPr>
              <w:tabs>
                <w:tab w:val="left" w:pos="2475"/>
              </w:tabs>
              <w:ind w:left="40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Mengutamakan keperluan dan kebutuhan para guru</w:t>
            </w:r>
          </w:p>
        </w:tc>
        <w:tc>
          <w:tcPr>
            <w:tcW w:w="991" w:type="dxa"/>
            <w:vAlign w:val="center"/>
          </w:tcPr>
          <w:p w14:paraId="61047B2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49, 50, 51</w:t>
            </w:r>
          </w:p>
        </w:tc>
        <w:tc>
          <w:tcPr>
            <w:tcW w:w="780" w:type="dxa"/>
            <w:vAlign w:val="center"/>
          </w:tcPr>
          <w:p w14:paraId="03F5FE6F"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52</w:t>
            </w:r>
          </w:p>
        </w:tc>
      </w:tr>
      <w:bookmarkEnd w:id="8"/>
    </w:tbl>
    <w:p w14:paraId="0C7D3DBB" w14:textId="77777777" w:rsidR="00481650" w:rsidRPr="00EF27C2" w:rsidRDefault="00481650" w:rsidP="002E421B">
      <w:pPr>
        <w:jc w:val="both"/>
        <w:rPr>
          <w:noProof/>
          <w:sz w:val="24"/>
          <w:szCs w:val="24"/>
          <w:lang w:val="en-ID"/>
        </w:rPr>
      </w:pPr>
    </w:p>
    <w:p w14:paraId="3BB5EAA7" w14:textId="77777777" w:rsidR="00481650" w:rsidRPr="00EF27C2" w:rsidRDefault="00481650" w:rsidP="002E421B">
      <w:pPr>
        <w:spacing w:line="480" w:lineRule="auto"/>
        <w:jc w:val="both"/>
        <w:rPr>
          <w:noProof/>
          <w:sz w:val="24"/>
          <w:szCs w:val="24"/>
          <w:lang w:val="en-ID"/>
        </w:rPr>
      </w:pPr>
      <w:r w:rsidRPr="00EF27C2">
        <w:rPr>
          <w:noProof/>
          <w:sz w:val="24"/>
          <w:szCs w:val="24"/>
          <w:lang w:val="en-ID"/>
        </w:rPr>
        <w:lastRenderedPageBreak/>
        <w:t>Adaptasi: terdapat modifikasi untuk menyesuaikan dengan konteks spesifik penelitian atau kebutuhan lokal. Penyesuaian indikator agar lebih relevan dengan lingkungan sekolah tertentu. Dalam hal ini, adaptasi lebih tepat jika ada konteks lokal yang perlu diakomodasi, seperti budaya organisasi sekolah atau norma-norma yang berlaku di wilayah penelitian.</w:t>
      </w:r>
    </w:p>
    <w:bookmarkEnd w:id="9"/>
    <w:p w14:paraId="4CF7D997" w14:textId="77777777" w:rsidR="00481650" w:rsidRPr="00EF27C2" w:rsidRDefault="00481650" w:rsidP="002E421B">
      <w:pPr>
        <w:spacing w:before="10"/>
        <w:ind w:right="71"/>
        <w:jc w:val="center"/>
        <w:rPr>
          <w:b/>
          <w:bCs/>
          <w:noProof/>
          <w:sz w:val="24"/>
          <w:szCs w:val="24"/>
          <w:lang w:val="en-ID"/>
        </w:rPr>
      </w:pPr>
      <w:r w:rsidRPr="00EF27C2">
        <w:rPr>
          <w:b/>
          <w:bCs/>
          <w:noProof/>
          <w:sz w:val="24"/>
          <w:szCs w:val="24"/>
          <w:lang w:val="en-ID"/>
        </w:rPr>
        <w:t>Tabel 3.4</w:t>
      </w:r>
    </w:p>
    <w:p w14:paraId="5B635649" w14:textId="77777777" w:rsidR="00481650" w:rsidRPr="00EF27C2" w:rsidRDefault="00481650" w:rsidP="002E421B">
      <w:pPr>
        <w:spacing w:before="2"/>
        <w:ind w:right="53"/>
        <w:jc w:val="center"/>
        <w:rPr>
          <w:b/>
          <w:bCs/>
          <w:noProof/>
          <w:sz w:val="24"/>
          <w:szCs w:val="24"/>
          <w:lang w:val="en-ID"/>
        </w:rPr>
      </w:pPr>
      <w:r w:rsidRPr="00EF27C2">
        <w:rPr>
          <w:b/>
          <w:bCs/>
          <w:noProof/>
          <w:sz w:val="24"/>
          <w:szCs w:val="24"/>
          <w:lang w:val="en-ID"/>
        </w:rPr>
        <w:t>Kis</w:t>
      </w:r>
      <w:r w:rsidRPr="00EF27C2">
        <w:rPr>
          <w:b/>
          <w:bCs/>
          <w:noProof/>
          <w:spacing w:val="1"/>
          <w:sz w:val="24"/>
          <w:szCs w:val="24"/>
          <w:lang w:val="en-ID"/>
        </w:rPr>
        <w:t>i</w:t>
      </w:r>
      <w:r w:rsidRPr="00EF27C2">
        <w:rPr>
          <w:b/>
          <w:bCs/>
          <w:noProof/>
          <w:spacing w:val="-1"/>
          <w:sz w:val="24"/>
          <w:szCs w:val="24"/>
          <w:lang w:val="en-ID"/>
        </w:rPr>
        <w:t>-</w:t>
      </w:r>
      <w:r w:rsidRPr="00EF27C2">
        <w:rPr>
          <w:b/>
          <w:bCs/>
          <w:noProof/>
          <w:sz w:val="24"/>
          <w:szCs w:val="24"/>
          <w:lang w:val="en-ID"/>
        </w:rPr>
        <w:t>kisi</w:t>
      </w:r>
      <w:r w:rsidRPr="00EF27C2">
        <w:rPr>
          <w:b/>
          <w:bCs/>
          <w:noProof/>
          <w:spacing w:val="3"/>
          <w:sz w:val="24"/>
          <w:szCs w:val="24"/>
          <w:lang w:val="en-ID"/>
        </w:rPr>
        <w:t xml:space="preserve"> </w:t>
      </w:r>
      <w:r w:rsidRPr="00EF27C2">
        <w:rPr>
          <w:b/>
          <w:bCs/>
          <w:noProof/>
          <w:spacing w:val="-6"/>
          <w:sz w:val="24"/>
          <w:szCs w:val="24"/>
          <w:lang w:val="en-ID"/>
        </w:rPr>
        <w:t>I</w:t>
      </w:r>
      <w:r w:rsidRPr="00EF27C2">
        <w:rPr>
          <w:b/>
          <w:bCs/>
          <w:noProof/>
          <w:sz w:val="24"/>
          <w:szCs w:val="24"/>
          <w:lang w:val="en-ID"/>
        </w:rPr>
        <w:t>nstrumen Pe</w:t>
      </w:r>
      <w:r w:rsidRPr="00EF27C2">
        <w:rPr>
          <w:b/>
          <w:bCs/>
          <w:noProof/>
          <w:spacing w:val="2"/>
          <w:sz w:val="24"/>
          <w:szCs w:val="24"/>
          <w:lang w:val="en-ID"/>
        </w:rPr>
        <w:t>n</w:t>
      </w:r>
      <w:r w:rsidRPr="00EF27C2">
        <w:rPr>
          <w:b/>
          <w:bCs/>
          <w:noProof/>
          <w:spacing w:val="1"/>
          <w:sz w:val="24"/>
          <w:szCs w:val="24"/>
          <w:lang w:val="en-ID"/>
        </w:rPr>
        <w:t>e</w:t>
      </w:r>
      <w:r w:rsidRPr="00EF27C2">
        <w:rPr>
          <w:b/>
          <w:bCs/>
          <w:noProof/>
          <w:sz w:val="24"/>
          <w:szCs w:val="24"/>
          <w:lang w:val="en-ID"/>
        </w:rPr>
        <w:t>l</w:t>
      </w:r>
      <w:r w:rsidRPr="00EF27C2">
        <w:rPr>
          <w:b/>
          <w:bCs/>
          <w:noProof/>
          <w:spacing w:val="1"/>
          <w:sz w:val="24"/>
          <w:szCs w:val="24"/>
          <w:lang w:val="en-ID"/>
        </w:rPr>
        <w:t>i</w:t>
      </w:r>
      <w:r w:rsidRPr="00EF27C2">
        <w:rPr>
          <w:b/>
          <w:bCs/>
          <w:noProof/>
          <w:sz w:val="24"/>
          <w:szCs w:val="24"/>
          <w:lang w:val="en-ID"/>
        </w:rPr>
        <w:t>t</w:t>
      </w:r>
      <w:r w:rsidRPr="00EF27C2">
        <w:rPr>
          <w:b/>
          <w:bCs/>
          <w:noProof/>
          <w:spacing w:val="1"/>
          <w:sz w:val="24"/>
          <w:szCs w:val="24"/>
          <w:lang w:val="en-ID"/>
        </w:rPr>
        <w:t>i</w:t>
      </w:r>
      <w:r w:rsidRPr="00EF27C2">
        <w:rPr>
          <w:b/>
          <w:bCs/>
          <w:noProof/>
          <w:spacing w:val="-1"/>
          <w:sz w:val="24"/>
          <w:szCs w:val="24"/>
          <w:lang w:val="en-ID"/>
        </w:rPr>
        <w:t>a</w:t>
      </w:r>
      <w:r w:rsidRPr="00EF27C2">
        <w:rPr>
          <w:b/>
          <w:bCs/>
          <w:noProof/>
          <w:sz w:val="24"/>
          <w:szCs w:val="24"/>
          <w:lang w:val="en-ID"/>
        </w:rPr>
        <w:t>n V</w:t>
      </w:r>
      <w:r w:rsidRPr="00EF27C2">
        <w:rPr>
          <w:b/>
          <w:bCs/>
          <w:noProof/>
          <w:spacing w:val="-1"/>
          <w:sz w:val="24"/>
          <w:szCs w:val="24"/>
          <w:lang w:val="en-ID"/>
        </w:rPr>
        <w:t>a</w:t>
      </w:r>
      <w:r w:rsidRPr="00EF27C2">
        <w:rPr>
          <w:b/>
          <w:bCs/>
          <w:noProof/>
          <w:sz w:val="24"/>
          <w:szCs w:val="24"/>
          <w:lang w:val="en-ID"/>
        </w:rPr>
        <w:t>ri</w:t>
      </w:r>
      <w:r w:rsidRPr="00EF27C2">
        <w:rPr>
          <w:b/>
          <w:bCs/>
          <w:noProof/>
          <w:spacing w:val="-1"/>
          <w:sz w:val="24"/>
          <w:szCs w:val="24"/>
          <w:lang w:val="en-ID"/>
        </w:rPr>
        <w:t>a</w:t>
      </w:r>
      <w:r w:rsidRPr="00EF27C2">
        <w:rPr>
          <w:b/>
          <w:bCs/>
          <w:noProof/>
          <w:sz w:val="24"/>
          <w:szCs w:val="24"/>
          <w:lang w:val="en-ID"/>
        </w:rPr>
        <w:t>b</w:t>
      </w:r>
      <w:r w:rsidRPr="00EF27C2">
        <w:rPr>
          <w:b/>
          <w:bCs/>
          <w:noProof/>
          <w:spacing w:val="-1"/>
          <w:sz w:val="24"/>
          <w:szCs w:val="24"/>
          <w:lang w:val="en-ID"/>
        </w:rPr>
        <w:t>e</w:t>
      </w:r>
      <w:r w:rsidRPr="00EF27C2">
        <w:rPr>
          <w:b/>
          <w:bCs/>
          <w:noProof/>
          <w:sz w:val="24"/>
          <w:szCs w:val="24"/>
          <w:lang w:val="en-ID"/>
        </w:rPr>
        <w:t>l Budaya Organisasi</w:t>
      </w:r>
    </w:p>
    <w:p w14:paraId="0CF225F5" w14:textId="77777777" w:rsidR="00481650" w:rsidRPr="00EF27C2" w:rsidRDefault="00481650" w:rsidP="002E421B">
      <w:pPr>
        <w:spacing w:before="2"/>
        <w:ind w:right="53"/>
        <w:jc w:val="center"/>
        <w:rPr>
          <w:b/>
          <w:bCs/>
          <w:noProof/>
          <w:sz w:val="24"/>
          <w:szCs w:val="24"/>
          <w:lang w:val="en-ID"/>
        </w:rPr>
      </w:pPr>
    </w:p>
    <w:tbl>
      <w:tblPr>
        <w:tblStyle w:val="TableGrid"/>
        <w:tblW w:w="8075" w:type="dxa"/>
        <w:tblLayout w:type="fixed"/>
        <w:tblLook w:val="04A0" w:firstRow="1" w:lastRow="0" w:firstColumn="1" w:lastColumn="0" w:noHBand="0" w:noVBand="1"/>
      </w:tblPr>
      <w:tblGrid>
        <w:gridCol w:w="1597"/>
        <w:gridCol w:w="1659"/>
        <w:gridCol w:w="3118"/>
        <w:gridCol w:w="992"/>
        <w:gridCol w:w="709"/>
      </w:tblGrid>
      <w:tr w:rsidR="00481650" w:rsidRPr="00EF27C2" w14:paraId="57E27E5F" w14:textId="77777777" w:rsidTr="00F42A37">
        <w:trPr>
          <w:trHeight w:val="312"/>
        </w:trPr>
        <w:tc>
          <w:tcPr>
            <w:tcW w:w="1597" w:type="dxa"/>
            <w:vMerge w:val="restart"/>
            <w:shd w:val="clear" w:color="auto" w:fill="C4BC96" w:themeFill="background2" w:themeFillShade="BF"/>
            <w:vAlign w:val="center"/>
          </w:tcPr>
          <w:p w14:paraId="40A6F003" w14:textId="77777777" w:rsidR="00481650" w:rsidRPr="00EF27C2" w:rsidRDefault="00481650" w:rsidP="00F42A37">
            <w:pPr>
              <w:ind w:right="13"/>
              <w:jc w:val="center"/>
              <w:rPr>
                <w:rFonts w:ascii="Times New Roman" w:hAnsi="Times New Roman" w:cs="Times New Roman"/>
                <w:b/>
                <w:noProof/>
                <w:spacing w:val="1"/>
                <w:sz w:val="24"/>
                <w:szCs w:val="24"/>
                <w:lang w:val="en-ID"/>
              </w:rPr>
            </w:pPr>
            <w:r w:rsidRPr="00EF27C2">
              <w:rPr>
                <w:rFonts w:ascii="Times New Roman" w:hAnsi="Times New Roman" w:cs="Times New Roman"/>
                <w:b/>
                <w:noProof/>
                <w:spacing w:val="1"/>
                <w:sz w:val="24"/>
                <w:szCs w:val="24"/>
                <w:lang w:val="en-ID"/>
              </w:rPr>
              <w:t>Variabel</w:t>
            </w:r>
          </w:p>
        </w:tc>
        <w:tc>
          <w:tcPr>
            <w:tcW w:w="1659" w:type="dxa"/>
            <w:vMerge w:val="restart"/>
            <w:shd w:val="clear" w:color="auto" w:fill="C4BC96" w:themeFill="background2" w:themeFillShade="BF"/>
            <w:vAlign w:val="center"/>
          </w:tcPr>
          <w:p w14:paraId="5F526BEB"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pacing w:val="1"/>
                <w:sz w:val="24"/>
                <w:szCs w:val="24"/>
                <w:lang w:val="en-ID"/>
              </w:rPr>
              <w:t>Su</w:t>
            </w:r>
            <w:r w:rsidRPr="00EF27C2">
              <w:rPr>
                <w:rFonts w:ascii="Times New Roman" w:hAnsi="Times New Roman" w:cs="Times New Roman"/>
                <w:b/>
                <w:noProof/>
                <w:sz w:val="24"/>
                <w:szCs w:val="24"/>
                <w:lang w:val="en-ID"/>
              </w:rPr>
              <w:t>b</w:t>
            </w:r>
            <w:r w:rsidRPr="00EF27C2">
              <w:rPr>
                <w:rFonts w:ascii="Times New Roman" w:hAnsi="Times New Roman" w:cs="Times New Roman"/>
                <w:b/>
                <w:noProof/>
                <w:spacing w:val="1"/>
                <w:sz w:val="24"/>
                <w:szCs w:val="24"/>
                <w:lang w:val="en-ID"/>
              </w:rPr>
              <w:t xml:space="preserve"> </w:t>
            </w:r>
            <w:r w:rsidRPr="00EF27C2">
              <w:rPr>
                <w:rFonts w:ascii="Times New Roman" w:hAnsi="Times New Roman" w:cs="Times New Roman"/>
                <w:b/>
                <w:noProof/>
                <w:sz w:val="24"/>
                <w:szCs w:val="24"/>
                <w:lang w:val="en-ID"/>
              </w:rPr>
              <w:t>Va</w:t>
            </w:r>
            <w:r w:rsidRPr="00EF27C2">
              <w:rPr>
                <w:rFonts w:ascii="Times New Roman" w:hAnsi="Times New Roman" w:cs="Times New Roman"/>
                <w:b/>
                <w:noProof/>
                <w:spacing w:val="-1"/>
                <w:sz w:val="24"/>
                <w:szCs w:val="24"/>
                <w:lang w:val="en-ID"/>
              </w:rPr>
              <w:t>r</w:t>
            </w:r>
            <w:r w:rsidRPr="00EF27C2">
              <w:rPr>
                <w:rFonts w:ascii="Times New Roman" w:hAnsi="Times New Roman" w:cs="Times New Roman"/>
                <w:b/>
                <w:noProof/>
                <w:sz w:val="24"/>
                <w:szCs w:val="24"/>
                <w:lang w:val="en-ID"/>
              </w:rPr>
              <w:t>ia</w:t>
            </w:r>
            <w:r w:rsidRPr="00EF27C2">
              <w:rPr>
                <w:rFonts w:ascii="Times New Roman" w:hAnsi="Times New Roman" w:cs="Times New Roman"/>
                <w:b/>
                <w:noProof/>
                <w:spacing w:val="1"/>
                <w:sz w:val="24"/>
                <w:szCs w:val="24"/>
                <w:lang w:val="en-ID"/>
              </w:rPr>
              <w:t>b</w:t>
            </w:r>
            <w:r w:rsidRPr="00EF27C2">
              <w:rPr>
                <w:rFonts w:ascii="Times New Roman" w:hAnsi="Times New Roman" w:cs="Times New Roman"/>
                <w:b/>
                <w:noProof/>
                <w:spacing w:val="-1"/>
                <w:sz w:val="24"/>
                <w:szCs w:val="24"/>
                <w:lang w:val="en-ID"/>
              </w:rPr>
              <w:t>e</w:t>
            </w:r>
            <w:r w:rsidRPr="00EF27C2">
              <w:rPr>
                <w:rFonts w:ascii="Times New Roman" w:hAnsi="Times New Roman" w:cs="Times New Roman"/>
                <w:b/>
                <w:noProof/>
                <w:sz w:val="24"/>
                <w:szCs w:val="24"/>
                <w:lang w:val="en-ID"/>
              </w:rPr>
              <w:t>l</w:t>
            </w:r>
          </w:p>
        </w:tc>
        <w:tc>
          <w:tcPr>
            <w:tcW w:w="3118" w:type="dxa"/>
            <w:vMerge w:val="restart"/>
            <w:shd w:val="clear" w:color="auto" w:fill="C4BC96" w:themeFill="background2" w:themeFillShade="BF"/>
            <w:vAlign w:val="center"/>
          </w:tcPr>
          <w:p w14:paraId="7803057D"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I</w:t>
            </w:r>
            <w:r w:rsidRPr="00EF27C2">
              <w:rPr>
                <w:rFonts w:ascii="Times New Roman" w:hAnsi="Times New Roman" w:cs="Times New Roman"/>
                <w:b/>
                <w:noProof/>
                <w:spacing w:val="1"/>
                <w:sz w:val="24"/>
                <w:szCs w:val="24"/>
                <w:lang w:val="en-ID"/>
              </w:rPr>
              <w:t>nd</w:t>
            </w:r>
            <w:r w:rsidRPr="00EF27C2">
              <w:rPr>
                <w:rFonts w:ascii="Times New Roman" w:hAnsi="Times New Roman" w:cs="Times New Roman"/>
                <w:b/>
                <w:noProof/>
                <w:sz w:val="24"/>
                <w:szCs w:val="24"/>
                <w:lang w:val="en-ID"/>
              </w:rPr>
              <w:t>i</w:t>
            </w:r>
            <w:r w:rsidRPr="00EF27C2">
              <w:rPr>
                <w:rFonts w:ascii="Times New Roman" w:hAnsi="Times New Roman" w:cs="Times New Roman"/>
                <w:b/>
                <w:noProof/>
                <w:spacing w:val="1"/>
                <w:sz w:val="24"/>
                <w:szCs w:val="24"/>
                <w:lang w:val="en-ID"/>
              </w:rPr>
              <w:t>k</w:t>
            </w:r>
            <w:r w:rsidRPr="00EF27C2">
              <w:rPr>
                <w:rFonts w:ascii="Times New Roman" w:hAnsi="Times New Roman" w:cs="Times New Roman"/>
                <w:b/>
                <w:noProof/>
                <w:sz w:val="24"/>
                <w:szCs w:val="24"/>
                <w:lang w:val="en-ID"/>
              </w:rPr>
              <w:t>ator</w:t>
            </w:r>
          </w:p>
        </w:tc>
        <w:tc>
          <w:tcPr>
            <w:tcW w:w="1701" w:type="dxa"/>
            <w:gridSpan w:val="2"/>
            <w:shd w:val="clear" w:color="auto" w:fill="C4BC96" w:themeFill="background2" w:themeFillShade="BF"/>
            <w:vAlign w:val="center"/>
          </w:tcPr>
          <w:p w14:paraId="26F67490" w14:textId="77777777" w:rsidR="00481650" w:rsidRPr="00EF27C2" w:rsidRDefault="00481650" w:rsidP="00F42A37">
            <w:pPr>
              <w:ind w:right="13"/>
              <w:jc w:val="center"/>
              <w:rPr>
                <w:b/>
                <w:noProof/>
                <w:sz w:val="24"/>
                <w:szCs w:val="24"/>
                <w:lang w:val="en-ID"/>
              </w:rPr>
            </w:pPr>
            <w:r w:rsidRPr="00EF27C2">
              <w:rPr>
                <w:b/>
                <w:noProof/>
                <w:sz w:val="24"/>
                <w:szCs w:val="24"/>
                <w:lang w:val="en-ID"/>
              </w:rPr>
              <w:t>Nomor Item</w:t>
            </w:r>
          </w:p>
        </w:tc>
      </w:tr>
      <w:tr w:rsidR="00481650" w:rsidRPr="00EF27C2" w14:paraId="6C92B525" w14:textId="77777777" w:rsidTr="00F42A37">
        <w:trPr>
          <w:trHeight w:val="290"/>
        </w:trPr>
        <w:tc>
          <w:tcPr>
            <w:tcW w:w="1597" w:type="dxa"/>
            <w:vMerge/>
            <w:shd w:val="clear" w:color="auto" w:fill="C4BC96" w:themeFill="background2" w:themeFillShade="BF"/>
            <w:vAlign w:val="center"/>
          </w:tcPr>
          <w:p w14:paraId="2716D5FC" w14:textId="77777777" w:rsidR="00481650" w:rsidRPr="00EF27C2" w:rsidRDefault="00481650" w:rsidP="00F42A37">
            <w:pPr>
              <w:ind w:right="13"/>
              <w:jc w:val="center"/>
              <w:rPr>
                <w:b/>
                <w:noProof/>
                <w:spacing w:val="1"/>
                <w:sz w:val="24"/>
                <w:szCs w:val="24"/>
                <w:lang w:val="en-ID"/>
              </w:rPr>
            </w:pPr>
          </w:p>
        </w:tc>
        <w:tc>
          <w:tcPr>
            <w:tcW w:w="1659" w:type="dxa"/>
            <w:vMerge/>
            <w:shd w:val="clear" w:color="auto" w:fill="C4BC96" w:themeFill="background2" w:themeFillShade="BF"/>
            <w:vAlign w:val="center"/>
          </w:tcPr>
          <w:p w14:paraId="321BE55C" w14:textId="77777777" w:rsidR="00481650" w:rsidRPr="00EF27C2" w:rsidRDefault="00481650" w:rsidP="00F42A37">
            <w:pPr>
              <w:ind w:right="13"/>
              <w:jc w:val="center"/>
              <w:rPr>
                <w:b/>
                <w:noProof/>
                <w:spacing w:val="1"/>
                <w:sz w:val="24"/>
                <w:szCs w:val="24"/>
                <w:lang w:val="en-ID"/>
              </w:rPr>
            </w:pPr>
          </w:p>
        </w:tc>
        <w:tc>
          <w:tcPr>
            <w:tcW w:w="3118" w:type="dxa"/>
            <w:vMerge/>
            <w:shd w:val="clear" w:color="auto" w:fill="C4BC96" w:themeFill="background2" w:themeFillShade="BF"/>
            <w:vAlign w:val="center"/>
          </w:tcPr>
          <w:p w14:paraId="733AD8D4" w14:textId="77777777" w:rsidR="00481650" w:rsidRPr="00EF27C2" w:rsidRDefault="00481650" w:rsidP="00F42A37">
            <w:pPr>
              <w:ind w:right="13"/>
              <w:jc w:val="center"/>
              <w:rPr>
                <w:b/>
                <w:noProof/>
                <w:sz w:val="24"/>
                <w:szCs w:val="24"/>
                <w:lang w:val="en-ID"/>
              </w:rPr>
            </w:pPr>
          </w:p>
        </w:tc>
        <w:tc>
          <w:tcPr>
            <w:tcW w:w="992" w:type="dxa"/>
            <w:shd w:val="clear" w:color="auto" w:fill="C4BC96" w:themeFill="background2" w:themeFillShade="BF"/>
            <w:vAlign w:val="center"/>
          </w:tcPr>
          <w:p w14:paraId="339D3820" w14:textId="77777777" w:rsidR="00481650" w:rsidRPr="00EF27C2" w:rsidRDefault="00481650" w:rsidP="00F42A37">
            <w:pPr>
              <w:ind w:right="13"/>
              <w:jc w:val="center"/>
              <w:rPr>
                <w:b/>
                <w:noProof/>
                <w:sz w:val="24"/>
                <w:szCs w:val="24"/>
                <w:lang w:val="en-ID"/>
              </w:rPr>
            </w:pPr>
            <w:r w:rsidRPr="00EF27C2">
              <w:rPr>
                <w:b/>
                <w:noProof/>
                <w:sz w:val="24"/>
                <w:szCs w:val="24"/>
                <w:lang w:val="en-ID"/>
              </w:rPr>
              <w:t>( + )</w:t>
            </w:r>
          </w:p>
        </w:tc>
        <w:tc>
          <w:tcPr>
            <w:tcW w:w="709" w:type="dxa"/>
            <w:shd w:val="clear" w:color="auto" w:fill="C4BC96" w:themeFill="background2" w:themeFillShade="BF"/>
            <w:vAlign w:val="center"/>
          </w:tcPr>
          <w:p w14:paraId="317EE7E3"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 - )</w:t>
            </w:r>
          </w:p>
        </w:tc>
      </w:tr>
      <w:tr w:rsidR="00481650" w:rsidRPr="00EF27C2" w14:paraId="7910FED4" w14:textId="77777777" w:rsidTr="00F42A37">
        <w:tc>
          <w:tcPr>
            <w:tcW w:w="1597" w:type="dxa"/>
            <w:vMerge w:val="restart"/>
            <w:vAlign w:val="center"/>
          </w:tcPr>
          <w:p w14:paraId="533C49CC" w14:textId="77777777" w:rsidR="00481650" w:rsidRPr="00EF27C2" w:rsidRDefault="00481650" w:rsidP="00F42A37">
            <w:pPr>
              <w:ind w:left="90"/>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 xml:space="preserve">Budaya Organisasi </w:t>
            </w:r>
            <w:r w:rsidRPr="00EF27C2">
              <w:rPr>
                <w:noProof/>
                <w:sz w:val="24"/>
                <w:szCs w:val="24"/>
                <w:lang w:val="en-ID"/>
              </w:rPr>
              <w:t>(Robbin dan Judge)</w:t>
            </w:r>
          </w:p>
        </w:tc>
        <w:tc>
          <w:tcPr>
            <w:tcW w:w="1659" w:type="dxa"/>
            <w:vMerge w:val="restart"/>
          </w:tcPr>
          <w:p w14:paraId="4AE7EC9A" w14:textId="77777777" w:rsidR="00481650" w:rsidRPr="00EF27C2" w:rsidRDefault="00481650" w:rsidP="00F42A37">
            <w:pPr>
              <w:rPr>
                <w:rFonts w:ascii="Times New Roman" w:hAnsi="Times New Roman" w:cs="Times New Roman"/>
                <w:noProof/>
                <w:sz w:val="24"/>
                <w:szCs w:val="24"/>
                <w:lang w:val="en-ID"/>
              </w:rPr>
            </w:pPr>
            <w:r w:rsidRPr="00EF27C2">
              <w:rPr>
                <w:rFonts w:ascii="Times New Roman" w:hAnsi="Times New Roman" w:cs="Times New Roman"/>
                <w:noProof/>
                <w:spacing w:val="-3"/>
                <w:sz w:val="24"/>
                <w:szCs w:val="24"/>
                <w:lang w:val="en-ID"/>
              </w:rPr>
              <w:t>I</w:t>
            </w:r>
            <w:r w:rsidRPr="00EF27C2">
              <w:rPr>
                <w:rFonts w:ascii="Times New Roman" w:hAnsi="Times New Roman" w:cs="Times New Roman"/>
                <w:noProof/>
                <w:sz w:val="24"/>
                <w:szCs w:val="24"/>
                <w:lang w:val="en-ID"/>
              </w:rPr>
              <w:t>no</w:t>
            </w:r>
            <w:r w:rsidRPr="00EF27C2">
              <w:rPr>
                <w:rFonts w:ascii="Times New Roman" w:hAnsi="Times New Roman" w:cs="Times New Roman"/>
                <w:noProof/>
                <w:spacing w:val="2"/>
                <w:sz w:val="24"/>
                <w:szCs w:val="24"/>
                <w:lang w:val="en-ID"/>
              </w:rPr>
              <w:t>v</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si d</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 xml:space="preserve">n </w:t>
            </w:r>
            <w:r w:rsidRPr="00EF27C2">
              <w:rPr>
                <w:rFonts w:ascii="Times New Roman" w:hAnsi="Times New Roman" w:cs="Times New Roman"/>
                <w:noProof/>
                <w:spacing w:val="1"/>
                <w:sz w:val="24"/>
                <w:szCs w:val="24"/>
                <w:lang w:val="en-ID"/>
              </w:rPr>
              <w:t>P</w:t>
            </w:r>
            <w:r w:rsidRPr="00EF27C2">
              <w:rPr>
                <w:rFonts w:ascii="Times New Roman" w:hAnsi="Times New Roman" w:cs="Times New Roman"/>
                <w:noProof/>
                <w:spacing w:val="-1"/>
                <w:sz w:val="24"/>
                <w:szCs w:val="24"/>
                <w:lang w:val="en-ID"/>
              </w:rPr>
              <w:t>e</w:t>
            </w:r>
            <w:r w:rsidRPr="00EF27C2">
              <w:rPr>
                <w:rFonts w:ascii="Times New Roman" w:hAnsi="Times New Roman" w:cs="Times New Roman"/>
                <w:noProof/>
                <w:sz w:val="24"/>
                <w:szCs w:val="24"/>
                <w:lang w:val="en-ID"/>
              </w:rPr>
              <w:t>n</w:t>
            </w:r>
            <w:r w:rsidRPr="00EF27C2">
              <w:rPr>
                <w:rFonts w:ascii="Times New Roman" w:hAnsi="Times New Roman" w:cs="Times New Roman"/>
                <w:noProof/>
                <w:spacing w:val="-2"/>
                <w:sz w:val="24"/>
                <w:szCs w:val="24"/>
                <w:lang w:val="en-ID"/>
              </w:rPr>
              <w:t>g</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 xml:space="preserve">mbilan </w:t>
            </w:r>
            <w:r w:rsidRPr="00EF27C2">
              <w:rPr>
                <w:rFonts w:ascii="Times New Roman" w:hAnsi="Times New Roman" w:cs="Times New Roman"/>
                <w:noProof/>
                <w:spacing w:val="1"/>
                <w:sz w:val="24"/>
                <w:szCs w:val="24"/>
                <w:lang w:val="en-ID"/>
              </w:rPr>
              <w:t>R</w:t>
            </w:r>
            <w:r w:rsidRPr="00EF27C2">
              <w:rPr>
                <w:rFonts w:ascii="Times New Roman" w:hAnsi="Times New Roman" w:cs="Times New Roman"/>
                <w:noProof/>
                <w:sz w:val="24"/>
                <w:szCs w:val="24"/>
                <w:lang w:val="en-ID"/>
              </w:rPr>
              <w:t>is</w:t>
            </w:r>
            <w:r w:rsidRPr="00EF27C2">
              <w:rPr>
                <w:rFonts w:ascii="Times New Roman" w:hAnsi="Times New Roman" w:cs="Times New Roman"/>
                <w:noProof/>
                <w:spacing w:val="1"/>
                <w:sz w:val="24"/>
                <w:szCs w:val="24"/>
                <w:lang w:val="en-ID"/>
              </w:rPr>
              <w:t>i</w:t>
            </w:r>
            <w:r w:rsidRPr="00EF27C2">
              <w:rPr>
                <w:rFonts w:ascii="Times New Roman" w:hAnsi="Times New Roman" w:cs="Times New Roman"/>
                <w:noProof/>
                <w:sz w:val="24"/>
                <w:szCs w:val="24"/>
                <w:lang w:val="en-ID"/>
              </w:rPr>
              <w:t>ko</w:t>
            </w:r>
          </w:p>
        </w:tc>
        <w:tc>
          <w:tcPr>
            <w:tcW w:w="3118" w:type="dxa"/>
          </w:tcPr>
          <w:p w14:paraId="3E6CB373"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Kreativitas</w:t>
            </w:r>
          </w:p>
        </w:tc>
        <w:tc>
          <w:tcPr>
            <w:tcW w:w="992" w:type="dxa"/>
            <w:vAlign w:val="center"/>
          </w:tcPr>
          <w:p w14:paraId="6B2D2502"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1, 2, 3</w:t>
            </w:r>
          </w:p>
        </w:tc>
        <w:tc>
          <w:tcPr>
            <w:tcW w:w="709" w:type="dxa"/>
            <w:vAlign w:val="center"/>
          </w:tcPr>
          <w:p w14:paraId="3DF19C96" w14:textId="77777777" w:rsidR="00481650" w:rsidRPr="00EF27C2" w:rsidRDefault="00481650" w:rsidP="00F42A37">
            <w:pPr>
              <w:ind w:right="13"/>
              <w:jc w:val="center"/>
              <w:rPr>
                <w:noProof/>
                <w:sz w:val="24"/>
                <w:szCs w:val="24"/>
                <w:lang w:val="en-ID"/>
              </w:rPr>
            </w:pPr>
            <w:r w:rsidRPr="00EF27C2">
              <w:rPr>
                <w:noProof/>
                <w:sz w:val="24"/>
                <w:szCs w:val="24"/>
                <w:lang w:val="en-ID"/>
              </w:rPr>
              <w:t>4</w:t>
            </w:r>
          </w:p>
        </w:tc>
      </w:tr>
      <w:tr w:rsidR="00481650" w:rsidRPr="00EF27C2" w14:paraId="268FAC11" w14:textId="77777777" w:rsidTr="00F42A37">
        <w:tc>
          <w:tcPr>
            <w:tcW w:w="1597" w:type="dxa"/>
            <w:vMerge/>
          </w:tcPr>
          <w:p w14:paraId="1C0D1124" w14:textId="77777777" w:rsidR="00481650" w:rsidRPr="00EF27C2" w:rsidRDefault="00481650" w:rsidP="00F42A37">
            <w:pPr>
              <w:ind w:left="325" w:right="13"/>
              <w:rPr>
                <w:rFonts w:ascii="Times New Roman" w:hAnsi="Times New Roman" w:cs="Times New Roman"/>
                <w:noProof/>
                <w:sz w:val="24"/>
                <w:szCs w:val="24"/>
                <w:lang w:val="en-ID"/>
              </w:rPr>
            </w:pPr>
          </w:p>
        </w:tc>
        <w:tc>
          <w:tcPr>
            <w:tcW w:w="1659" w:type="dxa"/>
            <w:vMerge/>
          </w:tcPr>
          <w:p w14:paraId="3C574AF3" w14:textId="77777777" w:rsidR="00481650" w:rsidRPr="00EF27C2" w:rsidRDefault="00481650" w:rsidP="00F42A37">
            <w:pPr>
              <w:ind w:left="341" w:right="13" w:hanging="341"/>
              <w:rPr>
                <w:rFonts w:ascii="Times New Roman" w:hAnsi="Times New Roman" w:cs="Times New Roman"/>
                <w:noProof/>
                <w:sz w:val="24"/>
                <w:szCs w:val="24"/>
                <w:lang w:val="en-ID"/>
              </w:rPr>
            </w:pPr>
          </w:p>
        </w:tc>
        <w:tc>
          <w:tcPr>
            <w:tcW w:w="3118" w:type="dxa"/>
          </w:tcPr>
          <w:p w14:paraId="7BE320F1"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Pengambilan resiko</w:t>
            </w:r>
          </w:p>
        </w:tc>
        <w:tc>
          <w:tcPr>
            <w:tcW w:w="992" w:type="dxa"/>
            <w:vAlign w:val="center"/>
          </w:tcPr>
          <w:p w14:paraId="5373C77E"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5, 6, 7</w:t>
            </w:r>
          </w:p>
        </w:tc>
        <w:tc>
          <w:tcPr>
            <w:tcW w:w="709" w:type="dxa"/>
            <w:vAlign w:val="center"/>
          </w:tcPr>
          <w:p w14:paraId="1BB9160D" w14:textId="77777777" w:rsidR="00481650" w:rsidRPr="00EF27C2" w:rsidRDefault="00481650" w:rsidP="00F42A37">
            <w:pPr>
              <w:ind w:right="13"/>
              <w:jc w:val="center"/>
              <w:rPr>
                <w:noProof/>
                <w:sz w:val="24"/>
                <w:szCs w:val="24"/>
                <w:lang w:val="en-ID"/>
              </w:rPr>
            </w:pPr>
            <w:r w:rsidRPr="00EF27C2">
              <w:rPr>
                <w:noProof/>
                <w:sz w:val="24"/>
                <w:szCs w:val="24"/>
                <w:lang w:val="en-ID"/>
              </w:rPr>
              <w:t>8</w:t>
            </w:r>
          </w:p>
        </w:tc>
      </w:tr>
      <w:tr w:rsidR="00481650" w:rsidRPr="00EF27C2" w14:paraId="19DDF1DA" w14:textId="77777777" w:rsidTr="00F42A37">
        <w:trPr>
          <w:trHeight w:val="562"/>
        </w:trPr>
        <w:tc>
          <w:tcPr>
            <w:tcW w:w="1597" w:type="dxa"/>
            <w:vMerge/>
          </w:tcPr>
          <w:p w14:paraId="70C8DC9E" w14:textId="77777777" w:rsidR="00481650" w:rsidRPr="00EF27C2" w:rsidRDefault="00481650" w:rsidP="00F42A37">
            <w:pPr>
              <w:ind w:left="52" w:right="374"/>
              <w:jc w:val="center"/>
              <w:rPr>
                <w:rFonts w:ascii="Times New Roman" w:hAnsi="Times New Roman" w:cs="Times New Roman"/>
                <w:noProof/>
                <w:sz w:val="24"/>
                <w:szCs w:val="24"/>
                <w:lang w:val="en-ID"/>
              </w:rPr>
            </w:pPr>
          </w:p>
        </w:tc>
        <w:tc>
          <w:tcPr>
            <w:tcW w:w="1659" w:type="dxa"/>
          </w:tcPr>
          <w:p w14:paraId="64C48E6F" w14:textId="77777777" w:rsidR="00481650" w:rsidRPr="00EF27C2" w:rsidRDefault="00481650" w:rsidP="00F42A37">
            <w:pPr>
              <w:rPr>
                <w:rFonts w:ascii="Times New Roman" w:hAnsi="Times New Roman" w:cs="Times New Roman"/>
                <w:noProof/>
                <w:sz w:val="24"/>
                <w:szCs w:val="24"/>
                <w:lang w:val="en-ID"/>
              </w:rPr>
            </w:pPr>
            <w:r w:rsidRPr="00EF27C2">
              <w:rPr>
                <w:rFonts w:ascii="Times New Roman" w:hAnsi="Times New Roman" w:cs="Times New Roman"/>
                <w:noProof/>
                <w:spacing w:val="1"/>
                <w:sz w:val="24"/>
                <w:szCs w:val="24"/>
                <w:lang w:val="en-ID"/>
              </w:rPr>
              <w:t>P</w:t>
            </w:r>
            <w:r w:rsidRPr="00EF27C2">
              <w:rPr>
                <w:rFonts w:ascii="Times New Roman" w:hAnsi="Times New Roman" w:cs="Times New Roman"/>
                <w:noProof/>
                <w:spacing w:val="-1"/>
                <w:sz w:val="24"/>
                <w:szCs w:val="24"/>
                <w:lang w:val="en-ID"/>
              </w:rPr>
              <w:t>er</w:t>
            </w:r>
            <w:r w:rsidRPr="00EF27C2">
              <w:rPr>
                <w:rFonts w:ascii="Times New Roman" w:hAnsi="Times New Roman" w:cs="Times New Roman"/>
                <w:noProof/>
                <w:sz w:val="24"/>
                <w:szCs w:val="24"/>
                <w:lang w:val="en-ID"/>
              </w:rPr>
              <w:t>h</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ti</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n t</w:t>
            </w:r>
            <w:r w:rsidRPr="00EF27C2">
              <w:rPr>
                <w:rFonts w:ascii="Times New Roman" w:hAnsi="Times New Roman" w:cs="Times New Roman"/>
                <w:noProof/>
                <w:spacing w:val="-1"/>
                <w:sz w:val="24"/>
                <w:szCs w:val="24"/>
                <w:lang w:val="en-ID"/>
              </w:rPr>
              <w:t>er</w:t>
            </w:r>
            <w:r w:rsidRPr="00EF27C2">
              <w:rPr>
                <w:rFonts w:ascii="Times New Roman" w:hAnsi="Times New Roman" w:cs="Times New Roman"/>
                <w:noProof/>
                <w:sz w:val="24"/>
                <w:szCs w:val="24"/>
                <w:lang w:val="en-ID"/>
              </w:rPr>
              <w:t>h</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d</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p D</w:t>
            </w:r>
            <w:r w:rsidRPr="00EF27C2">
              <w:rPr>
                <w:rFonts w:ascii="Times New Roman" w:hAnsi="Times New Roman" w:cs="Times New Roman"/>
                <w:noProof/>
                <w:spacing w:val="-1"/>
                <w:sz w:val="24"/>
                <w:szCs w:val="24"/>
                <w:lang w:val="en-ID"/>
              </w:rPr>
              <w:t>e</w:t>
            </w:r>
            <w:r w:rsidRPr="00EF27C2">
              <w:rPr>
                <w:rFonts w:ascii="Times New Roman" w:hAnsi="Times New Roman" w:cs="Times New Roman"/>
                <w:noProof/>
                <w:sz w:val="24"/>
                <w:szCs w:val="24"/>
                <w:lang w:val="en-ID"/>
              </w:rPr>
              <w:t>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il</w:t>
            </w:r>
          </w:p>
        </w:tc>
        <w:tc>
          <w:tcPr>
            <w:tcW w:w="3118" w:type="dxa"/>
          </w:tcPr>
          <w:p w14:paraId="63992E09"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Akurat / teliti</w:t>
            </w:r>
          </w:p>
        </w:tc>
        <w:tc>
          <w:tcPr>
            <w:tcW w:w="992" w:type="dxa"/>
            <w:vAlign w:val="center"/>
          </w:tcPr>
          <w:p w14:paraId="0687F6D3"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9,10,11</w:t>
            </w:r>
          </w:p>
        </w:tc>
        <w:tc>
          <w:tcPr>
            <w:tcW w:w="709" w:type="dxa"/>
            <w:vAlign w:val="center"/>
          </w:tcPr>
          <w:p w14:paraId="2914B12E" w14:textId="77777777" w:rsidR="00481650" w:rsidRPr="00EF27C2" w:rsidRDefault="00481650" w:rsidP="00F42A37">
            <w:pPr>
              <w:ind w:right="13"/>
              <w:jc w:val="center"/>
              <w:rPr>
                <w:noProof/>
                <w:sz w:val="24"/>
                <w:szCs w:val="24"/>
                <w:lang w:val="en-ID"/>
              </w:rPr>
            </w:pPr>
            <w:r w:rsidRPr="00EF27C2">
              <w:rPr>
                <w:noProof/>
                <w:sz w:val="24"/>
                <w:szCs w:val="24"/>
                <w:lang w:val="en-ID"/>
              </w:rPr>
              <w:t>12</w:t>
            </w:r>
          </w:p>
        </w:tc>
      </w:tr>
      <w:tr w:rsidR="00481650" w:rsidRPr="00EF27C2" w14:paraId="5578A116" w14:textId="77777777" w:rsidTr="00F42A37">
        <w:trPr>
          <w:trHeight w:val="716"/>
        </w:trPr>
        <w:tc>
          <w:tcPr>
            <w:tcW w:w="1597" w:type="dxa"/>
            <w:vMerge/>
          </w:tcPr>
          <w:p w14:paraId="7293FE40" w14:textId="77777777" w:rsidR="00481650" w:rsidRPr="00EF27C2" w:rsidRDefault="00481650" w:rsidP="00AB23DD">
            <w:pPr>
              <w:pStyle w:val="ListParagraph"/>
              <w:numPr>
                <w:ilvl w:val="0"/>
                <w:numId w:val="10"/>
              </w:numPr>
              <w:ind w:left="333" w:right="401" w:hanging="289"/>
              <w:jc w:val="center"/>
              <w:rPr>
                <w:rFonts w:ascii="Times New Roman" w:hAnsi="Times New Roman" w:cs="Times New Roman"/>
                <w:noProof/>
                <w:sz w:val="24"/>
                <w:szCs w:val="24"/>
                <w:lang w:val="en-ID"/>
              </w:rPr>
            </w:pPr>
          </w:p>
        </w:tc>
        <w:tc>
          <w:tcPr>
            <w:tcW w:w="1659" w:type="dxa"/>
          </w:tcPr>
          <w:p w14:paraId="328DD716" w14:textId="77777777" w:rsidR="00481650" w:rsidRPr="00EF27C2" w:rsidRDefault="00481650" w:rsidP="00F42A37">
            <w:pPr>
              <w:ind w:right="40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O</w:t>
            </w:r>
            <w:r w:rsidRPr="00EF27C2">
              <w:rPr>
                <w:rFonts w:ascii="Times New Roman" w:hAnsi="Times New Roman" w:cs="Times New Roman"/>
                <w:noProof/>
                <w:spacing w:val="-1"/>
                <w:sz w:val="24"/>
                <w:szCs w:val="24"/>
                <w:lang w:val="en-ID"/>
              </w:rPr>
              <w:t>r</w:t>
            </w:r>
            <w:r w:rsidRPr="00EF27C2">
              <w:rPr>
                <w:rFonts w:ascii="Times New Roman" w:hAnsi="Times New Roman" w:cs="Times New Roman"/>
                <w:noProof/>
                <w:sz w:val="24"/>
                <w:szCs w:val="24"/>
                <w:lang w:val="en-ID"/>
              </w:rPr>
              <w:t>i</w:t>
            </w:r>
            <w:r w:rsidRPr="00EF27C2">
              <w:rPr>
                <w:rFonts w:ascii="Times New Roman" w:hAnsi="Times New Roman" w:cs="Times New Roman"/>
                <w:noProof/>
                <w:spacing w:val="-1"/>
                <w:sz w:val="24"/>
                <w:szCs w:val="24"/>
                <w:lang w:val="en-ID"/>
              </w:rPr>
              <w:t>e</w:t>
            </w:r>
            <w:r w:rsidRPr="00EF27C2">
              <w:rPr>
                <w:rFonts w:ascii="Times New Roman" w:hAnsi="Times New Roman" w:cs="Times New Roman"/>
                <w:noProof/>
                <w:sz w:val="24"/>
                <w:szCs w:val="24"/>
                <w:lang w:val="en-ID"/>
              </w:rPr>
              <w:t>nt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si</w:t>
            </w:r>
          </w:p>
          <w:p w14:paraId="068127F5" w14:textId="77777777" w:rsidR="00481650" w:rsidRPr="00EF27C2" w:rsidRDefault="00481650" w:rsidP="00F42A37">
            <w:pPr>
              <w:ind w:left="341" w:right="13" w:hanging="34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w:t>
            </w:r>
            <w:r w:rsidRPr="00EF27C2">
              <w:rPr>
                <w:rFonts w:ascii="Times New Roman" w:hAnsi="Times New Roman" w:cs="Times New Roman"/>
                <w:noProof/>
                <w:spacing w:val="1"/>
                <w:sz w:val="24"/>
                <w:szCs w:val="24"/>
                <w:lang w:val="en-ID"/>
              </w:rPr>
              <w:t>i</w:t>
            </w:r>
            <w:r w:rsidRPr="00EF27C2">
              <w:rPr>
                <w:rFonts w:ascii="Times New Roman" w:hAnsi="Times New Roman" w:cs="Times New Roman"/>
                <w:noProof/>
                <w:sz w:val="24"/>
                <w:szCs w:val="24"/>
                <w:lang w:val="en-ID"/>
              </w:rPr>
              <w:t>l</w:t>
            </w:r>
          </w:p>
        </w:tc>
        <w:tc>
          <w:tcPr>
            <w:tcW w:w="3118" w:type="dxa"/>
          </w:tcPr>
          <w:p w14:paraId="23E6A7FD"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Tujuan perusahaan</w:t>
            </w:r>
          </w:p>
        </w:tc>
        <w:tc>
          <w:tcPr>
            <w:tcW w:w="992" w:type="dxa"/>
            <w:vAlign w:val="center"/>
          </w:tcPr>
          <w:p w14:paraId="62C76169"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13, 14, 15</w:t>
            </w:r>
          </w:p>
        </w:tc>
        <w:tc>
          <w:tcPr>
            <w:tcW w:w="709" w:type="dxa"/>
            <w:vAlign w:val="center"/>
          </w:tcPr>
          <w:p w14:paraId="15F0E472" w14:textId="77777777" w:rsidR="00481650" w:rsidRPr="00EF27C2" w:rsidRDefault="00481650" w:rsidP="00F42A37">
            <w:pPr>
              <w:ind w:right="13"/>
              <w:jc w:val="center"/>
              <w:rPr>
                <w:noProof/>
                <w:sz w:val="24"/>
                <w:szCs w:val="24"/>
                <w:lang w:val="en-ID"/>
              </w:rPr>
            </w:pPr>
            <w:r w:rsidRPr="00EF27C2">
              <w:rPr>
                <w:noProof/>
                <w:sz w:val="24"/>
                <w:szCs w:val="24"/>
                <w:lang w:val="en-ID"/>
              </w:rPr>
              <w:t>16</w:t>
            </w:r>
          </w:p>
        </w:tc>
      </w:tr>
      <w:tr w:rsidR="00481650" w:rsidRPr="00EF27C2" w14:paraId="64F3A5D7" w14:textId="77777777" w:rsidTr="00F42A37">
        <w:tc>
          <w:tcPr>
            <w:tcW w:w="1597" w:type="dxa"/>
            <w:vMerge/>
          </w:tcPr>
          <w:p w14:paraId="0FC8A143" w14:textId="77777777" w:rsidR="00481650" w:rsidRPr="00EF27C2" w:rsidRDefault="00481650" w:rsidP="00F42A37">
            <w:pPr>
              <w:ind w:left="90"/>
              <w:rPr>
                <w:rFonts w:ascii="Times New Roman" w:hAnsi="Times New Roman" w:cs="Times New Roman"/>
                <w:noProof/>
                <w:sz w:val="24"/>
                <w:szCs w:val="24"/>
                <w:lang w:val="en-ID"/>
              </w:rPr>
            </w:pPr>
          </w:p>
        </w:tc>
        <w:tc>
          <w:tcPr>
            <w:tcW w:w="1659" w:type="dxa"/>
            <w:vMerge w:val="restart"/>
          </w:tcPr>
          <w:p w14:paraId="1EDF39C5" w14:textId="77777777" w:rsidR="00481650" w:rsidRPr="00EF27C2" w:rsidRDefault="00481650" w:rsidP="00F42A37">
            <w:pPr>
              <w:ind w:left="341" w:hanging="34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O</w:t>
            </w:r>
            <w:r w:rsidRPr="00EF27C2">
              <w:rPr>
                <w:rFonts w:ascii="Times New Roman" w:hAnsi="Times New Roman" w:cs="Times New Roman"/>
                <w:noProof/>
                <w:spacing w:val="-1"/>
                <w:sz w:val="24"/>
                <w:szCs w:val="24"/>
                <w:lang w:val="en-ID"/>
              </w:rPr>
              <w:t>r</w:t>
            </w:r>
            <w:r w:rsidRPr="00EF27C2">
              <w:rPr>
                <w:rFonts w:ascii="Times New Roman" w:hAnsi="Times New Roman" w:cs="Times New Roman"/>
                <w:noProof/>
                <w:sz w:val="24"/>
                <w:szCs w:val="24"/>
                <w:lang w:val="en-ID"/>
              </w:rPr>
              <w:t>i</w:t>
            </w:r>
            <w:r w:rsidRPr="00EF27C2">
              <w:rPr>
                <w:rFonts w:ascii="Times New Roman" w:hAnsi="Times New Roman" w:cs="Times New Roman"/>
                <w:noProof/>
                <w:spacing w:val="-1"/>
                <w:sz w:val="24"/>
                <w:szCs w:val="24"/>
                <w:lang w:val="en-ID"/>
              </w:rPr>
              <w:t>e</w:t>
            </w:r>
            <w:r w:rsidRPr="00EF27C2">
              <w:rPr>
                <w:rFonts w:ascii="Times New Roman" w:hAnsi="Times New Roman" w:cs="Times New Roman"/>
                <w:noProof/>
                <w:sz w:val="24"/>
                <w:szCs w:val="24"/>
                <w:lang w:val="en-ID"/>
              </w:rPr>
              <w:t>nt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si</w:t>
            </w:r>
          </w:p>
          <w:p w14:paraId="74B7F768" w14:textId="77777777" w:rsidR="00481650" w:rsidRPr="00EF27C2" w:rsidRDefault="00481650" w:rsidP="00F42A37">
            <w:pPr>
              <w:ind w:left="341" w:hanging="341"/>
              <w:rPr>
                <w:rFonts w:ascii="Times New Roman" w:hAnsi="Times New Roman" w:cs="Times New Roman"/>
                <w:noProof/>
                <w:sz w:val="24"/>
                <w:szCs w:val="24"/>
                <w:lang w:val="en-ID"/>
              </w:rPr>
            </w:pPr>
            <w:r w:rsidRPr="00EF27C2">
              <w:rPr>
                <w:rFonts w:ascii="Times New Roman" w:hAnsi="Times New Roman" w:cs="Times New Roman"/>
                <w:noProof/>
                <w:spacing w:val="-3"/>
                <w:sz w:val="24"/>
                <w:szCs w:val="24"/>
                <w:lang w:val="en-ID"/>
              </w:rPr>
              <w:t>I</w:t>
            </w:r>
            <w:r w:rsidRPr="00EF27C2">
              <w:rPr>
                <w:rFonts w:ascii="Times New Roman" w:hAnsi="Times New Roman" w:cs="Times New Roman"/>
                <w:noProof/>
                <w:sz w:val="24"/>
                <w:szCs w:val="24"/>
                <w:lang w:val="en-ID"/>
              </w:rPr>
              <w:t>ndividu</w:t>
            </w:r>
          </w:p>
        </w:tc>
        <w:tc>
          <w:tcPr>
            <w:tcW w:w="3118" w:type="dxa"/>
          </w:tcPr>
          <w:p w14:paraId="509B3D80"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Pengaruh</w:t>
            </w:r>
          </w:p>
        </w:tc>
        <w:tc>
          <w:tcPr>
            <w:tcW w:w="992" w:type="dxa"/>
            <w:vAlign w:val="center"/>
          </w:tcPr>
          <w:p w14:paraId="6E9346EA"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17, 18, 19</w:t>
            </w:r>
          </w:p>
        </w:tc>
        <w:tc>
          <w:tcPr>
            <w:tcW w:w="709" w:type="dxa"/>
            <w:vAlign w:val="center"/>
          </w:tcPr>
          <w:p w14:paraId="23148309" w14:textId="77777777" w:rsidR="00481650" w:rsidRPr="00EF27C2" w:rsidRDefault="00481650" w:rsidP="00F42A37">
            <w:pPr>
              <w:ind w:right="13"/>
              <w:jc w:val="center"/>
              <w:rPr>
                <w:noProof/>
                <w:sz w:val="24"/>
                <w:szCs w:val="24"/>
                <w:lang w:val="en-ID"/>
              </w:rPr>
            </w:pPr>
            <w:r w:rsidRPr="00EF27C2">
              <w:rPr>
                <w:noProof/>
                <w:sz w:val="24"/>
                <w:szCs w:val="24"/>
                <w:lang w:val="en-ID"/>
              </w:rPr>
              <w:t>20</w:t>
            </w:r>
          </w:p>
        </w:tc>
      </w:tr>
      <w:tr w:rsidR="00481650" w:rsidRPr="00EF27C2" w14:paraId="2ABED430" w14:textId="77777777" w:rsidTr="00F42A37">
        <w:tc>
          <w:tcPr>
            <w:tcW w:w="1597" w:type="dxa"/>
            <w:vMerge/>
          </w:tcPr>
          <w:p w14:paraId="722E246F" w14:textId="77777777" w:rsidR="00481650" w:rsidRPr="00EF27C2" w:rsidRDefault="00481650" w:rsidP="00F42A37">
            <w:pPr>
              <w:ind w:left="325" w:right="13"/>
              <w:rPr>
                <w:rFonts w:ascii="Times New Roman" w:hAnsi="Times New Roman" w:cs="Times New Roman"/>
                <w:noProof/>
                <w:sz w:val="24"/>
                <w:szCs w:val="24"/>
                <w:lang w:val="en-ID"/>
              </w:rPr>
            </w:pPr>
          </w:p>
        </w:tc>
        <w:tc>
          <w:tcPr>
            <w:tcW w:w="1659" w:type="dxa"/>
            <w:vMerge/>
          </w:tcPr>
          <w:p w14:paraId="6F38B5C6" w14:textId="77777777" w:rsidR="00481650" w:rsidRPr="00EF27C2" w:rsidRDefault="00481650" w:rsidP="00F42A37">
            <w:pPr>
              <w:ind w:left="341" w:right="13" w:hanging="341"/>
              <w:rPr>
                <w:rFonts w:ascii="Times New Roman" w:hAnsi="Times New Roman" w:cs="Times New Roman"/>
                <w:noProof/>
                <w:sz w:val="24"/>
                <w:szCs w:val="24"/>
                <w:lang w:val="en-ID"/>
              </w:rPr>
            </w:pPr>
          </w:p>
        </w:tc>
        <w:tc>
          <w:tcPr>
            <w:tcW w:w="3118" w:type="dxa"/>
          </w:tcPr>
          <w:p w14:paraId="6DA26C15"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Hasil kerja</w:t>
            </w:r>
          </w:p>
        </w:tc>
        <w:tc>
          <w:tcPr>
            <w:tcW w:w="992" w:type="dxa"/>
            <w:vAlign w:val="center"/>
          </w:tcPr>
          <w:p w14:paraId="0B1944EA"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21, 22, 23</w:t>
            </w:r>
          </w:p>
        </w:tc>
        <w:tc>
          <w:tcPr>
            <w:tcW w:w="709" w:type="dxa"/>
            <w:vAlign w:val="center"/>
          </w:tcPr>
          <w:p w14:paraId="63756C0B" w14:textId="77777777" w:rsidR="00481650" w:rsidRPr="00EF27C2" w:rsidRDefault="00481650" w:rsidP="00F42A37">
            <w:pPr>
              <w:ind w:right="13"/>
              <w:jc w:val="center"/>
              <w:rPr>
                <w:noProof/>
                <w:sz w:val="24"/>
                <w:szCs w:val="24"/>
                <w:lang w:val="en-ID"/>
              </w:rPr>
            </w:pPr>
            <w:r w:rsidRPr="00EF27C2">
              <w:rPr>
                <w:noProof/>
                <w:sz w:val="24"/>
                <w:szCs w:val="24"/>
                <w:lang w:val="en-ID"/>
              </w:rPr>
              <w:t>24</w:t>
            </w:r>
          </w:p>
        </w:tc>
      </w:tr>
      <w:tr w:rsidR="00481650" w:rsidRPr="00EF27C2" w14:paraId="749DB81D" w14:textId="77777777" w:rsidTr="00F42A37">
        <w:trPr>
          <w:trHeight w:val="846"/>
        </w:trPr>
        <w:tc>
          <w:tcPr>
            <w:tcW w:w="1597" w:type="dxa"/>
            <w:vMerge/>
          </w:tcPr>
          <w:p w14:paraId="75DF0861" w14:textId="77777777" w:rsidR="00481650" w:rsidRPr="00EF27C2" w:rsidRDefault="00481650" w:rsidP="00F42A37">
            <w:pPr>
              <w:ind w:left="52" w:right="401"/>
              <w:jc w:val="center"/>
              <w:rPr>
                <w:rFonts w:ascii="Times New Roman" w:hAnsi="Times New Roman" w:cs="Times New Roman"/>
                <w:noProof/>
                <w:sz w:val="24"/>
                <w:szCs w:val="24"/>
                <w:lang w:val="en-ID"/>
              </w:rPr>
            </w:pPr>
          </w:p>
        </w:tc>
        <w:tc>
          <w:tcPr>
            <w:tcW w:w="1659" w:type="dxa"/>
          </w:tcPr>
          <w:p w14:paraId="0851745E" w14:textId="77777777" w:rsidR="00481650" w:rsidRPr="00EF27C2" w:rsidRDefault="00481650" w:rsidP="00F42A37">
            <w:pPr>
              <w:ind w:right="40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O</w:t>
            </w:r>
            <w:r w:rsidRPr="00EF27C2">
              <w:rPr>
                <w:rFonts w:ascii="Times New Roman" w:hAnsi="Times New Roman" w:cs="Times New Roman"/>
                <w:noProof/>
                <w:spacing w:val="-1"/>
                <w:sz w:val="24"/>
                <w:szCs w:val="24"/>
                <w:lang w:val="en-ID"/>
              </w:rPr>
              <w:t>r</w:t>
            </w:r>
            <w:r w:rsidRPr="00EF27C2">
              <w:rPr>
                <w:rFonts w:ascii="Times New Roman" w:hAnsi="Times New Roman" w:cs="Times New Roman"/>
                <w:noProof/>
                <w:sz w:val="24"/>
                <w:szCs w:val="24"/>
                <w:lang w:val="en-ID"/>
              </w:rPr>
              <w:t>i</w:t>
            </w:r>
            <w:r w:rsidRPr="00EF27C2">
              <w:rPr>
                <w:rFonts w:ascii="Times New Roman" w:hAnsi="Times New Roman" w:cs="Times New Roman"/>
                <w:noProof/>
                <w:spacing w:val="-1"/>
                <w:sz w:val="24"/>
                <w:szCs w:val="24"/>
                <w:lang w:val="en-ID"/>
              </w:rPr>
              <w:t>e</w:t>
            </w:r>
            <w:r w:rsidRPr="00EF27C2">
              <w:rPr>
                <w:rFonts w:ascii="Times New Roman" w:hAnsi="Times New Roman" w:cs="Times New Roman"/>
                <w:noProof/>
                <w:sz w:val="24"/>
                <w:szCs w:val="24"/>
                <w:lang w:val="en-ID"/>
              </w:rPr>
              <w:t>nt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si</w:t>
            </w:r>
          </w:p>
          <w:p w14:paraId="37E9E8D4" w14:textId="77777777" w:rsidR="00481650" w:rsidRPr="00EF27C2" w:rsidRDefault="00481650" w:rsidP="00F42A37">
            <w:pPr>
              <w:ind w:left="341" w:hanging="34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w:t>
            </w:r>
            <w:r w:rsidRPr="00EF27C2">
              <w:rPr>
                <w:rFonts w:ascii="Times New Roman" w:hAnsi="Times New Roman" w:cs="Times New Roman"/>
                <w:noProof/>
                <w:spacing w:val="-1"/>
                <w:sz w:val="24"/>
                <w:szCs w:val="24"/>
                <w:lang w:val="en-ID"/>
              </w:rPr>
              <w:t>er</w:t>
            </w:r>
            <w:r w:rsidRPr="00EF27C2">
              <w:rPr>
                <w:rFonts w:ascii="Times New Roman" w:hAnsi="Times New Roman" w:cs="Times New Roman"/>
                <w:noProof/>
                <w:sz w:val="24"/>
                <w:szCs w:val="24"/>
                <w:lang w:val="en-ID"/>
              </w:rPr>
              <w:t>h</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pacing w:val="2"/>
                <w:sz w:val="24"/>
                <w:szCs w:val="24"/>
                <w:lang w:val="en-ID"/>
              </w:rPr>
              <w:t>d</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p</w:t>
            </w:r>
          </w:p>
          <w:p w14:paraId="2395ED13" w14:textId="77777777" w:rsidR="00481650" w:rsidRPr="00EF27C2" w:rsidRDefault="00481650" w:rsidP="00F42A37">
            <w:pPr>
              <w:ind w:left="341" w:hanging="341"/>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Tim</w:t>
            </w:r>
          </w:p>
        </w:tc>
        <w:tc>
          <w:tcPr>
            <w:tcW w:w="3118" w:type="dxa"/>
          </w:tcPr>
          <w:p w14:paraId="49B4C67F"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Kerjasama</w:t>
            </w:r>
          </w:p>
        </w:tc>
        <w:tc>
          <w:tcPr>
            <w:tcW w:w="992" w:type="dxa"/>
            <w:vAlign w:val="center"/>
          </w:tcPr>
          <w:p w14:paraId="372FD2C0"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25, 26, 27</w:t>
            </w:r>
          </w:p>
        </w:tc>
        <w:tc>
          <w:tcPr>
            <w:tcW w:w="709" w:type="dxa"/>
            <w:vAlign w:val="center"/>
          </w:tcPr>
          <w:p w14:paraId="40B4D6B5" w14:textId="77777777" w:rsidR="00481650" w:rsidRPr="00EF27C2" w:rsidRDefault="00481650" w:rsidP="00F42A37">
            <w:pPr>
              <w:ind w:right="13"/>
              <w:jc w:val="center"/>
              <w:rPr>
                <w:noProof/>
                <w:sz w:val="24"/>
                <w:szCs w:val="24"/>
                <w:lang w:val="en-ID"/>
              </w:rPr>
            </w:pPr>
            <w:r w:rsidRPr="00EF27C2">
              <w:rPr>
                <w:noProof/>
                <w:sz w:val="24"/>
                <w:szCs w:val="24"/>
                <w:lang w:val="en-ID"/>
              </w:rPr>
              <w:t>28</w:t>
            </w:r>
          </w:p>
        </w:tc>
      </w:tr>
      <w:tr w:rsidR="00481650" w:rsidRPr="00EF27C2" w14:paraId="1A8F8E8B" w14:textId="77777777" w:rsidTr="00F42A37">
        <w:tc>
          <w:tcPr>
            <w:tcW w:w="1597" w:type="dxa"/>
            <w:vMerge/>
          </w:tcPr>
          <w:p w14:paraId="61AD32FC" w14:textId="77777777" w:rsidR="00481650" w:rsidRPr="00EF27C2" w:rsidRDefault="00481650" w:rsidP="00AB23DD">
            <w:pPr>
              <w:pStyle w:val="ListParagraph"/>
              <w:numPr>
                <w:ilvl w:val="0"/>
                <w:numId w:val="8"/>
              </w:numPr>
              <w:ind w:left="355" w:right="13" w:hanging="314"/>
              <w:rPr>
                <w:rFonts w:ascii="Times New Roman" w:hAnsi="Times New Roman" w:cs="Times New Roman"/>
                <w:noProof/>
                <w:sz w:val="24"/>
                <w:szCs w:val="24"/>
                <w:lang w:val="en-ID"/>
              </w:rPr>
            </w:pPr>
          </w:p>
        </w:tc>
        <w:tc>
          <w:tcPr>
            <w:tcW w:w="1659" w:type="dxa"/>
          </w:tcPr>
          <w:p w14:paraId="4C89D087"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Agresivitas</w:t>
            </w:r>
          </w:p>
        </w:tc>
        <w:tc>
          <w:tcPr>
            <w:tcW w:w="3118" w:type="dxa"/>
          </w:tcPr>
          <w:p w14:paraId="5E11A2DB"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Persaingan</w:t>
            </w:r>
          </w:p>
        </w:tc>
        <w:tc>
          <w:tcPr>
            <w:tcW w:w="992" w:type="dxa"/>
            <w:vAlign w:val="center"/>
          </w:tcPr>
          <w:p w14:paraId="65A1A743"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29, 30, 31</w:t>
            </w:r>
          </w:p>
        </w:tc>
        <w:tc>
          <w:tcPr>
            <w:tcW w:w="709" w:type="dxa"/>
            <w:vAlign w:val="center"/>
          </w:tcPr>
          <w:p w14:paraId="059AB146" w14:textId="77777777" w:rsidR="00481650" w:rsidRPr="00EF27C2" w:rsidRDefault="00481650" w:rsidP="00F42A37">
            <w:pPr>
              <w:ind w:right="13"/>
              <w:jc w:val="center"/>
              <w:rPr>
                <w:noProof/>
                <w:sz w:val="24"/>
                <w:szCs w:val="24"/>
                <w:lang w:val="en-ID"/>
              </w:rPr>
            </w:pPr>
            <w:r w:rsidRPr="00EF27C2">
              <w:rPr>
                <w:noProof/>
                <w:sz w:val="24"/>
                <w:szCs w:val="24"/>
                <w:lang w:val="en-ID"/>
              </w:rPr>
              <w:t>32</w:t>
            </w:r>
          </w:p>
        </w:tc>
      </w:tr>
      <w:tr w:rsidR="00481650" w:rsidRPr="00EF27C2" w14:paraId="716E7841" w14:textId="77777777" w:rsidTr="00F42A37">
        <w:trPr>
          <w:trHeight w:val="562"/>
        </w:trPr>
        <w:tc>
          <w:tcPr>
            <w:tcW w:w="1597" w:type="dxa"/>
            <w:vMerge/>
          </w:tcPr>
          <w:p w14:paraId="105C223F" w14:textId="77777777" w:rsidR="00481650" w:rsidRPr="00EF27C2" w:rsidRDefault="00481650" w:rsidP="00F42A37">
            <w:pPr>
              <w:ind w:left="90"/>
              <w:rPr>
                <w:rFonts w:ascii="Times New Roman" w:hAnsi="Times New Roman" w:cs="Times New Roman"/>
                <w:noProof/>
                <w:sz w:val="24"/>
                <w:szCs w:val="24"/>
                <w:lang w:val="en-ID"/>
              </w:rPr>
            </w:pPr>
          </w:p>
        </w:tc>
        <w:tc>
          <w:tcPr>
            <w:tcW w:w="1659" w:type="dxa"/>
          </w:tcPr>
          <w:p w14:paraId="399A83C2" w14:textId="77777777" w:rsidR="00481650" w:rsidRPr="00EF27C2" w:rsidRDefault="00481650" w:rsidP="00F42A37">
            <w:pPr>
              <w:rPr>
                <w:rFonts w:ascii="Times New Roman" w:hAnsi="Times New Roman" w:cs="Times New Roman"/>
                <w:noProof/>
                <w:sz w:val="24"/>
                <w:szCs w:val="24"/>
                <w:lang w:val="en-ID"/>
              </w:rPr>
            </w:pPr>
            <w:r w:rsidRPr="00EF27C2">
              <w:rPr>
                <w:rFonts w:ascii="Times New Roman" w:hAnsi="Times New Roman" w:cs="Times New Roman"/>
                <w:noProof/>
                <w:spacing w:val="1"/>
                <w:sz w:val="24"/>
                <w:szCs w:val="24"/>
                <w:lang w:val="en-ID"/>
              </w:rPr>
              <w:t>S</w:t>
            </w:r>
            <w:r w:rsidRPr="00EF27C2">
              <w:rPr>
                <w:rFonts w:ascii="Times New Roman" w:hAnsi="Times New Roman" w:cs="Times New Roman"/>
                <w:noProof/>
                <w:sz w:val="24"/>
                <w:szCs w:val="24"/>
                <w:lang w:val="en-ID"/>
              </w:rPr>
              <w:t>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bilit</w:t>
            </w:r>
            <w:r w:rsidRPr="00EF27C2">
              <w:rPr>
                <w:rFonts w:ascii="Times New Roman" w:hAnsi="Times New Roman" w:cs="Times New Roman"/>
                <w:noProof/>
                <w:spacing w:val="-1"/>
                <w:sz w:val="24"/>
                <w:szCs w:val="24"/>
                <w:lang w:val="en-ID"/>
              </w:rPr>
              <w:t>a</w:t>
            </w:r>
            <w:r w:rsidRPr="00EF27C2">
              <w:rPr>
                <w:rFonts w:ascii="Times New Roman" w:hAnsi="Times New Roman" w:cs="Times New Roman"/>
                <w:noProof/>
                <w:sz w:val="24"/>
                <w:szCs w:val="24"/>
                <w:lang w:val="en-ID"/>
              </w:rPr>
              <w:t>s</w:t>
            </w:r>
          </w:p>
          <w:p w14:paraId="77BD7E24" w14:textId="77777777" w:rsidR="00481650" w:rsidRPr="00EF27C2" w:rsidRDefault="00481650" w:rsidP="00F42A37">
            <w:pPr>
              <w:ind w:left="341" w:hanging="341"/>
              <w:rPr>
                <w:rFonts w:ascii="Times New Roman" w:hAnsi="Times New Roman" w:cs="Times New Roman"/>
                <w:noProof/>
                <w:sz w:val="24"/>
                <w:szCs w:val="24"/>
                <w:lang w:val="en-ID"/>
              </w:rPr>
            </w:pPr>
          </w:p>
        </w:tc>
        <w:tc>
          <w:tcPr>
            <w:tcW w:w="3118" w:type="dxa"/>
          </w:tcPr>
          <w:p w14:paraId="3B9D3506" w14:textId="77777777" w:rsidR="00481650" w:rsidRPr="00EF27C2" w:rsidRDefault="00481650" w:rsidP="00F42A37">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Keseimbangan</w:t>
            </w:r>
          </w:p>
        </w:tc>
        <w:tc>
          <w:tcPr>
            <w:tcW w:w="992" w:type="dxa"/>
            <w:vAlign w:val="center"/>
          </w:tcPr>
          <w:p w14:paraId="1907EA18" w14:textId="77777777" w:rsidR="00481650" w:rsidRPr="00EF27C2" w:rsidRDefault="00481650" w:rsidP="00F42A37">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33, 34, 35</w:t>
            </w:r>
          </w:p>
        </w:tc>
        <w:tc>
          <w:tcPr>
            <w:tcW w:w="709" w:type="dxa"/>
            <w:vAlign w:val="center"/>
          </w:tcPr>
          <w:p w14:paraId="5FAC560F" w14:textId="77777777" w:rsidR="00481650" w:rsidRPr="00EF27C2" w:rsidRDefault="00481650" w:rsidP="00F42A37">
            <w:pPr>
              <w:ind w:right="13"/>
              <w:jc w:val="center"/>
              <w:rPr>
                <w:noProof/>
                <w:sz w:val="24"/>
                <w:szCs w:val="24"/>
                <w:lang w:val="en-ID"/>
              </w:rPr>
            </w:pPr>
            <w:r w:rsidRPr="00EF27C2">
              <w:rPr>
                <w:noProof/>
                <w:sz w:val="24"/>
                <w:szCs w:val="24"/>
                <w:lang w:val="en-ID"/>
              </w:rPr>
              <w:t>36</w:t>
            </w:r>
          </w:p>
        </w:tc>
      </w:tr>
    </w:tbl>
    <w:p w14:paraId="36084AA7" w14:textId="77777777" w:rsidR="00481650" w:rsidRPr="00EF27C2" w:rsidRDefault="00481650" w:rsidP="002E421B">
      <w:pPr>
        <w:jc w:val="both"/>
        <w:rPr>
          <w:noProof/>
          <w:sz w:val="24"/>
          <w:szCs w:val="24"/>
          <w:lang w:val="en-ID"/>
        </w:rPr>
      </w:pPr>
    </w:p>
    <w:p w14:paraId="7724B804" w14:textId="77777777" w:rsidR="00481650" w:rsidRPr="00EF27C2" w:rsidRDefault="00481650" w:rsidP="002E421B">
      <w:pPr>
        <w:spacing w:line="480" w:lineRule="auto"/>
        <w:jc w:val="both"/>
        <w:rPr>
          <w:noProof/>
          <w:sz w:val="24"/>
          <w:szCs w:val="24"/>
          <w:lang w:val="en-ID"/>
        </w:rPr>
      </w:pPr>
      <w:r w:rsidRPr="00EF27C2">
        <w:rPr>
          <w:noProof/>
          <w:sz w:val="24"/>
          <w:szCs w:val="24"/>
          <w:lang w:val="en-ID"/>
        </w:rPr>
        <w:t>Adaptasi: Dalam konteks penelitian pendidikan, adaptasi lebih tepat jika indikator memerlukan penyesuaian agar sesuai dengan budaya kerja di sekolah atau organisasi pendidikan tertentu. Misalnya, penekanan pada kolaborasi tim di sekolah atau inovasi dalam pengajaran.</w:t>
      </w:r>
    </w:p>
    <w:p w14:paraId="56B45901" w14:textId="77777777" w:rsidR="00481650" w:rsidRPr="00EF27C2" w:rsidRDefault="00481650" w:rsidP="002E421B">
      <w:pPr>
        <w:spacing w:line="480" w:lineRule="auto"/>
        <w:jc w:val="both"/>
        <w:rPr>
          <w:noProof/>
          <w:sz w:val="24"/>
          <w:szCs w:val="24"/>
          <w:lang w:val="en-ID"/>
        </w:rPr>
      </w:pPr>
    </w:p>
    <w:p w14:paraId="5FC75666" w14:textId="77777777" w:rsidR="00481650" w:rsidRPr="00EF27C2" w:rsidRDefault="00481650" w:rsidP="002E421B">
      <w:pPr>
        <w:spacing w:line="480" w:lineRule="auto"/>
        <w:jc w:val="both"/>
        <w:rPr>
          <w:noProof/>
          <w:sz w:val="24"/>
          <w:szCs w:val="24"/>
          <w:lang w:val="en-ID"/>
        </w:rPr>
      </w:pPr>
    </w:p>
    <w:p w14:paraId="7D4A7B7D" w14:textId="77777777" w:rsidR="00481650" w:rsidRPr="00EF27C2" w:rsidRDefault="00481650" w:rsidP="002E421B">
      <w:pPr>
        <w:spacing w:line="480" w:lineRule="auto"/>
        <w:jc w:val="both"/>
        <w:rPr>
          <w:noProof/>
          <w:sz w:val="24"/>
          <w:szCs w:val="24"/>
          <w:lang w:val="en-ID"/>
        </w:rPr>
      </w:pPr>
    </w:p>
    <w:p w14:paraId="2D7074F4" w14:textId="77777777" w:rsidR="00481650" w:rsidRPr="00EF27C2" w:rsidRDefault="00481650" w:rsidP="002E421B">
      <w:pPr>
        <w:spacing w:line="480" w:lineRule="auto"/>
        <w:jc w:val="both"/>
        <w:rPr>
          <w:noProof/>
          <w:sz w:val="24"/>
          <w:szCs w:val="24"/>
          <w:lang w:val="en-ID"/>
        </w:rPr>
      </w:pPr>
    </w:p>
    <w:p w14:paraId="4E4388EF" w14:textId="77777777" w:rsidR="00481650" w:rsidRPr="00EF27C2" w:rsidRDefault="00481650" w:rsidP="002E421B">
      <w:pPr>
        <w:ind w:right="71"/>
        <w:jc w:val="center"/>
        <w:rPr>
          <w:b/>
          <w:bCs/>
          <w:noProof/>
          <w:sz w:val="24"/>
          <w:szCs w:val="24"/>
          <w:lang w:val="en-ID"/>
        </w:rPr>
      </w:pPr>
      <w:r w:rsidRPr="00EF27C2">
        <w:rPr>
          <w:b/>
          <w:bCs/>
          <w:noProof/>
          <w:sz w:val="24"/>
          <w:szCs w:val="24"/>
          <w:lang w:val="en-ID"/>
        </w:rPr>
        <w:t>Tabel 3.5</w:t>
      </w:r>
    </w:p>
    <w:p w14:paraId="0FE91FEE" w14:textId="77777777" w:rsidR="00481650" w:rsidRPr="00EF27C2" w:rsidRDefault="00481650" w:rsidP="002E421B">
      <w:pPr>
        <w:ind w:right="53"/>
        <w:jc w:val="center"/>
        <w:rPr>
          <w:b/>
          <w:bCs/>
          <w:noProof/>
          <w:sz w:val="24"/>
          <w:szCs w:val="24"/>
          <w:lang w:val="en-ID"/>
        </w:rPr>
      </w:pPr>
      <w:r w:rsidRPr="00EF27C2">
        <w:rPr>
          <w:b/>
          <w:bCs/>
          <w:noProof/>
          <w:sz w:val="24"/>
          <w:szCs w:val="24"/>
          <w:lang w:val="en-ID"/>
        </w:rPr>
        <w:t>Kis</w:t>
      </w:r>
      <w:r w:rsidRPr="00EF27C2">
        <w:rPr>
          <w:b/>
          <w:bCs/>
          <w:noProof/>
          <w:spacing w:val="1"/>
          <w:sz w:val="24"/>
          <w:szCs w:val="24"/>
          <w:lang w:val="en-ID"/>
        </w:rPr>
        <w:t>i</w:t>
      </w:r>
      <w:r w:rsidRPr="00EF27C2">
        <w:rPr>
          <w:b/>
          <w:bCs/>
          <w:noProof/>
          <w:spacing w:val="-1"/>
          <w:sz w:val="24"/>
          <w:szCs w:val="24"/>
          <w:lang w:val="en-ID"/>
        </w:rPr>
        <w:t>-</w:t>
      </w:r>
      <w:r w:rsidRPr="00EF27C2">
        <w:rPr>
          <w:b/>
          <w:bCs/>
          <w:noProof/>
          <w:sz w:val="24"/>
          <w:szCs w:val="24"/>
          <w:lang w:val="en-ID"/>
        </w:rPr>
        <w:t>kisi</w:t>
      </w:r>
      <w:r w:rsidRPr="00EF27C2">
        <w:rPr>
          <w:b/>
          <w:bCs/>
          <w:noProof/>
          <w:spacing w:val="3"/>
          <w:sz w:val="24"/>
          <w:szCs w:val="24"/>
          <w:lang w:val="en-ID"/>
        </w:rPr>
        <w:t xml:space="preserve"> </w:t>
      </w:r>
      <w:r w:rsidRPr="00EF27C2">
        <w:rPr>
          <w:b/>
          <w:bCs/>
          <w:noProof/>
          <w:spacing w:val="-6"/>
          <w:sz w:val="24"/>
          <w:szCs w:val="24"/>
          <w:lang w:val="en-ID"/>
        </w:rPr>
        <w:t>I</w:t>
      </w:r>
      <w:r w:rsidRPr="00EF27C2">
        <w:rPr>
          <w:b/>
          <w:bCs/>
          <w:noProof/>
          <w:sz w:val="24"/>
          <w:szCs w:val="24"/>
          <w:lang w:val="en-ID"/>
        </w:rPr>
        <w:t>nstrumen Pe</w:t>
      </w:r>
      <w:r w:rsidRPr="00EF27C2">
        <w:rPr>
          <w:b/>
          <w:bCs/>
          <w:noProof/>
          <w:spacing w:val="2"/>
          <w:sz w:val="24"/>
          <w:szCs w:val="24"/>
          <w:lang w:val="en-ID"/>
        </w:rPr>
        <w:t>n</w:t>
      </w:r>
      <w:r w:rsidRPr="00EF27C2">
        <w:rPr>
          <w:b/>
          <w:bCs/>
          <w:noProof/>
          <w:spacing w:val="1"/>
          <w:sz w:val="24"/>
          <w:szCs w:val="24"/>
          <w:lang w:val="en-ID"/>
        </w:rPr>
        <w:t>e</w:t>
      </w:r>
      <w:r w:rsidRPr="00EF27C2">
        <w:rPr>
          <w:b/>
          <w:bCs/>
          <w:noProof/>
          <w:sz w:val="24"/>
          <w:szCs w:val="24"/>
          <w:lang w:val="en-ID"/>
        </w:rPr>
        <w:t>l</w:t>
      </w:r>
      <w:r w:rsidRPr="00EF27C2">
        <w:rPr>
          <w:b/>
          <w:bCs/>
          <w:noProof/>
          <w:spacing w:val="1"/>
          <w:sz w:val="24"/>
          <w:szCs w:val="24"/>
          <w:lang w:val="en-ID"/>
        </w:rPr>
        <w:t>i</w:t>
      </w:r>
      <w:r w:rsidRPr="00EF27C2">
        <w:rPr>
          <w:b/>
          <w:bCs/>
          <w:noProof/>
          <w:sz w:val="24"/>
          <w:szCs w:val="24"/>
          <w:lang w:val="en-ID"/>
        </w:rPr>
        <w:t>t</w:t>
      </w:r>
      <w:r w:rsidRPr="00EF27C2">
        <w:rPr>
          <w:b/>
          <w:bCs/>
          <w:noProof/>
          <w:spacing w:val="1"/>
          <w:sz w:val="24"/>
          <w:szCs w:val="24"/>
          <w:lang w:val="en-ID"/>
        </w:rPr>
        <w:t>i</w:t>
      </w:r>
      <w:r w:rsidRPr="00EF27C2">
        <w:rPr>
          <w:b/>
          <w:bCs/>
          <w:noProof/>
          <w:spacing w:val="-1"/>
          <w:sz w:val="24"/>
          <w:szCs w:val="24"/>
          <w:lang w:val="en-ID"/>
        </w:rPr>
        <w:t>a</w:t>
      </w:r>
      <w:r w:rsidRPr="00EF27C2">
        <w:rPr>
          <w:b/>
          <w:bCs/>
          <w:noProof/>
          <w:sz w:val="24"/>
          <w:szCs w:val="24"/>
          <w:lang w:val="en-ID"/>
        </w:rPr>
        <w:t>n V</w:t>
      </w:r>
      <w:r w:rsidRPr="00EF27C2">
        <w:rPr>
          <w:b/>
          <w:bCs/>
          <w:noProof/>
          <w:spacing w:val="-1"/>
          <w:sz w:val="24"/>
          <w:szCs w:val="24"/>
          <w:lang w:val="en-ID"/>
        </w:rPr>
        <w:t>a</w:t>
      </w:r>
      <w:r w:rsidRPr="00EF27C2">
        <w:rPr>
          <w:b/>
          <w:bCs/>
          <w:noProof/>
          <w:sz w:val="24"/>
          <w:szCs w:val="24"/>
          <w:lang w:val="en-ID"/>
        </w:rPr>
        <w:t>ri</w:t>
      </w:r>
      <w:r w:rsidRPr="00EF27C2">
        <w:rPr>
          <w:b/>
          <w:bCs/>
          <w:noProof/>
          <w:spacing w:val="-1"/>
          <w:sz w:val="24"/>
          <w:szCs w:val="24"/>
          <w:lang w:val="en-ID"/>
        </w:rPr>
        <w:t>a</w:t>
      </w:r>
      <w:r w:rsidRPr="00EF27C2">
        <w:rPr>
          <w:b/>
          <w:bCs/>
          <w:noProof/>
          <w:sz w:val="24"/>
          <w:szCs w:val="24"/>
          <w:lang w:val="en-ID"/>
        </w:rPr>
        <w:t>b</w:t>
      </w:r>
      <w:r w:rsidRPr="00EF27C2">
        <w:rPr>
          <w:b/>
          <w:bCs/>
          <w:noProof/>
          <w:spacing w:val="-1"/>
          <w:sz w:val="24"/>
          <w:szCs w:val="24"/>
          <w:lang w:val="en-ID"/>
        </w:rPr>
        <w:t>e</w:t>
      </w:r>
      <w:r w:rsidRPr="00EF27C2">
        <w:rPr>
          <w:b/>
          <w:bCs/>
          <w:noProof/>
          <w:sz w:val="24"/>
          <w:szCs w:val="24"/>
          <w:lang w:val="en-ID"/>
        </w:rPr>
        <w:t>l Kepuasan Kerja</w:t>
      </w:r>
    </w:p>
    <w:p w14:paraId="7D7A9E89" w14:textId="77777777" w:rsidR="00481650" w:rsidRPr="00EF27C2" w:rsidRDefault="00481650" w:rsidP="002E421B">
      <w:pPr>
        <w:ind w:right="53"/>
        <w:jc w:val="center"/>
        <w:rPr>
          <w:b/>
          <w:bCs/>
          <w:noProof/>
          <w:sz w:val="24"/>
          <w:szCs w:val="24"/>
          <w:lang w:val="en-ID"/>
        </w:rPr>
      </w:pPr>
    </w:p>
    <w:tbl>
      <w:tblPr>
        <w:tblStyle w:val="TableGrid"/>
        <w:tblW w:w="8217" w:type="dxa"/>
        <w:tblLayout w:type="fixed"/>
        <w:tblLook w:val="04A0" w:firstRow="1" w:lastRow="0" w:firstColumn="1" w:lastColumn="0" w:noHBand="0" w:noVBand="1"/>
      </w:tblPr>
      <w:tblGrid>
        <w:gridCol w:w="1580"/>
        <w:gridCol w:w="1583"/>
        <w:gridCol w:w="3211"/>
        <w:gridCol w:w="992"/>
        <w:gridCol w:w="851"/>
      </w:tblGrid>
      <w:tr w:rsidR="00481650" w:rsidRPr="00EF27C2" w14:paraId="63037697" w14:textId="77777777" w:rsidTr="00BE1060">
        <w:trPr>
          <w:trHeight w:val="296"/>
          <w:tblHeader/>
        </w:trPr>
        <w:tc>
          <w:tcPr>
            <w:tcW w:w="1580" w:type="dxa"/>
            <w:vMerge w:val="restart"/>
            <w:shd w:val="clear" w:color="auto" w:fill="C4BC96" w:themeFill="background2" w:themeFillShade="BF"/>
            <w:vAlign w:val="center"/>
          </w:tcPr>
          <w:p w14:paraId="6420ECFF" w14:textId="77777777" w:rsidR="00481650" w:rsidRPr="00EF27C2" w:rsidRDefault="00481650" w:rsidP="00F42A37">
            <w:pPr>
              <w:ind w:right="13"/>
              <w:jc w:val="center"/>
              <w:rPr>
                <w:rFonts w:ascii="Times New Roman" w:hAnsi="Times New Roman" w:cs="Times New Roman"/>
                <w:b/>
                <w:noProof/>
                <w:spacing w:val="1"/>
                <w:sz w:val="24"/>
                <w:szCs w:val="24"/>
                <w:lang w:val="en-ID"/>
              </w:rPr>
            </w:pPr>
            <w:r w:rsidRPr="00EF27C2">
              <w:rPr>
                <w:rFonts w:ascii="Times New Roman" w:hAnsi="Times New Roman" w:cs="Times New Roman"/>
                <w:b/>
                <w:noProof/>
                <w:spacing w:val="1"/>
                <w:sz w:val="24"/>
                <w:szCs w:val="24"/>
                <w:lang w:val="en-ID"/>
              </w:rPr>
              <w:t>Variabel</w:t>
            </w:r>
          </w:p>
        </w:tc>
        <w:tc>
          <w:tcPr>
            <w:tcW w:w="1583" w:type="dxa"/>
            <w:vMerge w:val="restart"/>
            <w:shd w:val="clear" w:color="auto" w:fill="C4BC96" w:themeFill="background2" w:themeFillShade="BF"/>
            <w:vAlign w:val="center"/>
          </w:tcPr>
          <w:p w14:paraId="5E30DCF5"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pacing w:val="1"/>
                <w:sz w:val="24"/>
                <w:szCs w:val="24"/>
                <w:lang w:val="en-ID"/>
              </w:rPr>
              <w:t>Su</w:t>
            </w:r>
            <w:r w:rsidRPr="00EF27C2">
              <w:rPr>
                <w:rFonts w:ascii="Times New Roman" w:hAnsi="Times New Roman" w:cs="Times New Roman"/>
                <w:b/>
                <w:noProof/>
                <w:sz w:val="24"/>
                <w:szCs w:val="24"/>
                <w:lang w:val="en-ID"/>
              </w:rPr>
              <w:t>b</w:t>
            </w:r>
            <w:r w:rsidRPr="00EF27C2">
              <w:rPr>
                <w:rFonts w:ascii="Times New Roman" w:hAnsi="Times New Roman" w:cs="Times New Roman"/>
                <w:b/>
                <w:noProof/>
                <w:spacing w:val="1"/>
                <w:sz w:val="24"/>
                <w:szCs w:val="24"/>
                <w:lang w:val="en-ID"/>
              </w:rPr>
              <w:t xml:space="preserve"> </w:t>
            </w:r>
            <w:r w:rsidRPr="00EF27C2">
              <w:rPr>
                <w:rFonts w:ascii="Times New Roman" w:hAnsi="Times New Roman" w:cs="Times New Roman"/>
                <w:b/>
                <w:noProof/>
                <w:sz w:val="24"/>
                <w:szCs w:val="24"/>
                <w:lang w:val="en-ID"/>
              </w:rPr>
              <w:t>Va</w:t>
            </w:r>
            <w:r w:rsidRPr="00EF27C2">
              <w:rPr>
                <w:rFonts w:ascii="Times New Roman" w:hAnsi="Times New Roman" w:cs="Times New Roman"/>
                <w:b/>
                <w:noProof/>
                <w:spacing w:val="-1"/>
                <w:sz w:val="24"/>
                <w:szCs w:val="24"/>
                <w:lang w:val="en-ID"/>
              </w:rPr>
              <w:t>r</w:t>
            </w:r>
            <w:r w:rsidRPr="00EF27C2">
              <w:rPr>
                <w:rFonts w:ascii="Times New Roman" w:hAnsi="Times New Roman" w:cs="Times New Roman"/>
                <w:b/>
                <w:noProof/>
                <w:sz w:val="24"/>
                <w:szCs w:val="24"/>
                <w:lang w:val="en-ID"/>
              </w:rPr>
              <w:t>ia</w:t>
            </w:r>
            <w:r w:rsidRPr="00EF27C2">
              <w:rPr>
                <w:rFonts w:ascii="Times New Roman" w:hAnsi="Times New Roman" w:cs="Times New Roman"/>
                <w:b/>
                <w:noProof/>
                <w:spacing w:val="1"/>
                <w:sz w:val="24"/>
                <w:szCs w:val="24"/>
                <w:lang w:val="en-ID"/>
              </w:rPr>
              <w:t>b</w:t>
            </w:r>
            <w:r w:rsidRPr="00EF27C2">
              <w:rPr>
                <w:rFonts w:ascii="Times New Roman" w:hAnsi="Times New Roman" w:cs="Times New Roman"/>
                <w:b/>
                <w:noProof/>
                <w:spacing w:val="-1"/>
                <w:sz w:val="24"/>
                <w:szCs w:val="24"/>
                <w:lang w:val="en-ID"/>
              </w:rPr>
              <w:t>e</w:t>
            </w:r>
            <w:r w:rsidRPr="00EF27C2">
              <w:rPr>
                <w:rFonts w:ascii="Times New Roman" w:hAnsi="Times New Roman" w:cs="Times New Roman"/>
                <w:b/>
                <w:noProof/>
                <w:sz w:val="24"/>
                <w:szCs w:val="24"/>
                <w:lang w:val="en-ID"/>
              </w:rPr>
              <w:t>l</w:t>
            </w:r>
          </w:p>
        </w:tc>
        <w:tc>
          <w:tcPr>
            <w:tcW w:w="3211" w:type="dxa"/>
            <w:vMerge w:val="restart"/>
            <w:shd w:val="clear" w:color="auto" w:fill="C4BC96" w:themeFill="background2" w:themeFillShade="BF"/>
            <w:vAlign w:val="center"/>
          </w:tcPr>
          <w:p w14:paraId="1399998B"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I</w:t>
            </w:r>
            <w:r w:rsidRPr="00EF27C2">
              <w:rPr>
                <w:rFonts w:ascii="Times New Roman" w:hAnsi="Times New Roman" w:cs="Times New Roman"/>
                <w:b/>
                <w:noProof/>
                <w:spacing w:val="1"/>
                <w:sz w:val="24"/>
                <w:szCs w:val="24"/>
                <w:lang w:val="en-ID"/>
              </w:rPr>
              <w:t>nd</w:t>
            </w:r>
            <w:r w:rsidRPr="00EF27C2">
              <w:rPr>
                <w:rFonts w:ascii="Times New Roman" w:hAnsi="Times New Roman" w:cs="Times New Roman"/>
                <w:b/>
                <w:noProof/>
                <w:sz w:val="24"/>
                <w:szCs w:val="24"/>
                <w:lang w:val="en-ID"/>
              </w:rPr>
              <w:t>i</w:t>
            </w:r>
            <w:r w:rsidRPr="00EF27C2">
              <w:rPr>
                <w:rFonts w:ascii="Times New Roman" w:hAnsi="Times New Roman" w:cs="Times New Roman"/>
                <w:b/>
                <w:noProof/>
                <w:spacing w:val="1"/>
                <w:sz w:val="24"/>
                <w:szCs w:val="24"/>
                <w:lang w:val="en-ID"/>
              </w:rPr>
              <w:t>k</w:t>
            </w:r>
            <w:r w:rsidRPr="00EF27C2">
              <w:rPr>
                <w:rFonts w:ascii="Times New Roman" w:hAnsi="Times New Roman" w:cs="Times New Roman"/>
                <w:b/>
                <w:noProof/>
                <w:sz w:val="24"/>
                <w:szCs w:val="24"/>
                <w:lang w:val="en-ID"/>
              </w:rPr>
              <w:t>ator</w:t>
            </w:r>
          </w:p>
        </w:tc>
        <w:tc>
          <w:tcPr>
            <w:tcW w:w="1843" w:type="dxa"/>
            <w:gridSpan w:val="2"/>
            <w:shd w:val="clear" w:color="auto" w:fill="C4BC96" w:themeFill="background2" w:themeFillShade="BF"/>
            <w:vAlign w:val="center"/>
          </w:tcPr>
          <w:p w14:paraId="06A42A9D"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Nomor It</w:t>
            </w:r>
            <w:r w:rsidRPr="00EF27C2">
              <w:rPr>
                <w:rFonts w:ascii="Times New Roman" w:hAnsi="Times New Roman" w:cs="Times New Roman"/>
                <w:b/>
                <w:noProof/>
                <w:spacing w:val="1"/>
                <w:sz w:val="24"/>
                <w:szCs w:val="24"/>
                <w:lang w:val="en-ID"/>
              </w:rPr>
              <w:t>e</w:t>
            </w:r>
            <w:r w:rsidRPr="00EF27C2">
              <w:rPr>
                <w:rFonts w:ascii="Times New Roman" w:hAnsi="Times New Roman" w:cs="Times New Roman"/>
                <w:b/>
                <w:noProof/>
                <w:sz w:val="24"/>
                <w:szCs w:val="24"/>
                <w:lang w:val="en-ID"/>
              </w:rPr>
              <w:t>m</w:t>
            </w:r>
          </w:p>
        </w:tc>
      </w:tr>
      <w:tr w:rsidR="00481650" w:rsidRPr="00EF27C2" w14:paraId="44FC54E9" w14:textId="77777777" w:rsidTr="00BE1060">
        <w:trPr>
          <w:trHeight w:val="261"/>
          <w:tblHeader/>
        </w:trPr>
        <w:tc>
          <w:tcPr>
            <w:tcW w:w="1580" w:type="dxa"/>
            <w:vMerge/>
            <w:shd w:val="clear" w:color="auto" w:fill="C4BC96" w:themeFill="background2" w:themeFillShade="BF"/>
            <w:vAlign w:val="center"/>
          </w:tcPr>
          <w:p w14:paraId="16E9697B" w14:textId="77777777" w:rsidR="00481650" w:rsidRPr="00EF27C2" w:rsidRDefault="00481650" w:rsidP="00F42A37">
            <w:pPr>
              <w:ind w:right="13"/>
              <w:jc w:val="center"/>
              <w:rPr>
                <w:b/>
                <w:noProof/>
                <w:spacing w:val="1"/>
                <w:sz w:val="24"/>
                <w:szCs w:val="24"/>
                <w:lang w:val="en-ID"/>
              </w:rPr>
            </w:pPr>
          </w:p>
        </w:tc>
        <w:tc>
          <w:tcPr>
            <w:tcW w:w="1583" w:type="dxa"/>
            <w:vMerge/>
            <w:shd w:val="clear" w:color="auto" w:fill="C4BC96" w:themeFill="background2" w:themeFillShade="BF"/>
            <w:vAlign w:val="center"/>
          </w:tcPr>
          <w:p w14:paraId="1380595F" w14:textId="77777777" w:rsidR="00481650" w:rsidRPr="00EF27C2" w:rsidRDefault="00481650" w:rsidP="00F42A37">
            <w:pPr>
              <w:ind w:right="13"/>
              <w:jc w:val="center"/>
              <w:rPr>
                <w:b/>
                <w:noProof/>
                <w:spacing w:val="1"/>
                <w:sz w:val="24"/>
                <w:szCs w:val="24"/>
                <w:lang w:val="en-ID"/>
              </w:rPr>
            </w:pPr>
          </w:p>
        </w:tc>
        <w:tc>
          <w:tcPr>
            <w:tcW w:w="3211" w:type="dxa"/>
            <w:vMerge/>
            <w:shd w:val="clear" w:color="auto" w:fill="C4BC96" w:themeFill="background2" w:themeFillShade="BF"/>
            <w:vAlign w:val="center"/>
          </w:tcPr>
          <w:p w14:paraId="3DF14224" w14:textId="77777777" w:rsidR="00481650" w:rsidRPr="00EF27C2" w:rsidRDefault="00481650" w:rsidP="00F42A37">
            <w:pPr>
              <w:ind w:right="13"/>
              <w:jc w:val="center"/>
              <w:rPr>
                <w:b/>
                <w:noProof/>
                <w:sz w:val="24"/>
                <w:szCs w:val="24"/>
                <w:lang w:val="en-ID"/>
              </w:rPr>
            </w:pPr>
          </w:p>
        </w:tc>
        <w:tc>
          <w:tcPr>
            <w:tcW w:w="992" w:type="dxa"/>
            <w:shd w:val="clear" w:color="auto" w:fill="C4BC96" w:themeFill="background2" w:themeFillShade="BF"/>
            <w:vAlign w:val="center"/>
          </w:tcPr>
          <w:p w14:paraId="6B83347E" w14:textId="77777777" w:rsidR="00481650" w:rsidRPr="00EF27C2" w:rsidRDefault="00481650" w:rsidP="00F42A37">
            <w:pPr>
              <w:ind w:right="13"/>
              <w:jc w:val="center"/>
              <w:rPr>
                <w:b/>
                <w:noProof/>
                <w:sz w:val="24"/>
                <w:szCs w:val="24"/>
                <w:lang w:val="en-ID"/>
              </w:rPr>
            </w:pPr>
            <w:r w:rsidRPr="00EF27C2">
              <w:rPr>
                <w:b/>
                <w:noProof/>
                <w:sz w:val="24"/>
                <w:szCs w:val="24"/>
                <w:lang w:val="en-ID"/>
              </w:rPr>
              <w:t>( + )</w:t>
            </w:r>
          </w:p>
        </w:tc>
        <w:tc>
          <w:tcPr>
            <w:tcW w:w="851" w:type="dxa"/>
            <w:shd w:val="clear" w:color="auto" w:fill="C4BC96" w:themeFill="background2" w:themeFillShade="BF"/>
            <w:vAlign w:val="center"/>
          </w:tcPr>
          <w:p w14:paraId="2381C8AD" w14:textId="77777777" w:rsidR="00481650" w:rsidRPr="00EF27C2" w:rsidRDefault="00481650" w:rsidP="00F42A37">
            <w:pPr>
              <w:ind w:right="13"/>
              <w:jc w:val="center"/>
              <w:rPr>
                <w:rFonts w:ascii="Times New Roman" w:hAnsi="Times New Roman" w:cs="Times New Roman"/>
                <w:b/>
                <w:noProof/>
                <w:sz w:val="24"/>
                <w:szCs w:val="24"/>
                <w:lang w:val="en-ID"/>
              </w:rPr>
            </w:pPr>
            <w:r w:rsidRPr="00EF27C2">
              <w:rPr>
                <w:rFonts w:ascii="Times New Roman" w:hAnsi="Times New Roman" w:cs="Times New Roman"/>
                <w:b/>
                <w:noProof/>
                <w:sz w:val="24"/>
                <w:szCs w:val="24"/>
                <w:lang w:val="en-ID"/>
              </w:rPr>
              <w:t>( -)</w:t>
            </w:r>
          </w:p>
        </w:tc>
      </w:tr>
      <w:tr w:rsidR="00481650" w:rsidRPr="00EF27C2" w14:paraId="02039E31" w14:textId="77777777" w:rsidTr="00BE1060">
        <w:tc>
          <w:tcPr>
            <w:tcW w:w="1580" w:type="dxa"/>
            <w:vMerge w:val="restart"/>
            <w:vAlign w:val="center"/>
          </w:tcPr>
          <w:p w14:paraId="1F52541A"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Kepuasan Kerja</w:t>
            </w:r>
          </w:p>
          <w:p w14:paraId="34711AAD"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Jewell dan Siegall (Hartono)</w:t>
            </w:r>
          </w:p>
        </w:tc>
        <w:tc>
          <w:tcPr>
            <w:tcW w:w="1583" w:type="dxa"/>
            <w:vMerge w:val="restart"/>
            <w:vAlign w:val="center"/>
          </w:tcPr>
          <w:p w14:paraId="72191F49" w14:textId="77777777" w:rsidR="00481650" w:rsidRPr="00EF27C2" w:rsidRDefault="00481650" w:rsidP="00AB23DD">
            <w:pPr>
              <w:pStyle w:val="ListParagraph"/>
              <w:numPr>
                <w:ilvl w:val="0"/>
                <w:numId w:val="12"/>
              </w:numPr>
              <w:ind w:left="325"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Aspek psikologi</w:t>
            </w:r>
          </w:p>
        </w:tc>
        <w:tc>
          <w:tcPr>
            <w:tcW w:w="3211" w:type="dxa"/>
          </w:tcPr>
          <w:p w14:paraId="48D21573"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Minat</w:t>
            </w:r>
          </w:p>
        </w:tc>
        <w:tc>
          <w:tcPr>
            <w:tcW w:w="992" w:type="dxa"/>
            <w:vAlign w:val="center"/>
          </w:tcPr>
          <w:p w14:paraId="3E8DC634"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1, 2, 3</w:t>
            </w:r>
          </w:p>
        </w:tc>
        <w:tc>
          <w:tcPr>
            <w:tcW w:w="851" w:type="dxa"/>
            <w:vAlign w:val="center"/>
          </w:tcPr>
          <w:p w14:paraId="5FF9822B"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w:t>
            </w:r>
          </w:p>
        </w:tc>
      </w:tr>
      <w:tr w:rsidR="00481650" w:rsidRPr="00EF27C2" w14:paraId="362CD1FD" w14:textId="77777777" w:rsidTr="00BE1060">
        <w:tc>
          <w:tcPr>
            <w:tcW w:w="1580" w:type="dxa"/>
            <w:vMerge/>
          </w:tcPr>
          <w:p w14:paraId="5FD866DC"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0BEEF472"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692480D2"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Ketentraman kerja</w:t>
            </w:r>
          </w:p>
        </w:tc>
        <w:tc>
          <w:tcPr>
            <w:tcW w:w="992" w:type="dxa"/>
            <w:vAlign w:val="center"/>
          </w:tcPr>
          <w:p w14:paraId="386ED61A"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 xml:space="preserve"> 6, 7, 8</w:t>
            </w:r>
          </w:p>
        </w:tc>
        <w:tc>
          <w:tcPr>
            <w:tcW w:w="851" w:type="dxa"/>
            <w:vAlign w:val="center"/>
          </w:tcPr>
          <w:p w14:paraId="0F1866CF"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w:t>
            </w:r>
          </w:p>
        </w:tc>
      </w:tr>
      <w:tr w:rsidR="00481650" w:rsidRPr="00EF27C2" w14:paraId="04BD5678" w14:textId="77777777" w:rsidTr="00BE1060">
        <w:tc>
          <w:tcPr>
            <w:tcW w:w="1580" w:type="dxa"/>
            <w:vMerge/>
          </w:tcPr>
          <w:p w14:paraId="7080B8FD"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1545B933"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2EDE9399"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Sikap terhadap kerja</w:t>
            </w:r>
          </w:p>
        </w:tc>
        <w:tc>
          <w:tcPr>
            <w:tcW w:w="992" w:type="dxa"/>
            <w:vAlign w:val="center"/>
          </w:tcPr>
          <w:p w14:paraId="2BD125A8"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9, 11, 12</w:t>
            </w:r>
          </w:p>
        </w:tc>
        <w:tc>
          <w:tcPr>
            <w:tcW w:w="851" w:type="dxa"/>
            <w:vAlign w:val="center"/>
          </w:tcPr>
          <w:p w14:paraId="119E660A"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10</w:t>
            </w:r>
          </w:p>
        </w:tc>
      </w:tr>
      <w:tr w:rsidR="00481650" w:rsidRPr="00EF27C2" w14:paraId="17797026" w14:textId="77777777" w:rsidTr="00BE1060">
        <w:tc>
          <w:tcPr>
            <w:tcW w:w="1580" w:type="dxa"/>
            <w:vMerge/>
          </w:tcPr>
          <w:p w14:paraId="6EAADBFC"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2BC63AB3"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6EC6AB15"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Bakat dan keterampilan</w:t>
            </w:r>
          </w:p>
        </w:tc>
        <w:tc>
          <w:tcPr>
            <w:tcW w:w="992" w:type="dxa"/>
            <w:vAlign w:val="center"/>
          </w:tcPr>
          <w:p w14:paraId="569E3E76"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14, 15, 16</w:t>
            </w:r>
          </w:p>
        </w:tc>
        <w:tc>
          <w:tcPr>
            <w:tcW w:w="851" w:type="dxa"/>
            <w:vAlign w:val="center"/>
          </w:tcPr>
          <w:p w14:paraId="0FCF1C32"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13</w:t>
            </w:r>
          </w:p>
        </w:tc>
      </w:tr>
      <w:tr w:rsidR="00481650" w:rsidRPr="00EF27C2" w14:paraId="29FBD37D" w14:textId="77777777" w:rsidTr="00BE1060">
        <w:tc>
          <w:tcPr>
            <w:tcW w:w="1580" w:type="dxa"/>
            <w:vMerge/>
          </w:tcPr>
          <w:p w14:paraId="28D02E4F" w14:textId="77777777" w:rsidR="00481650" w:rsidRPr="00EF27C2" w:rsidRDefault="00481650" w:rsidP="006A157B">
            <w:pPr>
              <w:ind w:right="13"/>
              <w:rPr>
                <w:rFonts w:ascii="Times New Roman" w:hAnsi="Times New Roman" w:cs="Times New Roman"/>
                <w:noProof/>
                <w:sz w:val="24"/>
                <w:szCs w:val="24"/>
                <w:lang w:val="en-ID"/>
              </w:rPr>
            </w:pPr>
          </w:p>
        </w:tc>
        <w:tc>
          <w:tcPr>
            <w:tcW w:w="1583" w:type="dxa"/>
            <w:vMerge w:val="restart"/>
            <w:vAlign w:val="center"/>
          </w:tcPr>
          <w:p w14:paraId="558D51A2" w14:textId="77777777" w:rsidR="00481650" w:rsidRPr="00EF27C2" w:rsidRDefault="00481650" w:rsidP="00AB23DD">
            <w:pPr>
              <w:pStyle w:val="ListParagraph"/>
              <w:numPr>
                <w:ilvl w:val="0"/>
                <w:numId w:val="12"/>
              </w:numPr>
              <w:ind w:left="325"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Aspek fisik</w:t>
            </w:r>
          </w:p>
        </w:tc>
        <w:tc>
          <w:tcPr>
            <w:tcW w:w="3211" w:type="dxa"/>
          </w:tcPr>
          <w:p w14:paraId="298191E3"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Jenis pekerjaan</w:t>
            </w:r>
          </w:p>
        </w:tc>
        <w:tc>
          <w:tcPr>
            <w:tcW w:w="992" w:type="dxa"/>
            <w:vAlign w:val="center"/>
          </w:tcPr>
          <w:p w14:paraId="6AC689BA"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17, 18, 19</w:t>
            </w:r>
          </w:p>
        </w:tc>
        <w:tc>
          <w:tcPr>
            <w:tcW w:w="851" w:type="dxa"/>
            <w:vAlign w:val="center"/>
          </w:tcPr>
          <w:p w14:paraId="5D9EA3B9"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20</w:t>
            </w:r>
          </w:p>
        </w:tc>
      </w:tr>
      <w:tr w:rsidR="00481650" w:rsidRPr="00EF27C2" w14:paraId="5292EAA9" w14:textId="77777777" w:rsidTr="00BE1060">
        <w:tc>
          <w:tcPr>
            <w:tcW w:w="1580" w:type="dxa"/>
            <w:vMerge/>
          </w:tcPr>
          <w:p w14:paraId="3CED2FBD"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724D2A84"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15650763"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Pengaturan waktu kerja</w:t>
            </w:r>
          </w:p>
        </w:tc>
        <w:tc>
          <w:tcPr>
            <w:tcW w:w="992" w:type="dxa"/>
            <w:vAlign w:val="center"/>
          </w:tcPr>
          <w:p w14:paraId="5FD91723"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21, 23, 24</w:t>
            </w:r>
          </w:p>
        </w:tc>
        <w:tc>
          <w:tcPr>
            <w:tcW w:w="851" w:type="dxa"/>
            <w:vAlign w:val="center"/>
          </w:tcPr>
          <w:p w14:paraId="26598012"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22</w:t>
            </w:r>
          </w:p>
        </w:tc>
      </w:tr>
      <w:tr w:rsidR="00481650" w:rsidRPr="00EF27C2" w14:paraId="16294837" w14:textId="77777777" w:rsidTr="00BE1060">
        <w:tc>
          <w:tcPr>
            <w:tcW w:w="1580" w:type="dxa"/>
            <w:vMerge/>
          </w:tcPr>
          <w:p w14:paraId="6941311B"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0505BF3D"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48864640"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Pengaturan waktu istirahat</w:t>
            </w:r>
          </w:p>
        </w:tc>
        <w:tc>
          <w:tcPr>
            <w:tcW w:w="992" w:type="dxa"/>
            <w:vAlign w:val="center"/>
          </w:tcPr>
          <w:p w14:paraId="6241DCD7"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25, 26, 27</w:t>
            </w:r>
          </w:p>
        </w:tc>
        <w:tc>
          <w:tcPr>
            <w:tcW w:w="851" w:type="dxa"/>
            <w:vAlign w:val="center"/>
          </w:tcPr>
          <w:p w14:paraId="13C20AE9"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28</w:t>
            </w:r>
          </w:p>
        </w:tc>
      </w:tr>
      <w:tr w:rsidR="00481650" w:rsidRPr="00EF27C2" w14:paraId="4ACF8BF4" w14:textId="77777777" w:rsidTr="00BE1060">
        <w:tc>
          <w:tcPr>
            <w:tcW w:w="1580" w:type="dxa"/>
            <w:vMerge/>
          </w:tcPr>
          <w:p w14:paraId="48C428F7"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28647468"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30D28A1B"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Keadaan ruangan, suhu, udara, penerangan, pertukaran udara</w:t>
            </w:r>
          </w:p>
        </w:tc>
        <w:tc>
          <w:tcPr>
            <w:tcW w:w="992" w:type="dxa"/>
            <w:vAlign w:val="center"/>
          </w:tcPr>
          <w:p w14:paraId="1808FCDC"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29, 30</w:t>
            </w:r>
          </w:p>
        </w:tc>
        <w:tc>
          <w:tcPr>
            <w:tcW w:w="851" w:type="dxa"/>
            <w:vAlign w:val="center"/>
          </w:tcPr>
          <w:p w14:paraId="2BD94F9A"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31,32</w:t>
            </w:r>
          </w:p>
        </w:tc>
      </w:tr>
      <w:tr w:rsidR="00481650" w:rsidRPr="00EF27C2" w14:paraId="152E34B8" w14:textId="77777777" w:rsidTr="00BE1060">
        <w:tc>
          <w:tcPr>
            <w:tcW w:w="1580" w:type="dxa"/>
            <w:vMerge/>
          </w:tcPr>
          <w:p w14:paraId="1738F4A6"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7F0E3215"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5EA44F28"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Kondisi kesehatan karyawan dan umur</w:t>
            </w:r>
          </w:p>
        </w:tc>
        <w:tc>
          <w:tcPr>
            <w:tcW w:w="992" w:type="dxa"/>
            <w:vAlign w:val="center"/>
          </w:tcPr>
          <w:p w14:paraId="607D915D"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33, 34, 35</w:t>
            </w:r>
          </w:p>
        </w:tc>
        <w:tc>
          <w:tcPr>
            <w:tcW w:w="851" w:type="dxa"/>
            <w:vAlign w:val="center"/>
          </w:tcPr>
          <w:p w14:paraId="4C3E82D6"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36</w:t>
            </w:r>
          </w:p>
        </w:tc>
      </w:tr>
      <w:tr w:rsidR="00481650" w:rsidRPr="00EF27C2" w14:paraId="793336C6" w14:textId="77777777" w:rsidTr="00BE1060">
        <w:tc>
          <w:tcPr>
            <w:tcW w:w="1580" w:type="dxa"/>
            <w:vMerge/>
          </w:tcPr>
          <w:p w14:paraId="28A93CAE" w14:textId="77777777" w:rsidR="00481650" w:rsidRPr="00EF27C2" w:rsidRDefault="00481650" w:rsidP="006A157B">
            <w:pPr>
              <w:ind w:right="13"/>
              <w:rPr>
                <w:rFonts w:ascii="Times New Roman" w:hAnsi="Times New Roman" w:cs="Times New Roman"/>
                <w:noProof/>
                <w:sz w:val="24"/>
                <w:szCs w:val="24"/>
                <w:lang w:val="en-ID"/>
              </w:rPr>
            </w:pPr>
          </w:p>
        </w:tc>
        <w:tc>
          <w:tcPr>
            <w:tcW w:w="1583" w:type="dxa"/>
            <w:vMerge w:val="restart"/>
            <w:vAlign w:val="center"/>
          </w:tcPr>
          <w:p w14:paraId="7F899DC6" w14:textId="77777777" w:rsidR="00481650" w:rsidRPr="00EF27C2" w:rsidRDefault="00481650" w:rsidP="00AB23DD">
            <w:pPr>
              <w:pStyle w:val="ListParagraph"/>
              <w:numPr>
                <w:ilvl w:val="0"/>
                <w:numId w:val="12"/>
              </w:numPr>
              <w:ind w:left="325"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Aspek sosial</w:t>
            </w:r>
          </w:p>
        </w:tc>
        <w:tc>
          <w:tcPr>
            <w:tcW w:w="3211" w:type="dxa"/>
          </w:tcPr>
          <w:p w14:paraId="5D76A878"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Hubungan antara guru dengan atasan</w:t>
            </w:r>
          </w:p>
        </w:tc>
        <w:tc>
          <w:tcPr>
            <w:tcW w:w="992" w:type="dxa"/>
            <w:vAlign w:val="center"/>
          </w:tcPr>
          <w:p w14:paraId="2C29E108"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37, 38, 39</w:t>
            </w:r>
          </w:p>
        </w:tc>
        <w:tc>
          <w:tcPr>
            <w:tcW w:w="851" w:type="dxa"/>
            <w:vAlign w:val="center"/>
          </w:tcPr>
          <w:p w14:paraId="5DAAB6C9"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40</w:t>
            </w:r>
          </w:p>
        </w:tc>
      </w:tr>
      <w:tr w:rsidR="00481650" w:rsidRPr="00EF27C2" w14:paraId="0536C588" w14:textId="77777777" w:rsidTr="00BE1060">
        <w:tc>
          <w:tcPr>
            <w:tcW w:w="1580" w:type="dxa"/>
            <w:vMerge/>
          </w:tcPr>
          <w:p w14:paraId="3CC95080"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12222109"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425A0447"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Hubungan guru dengan guru yang berbeda kelas mengajar</w:t>
            </w:r>
          </w:p>
        </w:tc>
        <w:tc>
          <w:tcPr>
            <w:tcW w:w="992" w:type="dxa"/>
            <w:vAlign w:val="center"/>
          </w:tcPr>
          <w:p w14:paraId="1262DF81"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41, 42, 43</w:t>
            </w:r>
          </w:p>
        </w:tc>
        <w:tc>
          <w:tcPr>
            <w:tcW w:w="851" w:type="dxa"/>
            <w:vAlign w:val="center"/>
          </w:tcPr>
          <w:p w14:paraId="762504D1"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44</w:t>
            </w:r>
          </w:p>
        </w:tc>
      </w:tr>
      <w:tr w:rsidR="00481650" w:rsidRPr="00EF27C2" w14:paraId="5A0C7323" w14:textId="77777777" w:rsidTr="00BE1060">
        <w:tc>
          <w:tcPr>
            <w:tcW w:w="1580" w:type="dxa"/>
            <w:vMerge/>
          </w:tcPr>
          <w:p w14:paraId="2144B2C6"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638B0A87"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681FCA83"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Hubungan guru dengan tenaga kependidikan</w:t>
            </w:r>
          </w:p>
        </w:tc>
        <w:tc>
          <w:tcPr>
            <w:tcW w:w="992" w:type="dxa"/>
            <w:vAlign w:val="center"/>
          </w:tcPr>
          <w:p w14:paraId="26A8EBE4"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45, 46, 47</w:t>
            </w:r>
          </w:p>
        </w:tc>
        <w:tc>
          <w:tcPr>
            <w:tcW w:w="851" w:type="dxa"/>
            <w:vAlign w:val="center"/>
          </w:tcPr>
          <w:p w14:paraId="396E5DAC"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48</w:t>
            </w:r>
          </w:p>
        </w:tc>
      </w:tr>
      <w:tr w:rsidR="00481650" w:rsidRPr="00EF27C2" w14:paraId="645A1595" w14:textId="77777777" w:rsidTr="00BE1060">
        <w:tc>
          <w:tcPr>
            <w:tcW w:w="1580" w:type="dxa"/>
            <w:vMerge/>
          </w:tcPr>
          <w:p w14:paraId="2AA9F5E2" w14:textId="77777777" w:rsidR="00481650" w:rsidRPr="00EF27C2" w:rsidRDefault="00481650" w:rsidP="006A157B">
            <w:pPr>
              <w:ind w:right="13"/>
              <w:rPr>
                <w:rFonts w:ascii="Times New Roman" w:hAnsi="Times New Roman" w:cs="Times New Roman"/>
                <w:noProof/>
                <w:sz w:val="24"/>
                <w:szCs w:val="24"/>
                <w:lang w:val="en-ID"/>
              </w:rPr>
            </w:pPr>
          </w:p>
        </w:tc>
        <w:tc>
          <w:tcPr>
            <w:tcW w:w="1583" w:type="dxa"/>
            <w:vMerge w:val="restart"/>
            <w:vAlign w:val="center"/>
          </w:tcPr>
          <w:p w14:paraId="554AB5B8" w14:textId="77777777" w:rsidR="00481650" w:rsidRPr="00EF27C2" w:rsidRDefault="00481650" w:rsidP="00AB23DD">
            <w:pPr>
              <w:pStyle w:val="ListParagraph"/>
              <w:numPr>
                <w:ilvl w:val="0"/>
                <w:numId w:val="12"/>
              </w:numPr>
              <w:ind w:left="325"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Aspek finansial</w:t>
            </w:r>
          </w:p>
        </w:tc>
        <w:tc>
          <w:tcPr>
            <w:tcW w:w="3211" w:type="dxa"/>
          </w:tcPr>
          <w:p w14:paraId="2E2A2CC9"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Sistem dan gaji besar</w:t>
            </w:r>
          </w:p>
        </w:tc>
        <w:tc>
          <w:tcPr>
            <w:tcW w:w="992" w:type="dxa"/>
            <w:vAlign w:val="center"/>
          </w:tcPr>
          <w:p w14:paraId="2304E5CD"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49, 50, 51</w:t>
            </w:r>
          </w:p>
        </w:tc>
        <w:tc>
          <w:tcPr>
            <w:tcW w:w="851" w:type="dxa"/>
            <w:vAlign w:val="center"/>
          </w:tcPr>
          <w:p w14:paraId="0DF0A797"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52</w:t>
            </w:r>
          </w:p>
        </w:tc>
      </w:tr>
      <w:tr w:rsidR="00481650" w:rsidRPr="00EF27C2" w14:paraId="4CE695D4" w14:textId="77777777" w:rsidTr="00BE1060">
        <w:tc>
          <w:tcPr>
            <w:tcW w:w="1580" w:type="dxa"/>
            <w:vMerge/>
          </w:tcPr>
          <w:p w14:paraId="6EFAEB23"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2B1BA124"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5E01ACA1"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Jaminan sosial</w:t>
            </w:r>
          </w:p>
        </w:tc>
        <w:tc>
          <w:tcPr>
            <w:tcW w:w="992" w:type="dxa"/>
            <w:vAlign w:val="center"/>
          </w:tcPr>
          <w:p w14:paraId="0148926E"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53, 54, 55</w:t>
            </w:r>
          </w:p>
        </w:tc>
        <w:tc>
          <w:tcPr>
            <w:tcW w:w="851" w:type="dxa"/>
            <w:vAlign w:val="center"/>
          </w:tcPr>
          <w:p w14:paraId="582635B0"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56</w:t>
            </w:r>
          </w:p>
        </w:tc>
      </w:tr>
      <w:tr w:rsidR="00481650" w:rsidRPr="00EF27C2" w14:paraId="24DD89FF" w14:textId="77777777" w:rsidTr="00BE1060">
        <w:tc>
          <w:tcPr>
            <w:tcW w:w="1580" w:type="dxa"/>
            <w:vMerge/>
          </w:tcPr>
          <w:p w14:paraId="450EB2BE"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5FEBFCDC"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7B507BF4"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Tunjangan</w:t>
            </w:r>
          </w:p>
        </w:tc>
        <w:tc>
          <w:tcPr>
            <w:tcW w:w="992" w:type="dxa"/>
            <w:vAlign w:val="center"/>
          </w:tcPr>
          <w:p w14:paraId="59B03F64"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57, 58, 59</w:t>
            </w:r>
          </w:p>
        </w:tc>
        <w:tc>
          <w:tcPr>
            <w:tcW w:w="851" w:type="dxa"/>
            <w:vAlign w:val="center"/>
          </w:tcPr>
          <w:p w14:paraId="597CD3FE"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60</w:t>
            </w:r>
          </w:p>
        </w:tc>
      </w:tr>
      <w:tr w:rsidR="00481650" w:rsidRPr="00EF27C2" w14:paraId="1EBB7568" w14:textId="77777777" w:rsidTr="00BE1060">
        <w:tc>
          <w:tcPr>
            <w:tcW w:w="1580" w:type="dxa"/>
            <w:vMerge/>
          </w:tcPr>
          <w:p w14:paraId="6203C37E" w14:textId="77777777" w:rsidR="00481650" w:rsidRPr="00EF27C2" w:rsidRDefault="00481650" w:rsidP="006A157B">
            <w:pPr>
              <w:ind w:left="325" w:right="13"/>
              <w:rPr>
                <w:rFonts w:ascii="Times New Roman" w:hAnsi="Times New Roman" w:cs="Times New Roman"/>
                <w:noProof/>
                <w:sz w:val="24"/>
                <w:szCs w:val="24"/>
                <w:lang w:val="en-ID"/>
              </w:rPr>
            </w:pPr>
          </w:p>
        </w:tc>
        <w:tc>
          <w:tcPr>
            <w:tcW w:w="1583" w:type="dxa"/>
            <w:vMerge/>
            <w:vAlign w:val="center"/>
          </w:tcPr>
          <w:p w14:paraId="456F9A08" w14:textId="77777777" w:rsidR="00481650" w:rsidRPr="00EF27C2" w:rsidRDefault="00481650" w:rsidP="006A157B">
            <w:pPr>
              <w:ind w:left="325" w:right="13"/>
              <w:rPr>
                <w:rFonts w:ascii="Times New Roman" w:hAnsi="Times New Roman" w:cs="Times New Roman"/>
                <w:noProof/>
                <w:sz w:val="24"/>
                <w:szCs w:val="24"/>
                <w:lang w:val="en-ID"/>
              </w:rPr>
            </w:pPr>
          </w:p>
        </w:tc>
        <w:tc>
          <w:tcPr>
            <w:tcW w:w="3211" w:type="dxa"/>
          </w:tcPr>
          <w:p w14:paraId="6574F5E7" w14:textId="77777777" w:rsidR="00481650" w:rsidRPr="00EF27C2" w:rsidRDefault="00481650" w:rsidP="006A157B">
            <w:pPr>
              <w:ind w:right="13"/>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Fasilitas dan promosi</w:t>
            </w:r>
          </w:p>
        </w:tc>
        <w:tc>
          <w:tcPr>
            <w:tcW w:w="992" w:type="dxa"/>
            <w:vAlign w:val="center"/>
          </w:tcPr>
          <w:p w14:paraId="530A8651"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61, 62, 63</w:t>
            </w:r>
          </w:p>
        </w:tc>
        <w:tc>
          <w:tcPr>
            <w:tcW w:w="851" w:type="dxa"/>
            <w:vAlign w:val="center"/>
          </w:tcPr>
          <w:p w14:paraId="55CFC4BD" w14:textId="77777777" w:rsidR="00481650" w:rsidRPr="00EF27C2" w:rsidRDefault="00481650" w:rsidP="006A157B">
            <w:pPr>
              <w:ind w:right="13"/>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64</w:t>
            </w:r>
          </w:p>
        </w:tc>
      </w:tr>
    </w:tbl>
    <w:p w14:paraId="1893DC18" w14:textId="77777777" w:rsidR="00481650" w:rsidRPr="00EF27C2" w:rsidRDefault="00481650" w:rsidP="002E421B">
      <w:pPr>
        <w:tabs>
          <w:tab w:val="left" w:pos="4601"/>
        </w:tabs>
        <w:rPr>
          <w:noProof/>
          <w:lang w:val="en-ID"/>
        </w:rPr>
      </w:pPr>
      <w:r w:rsidRPr="00EF27C2">
        <w:rPr>
          <w:noProof/>
          <w:lang w:val="en-ID"/>
        </w:rPr>
        <w:tab/>
      </w:r>
    </w:p>
    <w:p w14:paraId="7B6F38DE" w14:textId="77777777" w:rsidR="00481650" w:rsidRPr="00EF27C2" w:rsidRDefault="00481650" w:rsidP="002E421B">
      <w:pPr>
        <w:spacing w:line="480" w:lineRule="auto"/>
        <w:jc w:val="both"/>
        <w:rPr>
          <w:noProof/>
          <w:sz w:val="24"/>
          <w:szCs w:val="24"/>
          <w:lang w:val="en-ID"/>
        </w:rPr>
      </w:pPr>
      <w:bookmarkStart w:id="10" w:name="_Hlk186486911"/>
      <w:r w:rsidRPr="00EF27C2">
        <w:rPr>
          <w:noProof/>
          <w:sz w:val="24"/>
          <w:szCs w:val="24"/>
          <w:lang w:val="en-ID"/>
        </w:rPr>
        <w:lastRenderedPageBreak/>
        <w:t>Dalam konteks ini, adaptasi lebih tepat, terutama jika ada penyesuaian indikator terkait dengan lingkungan sekolah tertentu atau faktor-faktor lokal yang mungkin berbeda dari referensi asal kisi-kisi tersebut.</w:t>
      </w:r>
    </w:p>
    <w:p w14:paraId="74E586AB" w14:textId="77777777" w:rsidR="00481650" w:rsidRPr="00EF27C2" w:rsidRDefault="00481650" w:rsidP="002E421B">
      <w:pPr>
        <w:spacing w:line="480" w:lineRule="auto"/>
        <w:jc w:val="both"/>
        <w:rPr>
          <w:noProof/>
          <w:sz w:val="24"/>
          <w:szCs w:val="24"/>
          <w:lang w:val="en-ID"/>
        </w:rPr>
      </w:pPr>
    </w:p>
    <w:p w14:paraId="246C4F39" w14:textId="77777777" w:rsidR="00481650" w:rsidRPr="00EF27C2" w:rsidRDefault="00481650" w:rsidP="002E421B">
      <w:pPr>
        <w:spacing w:line="480" w:lineRule="auto"/>
        <w:jc w:val="both"/>
        <w:rPr>
          <w:noProof/>
          <w:sz w:val="24"/>
          <w:szCs w:val="24"/>
          <w:lang w:val="en-ID"/>
        </w:rPr>
      </w:pPr>
    </w:p>
    <w:bookmarkEnd w:id="10"/>
    <w:p w14:paraId="6A281658" w14:textId="77777777" w:rsidR="00481650" w:rsidRPr="00EF27C2" w:rsidRDefault="00481650" w:rsidP="002E421B">
      <w:pPr>
        <w:jc w:val="center"/>
        <w:rPr>
          <w:b/>
          <w:bCs/>
          <w:noProof/>
          <w:sz w:val="24"/>
          <w:szCs w:val="24"/>
          <w:lang w:val="en-ID"/>
        </w:rPr>
      </w:pPr>
      <w:r w:rsidRPr="00EF27C2">
        <w:rPr>
          <w:b/>
          <w:bCs/>
          <w:noProof/>
          <w:sz w:val="24"/>
          <w:szCs w:val="24"/>
          <w:lang w:val="en-ID"/>
        </w:rPr>
        <w:t>Tabel 3.6</w:t>
      </w:r>
    </w:p>
    <w:p w14:paraId="1EEE299A" w14:textId="77777777" w:rsidR="00481650" w:rsidRPr="00EF27C2" w:rsidRDefault="00481650" w:rsidP="002E421B">
      <w:pPr>
        <w:jc w:val="center"/>
        <w:rPr>
          <w:b/>
          <w:bCs/>
          <w:noProof/>
          <w:sz w:val="24"/>
          <w:szCs w:val="24"/>
          <w:lang w:val="en-ID"/>
        </w:rPr>
      </w:pPr>
      <w:r w:rsidRPr="00EF27C2">
        <w:rPr>
          <w:b/>
          <w:bCs/>
          <w:noProof/>
          <w:sz w:val="24"/>
          <w:szCs w:val="24"/>
          <w:lang w:val="en-ID"/>
        </w:rPr>
        <w:t>Kisi-kisi instrumen penelitian variabel Komitmen Organisasi</w:t>
      </w:r>
    </w:p>
    <w:p w14:paraId="31BEC78C" w14:textId="77777777" w:rsidR="00481650" w:rsidRPr="00EF27C2" w:rsidRDefault="00481650" w:rsidP="002E421B">
      <w:pPr>
        <w:jc w:val="center"/>
        <w:rPr>
          <w:b/>
          <w:bCs/>
          <w:noProof/>
          <w:sz w:val="24"/>
          <w:szCs w:val="24"/>
          <w:lang w:val="en-ID"/>
        </w:rPr>
      </w:pPr>
    </w:p>
    <w:tbl>
      <w:tblPr>
        <w:tblStyle w:val="TableGrid"/>
        <w:tblW w:w="8075" w:type="dxa"/>
        <w:tblLayout w:type="fixed"/>
        <w:tblLook w:val="04A0" w:firstRow="1" w:lastRow="0" w:firstColumn="1" w:lastColumn="0" w:noHBand="0" w:noVBand="1"/>
      </w:tblPr>
      <w:tblGrid>
        <w:gridCol w:w="1555"/>
        <w:gridCol w:w="1558"/>
        <w:gridCol w:w="3261"/>
        <w:gridCol w:w="992"/>
        <w:gridCol w:w="709"/>
      </w:tblGrid>
      <w:tr w:rsidR="00481650" w:rsidRPr="00EF27C2" w14:paraId="5DC9EB02" w14:textId="77777777" w:rsidTr="00F42A37">
        <w:trPr>
          <w:tblHeader/>
        </w:trPr>
        <w:tc>
          <w:tcPr>
            <w:tcW w:w="1555" w:type="dxa"/>
            <w:vMerge w:val="restart"/>
            <w:shd w:val="clear" w:color="auto" w:fill="C4BC96" w:themeFill="background2" w:themeFillShade="BF"/>
            <w:vAlign w:val="center"/>
          </w:tcPr>
          <w:p w14:paraId="7EFA0E16"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bookmarkStart w:id="11" w:name="_Hlk186487112"/>
            <w:r w:rsidRPr="00EF27C2">
              <w:rPr>
                <w:rFonts w:ascii="Times New Roman" w:hAnsi="Times New Roman" w:cs="Times New Roman"/>
                <w:b/>
                <w:bCs/>
                <w:noProof/>
                <w:sz w:val="24"/>
                <w:szCs w:val="24"/>
                <w:lang w:val="en-ID"/>
              </w:rPr>
              <w:t>V</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ri</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b</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l</w:t>
            </w:r>
          </w:p>
        </w:tc>
        <w:tc>
          <w:tcPr>
            <w:tcW w:w="1558" w:type="dxa"/>
            <w:vMerge w:val="restart"/>
            <w:shd w:val="clear" w:color="auto" w:fill="C4BC96" w:themeFill="background2" w:themeFillShade="BF"/>
            <w:vAlign w:val="center"/>
          </w:tcPr>
          <w:p w14:paraId="59FB6617"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pacing w:val="1"/>
                <w:sz w:val="24"/>
                <w:szCs w:val="24"/>
                <w:lang w:val="en-ID"/>
              </w:rPr>
              <w:t>S</w:t>
            </w:r>
            <w:r w:rsidRPr="00EF27C2">
              <w:rPr>
                <w:rFonts w:ascii="Times New Roman" w:hAnsi="Times New Roman" w:cs="Times New Roman"/>
                <w:b/>
                <w:bCs/>
                <w:noProof/>
                <w:sz w:val="24"/>
                <w:szCs w:val="24"/>
                <w:lang w:val="en-ID"/>
              </w:rPr>
              <w:t>ub V</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ri</w:t>
            </w:r>
            <w:r w:rsidRPr="00EF27C2">
              <w:rPr>
                <w:rFonts w:ascii="Times New Roman" w:hAnsi="Times New Roman" w:cs="Times New Roman"/>
                <w:b/>
                <w:bCs/>
                <w:noProof/>
                <w:spacing w:val="-1"/>
                <w:sz w:val="24"/>
                <w:szCs w:val="24"/>
                <w:lang w:val="en-ID"/>
              </w:rPr>
              <w:t>a</w:t>
            </w:r>
            <w:r w:rsidRPr="00EF27C2">
              <w:rPr>
                <w:rFonts w:ascii="Times New Roman" w:hAnsi="Times New Roman" w:cs="Times New Roman"/>
                <w:b/>
                <w:bCs/>
                <w:noProof/>
                <w:sz w:val="24"/>
                <w:szCs w:val="24"/>
                <w:lang w:val="en-ID"/>
              </w:rPr>
              <w:t>b</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l</w:t>
            </w:r>
          </w:p>
        </w:tc>
        <w:tc>
          <w:tcPr>
            <w:tcW w:w="3261" w:type="dxa"/>
            <w:vMerge w:val="restart"/>
            <w:shd w:val="clear" w:color="auto" w:fill="C4BC96" w:themeFill="background2" w:themeFillShade="BF"/>
            <w:vAlign w:val="center"/>
          </w:tcPr>
          <w:p w14:paraId="1C886330"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pacing w:val="-3"/>
                <w:sz w:val="24"/>
                <w:szCs w:val="24"/>
                <w:lang w:val="en-ID"/>
              </w:rPr>
              <w:t>I</w:t>
            </w:r>
            <w:r w:rsidRPr="00EF27C2">
              <w:rPr>
                <w:rFonts w:ascii="Times New Roman" w:hAnsi="Times New Roman" w:cs="Times New Roman"/>
                <w:b/>
                <w:bCs/>
                <w:noProof/>
                <w:sz w:val="24"/>
                <w:szCs w:val="24"/>
                <w:lang w:val="en-ID"/>
              </w:rPr>
              <w:t>ndikat</w:t>
            </w:r>
            <w:r w:rsidRPr="00EF27C2">
              <w:rPr>
                <w:rFonts w:ascii="Times New Roman" w:hAnsi="Times New Roman" w:cs="Times New Roman"/>
                <w:b/>
                <w:bCs/>
                <w:noProof/>
                <w:spacing w:val="2"/>
                <w:sz w:val="24"/>
                <w:szCs w:val="24"/>
                <w:lang w:val="en-ID"/>
              </w:rPr>
              <w:t>o</w:t>
            </w:r>
            <w:r w:rsidRPr="00EF27C2">
              <w:rPr>
                <w:rFonts w:ascii="Times New Roman" w:hAnsi="Times New Roman" w:cs="Times New Roman"/>
                <w:b/>
                <w:bCs/>
                <w:noProof/>
                <w:sz w:val="24"/>
                <w:szCs w:val="24"/>
                <w:lang w:val="en-ID"/>
              </w:rPr>
              <w:t>r</w:t>
            </w:r>
          </w:p>
        </w:tc>
        <w:tc>
          <w:tcPr>
            <w:tcW w:w="1701" w:type="dxa"/>
            <w:gridSpan w:val="2"/>
            <w:shd w:val="clear" w:color="auto" w:fill="C4BC96" w:themeFill="background2" w:themeFillShade="BF"/>
            <w:vAlign w:val="center"/>
          </w:tcPr>
          <w:p w14:paraId="3751F251"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Nomor</w:t>
            </w:r>
            <w:r w:rsidRPr="00EF27C2">
              <w:rPr>
                <w:rFonts w:ascii="Times New Roman" w:hAnsi="Times New Roman" w:cs="Times New Roman"/>
                <w:b/>
                <w:bCs/>
                <w:noProof/>
                <w:spacing w:val="2"/>
                <w:sz w:val="24"/>
                <w:szCs w:val="24"/>
                <w:lang w:val="en-ID"/>
              </w:rPr>
              <w:t xml:space="preserve"> </w:t>
            </w:r>
            <w:r w:rsidRPr="00EF27C2">
              <w:rPr>
                <w:rFonts w:ascii="Times New Roman" w:hAnsi="Times New Roman" w:cs="Times New Roman"/>
                <w:b/>
                <w:bCs/>
                <w:noProof/>
                <w:spacing w:val="-6"/>
                <w:sz w:val="24"/>
                <w:szCs w:val="24"/>
                <w:lang w:val="en-ID"/>
              </w:rPr>
              <w:t>I</w:t>
            </w:r>
            <w:r w:rsidRPr="00EF27C2">
              <w:rPr>
                <w:rFonts w:ascii="Times New Roman" w:hAnsi="Times New Roman" w:cs="Times New Roman"/>
                <w:b/>
                <w:bCs/>
                <w:noProof/>
                <w:spacing w:val="3"/>
                <w:sz w:val="24"/>
                <w:szCs w:val="24"/>
                <w:lang w:val="en-ID"/>
              </w:rPr>
              <w:t>t</w:t>
            </w:r>
            <w:r w:rsidRPr="00EF27C2">
              <w:rPr>
                <w:rFonts w:ascii="Times New Roman" w:hAnsi="Times New Roman" w:cs="Times New Roman"/>
                <w:b/>
                <w:bCs/>
                <w:noProof/>
                <w:spacing w:val="-1"/>
                <w:sz w:val="24"/>
                <w:szCs w:val="24"/>
                <w:lang w:val="en-ID"/>
              </w:rPr>
              <w:t>e</w:t>
            </w:r>
            <w:r w:rsidRPr="00EF27C2">
              <w:rPr>
                <w:rFonts w:ascii="Times New Roman" w:hAnsi="Times New Roman" w:cs="Times New Roman"/>
                <w:b/>
                <w:bCs/>
                <w:noProof/>
                <w:sz w:val="24"/>
                <w:szCs w:val="24"/>
                <w:lang w:val="en-ID"/>
              </w:rPr>
              <w:t>m</w:t>
            </w:r>
          </w:p>
        </w:tc>
      </w:tr>
      <w:tr w:rsidR="00481650" w:rsidRPr="00EF27C2" w14:paraId="1D603965" w14:textId="77777777" w:rsidTr="00F42A37">
        <w:trPr>
          <w:tblHeader/>
        </w:trPr>
        <w:tc>
          <w:tcPr>
            <w:tcW w:w="1555" w:type="dxa"/>
            <w:vMerge/>
            <w:shd w:val="clear" w:color="auto" w:fill="C4BC96" w:themeFill="background2" w:themeFillShade="BF"/>
            <w:vAlign w:val="center"/>
          </w:tcPr>
          <w:p w14:paraId="2649A6E9" w14:textId="77777777" w:rsidR="00481650" w:rsidRPr="00EF27C2" w:rsidRDefault="00481650" w:rsidP="006A157B">
            <w:pPr>
              <w:tabs>
                <w:tab w:val="left" w:pos="2475"/>
              </w:tabs>
              <w:jc w:val="center"/>
              <w:rPr>
                <w:b/>
                <w:bCs/>
                <w:noProof/>
                <w:sz w:val="24"/>
                <w:szCs w:val="24"/>
                <w:lang w:val="en-ID"/>
              </w:rPr>
            </w:pPr>
          </w:p>
        </w:tc>
        <w:tc>
          <w:tcPr>
            <w:tcW w:w="1558" w:type="dxa"/>
            <w:vMerge/>
            <w:shd w:val="clear" w:color="auto" w:fill="C4BC96" w:themeFill="background2" w:themeFillShade="BF"/>
            <w:vAlign w:val="center"/>
          </w:tcPr>
          <w:p w14:paraId="729503CB" w14:textId="77777777" w:rsidR="00481650" w:rsidRPr="00EF27C2" w:rsidRDefault="00481650" w:rsidP="006A157B">
            <w:pPr>
              <w:tabs>
                <w:tab w:val="left" w:pos="2475"/>
              </w:tabs>
              <w:jc w:val="center"/>
              <w:rPr>
                <w:b/>
                <w:bCs/>
                <w:noProof/>
                <w:spacing w:val="1"/>
                <w:sz w:val="24"/>
                <w:szCs w:val="24"/>
                <w:lang w:val="en-ID"/>
              </w:rPr>
            </w:pPr>
          </w:p>
        </w:tc>
        <w:tc>
          <w:tcPr>
            <w:tcW w:w="3261" w:type="dxa"/>
            <w:vMerge/>
            <w:shd w:val="clear" w:color="auto" w:fill="C4BC96" w:themeFill="background2" w:themeFillShade="BF"/>
            <w:vAlign w:val="center"/>
          </w:tcPr>
          <w:p w14:paraId="59BF8A11" w14:textId="77777777" w:rsidR="00481650" w:rsidRPr="00EF27C2" w:rsidRDefault="00481650" w:rsidP="006A157B">
            <w:pPr>
              <w:tabs>
                <w:tab w:val="left" w:pos="2475"/>
              </w:tabs>
              <w:jc w:val="center"/>
              <w:rPr>
                <w:b/>
                <w:bCs/>
                <w:noProof/>
                <w:spacing w:val="-3"/>
                <w:sz w:val="24"/>
                <w:szCs w:val="24"/>
                <w:lang w:val="en-ID"/>
              </w:rPr>
            </w:pPr>
          </w:p>
        </w:tc>
        <w:tc>
          <w:tcPr>
            <w:tcW w:w="992" w:type="dxa"/>
            <w:shd w:val="clear" w:color="auto" w:fill="C4BC96" w:themeFill="background2" w:themeFillShade="BF"/>
            <w:vAlign w:val="center"/>
          </w:tcPr>
          <w:p w14:paraId="242089D1"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 + )</w:t>
            </w:r>
          </w:p>
        </w:tc>
        <w:tc>
          <w:tcPr>
            <w:tcW w:w="709" w:type="dxa"/>
            <w:shd w:val="clear" w:color="auto" w:fill="C4BC96" w:themeFill="background2" w:themeFillShade="BF"/>
          </w:tcPr>
          <w:p w14:paraId="0F53D006" w14:textId="77777777" w:rsidR="00481650" w:rsidRPr="00EF27C2" w:rsidRDefault="00481650" w:rsidP="006A157B">
            <w:pPr>
              <w:tabs>
                <w:tab w:val="left" w:pos="2475"/>
              </w:tabs>
              <w:jc w:val="center"/>
              <w:rPr>
                <w:rFonts w:ascii="Times New Roman" w:hAnsi="Times New Roman" w:cs="Times New Roman"/>
                <w:b/>
                <w:bCs/>
                <w:noProof/>
                <w:sz w:val="24"/>
                <w:szCs w:val="24"/>
                <w:lang w:val="en-ID"/>
              </w:rPr>
            </w:pPr>
            <w:r w:rsidRPr="00EF27C2">
              <w:rPr>
                <w:rFonts w:ascii="Times New Roman" w:hAnsi="Times New Roman" w:cs="Times New Roman"/>
                <w:b/>
                <w:bCs/>
                <w:noProof/>
                <w:sz w:val="24"/>
                <w:szCs w:val="24"/>
                <w:lang w:val="en-ID"/>
              </w:rPr>
              <w:t>( - )</w:t>
            </w:r>
          </w:p>
        </w:tc>
      </w:tr>
      <w:tr w:rsidR="00481650" w:rsidRPr="00EF27C2" w14:paraId="74E41EF0" w14:textId="77777777" w:rsidTr="00F42A37">
        <w:tc>
          <w:tcPr>
            <w:tcW w:w="1555" w:type="dxa"/>
            <w:vMerge w:val="restart"/>
          </w:tcPr>
          <w:p w14:paraId="0F86888C" w14:textId="77777777" w:rsidR="00481650" w:rsidRPr="00EF27C2" w:rsidRDefault="00481650" w:rsidP="006A157B">
            <w:pPr>
              <w:jc w:val="center"/>
              <w:rPr>
                <w:rFonts w:ascii="Times New Roman" w:hAnsi="Times New Roman" w:cs="Times New Roman"/>
                <w:noProof/>
                <w:sz w:val="24"/>
                <w:szCs w:val="24"/>
                <w:lang w:val="en-ID"/>
              </w:rPr>
            </w:pPr>
          </w:p>
          <w:p w14:paraId="373126D2" w14:textId="77777777" w:rsidR="00481650" w:rsidRPr="00EF27C2" w:rsidRDefault="00481650" w:rsidP="006A157B">
            <w:pPr>
              <w:jc w:val="center"/>
              <w:rPr>
                <w:rFonts w:ascii="Times New Roman" w:hAnsi="Times New Roman" w:cs="Times New Roman"/>
                <w:noProof/>
                <w:sz w:val="24"/>
                <w:szCs w:val="24"/>
                <w:lang w:val="en-ID"/>
              </w:rPr>
            </w:pPr>
          </w:p>
          <w:p w14:paraId="73AB1676" w14:textId="77777777" w:rsidR="00481650" w:rsidRPr="00EF27C2" w:rsidRDefault="00481650" w:rsidP="006A157B">
            <w:pPr>
              <w:jc w:val="center"/>
              <w:rPr>
                <w:rFonts w:ascii="Times New Roman" w:hAnsi="Times New Roman" w:cs="Times New Roman"/>
                <w:noProof/>
                <w:sz w:val="24"/>
                <w:szCs w:val="24"/>
                <w:lang w:val="en-ID"/>
              </w:rPr>
            </w:pPr>
          </w:p>
          <w:p w14:paraId="05899459" w14:textId="77777777" w:rsidR="00481650" w:rsidRPr="00EF27C2" w:rsidRDefault="00481650" w:rsidP="006A157B">
            <w:pP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Komitmen Organisasi</w:t>
            </w:r>
          </w:p>
          <w:p w14:paraId="0A0CC7F8" w14:textId="77777777" w:rsidR="00481650" w:rsidRPr="00EF27C2" w:rsidRDefault="00481650" w:rsidP="006A157B">
            <w:pPr>
              <w:tabs>
                <w:tab w:val="left" w:pos="2475"/>
              </w:tabs>
              <w:rPr>
                <w:rFonts w:ascii="Times New Roman" w:hAnsi="Times New Roman" w:cs="Times New Roman"/>
                <w:noProof/>
                <w:sz w:val="24"/>
                <w:szCs w:val="24"/>
                <w:lang w:val="en-ID"/>
              </w:rPr>
            </w:pPr>
            <w:r w:rsidRPr="00EF27C2">
              <w:rPr>
                <w:rFonts w:ascii="Times New Roman" w:hAnsi="Times New Roman" w:cs="Times New Roman"/>
                <w:noProof/>
                <w:spacing w:val="-1"/>
                <w:sz w:val="24"/>
                <w:szCs w:val="24"/>
                <w:lang w:val="en-ID"/>
              </w:rPr>
              <w:t>(</w:t>
            </w:r>
            <w:r w:rsidRPr="00EF27C2">
              <w:rPr>
                <w:rFonts w:ascii="Times New Roman" w:hAnsi="Times New Roman" w:cs="Times New Roman"/>
                <w:noProof/>
                <w:spacing w:val="-2"/>
                <w:sz w:val="24"/>
                <w:szCs w:val="24"/>
                <w:lang w:val="en-ID"/>
              </w:rPr>
              <w:t>Allen dan Mayer</w:t>
            </w:r>
            <w:r w:rsidRPr="00EF27C2">
              <w:rPr>
                <w:rFonts w:ascii="Times New Roman" w:hAnsi="Times New Roman" w:cs="Times New Roman"/>
                <w:noProof/>
                <w:sz w:val="24"/>
                <w:szCs w:val="24"/>
                <w:lang w:val="en-ID"/>
              </w:rPr>
              <w:t>)</w:t>
            </w:r>
          </w:p>
        </w:tc>
        <w:tc>
          <w:tcPr>
            <w:tcW w:w="1558" w:type="dxa"/>
            <w:vMerge w:val="restart"/>
            <w:vAlign w:val="center"/>
          </w:tcPr>
          <w:p w14:paraId="276019F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i/>
                <w:iCs/>
                <w:noProof/>
                <w:spacing w:val="1"/>
                <w:sz w:val="24"/>
                <w:szCs w:val="24"/>
                <w:lang w:val="en-ID"/>
              </w:rPr>
              <w:t>Affective</w:t>
            </w:r>
          </w:p>
        </w:tc>
        <w:tc>
          <w:tcPr>
            <w:tcW w:w="3261" w:type="dxa"/>
          </w:tcPr>
          <w:p w14:paraId="2CD0B3EE"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Menghabiskan sisa karir di sekolah</w:t>
            </w:r>
          </w:p>
        </w:tc>
        <w:tc>
          <w:tcPr>
            <w:tcW w:w="992" w:type="dxa"/>
            <w:vAlign w:val="center"/>
          </w:tcPr>
          <w:p w14:paraId="5D9388D3"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1, 2, 3</w:t>
            </w:r>
          </w:p>
        </w:tc>
        <w:tc>
          <w:tcPr>
            <w:tcW w:w="709" w:type="dxa"/>
            <w:vAlign w:val="center"/>
          </w:tcPr>
          <w:p w14:paraId="7FF4FEE9"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w:t>
            </w:r>
          </w:p>
        </w:tc>
      </w:tr>
      <w:tr w:rsidR="00481650" w:rsidRPr="00EF27C2" w14:paraId="6C16E02B" w14:textId="77777777" w:rsidTr="00F42A37">
        <w:tc>
          <w:tcPr>
            <w:tcW w:w="1555" w:type="dxa"/>
            <w:vMerge/>
          </w:tcPr>
          <w:p w14:paraId="6E83C569"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5039407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3F6AB753"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Diskusi dengan orang di luar mengenai sekolah</w:t>
            </w:r>
          </w:p>
        </w:tc>
        <w:tc>
          <w:tcPr>
            <w:tcW w:w="992" w:type="dxa"/>
            <w:vAlign w:val="center"/>
          </w:tcPr>
          <w:p w14:paraId="7C07B76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5, 6, 7</w:t>
            </w:r>
          </w:p>
        </w:tc>
        <w:tc>
          <w:tcPr>
            <w:tcW w:w="709" w:type="dxa"/>
            <w:vAlign w:val="center"/>
          </w:tcPr>
          <w:p w14:paraId="4F14CD5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8</w:t>
            </w:r>
          </w:p>
        </w:tc>
      </w:tr>
      <w:tr w:rsidR="00481650" w:rsidRPr="00EF27C2" w14:paraId="7CD83EE9" w14:textId="77777777" w:rsidTr="00F42A37">
        <w:tc>
          <w:tcPr>
            <w:tcW w:w="1555" w:type="dxa"/>
            <w:vMerge/>
          </w:tcPr>
          <w:p w14:paraId="44A2AFBB"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303C782B"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1ADADE4B"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Masalah di organisasi adalah masalah pegawai</w:t>
            </w:r>
          </w:p>
        </w:tc>
        <w:tc>
          <w:tcPr>
            <w:tcW w:w="992" w:type="dxa"/>
            <w:vAlign w:val="center"/>
          </w:tcPr>
          <w:p w14:paraId="598EA07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9, 10, 11</w:t>
            </w:r>
          </w:p>
        </w:tc>
        <w:tc>
          <w:tcPr>
            <w:tcW w:w="709" w:type="dxa"/>
            <w:vAlign w:val="center"/>
          </w:tcPr>
          <w:p w14:paraId="4FAEB811"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12</w:t>
            </w:r>
          </w:p>
        </w:tc>
      </w:tr>
      <w:tr w:rsidR="00481650" w:rsidRPr="00EF27C2" w14:paraId="49A3073A" w14:textId="77777777" w:rsidTr="00F42A37">
        <w:tc>
          <w:tcPr>
            <w:tcW w:w="1555" w:type="dxa"/>
            <w:vMerge/>
          </w:tcPr>
          <w:p w14:paraId="0EF26F94"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05AF28DB"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2BBF13DB"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Mudah tertarik dengan pekerjaan lain</w:t>
            </w:r>
          </w:p>
        </w:tc>
        <w:tc>
          <w:tcPr>
            <w:tcW w:w="992" w:type="dxa"/>
            <w:vAlign w:val="center"/>
          </w:tcPr>
          <w:p w14:paraId="5C69782C"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13, 14, 15</w:t>
            </w:r>
          </w:p>
        </w:tc>
        <w:tc>
          <w:tcPr>
            <w:tcW w:w="709" w:type="dxa"/>
            <w:vAlign w:val="center"/>
          </w:tcPr>
          <w:p w14:paraId="553411F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16</w:t>
            </w:r>
          </w:p>
        </w:tc>
      </w:tr>
      <w:tr w:rsidR="00481650" w:rsidRPr="00EF27C2" w14:paraId="1069B956" w14:textId="77777777" w:rsidTr="00F42A37">
        <w:tc>
          <w:tcPr>
            <w:tcW w:w="1555" w:type="dxa"/>
            <w:vMerge/>
          </w:tcPr>
          <w:p w14:paraId="0E5920A1"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0C456AD4"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5E1FEC2E"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Merasa seperti tidak warga sekolah</w:t>
            </w:r>
          </w:p>
        </w:tc>
        <w:tc>
          <w:tcPr>
            <w:tcW w:w="992" w:type="dxa"/>
            <w:vAlign w:val="center"/>
          </w:tcPr>
          <w:p w14:paraId="09B47E26"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17, 18, 19</w:t>
            </w:r>
          </w:p>
        </w:tc>
        <w:tc>
          <w:tcPr>
            <w:tcW w:w="709" w:type="dxa"/>
            <w:vAlign w:val="center"/>
          </w:tcPr>
          <w:p w14:paraId="6C583EAF"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20</w:t>
            </w:r>
          </w:p>
        </w:tc>
      </w:tr>
      <w:tr w:rsidR="00481650" w:rsidRPr="00EF27C2" w14:paraId="57CEE80B" w14:textId="77777777" w:rsidTr="00F42A37">
        <w:tc>
          <w:tcPr>
            <w:tcW w:w="1555" w:type="dxa"/>
            <w:vMerge/>
          </w:tcPr>
          <w:p w14:paraId="42F7D229"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3846586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7DB9EAF0"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Merasa tidak terikat secara emosional</w:t>
            </w:r>
          </w:p>
        </w:tc>
        <w:tc>
          <w:tcPr>
            <w:tcW w:w="992" w:type="dxa"/>
            <w:vAlign w:val="center"/>
          </w:tcPr>
          <w:p w14:paraId="6076E7A1"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21, 22, 23</w:t>
            </w:r>
          </w:p>
        </w:tc>
        <w:tc>
          <w:tcPr>
            <w:tcW w:w="709" w:type="dxa"/>
            <w:vAlign w:val="center"/>
          </w:tcPr>
          <w:p w14:paraId="4CA101C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24</w:t>
            </w:r>
          </w:p>
        </w:tc>
      </w:tr>
      <w:tr w:rsidR="00481650" w:rsidRPr="00EF27C2" w14:paraId="533257D1" w14:textId="77777777" w:rsidTr="00F42A37">
        <w:tc>
          <w:tcPr>
            <w:tcW w:w="1555" w:type="dxa"/>
            <w:vMerge/>
          </w:tcPr>
          <w:p w14:paraId="37A8CE48"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61FE634A"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7734047E"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Menjadi guru memberi makna besar</w:t>
            </w:r>
          </w:p>
        </w:tc>
        <w:tc>
          <w:tcPr>
            <w:tcW w:w="992" w:type="dxa"/>
            <w:vAlign w:val="center"/>
          </w:tcPr>
          <w:p w14:paraId="219D443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25, 26, 27</w:t>
            </w:r>
          </w:p>
        </w:tc>
        <w:tc>
          <w:tcPr>
            <w:tcW w:w="709" w:type="dxa"/>
            <w:vAlign w:val="center"/>
          </w:tcPr>
          <w:p w14:paraId="294EE84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28</w:t>
            </w:r>
          </w:p>
        </w:tc>
      </w:tr>
      <w:tr w:rsidR="00481650" w:rsidRPr="00EF27C2" w14:paraId="72DAAC2C" w14:textId="77777777" w:rsidTr="00F42A37">
        <w:tc>
          <w:tcPr>
            <w:tcW w:w="1555" w:type="dxa"/>
            <w:vMerge/>
          </w:tcPr>
          <w:p w14:paraId="4D5FCD35"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6F5053C0"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77A9E35C" w14:textId="77777777" w:rsidR="00481650" w:rsidRPr="00EF27C2" w:rsidRDefault="00481650" w:rsidP="00AB23DD">
            <w:pPr>
              <w:pStyle w:val="ListParagraph"/>
              <w:numPr>
                <w:ilvl w:val="0"/>
                <w:numId w:val="13"/>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Tidak mempunyai rasa memiliki</w:t>
            </w:r>
          </w:p>
        </w:tc>
        <w:tc>
          <w:tcPr>
            <w:tcW w:w="992" w:type="dxa"/>
            <w:vAlign w:val="center"/>
          </w:tcPr>
          <w:p w14:paraId="4B842EF1"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29, 30, 31</w:t>
            </w:r>
          </w:p>
        </w:tc>
        <w:tc>
          <w:tcPr>
            <w:tcW w:w="709" w:type="dxa"/>
            <w:vAlign w:val="center"/>
          </w:tcPr>
          <w:p w14:paraId="2909AA65"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32</w:t>
            </w:r>
          </w:p>
        </w:tc>
      </w:tr>
      <w:tr w:rsidR="00481650" w:rsidRPr="00EF27C2" w14:paraId="366B150E" w14:textId="77777777" w:rsidTr="00F42A37">
        <w:tc>
          <w:tcPr>
            <w:tcW w:w="1555" w:type="dxa"/>
            <w:vMerge/>
          </w:tcPr>
          <w:p w14:paraId="4A0BF8C3"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restart"/>
            <w:vAlign w:val="center"/>
          </w:tcPr>
          <w:p w14:paraId="48533684" w14:textId="77777777" w:rsidR="00481650" w:rsidRPr="00EF27C2" w:rsidRDefault="00481650" w:rsidP="006A157B">
            <w:pPr>
              <w:tabs>
                <w:tab w:val="left" w:pos="2475"/>
              </w:tabs>
              <w:jc w:val="center"/>
              <w:rPr>
                <w:rFonts w:ascii="Times New Roman" w:hAnsi="Times New Roman" w:cs="Times New Roman"/>
                <w:i/>
                <w:iCs/>
                <w:noProof/>
                <w:sz w:val="24"/>
                <w:szCs w:val="24"/>
                <w:lang w:val="en-ID"/>
              </w:rPr>
            </w:pPr>
            <w:r w:rsidRPr="00EF27C2">
              <w:rPr>
                <w:rFonts w:ascii="Times New Roman" w:hAnsi="Times New Roman" w:cs="Times New Roman"/>
                <w:i/>
                <w:iCs/>
                <w:noProof/>
                <w:sz w:val="24"/>
                <w:szCs w:val="24"/>
                <w:lang w:val="en-ID"/>
              </w:rPr>
              <w:t>Continuance</w:t>
            </w:r>
          </w:p>
        </w:tc>
        <w:tc>
          <w:tcPr>
            <w:tcW w:w="3261" w:type="dxa"/>
          </w:tcPr>
          <w:p w14:paraId="3B5F5273"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Tidak takut pindah bekerja sebagai guru di sekolah lain</w:t>
            </w:r>
          </w:p>
        </w:tc>
        <w:tc>
          <w:tcPr>
            <w:tcW w:w="992" w:type="dxa"/>
            <w:vAlign w:val="center"/>
          </w:tcPr>
          <w:p w14:paraId="52EAE037"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33, 34, 35</w:t>
            </w:r>
          </w:p>
        </w:tc>
        <w:tc>
          <w:tcPr>
            <w:tcW w:w="709" w:type="dxa"/>
            <w:vAlign w:val="center"/>
          </w:tcPr>
          <w:p w14:paraId="17A8810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36</w:t>
            </w:r>
          </w:p>
        </w:tc>
      </w:tr>
      <w:tr w:rsidR="00481650" w:rsidRPr="00EF27C2" w14:paraId="6346C50B" w14:textId="77777777" w:rsidTr="00F42A37">
        <w:tc>
          <w:tcPr>
            <w:tcW w:w="1555" w:type="dxa"/>
            <w:vMerge/>
          </w:tcPr>
          <w:p w14:paraId="45138B4F"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19D42BA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7B9B1987"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Sangat sukar meninggalkan pekerjan sebagai guru</w:t>
            </w:r>
          </w:p>
        </w:tc>
        <w:tc>
          <w:tcPr>
            <w:tcW w:w="992" w:type="dxa"/>
            <w:vAlign w:val="center"/>
          </w:tcPr>
          <w:p w14:paraId="082F3FE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37, 38, 39</w:t>
            </w:r>
          </w:p>
        </w:tc>
        <w:tc>
          <w:tcPr>
            <w:tcW w:w="709" w:type="dxa"/>
            <w:vAlign w:val="center"/>
          </w:tcPr>
          <w:p w14:paraId="17B3AED4"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40</w:t>
            </w:r>
          </w:p>
        </w:tc>
      </w:tr>
      <w:tr w:rsidR="00481650" w:rsidRPr="00EF27C2" w14:paraId="125C610C" w14:textId="77777777" w:rsidTr="00F42A37">
        <w:tc>
          <w:tcPr>
            <w:tcW w:w="1555" w:type="dxa"/>
            <w:vMerge/>
          </w:tcPr>
          <w:p w14:paraId="2D022285"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45F314E5"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19756119"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Banyak resiko jika berhenti sebagai guru</w:t>
            </w:r>
          </w:p>
        </w:tc>
        <w:tc>
          <w:tcPr>
            <w:tcW w:w="992" w:type="dxa"/>
            <w:vAlign w:val="center"/>
          </w:tcPr>
          <w:p w14:paraId="471AAFA2"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41, 42, 43</w:t>
            </w:r>
          </w:p>
        </w:tc>
        <w:tc>
          <w:tcPr>
            <w:tcW w:w="709" w:type="dxa"/>
            <w:vAlign w:val="center"/>
          </w:tcPr>
          <w:p w14:paraId="65D0B27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44</w:t>
            </w:r>
          </w:p>
        </w:tc>
      </w:tr>
      <w:tr w:rsidR="00481650" w:rsidRPr="00EF27C2" w14:paraId="1C07BB3C" w14:textId="77777777" w:rsidTr="00F42A37">
        <w:tc>
          <w:tcPr>
            <w:tcW w:w="1555" w:type="dxa"/>
            <w:vMerge/>
          </w:tcPr>
          <w:p w14:paraId="7D03B198"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11C102D1"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3495C34C"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Merasa rugi jika sekarang berhenti sebagai guru</w:t>
            </w:r>
          </w:p>
        </w:tc>
        <w:tc>
          <w:tcPr>
            <w:tcW w:w="992" w:type="dxa"/>
            <w:vAlign w:val="center"/>
          </w:tcPr>
          <w:p w14:paraId="70721D5D"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45, 46, 47</w:t>
            </w:r>
          </w:p>
        </w:tc>
        <w:tc>
          <w:tcPr>
            <w:tcW w:w="709" w:type="dxa"/>
            <w:vAlign w:val="center"/>
          </w:tcPr>
          <w:p w14:paraId="64DD620F"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48</w:t>
            </w:r>
          </w:p>
        </w:tc>
      </w:tr>
      <w:tr w:rsidR="00481650" w:rsidRPr="00EF27C2" w14:paraId="4195A20D" w14:textId="77777777" w:rsidTr="00F42A37">
        <w:tc>
          <w:tcPr>
            <w:tcW w:w="1555" w:type="dxa"/>
            <w:vMerge/>
          </w:tcPr>
          <w:p w14:paraId="6FA6A1D8"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669BCC62"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01FCC19E"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 xml:space="preserve">Bekerja sebagai guru sesuai keinginan </w:t>
            </w:r>
          </w:p>
        </w:tc>
        <w:tc>
          <w:tcPr>
            <w:tcW w:w="992" w:type="dxa"/>
            <w:vAlign w:val="center"/>
          </w:tcPr>
          <w:p w14:paraId="589C811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49, 50, 51</w:t>
            </w:r>
          </w:p>
        </w:tc>
        <w:tc>
          <w:tcPr>
            <w:tcW w:w="709" w:type="dxa"/>
            <w:vAlign w:val="center"/>
          </w:tcPr>
          <w:p w14:paraId="0711667E"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52</w:t>
            </w:r>
          </w:p>
        </w:tc>
      </w:tr>
      <w:tr w:rsidR="00481650" w:rsidRPr="00EF27C2" w14:paraId="4707F72D" w14:textId="77777777" w:rsidTr="00F42A37">
        <w:tc>
          <w:tcPr>
            <w:tcW w:w="1555" w:type="dxa"/>
            <w:vMerge/>
          </w:tcPr>
          <w:p w14:paraId="2476A1FE"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76315BDF"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5E9E689B"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Sangat berat hati untuk meninggalkan pekerjaan sebagai guru</w:t>
            </w:r>
          </w:p>
        </w:tc>
        <w:tc>
          <w:tcPr>
            <w:tcW w:w="992" w:type="dxa"/>
            <w:vAlign w:val="center"/>
          </w:tcPr>
          <w:p w14:paraId="7E1FE00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53, 54, 55</w:t>
            </w:r>
          </w:p>
        </w:tc>
        <w:tc>
          <w:tcPr>
            <w:tcW w:w="709" w:type="dxa"/>
            <w:vAlign w:val="center"/>
          </w:tcPr>
          <w:p w14:paraId="27E2E8C1"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56</w:t>
            </w:r>
          </w:p>
        </w:tc>
      </w:tr>
      <w:tr w:rsidR="00481650" w:rsidRPr="00EF27C2" w14:paraId="2E12761F" w14:textId="77777777" w:rsidTr="00F42A37">
        <w:tc>
          <w:tcPr>
            <w:tcW w:w="1555" w:type="dxa"/>
            <w:vMerge/>
          </w:tcPr>
          <w:p w14:paraId="17A242A1"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46E2E6B1"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09B8E3BA"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Akan kehilangan pekerjaan bila berhenti sebagai guru</w:t>
            </w:r>
          </w:p>
        </w:tc>
        <w:tc>
          <w:tcPr>
            <w:tcW w:w="992" w:type="dxa"/>
            <w:vAlign w:val="center"/>
          </w:tcPr>
          <w:p w14:paraId="15051EB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57, 58, 59</w:t>
            </w:r>
          </w:p>
        </w:tc>
        <w:tc>
          <w:tcPr>
            <w:tcW w:w="709" w:type="dxa"/>
            <w:vAlign w:val="center"/>
          </w:tcPr>
          <w:p w14:paraId="00789C57"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60</w:t>
            </w:r>
          </w:p>
        </w:tc>
      </w:tr>
      <w:tr w:rsidR="00481650" w:rsidRPr="00EF27C2" w14:paraId="5F57A42F" w14:textId="77777777" w:rsidTr="00F42A37">
        <w:tc>
          <w:tcPr>
            <w:tcW w:w="1555" w:type="dxa"/>
            <w:vMerge/>
          </w:tcPr>
          <w:p w14:paraId="154A45C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ign w:val="center"/>
          </w:tcPr>
          <w:p w14:paraId="5D6493D6" w14:textId="77777777" w:rsidR="00481650" w:rsidRPr="00EF27C2" w:rsidRDefault="00481650" w:rsidP="006A157B">
            <w:pPr>
              <w:tabs>
                <w:tab w:val="left" w:pos="2475"/>
              </w:tabs>
              <w:jc w:val="center"/>
              <w:rPr>
                <w:rFonts w:ascii="Times New Roman" w:hAnsi="Times New Roman" w:cs="Times New Roman"/>
                <w:noProof/>
                <w:sz w:val="24"/>
                <w:szCs w:val="24"/>
                <w:lang w:val="en-ID"/>
              </w:rPr>
            </w:pPr>
          </w:p>
        </w:tc>
        <w:tc>
          <w:tcPr>
            <w:tcW w:w="3261" w:type="dxa"/>
          </w:tcPr>
          <w:p w14:paraId="76887070" w14:textId="77777777" w:rsidR="00481650" w:rsidRPr="00EF27C2" w:rsidRDefault="00481650" w:rsidP="00AB23DD">
            <w:pPr>
              <w:pStyle w:val="ListParagraph"/>
              <w:numPr>
                <w:ilvl w:val="0"/>
                <w:numId w:val="14"/>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Pekerjaan lain tidak memberikan keuntungan</w:t>
            </w:r>
          </w:p>
        </w:tc>
        <w:tc>
          <w:tcPr>
            <w:tcW w:w="992" w:type="dxa"/>
            <w:vAlign w:val="center"/>
          </w:tcPr>
          <w:p w14:paraId="6B4E6C3A"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61, 62, 63</w:t>
            </w:r>
          </w:p>
        </w:tc>
        <w:tc>
          <w:tcPr>
            <w:tcW w:w="709" w:type="dxa"/>
            <w:vAlign w:val="center"/>
          </w:tcPr>
          <w:p w14:paraId="3A9ACA82"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64</w:t>
            </w:r>
          </w:p>
        </w:tc>
      </w:tr>
      <w:tr w:rsidR="00481650" w:rsidRPr="00EF27C2" w14:paraId="3F8991FC" w14:textId="77777777" w:rsidTr="00F42A37">
        <w:tc>
          <w:tcPr>
            <w:tcW w:w="1555" w:type="dxa"/>
            <w:vMerge/>
          </w:tcPr>
          <w:p w14:paraId="40427970"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val="restart"/>
            <w:vAlign w:val="center"/>
          </w:tcPr>
          <w:p w14:paraId="513999C6" w14:textId="77777777" w:rsidR="00481650" w:rsidRPr="00EF27C2" w:rsidRDefault="00481650" w:rsidP="006A157B">
            <w:pPr>
              <w:tabs>
                <w:tab w:val="left" w:pos="2475"/>
              </w:tabs>
              <w:jc w:val="center"/>
              <w:rPr>
                <w:rFonts w:ascii="Times New Roman" w:hAnsi="Times New Roman" w:cs="Times New Roman"/>
                <w:i/>
                <w:iCs/>
                <w:noProof/>
                <w:sz w:val="24"/>
                <w:szCs w:val="24"/>
                <w:lang w:val="en-ID"/>
              </w:rPr>
            </w:pPr>
            <w:r w:rsidRPr="00EF27C2">
              <w:rPr>
                <w:rFonts w:ascii="Times New Roman" w:hAnsi="Times New Roman" w:cs="Times New Roman"/>
                <w:i/>
                <w:iCs/>
                <w:noProof/>
                <w:sz w:val="24"/>
                <w:szCs w:val="24"/>
                <w:lang w:val="en-ID"/>
              </w:rPr>
              <w:t>Normative</w:t>
            </w:r>
          </w:p>
        </w:tc>
        <w:tc>
          <w:tcPr>
            <w:tcW w:w="3261" w:type="dxa"/>
          </w:tcPr>
          <w:p w14:paraId="29CD23D6"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Orang-orang terlalu sering berpindah-pindah pekerjaan</w:t>
            </w:r>
          </w:p>
        </w:tc>
        <w:tc>
          <w:tcPr>
            <w:tcW w:w="992" w:type="dxa"/>
            <w:vAlign w:val="center"/>
          </w:tcPr>
          <w:p w14:paraId="3DE49997"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65, 66, 67</w:t>
            </w:r>
          </w:p>
        </w:tc>
        <w:tc>
          <w:tcPr>
            <w:tcW w:w="709" w:type="dxa"/>
            <w:vAlign w:val="center"/>
          </w:tcPr>
          <w:p w14:paraId="05E50F53"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68</w:t>
            </w:r>
          </w:p>
        </w:tc>
      </w:tr>
      <w:tr w:rsidR="00481650" w:rsidRPr="00EF27C2" w14:paraId="6946E456" w14:textId="77777777" w:rsidTr="00F42A37">
        <w:tc>
          <w:tcPr>
            <w:tcW w:w="1555" w:type="dxa"/>
            <w:vMerge/>
          </w:tcPr>
          <w:p w14:paraId="1BB2382E"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1F220911"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77C2882C"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Harus loyal terhadap pekerjaannya sebagai guru</w:t>
            </w:r>
          </w:p>
        </w:tc>
        <w:tc>
          <w:tcPr>
            <w:tcW w:w="992" w:type="dxa"/>
            <w:vAlign w:val="center"/>
          </w:tcPr>
          <w:p w14:paraId="7CEEE642"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69, 70, 71</w:t>
            </w:r>
          </w:p>
        </w:tc>
        <w:tc>
          <w:tcPr>
            <w:tcW w:w="709" w:type="dxa"/>
            <w:vAlign w:val="center"/>
          </w:tcPr>
          <w:p w14:paraId="74046FEE"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72</w:t>
            </w:r>
          </w:p>
        </w:tc>
      </w:tr>
      <w:tr w:rsidR="00481650" w:rsidRPr="00EF27C2" w14:paraId="2A343C4A" w14:textId="77777777" w:rsidTr="00F42A37">
        <w:tc>
          <w:tcPr>
            <w:tcW w:w="1555" w:type="dxa"/>
            <w:vMerge/>
          </w:tcPr>
          <w:p w14:paraId="5FB2A037"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62B94A2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795F8546"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Tidak etis berpindah dari pekerjaan sebagai guru</w:t>
            </w:r>
          </w:p>
        </w:tc>
        <w:tc>
          <w:tcPr>
            <w:tcW w:w="992" w:type="dxa"/>
            <w:vAlign w:val="center"/>
          </w:tcPr>
          <w:p w14:paraId="6088C1F8"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73, 74, 75</w:t>
            </w:r>
          </w:p>
        </w:tc>
        <w:tc>
          <w:tcPr>
            <w:tcW w:w="709" w:type="dxa"/>
            <w:vAlign w:val="center"/>
          </w:tcPr>
          <w:p w14:paraId="79862487"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76</w:t>
            </w:r>
          </w:p>
        </w:tc>
      </w:tr>
      <w:tr w:rsidR="00481650" w:rsidRPr="00EF27C2" w14:paraId="069DFE07" w14:textId="77777777" w:rsidTr="00F42A37">
        <w:tc>
          <w:tcPr>
            <w:tcW w:w="1555" w:type="dxa"/>
            <w:vMerge/>
          </w:tcPr>
          <w:p w14:paraId="30F9B66E"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76D861B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662A904F"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Bertanggu jawab moral untuk tetap terus bekerja sebagai guru</w:t>
            </w:r>
          </w:p>
        </w:tc>
        <w:tc>
          <w:tcPr>
            <w:tcW w:w="992" w:type="dxa"/>
            <w:vAlign w:val="center"/>
          </w:tcPr>
          <w:p w14:paraId="09EF2242"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77, 78, 79</w:t>
            </w:r>
          </w:p>
        </w:tc>
        <w:tc>
          <w:tcPr>
            <w:tcW w:w="709" w:type="dxa"/>
            <w:vAlign w:val="center"/>
          </w:tcPr>
          <w:p w14:paraId="3602059C"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80</w:t>
            </w:r>
          </w:p>
        </w:tc>
      </w:tr>
      <w:tr w:rsidR="00481650" w:rsidRPr="00EF27C2" w14:paraId="1260CC84" w14:textId="77777777" w:rsidTr="00F42A37">
        <w:tc>
          <w:tcPr>
            <w:tcW w:w="1555" w:type="dxa"/>
            <w:vMerge/>
          </w:tcPr>
          <w:p w14:paraId="7627098A"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52A5D969"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3F9268BC"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Tidak baik meninggalkan pekerjaan sebagai guru</w:t>
            </w:r>
          </w:p>
        </w:tc>
        <w:tc>
          <w:tcPr>
            <w:tcW w:w="992" w:type="dxa"/>
            <w:vAlign w:val="center"/>
          </w:tcPr>
          <w:p w14:paraId="6EC8DB19"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81, 82, 83</w:t>
            </w:r>
          </w:p>
        </w:tc>
        <w:tc>
          <w:tcPr>
            <w:tcW w:w="709" w:type="dxa"/>
            <w:vAlign w:val="center"/>
          </w:tcPr>
          <w:p w14:paraId="2A8A3004"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84</w:t>
            </w:r>
          </w:p>
        </w:tc>
      </w:tr>
      <w:tr w:rsidR="00481650" w:rsidRPr="00EF27C2" w14:paraId="6148FB9D" w14:textId="77777777" w:rsidTr="00F42A37">
        <w:tc>
          <w:tcPr>
            <w:tcW w:w="1555" w:type="dxa"/>
            <w:vMerge/>
          </w:tcPr>
          <w:p w14:paraId="2692AD3C"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640CA2FF"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53D6066C"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Mempertahankan loyalitas sebagai guru itu penting</w:t>
            </w:r>
          </w:p>
        </w:tc>
        <w:tc>
          <w:tcPr>
            <w:tcW w:w="992" w:type="dxa"/>
            <w:vAlign w:val="center"/>
          </w:tcPr>
          <w:p w14:paraId="54C14BC1"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85, 86, 87</w:t>
            </w:r>
          </w:p>
        </w:tc>
        <w:tc>
          <w:tcPr>
            <w:tcW w:w="709" w:type="dxa"/>
            <w:vAlign w:val="center"/>
          </w:tcPr>
          <w:p w14:paraId="168401E2"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88</w:t>
            </w:r>
          </w:p>
        </w:tc>
      </w:tr>
      <w:tr w:rsidR="00481650" w:rsidRPr="00EF27C2" w14:paraId="78C92F92" w14:textId="77777777" w:rsidTr="00F42A37">
        <w:tc>
          <w:tcPr>
            <w:tcW w:w="1555" w:type="dxa"/>
            <w:vMerge/>
          </w:tcPr>
          <w:p w14:paraId="47E99EEF"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68831C0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08D807C7"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Lebih baik mempertahankan karir sebagai guru</w:t>
            </w:r>
          </w:p>
        </w:tc>
        <w:tc>
          <w:tcPr>
            <w:tcW w:w="992" w:type="dxa"/>
            <w:vAlign w:val="center"/>
          </w:tcPr>
          <w:p w14:paraId="62AF03BB"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89, 90, 91</w:t>
            </w:r>
          </w:p>
        </w:tc>
        <w:tc>
          <w:tcPr>
            <w:tcW w:w="709" w:type="dxa"/>
            <w:vAlign w:val="center"/>
          </w:tcPr>
          <w:p w14:paraId="6F2EFDBD"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92</w:t>
            </w:r>
          </w:p>
        </w:tc>
      </w:tr>
      <w:tr w:rsidR="00481650" w:rsidRPr="00EF27C2" w14:paraId="23AD51A5" w14:textId="77777777" w:rsidTr="00F42A37">
        <w:tc>
          <w:tcPr>
            <w:tcW w:w="1555" w:type="dxa"/>
            <w:vMerge/>
          </w:tcPr>
          <w:p w14:paraId="5932F43D"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1558" w:type="dxa"/>
            <w:vMerge/>
          </w:tcPr>
          <w:p w14:paraId="12D0C046" w14:textId="77777777" w:rsidR="00481650" w:rsidRPr="00EF27C2" w:rsidRDefault="00481650" w:rsidP="006A157B">
            <w:pPr>
              <w:tabs>
                <w:tab w:val="left" w:pos="2475"/>
              </w:tabs>
              <w:rPr>
                <w:rFonts w:ascii="Times New Roman" w:hAnsi="Times New Roman" w:cs="Times New Roman"/>
                <w:noProof/>
                <w:sz w:val="24"/>
                <w:szCs w:val="24"/>
                <w:lang w:val="en-ID"/>
              </w:rPr>
            </w:pPr>
          </w:p>
        </w:tc>
        <w:tc>
          <w:tcPr>
            <w:tcW w:w="3261" w:type="dxa"/>
          </w:tcPr>
          <w:p w14:paraId="6D6CF76C" w14:textId="77777777" w:rsidR="00481650" w:rsidRPr="00EF27C2" w:rsidRDefault="00481650" w:rsidP="00AB23DD">
            <w:pPr>
              <w:pStyle w:val="ListParagraph"/>
              <w:numPr>
                <w:ilvl w:val="0"/>
                <w:numId w:val="15"/>
              </w:numPr>
              <w:tabs>
                <w:tab w:val="left" w:pos="2475"/>
              </w:tabs>
              <w:ind w:left="382"/>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Menjadi guru adalah hal yang bijak sana</w:t>
            </w:r>
          </w:p>
        </w:tc>
        <w:tc>
          <w:tcPr>
            <w:tcW w:w="992" w:type="dxa"/>
            <w:vAlign w:val="center"/>
          </w:tcPr>
          <w:p w14:paraId="085CDAB5" w14:textId="77777777" w:rsidR="00481650" w:rsidRPr="00EF27C2" w:rsidRDefault="00481650" w:rsidP="006A157B">
            <w:pPr>
              <w:tabs>
                <w:tab w:val="left" w:pos="2475"/>
              </w:tabs>
              <w:jc w:val="center"/>
              <w:rPr>
                <w:rFonts w:ascii="Times New Roman" w:hAnsi="Times New Roman" w:cs="Times New Roman"/>
                <w:noProof/>
                <w:sz w:val="24"/>
                <w:szCs w:val="24"/>
                <w:lang w:val="en-ID"/>
              </w:rPr>
            </w:pPr>
            <w:r w:rsidRPr="00EF27C2">
              <w:rPr>
                <w:rFonts w:ascii="Times New Roman" w:hAnsi="Times New Roman" w:cs="Times New Roman"/>
                <w:noProof/>
                <w:sz w:val="24"/>
                <w:szCs w:val="24"/>
                <w:lang w:val="en-ID"/>
              </w:rPr>
              <w:t>93, 94, 95</w:t>
            </w:r>
          </w:p>
        </w:tc>
        <w:tc>
          <w:tcPr>
            <w:tcW w:w="709" w:type="dxa"/>
            <w:vAlign w:val="center"/>
          </w:tcPr>
          <w:p w14:paraId="6D3EF797" w14:textId="77777777" w:rsidR="00481650" w:rsidRPr="00EF27C2" w:rsidRDefault="00481650" w:rsidP="006A157B">
            <w:pPr>
              <w:tabs>
                <w:tab w:val="left" w:pos="2475"/>
              </w:tabs>
              <w:jc w:val="center"/>
              <w:rPr>
                <w:noProof/>
                <w:sz w:val="24"/>
                <w:szCs w:val="24"/>
                <w:lang w:val="en-ID"/>
              </w:rPr>
            </w:pPr>
            <w:r w:rsidRPr="00EF27C2">
              <w:rPr>
                <w:noProof/>
                <w:sz w:val="24"/>
                <w:szCs w:val="24"/>
                <w:lang w:val="en-ID"/>
              </w:rPr>
              <w:t>96</w:t>
            </w:r>
          </w:p>
        </w:tc>
      </w:tr>
    </w:tbl>
    <w:p w14:paraId="4B21EF19" w14:textId="77777777" w:rsidR="00481650" w:rsidRPr="00EF27C2" w:rsidRDefault="00481650" w:rsidP="002E421B">
      <w:pPr>
        <w:jc w:val="both"/>
        <w:rPr>
          <w:noProof/>
          <w:sz w:val="24"/>
          <w:szCs w:val="24"/>
          <w:lang w:val="en-ID"/>
        </w:rPr>
      </w:pPr>
    </w:p>
    <w:p w14:paraId="6FDE68D9" w14:textId="77777777" w:rsidR="00481650" w:rsidRPr="00EF27C2" w:rsidRDefault="00481650" w:rsidP="002E421B">
      <w:pPr>
        <w:spacing w:line="480" w:lineRule="auto"/>
        <w:jc w:val="both"/>
        <w:rPr>
          <w:noProof/>
          <w:sz w:val="24"/>
          <w:szCs w:val="24"/>
          <w:lang w:val="en-ID"/>
        </w:rPr>
      </w:pPr>
      <w:r w:rsidRPr="00EF27C2">
        <w:rPr>
          <w:noProof/>
          <w:sz w:val="24"/>
          <w:szCs w:val="24"/>
          <w:lang w:val="en-ID"/>
        </w:rPr>
        <w:t>Adaptasi karena indikator yang digunakan telah dimodifikasi agar sesuai dengan konteks penelitian, yaitu guru di sekolah. Hal ini terlihat dari penggunaan istilah seperti guru, sekolah dan relevansi indikator-indikator dengan pekerjaan sebagai pendidik. Dalam proses adaptasi, peneliti tetap mempertahankan struktur teori dasar Allen dan Meyer tetapi menyesuaikan isi indikator agar lebih kontekstual.</w:t>
      </w:r>
      <w:bookmarkStart w:id="12" w:name="_Hlk176356195"/>
      <w:bookmarkEnd w:id="11"/>
    </w:p>
    <w:p w14:paraId="426933B5" w14:textId="77777777" w:rsidR="00481650" w:rsidRPr="00EF27C2" w:rsidRDefault="00481650" w:rsidP="005C4F2C">
      <w:pPr>
        <w:jc w:val="both"/>
        <w:rPr>
          <w:noProof/>
          <w:sz w:val="24"/>
          <w:szCs w:val="24"/>
          <w:lang w:val="en-ID"/>
        </w:rPr>
      </w:pPr>
    </w:p>
    <w:p w14:paraId="58F18FBA" w14:textId="77777777" w:rsidR="00481650" w:rsidRPr="00EF27C2" w:rsidRDefault="00481650" w:rsidP="005C4F2C">
      <w:pPr>
        <w:spacing w:line="480" w:lineRule="auto"/>
        <w:ind w:left="567" w:hanging="567"/>
        <w:jc w:val="both"/>
        <w:rPr>
          <w:noProof/>
          <w:sz w:val="24"/>
          <w:szCs w:val="24"/>
          <w:lang w:val="en-ID"/>
        </w:rPr>
      </w:pPr>
      <w:r w:rsidRPr="00EF27C2">
        <w:rPr>
          <w:b/>
          <w:noProof/>
          <w:sz w:val="24"/>
          <w:szCs w:val="24"/>
          <w:lang w:val="en-ID"/>
        </w:rPr>
        <w:t>3.4</w:t>
      </w:r>
      <w:r w:rsidRPr="00EF27C2">
        <w:rPr>
          <w:b/>
          <w:noProof/>
          <w:spacing w:val="52"/>
          <w:sz w:val="24"/>
          <w:szCs w:val="24"/>
          <w:lang w:val="en-ID"/>
        </w:rPr>
        <w:tab/>
      </w:r>
      <w:r w:rsidRPr="00EF27C2">
        <w:rPr>
          <w:b/>
          <w:noProof/>
          <w:sz w:val="24"/>
          <w:szCs w:val="24"/>
          <w:lang w:val="en-ID"/>
        </w:rPr>
        <w:t>T</w:t>
      </w:r>
      <w:r w:rsidRPr="00EF27C2">
        <w:rPr>
          <w:b/>
          <w:noProof/>
          <w:spacing w:val="-3"/>
          <w:sz w:val="24"/>
          <w:szCs w:val="24"/>
          <w:lang w:val="en-ID"/>
        </w:rPr>
        <w:t>e</w:t>
      </w:r>
      <w:r w:rsidRPr="00EF27C2">
        <w:rPr>
          <w:b/>
          <w:noProof/>
          <w:spacing w:val="3"/>
          <w:sz w:val="24"/>
          <w:szCs w:val="24"/>
          <w:lang w:val="en-ID"/>
        </w:rPr>
        <w:t>k</w:t>
      </w:r>
      <w:r w:rsidRPr="00EF27C2">
        <w:rPr>
          <w:b/>
          <w:noProof/>
          <w:spacing w:val="-1"/>
          <w:sz w:val="24"/>
          <w:szCs w:val="24"/>
          <w:lang w:val="en-ID"/>
        </w:rPr>
        <w:t>n</w:t>
      </w:r>
      <w:r w:rsidRPr="00EF27C2">
        <w:rPr>
          <w:b/>
          <w:noProof/>
          <w:spacing w:val="1"/>
          <w:sz w:val="24"/>
          <w:szCs w:val="24"/>
          <w:lang w:val="en-ID"/>
        </w:rPr>
        <w:t>i</w:t>
      </w:r>
      <w:r w:rsidRPr="00EF27C2">
        <w:rPr>
          <w:b/>
          <w:noProof/>
          <w:sz w:val="24"/>
          <w:szCs w:val="24"/>
          <w:lang w:val="en-ID"/>
        </w:rPr>
        <w:t>k</w:t>
      </w:r>
      <w:r w:rsidRPr="00EF27C2">
        <w:rPr>
          <w:b/>
          <w:noProof/>
          <w:spacing w:val="3"/>
          <w:sz w:val="24"/>
          <w:szCs w:val="24"/>
          <w:lang w:val="en-ID"/>
        </w:rPr>
        <w:t xml:space="preserve"> </w:t>
      </w:r>
      <w:r w:rsidRPr="00EF27C2">
        <w:rPr>
          <w:b/>
          <w:noProof/>
          <w:spacing w:val="-3"/>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z w:val="24"/>
          <w:szCs w:val="24"/>
          <w:lang w:val="en-ID"/>
        </w:rPr>
        <w:t>g</w:t>
      </w:r>
      <w:r w:rsidRPr="00EF27C2">
        <w:rPr>
          <w:b/>
          <w:noProof/>
          <w:spacing w:val="-1"/>
          <w:sz w:val="24"/>
          <w:szCs w:val="24"/>
          <w:lang w:val="en-ID"/>
        </w:rPr>
        <w:t>u</w:t>
      </w:r>
      <w:r w:rsidRPr="00EF27C2">
        <w:rPr>
          <w:b/>
          <w:noProof/>
          <w:sz w:val="24"/>
          <w:szCs w:val="24"/>
          <w:lang w:val="en-ID"/>
        </w:rPr>
        <w:t>j</w:t>
      </w:r>
      <w:r w:rsidRPr="00EF27C2">
        <w:rPr>
          <w:b/>
          <w:noProof/>
          <w:spacing w:val="1"/>
          <w:sz w:val="24"/>
          <w:szCs w:val="24"/>
          <w:lang w:val="en-ID"/>
        </w:rPr>
        <w:t>i</w:t>
      </w:r>
      <w:r w:rsidRPr="00EF27C2">
        <w:rPr>
          <w:b/>
          <w:noProof/>
          <w:sz w:val="24"/>
          <w:szCs w:val="24"/>
          <w:lang w:val="en-ID"/>
        </w:rPr>
        <w:t>an</w:t>
      </w:r>
      <w:r w:rsidRPr="00EF27C2">
        <w:rPr>
          <w:b/>
          <w:noProof/>
          <w:spacing w:val="-1"/>
          <w:sz w:val="24"/>
          <w:szCs w:val="24"/>
          <w:lang w:val="en-ID"/>
        </w:rPr>
        <w:t xml:space="preserve"> Ins</w:t>
      </w:r>
      <w:r w:rsidRPr="00EF27C2">
        <w:rPr>
          <w:b/>
          <w:noProof/>
          <w:sz w:val="24"/>
          <w:szCs w:val="24"/>
          <w:lang w:val="en-ID"/>
        </w:rPr>
        <w:t>t</w:t>
      </w:r>
      <w:r w:rsidRPr="00EF27C2">
        <w:rPr>
          <w:b/>
          <w:noProof/>
          <w:spacing w:val="-3"/>
          <w:sz w:val="24"/>
          <w:szCs w:val="24"/>
          <w:lang w:val="en-ID"/>
        </w:rPr>
        <w:t>r</w:t>
      </w:r>
      <w:r w:rsidRPr="00EF27C2">
        <w:rPr>
          <w:b/>
          <w:noProof/>
          <w:spacing w:val="3"/>
          <w:sz w:val="24"/>
          <w:szCs w:val="24"/>
          <w:lang w:val="en-ID"/>
        </w:rPr>
        <w:t>u</w:t>
      </w:r>
      <w:r w:rsidRPr="00EF27C2">
        <w:rPr>
          <w:b/>
          <w:noProof/>
          <w:spacing w:val="-4"/>
          <w:sz w:val="24"/>
          <w:szCs w:val="24"/>
          <w:lang w:val="en-ID"/>
        </w:rPr>
        <w:t>m</w:t>
      </w:r>
      <w:r w:rsidRPr="00EF27C2">
        <w:rPr>
          <w:b/>
          <w:noProof/>
          <w:spacing w:val="1"/>
          <w:sz w:val="24"/>
          <w:szCs w:val="24"/>
          <w:lang w:val="en-ID"/>
        </w:rPr>
        <w:t>e</w:t>
      </w:r>
      <w:r w:rsidRPr="00EF27C2">
        <w:rPr>
          <w:b/>
          <w:noProof/>
          <w:sz w:val="24"/>
          <w:szCs w:val="24"/>
          <w:lang w:val="en-ID"/>
        </w:rPr>
        <w:t>n</w:t>
      </w:r>
      <w:r w:rsidRPr="00EF27C2">
        <w:rPr>
          <w:b/>
          <w:noProof/>
          <w:spacing w:val="7"/>
          <w:sz w:val="24"/>
          <w:szCs w:val="24"/>
          <w:lang w:val="en-ID"/>
        </w:rPr>
        <w:t xml:space="preserve"> </w:t>
      </w:r>
      <w:r w:rsidRPr="00EF27C2">
        <w:rPr>
          <w:b/>
          <w:noProof/>
          <w:spacing w:val="-3"/>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pacing w:val="-3"/>
          <w:sz w:val="24"/>
          <w:szCs w:val="24"/>
          <w:lang w:val="en-ID"/>
        </w:rPr>
        <w:t>e</w:t>
      </w:r>
      <w:r w:rsidRPr="00EF27C2">
        <w:rPr>
          <w:b/>
          <w:noProof/>
          <w:spacing w:val="1"/>
          <w:sz w:val="24"/>
          <w:szCs w:val="24"/>
          <w:lang w:val="en-ID"/>
        </w:rPr>
        <w:t>li</w:t>
      </w:r>
      <w:r w:rsidRPr="00EF27C2">
        <w:rPr>
          <w:b/>
          <w:noProof/>
          <w:sz w:val="24"/>
          <w:szCs w:val="24"/>
          <w:lang w:val="en-ID"/>
        </w:rPr>
        <w:t>t</w:t>
      </w:r>
      <w:r w:rsidRPr="00EF27C2">
        <w:rPr>
          <w:b/>
          <w:noProof/>
          <w:spacing w:val="1"/>
          <w:sz w:val="24"/>
          <w:szCs w:val="24"/>
          <w:lang w:val="en-ID"/>
        </w:rPr>
        <w:t>i</w:t>
      </w:r>
      <w:r w:rsidRPr="00EF27C2">
        <w:rPr>
          <w:b/>
          <w:noProof/>
          <w:sz w:val="24"/>
          <w:szCs w:val="24"/>
          <w:lang w:val="en-ID"/>
        </w:rPr>
        <w:t>an</w:t>
      </w:r>
    </w:p>
    <w:p w14:paraId="4623BEC4" w14:textId="77777777" w:rsidR="00481650" w:rsidRPr="00EF27C2" w:rsidRDefault="00481650" w:rsidP="002E421B">
      <w:pPr>
        <w:spacing w:line="480" w:lineRule="auto"/>
        <w:ind w:left="567" w:hanging="567"/>
        <w:jc w:val="both"/>
        <w:rPr>
          <w:noProof/>
          <w:sz w:val="24"/>
          <w:szCs w:val="24"/>
          <w:lang w:val="en-ID"/>
        </w:rPr>
      </w:pPr>
      <w:r w:rsidRPr="00EF27C2">
        <w:rPr>
          <w:b/>
          <w:noProof/>
          <w:sz w:val="24"/>
          <w:szCs w:val="24"/>
          <w:lang w:val="en-ID"/>
        </w:rPr>
        <w:t>3.4.1</w:t>
      </w:r>
      <w:r w:rsidRPr="00EF27C2">
        <w:rPr>
          <w:b/>
          <w:noProof/>
          <w:sz w:val="24"/>
          <w:szCs w:val="24"/>
          <w:lang w:val="en-ID"/>
        </w:rPr>
        <w:tab/>
      </w:r>
      <w:r w:rsidRPr="00EF27C2">
        <w:rPr>
          <w:b/>
          <w:noProof/>
          <w:spacing w:val="2"/>
          <w:sz w:val="24"/>
          <w:szCs w:val="24"/>
          <w:lang w:val="en-ID"/>
        </w:rPr>
        <w:t>V</w:t>
      </w:r>
      <w:r w:rsidRPr="00EF27C2">
        <w:rPr>
          <w:b/>
          <w:noProof/>
          <w:sz w:val="24"/>
          <w:szCs w:val="24"/>
          <w:lang w:val="en-ID"/>
        </w:rPr>
        <w:t>a</w:t>
      </w:r>
      <w:r w:rsidRPr="00EF27C2">
        <w:rPr>
          <w:b/>
          <w:noProof/>
          <w:spacing w:val="1"/>
          <w:sz w:val="24"/>
          <w:szCs w:val="24"/>
          <w:lang w:val="en-ID"/>
        </w:rPr>
        <w:t>l</w:t>
      </w:r>
      <w:r w:rsidRPr="00EF27C2">
        <w:rPr>
          <w:b/>
          <w:noProof/>
          <w:spacing w:val="2"/>
          <w:sz w:val="24"/>
          <w:szCs w:val="24"/>
          <w:lang w:val="en-ID"/>
        </w:rPr>
        <w:t>i</w:t>
      </w:r>
      <w:r w:rsidRPr="00EF27C2">
        <w:rPr>
          <w:b/>
          <w:noProof/>
          <w:spacing w:val="-1"/>
          <w:sz w:val="24"/>
          <w:szCs w:val="24"/>
          <w:lang w:val="en-ID"/>
        </w:rPr>
        <w:t>d</w:t>
      </w:r>
      <w:r w:rsidRPr="00EF27C2">
        <w:rPr>
          <w:b/>
          <w:noProof/>
          <w:spacing w:val="1"/>
          <w:sz w:val="24"/>
          <w:szCs w:val="24"/>
          <w:lang w:val="en-ID"/>
        </w:rPr>
        <w:t>i</w:t>
      </w:r>
      <w:r w:rsidRPr="00EF27C2">
        <w:rPr>
          <w:b/>
          <w:noProof/>
          <w:sz w:val="24"/>
          <w:szCs w:val="24"/>
          <w:lang w:val="en-ID"/>
        </w:rPr>
        <w:t>tas</w:t>
      </w:r>
      <w:bookmarkEnd w:id="12"/>
    </w:p>
    <w:p w14:paraId="645A4A21" w14:textId="77777777" w:rsidR="00481650" w:rsidRPr="00EF27C2" w:rsidRDefault="00481650" w:rsidP="002E421B">
      <w:pPr>
        <w:spacing w:line="480" w:lineRule="auto"/>
        <w:ind w:right="215" w:firstLine="567"/>
        <w:jc w:val="both"/>
        <w:rPr>
          <w:noProof/>
          <w:sz w:val="24"/>
          <w:szCs w:val="24"/>
          <w:lang w:val="en-ID"/>
        </w:rPr>
      </w:pPr>
      <w:r w:rsidRPr="00EF27C2">
        <w:rPr>
          <w:noProof/>
          <w:spacing w:val="2"/>
          <w:sz w:val="24"/>
          <w:szCs w:val="24"/>
          <w:lang w:val="en-ID"/>
        </w:rPr>
        <w:t>T</w:t>
      </w:r>
      <w:r w:rsidRPr="00EF27C2">
        <w:rPr>
          <w:noProof/>
          <w:spacing w:val="1"/>
          <w:sz w:val="24"/>
          <w:szCs w:val="24"/>
          <w:lang w:val="en-ID"/>
        </w:rPr>
        <w:t>em</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bu</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 d</w:t>
      </w:r>
      <w:r w:rsidRPr="00EF27C2">
        <w:rPr>
          <w:noProof/>
          <w:spacing w:val="1"/>
          <w:sz w:val="24"/>
          <w:szCs w:val="24"/>
          <w:lang w:val="en-ID"/>
        </w:rPr>
        <w:t>i</w:t>
      </w:r>
      <w:r w:rsidRPr="00EF27C2">
        <w:rPr>
          <w:noProof/>
          <w:spacing w:val="5"/>
          <w:sz w:val="24"/>
          <w:szCs w:val="24"/>
          <w:lang w:val="en-ID"/>
        </w:rPr>
        <w:t>a</w:t>
      </w:r>
      <w:r w:rsidRPr="00EF27C2">
        <w:rPr>
          <w:noProof/>
          <w:sz w:val="24"/>
          <w:szCs w:val="24"/>
          <w:lang w:val="en-ID"/>
        </w:rPr>
        <w:t>ng</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p </w:t>
      </w:r>
      <w:r w:rsidRPr="00EF27C2">
        <w:rPr>
          <w:noProof/>
          <w:spacing w:val="-4"/>
          <w:sz w:val="24"/>
          <w:szCs w:val="24"/>
          <w:lang w:val="en-ID"/>
        </w:rPr>
        <w:t>v</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 xml:space="preserve">d </w:t>
      </w:r>
      <w:r w:rsidRPr="00EF27C2">
        <w:rPr>
          <w:noProof/>
          <w:spacing w:val="1"/>
          <w:sz w:val="24"/>
          <w:szCs w:val="24"/>
          <w:lang w:val="en-ID"/>
        </w:rPr>
        <w:t>ji</w:t>
      </w:r>
      <w:r w:rsidRPr="00EF27C2">
        <w:rPr>
          <w:noProof/>
          <w:sz w:val="24"/>
          <w:szCs w:val="24"/>
          <w:lang w:val="en-ID"/>
        </w:rPr>
        <w:t>ka</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itemu</w:t>
      </w:r>
      <w:r w:rsidRPr="00EF27C2">
        <w:rPr>
          <w:noProof/>
          <w:sz w:val="24"/>
          <w:szCs w:val="24"/>
          <w:lang w:val="en-ID"/>
        </w:rPr>
        <w:t>k</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ama</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t</w:t>
      </w:r>
      <w:r w:rsidRPr="00EF27C2">
        <w:rPr>
          <w:noProof/>
          <w:spacing w:val="5"/>
          <w:sz w:val="24"/>
          <w:szCs w:val="24"/>
          <w:lang w:val="en-ID"/>
        </w:rPr>
        <w:t>a</w:t>
      </w:r>
      <w:r w:rsidRPr="00EF27C2">
        <w:rPr>
          <w:noProof/>
          <w:spacing w:val="-4"/>
          <w:sz w:val="24"/>
          <w:szCs w:val="24"/>
          <w:lang w:val="en-ID"/>
        </w:rPr>
        <w:t>r</w:t>
      </w:r>
      <w:r w:rsidRPr="00EF27C2">
        <w:rPr>
          <w:noProof/>
          <w:sz w:val="24"/>
          <w:szCs w:val="24"/>
          <w:lang w:val="en-ID"/>
        </w:rPr>
        <w:t>a</w:t>
      </w:r>
      <w:r w:rsidRPr="00EF27C2">
        <w:rPr>
          <w:noProof/>
          <w:spacing w:val="45"/>
          <w:sz w:val="24"/>
          <w:szCs w:val="24"/>
          <w:lang w:val="en-ID"/>
        </w:rPr>
        <w:t xml:space="preserve"> </w:t>
      </w:r>
      <w:r w:rsidRPr="00EF27C2">
        <w:rPr>
          <w:noProof/>
          <w:spacing w:val="1"/>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54"/>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im</w:t>
      </w:r>
      <w:r w:rsidRPr="00EF27C2">
        <w:rPr>
          <w:noProof/>
          <w:sz w:val="24"/>
          <w:szCs w:val="24"/>
          <w:lang w:val="en-ID"/>
        </w:rPr>
        <w:t>pun</w:t>
      </w:r>
      <w:r w:rsidRPr="00EF27C2">
        <w:rPr>
          <w:noProof/>
          <w:spacing w:val="49"/>
          <w:sz w:val="24"/>
          <w:szCs w:val="24"/>
          <w:lang w:val="en-ID"/>
        </w:rPr>
        <w:t xml:space="preserve"> </w:t>
      </w:r>
      <w:r w:rsidRPr="00EF27C2">
        <w:rPr>
          <w:noProof/>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2"/>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57"/>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a</w:t>
      </w:r>
      <w:r w:rsidRPr="00EF27C2">
        <w:rPr>
          <w:noProof/>
          <w:sz w:val="24"/>
          <w:szCs w:val="24"/>
          <w:lang w:val="en-ID"/>
        </w:rPr>
        <w:t>r</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45"/>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ja</w:t>
      </w:r>
      <w:r w:rsidRPr="00EF27C2">
        <w:rPr>
          <w:noProof/>
          <w:sz w:val="24"/>
          <w:szCs w:val="24"/>
          <w:lang w:val="en-ID"/>
        </w:rPr>
        <w:t>di</w:t>
      </w:r>
      <w:r w:rsidRPr="00EF27C2">
        <w:rPr>
          <w:noProof/>
          <w:spacing w:val="50"/>
          <w:sz w:val="24"/>
          <w:szCs w:val="24"/>
          <w:lang w:val="en-ID"/>
        </w:rPr>
        <w:t xml:space="preserve"> </w:t>
      </w:r>
      <w:r w:rsidRPr="00EF27C2">
        <w:rPr>
          <w:noProof/>
          <w:sz w:val="24"/>
          <w:szCs w:val="24"/>
          <w:lang w:val="en-ID"/>
        </w:rPr>
        <w:t>p</w:t>
      </w:r>
      <w:r w:rsidRPr="00EF27C2">
        <w:rPr>
          <w:noProof/>
          <w:spacing w:val="-3"/>
          <w:sz w:val="24"/>
          <w:szCs w:val="24"/>
          <w:lang w:val="en-ID"/>
        </w:rPr>
        <w:t>a</w:t>
      </w:r>
      <w:r w:rsidRPr="00EF27C2">
        <w:rPr>
          <w:noProof/>
          <w:sz w:val="24"/>
          <w:szCs w:val="24"/>
          <w:lang w:val="en-ID"/>
        </w:rPr>
        <w:t>da o</w:t>
      </w:r>
      <w:r w:rsidRPr="00EF27C2">
        <w:rPr>
          <w:noProof/>
          <w:spacing w:val="4"/>
          <w:sz w:val="24"/>
          <w:szCs w:val="24"/>
          <w:lang w:val="en-ID"/>
        </w:rPr>
        <w:t>b</w:t>
      </w:r>
      <w:r w:rsidRPr="00EF27C2">
        <w:rPr>
          <w:noProof/>
          <w:spacing w:val="-4"/>
          <w:sz w:val="24"/>
          <w:szCs w:val="24"/>
          <w:lang w:val="en-ID"/>
        </w:rPr>
        <w:t>y</w:t>
      </w:r>
      <w:r w:rsidRPr="00EF27C2">
        <w:rPr>
          <w:noProof/>
          <w:spacing w:val="1"/>
          <w:sz w:val="24"/>
          <w:szCs w:val="24"/>
          <w:lang w:val="en-ID"/>
        </w:rPr>
        <w:t>e</w:t>
      </w:r>
      <w:r w:rsidRPr="00EF27C2">
        <w:rPr>
          <w:noProof/>
          <w:sz w:val="24"/>
          <w:szCs w:val="24"/>
          <w:lang w:val="en-ID"/>
        </w:rPr>
        <w:t>k</w:t>
      </w:r>
      <w:r w:rsidRPr="00EF27C2">
        <w:rPr>
          <w:noProof/>
          <w:spacing w:val="16"/>
          <w:sz w:val="24"/>
          <w:szCs w:val="24"/>
          <w:lang w:val="en-ID"/>
        </w:rPr>
        <w:t xml:space="preserve"> </w:t>
      </w:r>
      <w:r w:rsidRPr="00EF27C2">
        <w:rPr>
          <w:noProof/>
          <w:spacing w:val="-3"/>
          <w:sz w:val="24"/>
          <w:szCs w:val="24"/>
          <w:lang w:val="en-ID"/>
        </w:rPr>
        <w:t>ya</w:t>
      </w:r>
      <w:r w:rsidRPr="00EF27C2">
        <w:rPr>
          <w:noProof/>
          <w:spacing w:val="4"/>
          <w:sz w:val="24"/>
          <w:szCs w:val="24"/>
          <w:lang w:val="en-ID"/>
        </w:rPr>
        <w:t>n</w:t>
      </w:r>
      <w:r w:rsidRPr="00EF27C2">
        <w:rPr>
          <w:noProof/>
          <w:sz w:val="24"/>
          <w:szCs w:val="24"/>
          <w:lang w:val="en-ID"/>
        </w:rPr>
        <w:t>g</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2"/>
          <w:sz w:val="24"/>
          <w:szCs w:val="24"/>
          <w:lang w:val="en-ID"/>
        </w:rPr>
        <w:t>e</w:t>
      </w:r>
      <w:r w:rsidRPr="00EF27C2">
        <w:rPr>
          <w:noProof/>
          <w:spacing w:val="-3"/>
          <w:sz w:val="24"/>
          <w:szCs w:val="24"/>
          <w:lang w:val="en-ID"/>
        </w:rPr>
        <w:t>l</w:t>
      </w:r>
      <w:r w:rsidRPr="00EF27C2">
        <w:rPr>
          <w:noProof/>
          <w:spacing w:val="1"/>
          <w:sz w:val="24"/>
          <w:szCs w:val="24"/>
          <w:lang w:val="en-ID"/>
        </w:rPr>
        <w:t>aa</w:t>
      </w:r>
      <w:r w:rsidRPr="00EF27C2">
        <w:rPr>
          <w:noProof/>
          <w:sz w:val="24"/>
          <w:szCs w:val="24"/>
          <w:lang w:val="en-ID"/>
        </w:rPr>
        <w:t>h (</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 20</w:t>
      </w:r>
      <w:r w:rsidRPr="00EF27C2">
        <w:rPr>
          <w:noProof/>
          <w:spacing w:val="4"/>
          <w:sz w:val="24"/>
          <w:szCs w:val="24"/>
          <w:lang w:val="en-ID"/>
        </w:rPr>
        <w:t>1</w:t>
      </w:r>
      <w:r w:rsidRPr="00EF27C2">
        <w:rPr>
          <w:noProof/>
          <w:sz w:val="24"/>
          <w:szCs w:val="24"/>
          <w:lang w:val="en-ID"/>
        </w:rPr>
        <w:t xml:space="preserve">9: 172). </w:t>
      </w:r>
      <w:r w:rsidRPr="00EF27C2">
        <w:rPr>
          <w:noProof/>
          <w:spacing w:val="1"/>
          <w:sz w:val="24"/>
          <w:szCs w:val="24"/>
          <w:lang w:val="en-ID"/>
        </w:rPr>
        <w:t>Ti</w:t>
      </w:r>
      <w:r w:rsidRPr="00EF27C2">
        <w:rPr>
          <w:noProof/>
          <w:sz w:val="24"/>
          <w:szCs w:val="24"/>
          <w:lang w:val="en-ID"/>
        </w:rPr>
        <w:t xml:space="preserve">pe </w:t>
      </w:r>
      <w:r w:rsidRPr="00EF27C2">
        <w:rPr>
          <w:noProof/>
          <w:spacing w:val="-3"/>
          <w:sz w:val="24"/>
          <w:szCs w:val="24"/>
          <w:lang w:val="en-ID"/>
        </w:rPr>
        <w:t>a</w:t>
      </w:r>
      <w:r w:rsidRPr="00EF27C2">
        <w:rPr>
          <w:noProof/>
          <w:spacing w:val="4"/>
          <w:sz w:val="24"/>
          <w:szCs w:val="24"/>
          <w:lang w:val="en-ID"/>
        </w:rPr>
        <w:t>n</w:t>
      </w:r>
      <w:r w:rsidRPr="00EF27C2">
        <w:rPr>
          <w:noProof/>
          <w:spacing w:val="-3"/>
          <w:sz w:val="24"/>
          <w:szCs w:val="24"/>
          <w:lang w:val="en-ID"/>
        </w:rPr>
        <w:t>g</w:t>
      </w:r>
      <w:r w:rsidRPr="00EF27C2">
        <w:rPr>
          <w:noProof/>
          <w:sz w:val="24"/>
          <w:szCs w:val="24"/>
          <w:lang w:val="en-ID"/>
        </w:rPr>
        <w:t>k</w:t>
      </w:r>
      <w:r w:rsidRPr="00EF27C2">
        <w:rPr>
          <w:noProof/>
          <w:spacing w:val="1"/>
          <w:sz w:val="24"/>
          <w:szCs w:val="24"/>
          <w:lang w:val="en-ID"/>
        </w:rPr>
        <w:t>e</w:t>
      </w:r>
      <w:r w:rsidRPr="00EF27C2">
        <w:rPr>
          <w:noProof/>
          <w:sz w:val="24"/>
          <w:szCs w:val="24"/>
          <w:lang w:val="en-ID"/>
        </w:rPr>
        <w:t xml:space="preserve">t </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56"/>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a</w:t>
      </w:r>
      <w:r w:rsidRPr="00EF27C2">
        <w:rPr>
          <w:noProof/>
          <w:sz w:val="24"/>
          <w:szCs w:val="24"/>
          <w:lang w:val="en-ID"/>
        </w:rPr>
        <w:t>k</w:t>
      </w:r>
      <w:r w:rsidRPr="00EF27C2">
        <w:rPr>
          <w:noProof/>
          <w:spacing w:val="-3"/>
          <w:sz w:val="24"/>
          <w:szCs w:val="24"/>
          <w:lang w:val="en-ID"/>
        </w:rPr>
        <w:t>a</w:t>
      </w:r>
      <w:r w:rsidRPr="00EF27C2">
        <w:rPr>
          <w:noProof/>
          <w:sz w:val="24"/>
          <w:szCs w:val="24"/>
          <w:lang w:val="en-ID"/>
        </w:rPr>
        <w:t>i p</w:t>
      </w:r>
      <w:r w:rsidRPr="00EF27C2">
        <w:rPr>
          <w:noProof/>
          <w:spacing w:val="1"/>
          <w:sz w:val="24"/>
          <w:szCs w:val="24"/>
          <w:lang w:val="en-ID"/>
        </w:rPr>
        <w:t>a</w:t>
      </w:r>
      <w:r w:rsidRPr="00EF27C2">
        <w:rPr>
          <w:noProof/>
          <w:sz w:val="24"/>
          <w:szCs w:val="24"/>
          <w:lang w:val="en-ID"/>
        </w:rPr>
        <w:t xml:space="preserve">da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 xml:space="preserve">udi </w:t>
      </w:r>
      <w:r w:rsidRPr="00EF27C2">
        <w:rPr>
          <w:noProof/>
          <w:spacing w:val="1"/>
          <w:sz w:val="24"/>
          <w:szCs w:val="24"/>
          <w:lang w:val="en-ID"/>
        </w:rPr>
        <w:t>i</w:t>
      </w:r>
      <w:r w:rsidRPr="00EF27C2">
        <w:rPr>
          <w:noProof/>
          <w:sz w:val="24"/>
          <w:szCs w:val="24"/>
          <w:lang w:val="en-ID"/>
        </w:rPr>
        <w:t>ni</w:t>
      </w:r>
      <w:r w:rsidRPr="00EF27C2">
        <w:rPr>
          <w:noProof/>
          <w:spacing w:val="14"/>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 xml:space="preserve"> 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e</w:t>
      </w:r>
      <w:r w:rsidRPr="00EF27C2">
        <w:rPr>
          <w:noProof/>
          <w:sz w:val="24"/>
          <w:szCs w:val="24"/>
          <w:lang w:val="en-ID"/>
        </w:rPr>
        <w:t>t</w:t>
      </w:r>
      <w:r w:rsidRPr="00EF27C2">
        <w:rPr>
          <w:noProof/>
          <w:spacing w:val="1"/>
          <w:sz w:val="24"/>
          <w:szCs w:val="24"/>
          <w:lang w:val="en-ID"/>
        </w:rPr>
        <w:t xml:space="preserve"> </w:t>
      </w:r>
      <w:r w:rsidRPr="00EF27C2">
        <w:rPr>
          <w:noProof/>
          <w:spacing w:val="-3"/>
          <w:sz w:val="24"/>
          <w:szCs w:val="24"/>
          <w:lang w:val="en-ID"/>
        </w:rPr>
        <w:lastRenderedPageBreak/>
        <w:t>t</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t</w:t>
      </w:r>
      <w:r w:rsidRPr="00EF27C2">
        <w:rPr>
          <w:noProof/>
          <w:sz w:val="24"/>
          <w:szCs w:val="24"/>
          <w:lang w:val="en-ID"/>
        </w:rPr>
        <w:t xml:space="preserve">up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al</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rn</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i</w:t>
      </w:r>
      <w:r w:rsidRPr="00EF27C2">
        <w:rPr>
          <w:noProof/>
          <w:sz w:val="24"/>
          <w:szCs w:val="24"/>
          <w:lang w:val="en-ID"/>
        </w:rPr>
        <w:t>f p</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3"/>
          <w:sz w:val="24"/>
          <w:szCs w:val="24"/>
          <w:lang w:val="en-ID"/>
        </w:rPr>
        <w:t>j</w:t>
      </w:r>
      <w:r w:rsidRPr="00EF27C2">
        <w:rPr>
          <w:noProof/>
          <w:spacing w:val="5"/>
          <w:sz w:val="24"/>
          <w:szCs w:val="24"/>
          <w:lang w:val="en-ID"/>
        </w:rPr>
        <w:t>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b</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a</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et</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 xml:space="preserve">u, </w:t>
      </w:r>
      <w:r w:rsidRPr="00EF27C2">
        <w:rPr>
          <w:noProof/>
          <w:spacing w:val="-1"/>
          <w:sz w:val="24"/>
          <w:szCs w:val="24"/>
          <w:lang w:val="en-ID"/>
        </w:rPr>
        <w:t>s</w:t>
      </w:r>
      <w:r w:rsidRPr="00EF27C2">
        <w:rPr>
          <w:noProof/>
          <w:spacing w:val="1"/>
          <w:sz w:val="24"/>
          <w:szCs w:val="24"/>
          <w:lang w:val="en-ID"/>
        </w:rPr>
        <w:t>et</w:t>
      </w:r>
      <w:r w:rsidRPr="00EF27C2">
        <w:rPr>
          <w:noProof/>
          <w:sz w:val="24"/>
          <w:szCs w:val="24"/>
          <w:lang w:val="en-ID"/>
        </w:rPr>
        <w:t>u</w:t>
      </w:r>
      <w:r w:rsidRPr="00EF27C2">
        <w:rPr>
          <w:noProof/>
          <w:spacing w:val="5"/>
          <w:sz w:val="24"/>
          <w:szCs w:val="24"/>
          <w:lang w:val="en-ID"/>
        </w:rPr>
        <w:t>j</w:t>
      </w:r>
      <w:r w:rsidRPr="00EF27C2">
        <w:rPr>
          <w:noProof/>
          <w:sz w:val="24"/>
          <w:szCs w:val="24"/>
          <w:lang w:val="en-ID"/>
        </w:rPr>
        <w:t>u,</w:t>
      </w:r>
      <w:r w:rsidRPr="00EF27C2">
        <w:rPr>
          <w:noProof/>
          <w:spacing w:val="16"/>
          <w:sz w:val="24"/>
          <w:szCs w:val="24"/>
          <w:lang w:val="en-ID"/>
        </w:rPr>
        <w:t xml:space="preserve"> </w:t>
      </w:r>
      <w:r w:rsidRPr="00EF27C2">
        <w:rPr>
          <w:noProof/>
          <w:spacing w:val="-3"/>
          <w:sz w:val="24"/>
          <w:szCs w:val="24"/>
          <w:lang w:val="en-ID"/>
        </w:rPr>
        <w:t>t</w:t>
      </w:r>
      <w:r w:rsidRPr="00EF27C2">
        <w:rPr>
          <w:noProof/>
          <w:spacing w:val="1"/>
          <w:sz w:val="24"/>
          <w:szCs w:val="24"/>
          <w:lang w:val="en-ID"/>
        </w:rPr>
        <w:t>ida</w:t>
      </w:r>
      <w:r w:rsidRPr="00EF27C2">
        <w:rPr>
          <w:noProof/>
          <w:sz w:val="24"/>
          <w:szCs w:val="24"/>
          <w:lang w:val="en-ID"/>
        </w:rPr>
        <w:t>k</w:t>
      </w:r>
      <w:r w:rsidRPr="00EF27C2">
        <w:rPr>
          <w:noProof/>
          <w:spacing w:val="8"/>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j</w:t>
      </w:r>
      <w:r w:rsidRPr="00EF27C2">
        <w:rPr>
          <w:noProof/>
          <w:sz w:val="24"/>
          <w:szCs w:val="24"/>
          <w:lang w:val="en-ID"/>
        </w:rPr>
        <w:t>u</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s</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t</w:t>
      </w:r>
      <w:r w:rsidRPr="00EF27C2">
        <w:rPr>
          <w:noProof/>
          <w:spacing w:val="9"/>
          <w:sz w:val="24"/>
          <w:szCs w:val="24"/>
          <w:lang w:val="en-ID"/>
        </w:rPr>
        <w:t xml:space="preserve"> </w:t>
      </w:r>
      <w:r w:rsidRPr="00EF27C2">
        <w:rPr>
          <w:noProof/>
          <w:spacing w:val="1"/>
          <w:sz w:val="24"/>
          <w:szCs w:val="24"/>
          <w:lang w:val="en-ID"/>
        </w:rPr>
        <w:t>t</w:t>
      </w:r>
      <w:r w:rsidRPr="00EF27C2">
        <w:rPr>
          <w:noProof/>
          <w:spacing w:val="5"/>
          <w:sz w:val="24"/>
          <w:szCs w:val="24"/>
          <w:lang w:val="en-ID"/>
        </w:rPr>
        <w: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pacing w:val="-2"/>
          <w:sz w:val="24"/>
          <w:szCs w:val="24"/>
          <w:lang w:val="en-ID"/>
        </w:rPr>
        <w:t>s</w:t>
      </w:r>
      <w:r w:rsidRPr="00EF27C2">
        <w:rPr>
          <w:noProof/>
          <w:spacing w:val="2"/>
          <w:sz w:val="24"/>
          <w:szCs w:val="24"/>
          <w:lang w:val="en-ID"/>
        </w:rPr>
        <w:t>e</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j</w:t>
      </w:r>
      <w:r w:rsidRPr="00EF27C2">
        <w:rPr>
          <w:noProof/>
          <w:sz w:val="24"/>
          <w:szCs w:val="24"/>
          <w:lang w:val="en-ID"/>
        </w:rPr>
        <w:t>u.</w:t>
      </w:r>
      <w:r w:rsidRPr="00EF27C2">
        <w:rPr>
          <w:noProof/>
          <w:spacing w:val="8"/>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hu</w:t>
      </w:r>
      <w:r w:rsidRPr="00EF27C2">
        <w:rPr>
          <w:noProof/>
          <w:spacing w:val="1"/>
          <w:sz w:val="24"/>
          <w:szCs w:val="24"/>
          <w:lang w:val="en-ID"/>
        </w:rPr>
        <w:t xml:space="preserve">lu </w:t>
      </w:r>
      <w:r w:rsidRPr="00EF27C2">
        <w:rPr>
          <w:noProof/>
          <w:spacing w:val="-1"/>
          <w:sz w:val="24"/>
          <w:szCs w:val="24"/>
          <w:lang w:val="en-ID"/>
        </w:rPr>
        <w:t>s</w:t>
      </w:r>
      <w:r w:rsidRPr="00EF27C2">
        <w:rPr>
          <w:noProof/>
          <w:spacing w:val="1"/>
          <w:sz w:val="24"/>
          <w:szCs w:val="24"/>
          <w:lang w:val="en-ID"/>
        </w:rPr>
        <w:t>etia</w:t>
      </w:r>
      <w:r w:rsidRPr="00EF27C2">
        <w:rPr>
          <w:noProof/>
          <w:sz w:val="24"/>
          <w:szCs w:val="24"/>
          <w:lang w:val="en-ID"/>
        </w:rPr>
        <w:t xml:space="preserve">p </w:t>
      </w:r>
      <w:r w:rsidRPr="00EF27C2">
        <w:rPr>
          <w:noProof/>
          <w:spacing w:val="1"/>
          <w:sz w:val="24"/>
          <w:szCs w:val="24"/>
          <w:lang w:val="en-ID"/>
        </w:rPr>
        <w:t>a</w:t>
      </w:r>
      <w:r w:rsidRPr="00EF27C2">
        <w:rPr>
          <w:noProof/>
          <w:spacing w:val="2"/>
          <w:sz w:val="24"/>
          <w:szCs w:val="24"/>
          <w:lang w:val="en-ID"/>
        </w:rPr>
        <w:t>l</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rn</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 xml:space="preserve">f </w:t>
      </w:r>
      <w:r w:rsidRPr="00EF27C2">
        <w:rPr>
          <w:noProof/>
          <w:spacing w:val="1"/>
          <w:sz w:val="24"/>
          <w:szCs w:val="24"/>
          <w:lang w:val="en-ID"/>
        </w:rPr>
        <w:t>j</w:t>
      </w:r>
      <w:r w:rsidRPr="00EF27C2">
        <w:rPr>
          <w:noProof/>
          <w:spacing w:val="5"/>
          <w:sz w:val="24"/>
          <w:szCs w:val="24"/>
          <w:lang w:val="en-ID"/>
        </w:rPr>
        <w:t>a</w:t>
      </w:r>
      <w:r w:rsidRPr="00EF27C2">
        <w:rPr>
          <w:noProof/>
          <w:spacing w:val="-5"/>
          <w:sz w:val="24"/>
          <w:szCs w:val="24"/>
          <w:lang w:val="en-ID"/>
        </w:rPr>
        <w:t>w</w:t>
      </w:r>
      <w:r w:rsidRPr="00EF27C2">
        <w:rPr>
          <w:noProof/>
          <w:spacing w:val="2"/>
          <w:sz w:val="24"/>
          <w:szCs w:val="24"/>
          <w:lang w:val="en-ID"/>
        </w:rPr>
        <w:t>a</w:t>
      </w:r>
      <w:r w:rsidRPr="00EF27C2">
        <w:rPr>
          <w:noProof/>
          <w:sz w:val="24"/>
          <w:szCs w:val="24"/>
          <w:lang w:val="en-ID"/>
        </w:rPr>
        <w:t>b</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a</w:t>
      </w:r>
      <w:r w:rsidRPr="00EF27C2">
        <w:rPr>
          <w:noProof/>
          <w:spacing w:val="4"/>
          <w:sz w:val="24"/>
          <w:szCs w:val="24"/>
          <w:lang w:val="en-ID"/>
        </w:rPr>
        <w:t>n</w:t>
      </w:r>
      <w:r w:rsidRPr="00EF27C2">
        <w:rPr>
          <w:noProof/>
          <w:spacing w:val="-3"/>
          <w:sz w:val="24"/>
          <w:szCs w:val="24"/>
          <w:lang w:val="en-ID"/>
        </w:rPr>
        <w:t>g</w:t>
      </w:r>
      <w:r w:rsidRPr="00EF27C2">
        <w:rPr>
          <w:noProof/>
          <w:sz w:val="24"/>
          <w:szCs w:val="24"/>
          <w:lang w:val="en-ID"/>
        </w:rPr>
        <w:t xml:space="preserve">ka </w:t>
      </w:r>
      <w:r w:rsidRPr="00EF27C2">
        <w:rPr>
          <w:noProof/>
          <w:spacing w:val="1"/>
          <w:sz w:val="24"/>
          <w:szCs w:val="24"/>
          <w:lang w:val="en-ID"/>
        </w:rPr>
        <w:t>ata</w:t>
      </w:r>
      <w:r w:rsidRPr="00EF27C2">
        <w:rPr>
          <w:noProof/>
          <w:sz w:val="24"/>
          <w:szCs w:val="24"/>
          <w:lang w:val="en-ID"/>
        </w:rPr>
        <w:t xml:space="preserve">u </w:t>
      </w:r>
      <w:r w:rsidRPr="00EF27C2">
        <w:rPr>
          <w:noProof/>
          <w:spacing w:val="-4"/>
          <w:sz w:val="24"/>
          <w:szCs w:val="24"/>
          <w:lang w:val="en-ID"/>
        </w:rPr>
        <w:t>n</w:t>
      </w:r>
      <w:r w:rsidRPr="00EF27C2">
        <w:rPr>
          <w:noProof/>
          <w:spacing w:val="5"/>
          <w:sz w:val="24"/>
          <w:szCs w:val="24"/>
          <w:lang w:val="en-ID"/>
        </w:rPr>
        <w:t>i</w:t>
      </w:r>
      <w:r w:rsidRPr="00EF27C2">
        <w:rPr>
          <w:noProof/>
          <w:spacing w:val="-3"/>
          <w:sz w:val="24"/>
          <w:szCs w:val="24"/>
          <w:lang w:val="en-ID"/>
        </w:rPr>
        <w:t>l</w:t>
      </w:r>
      <w:r w:rsidRPr="00EF27C2">
        <w:rPr>
          <w:noProof/>
          <w:spacing w:val="1"/>
          <w:sz w:val="24"/>
          <w:szCs w:val="24"/>
          <w:lang w:val="en-ID"/>
        </w:rPr>
        <w:t>ai</w:t>
      </w:r>
      <w:r w:rsidRPr="00EF27C2">
        <w:rPr>
          <w:noProof/>
          <w:sz w:val="24"/>
          <w:szCs w:val="24"/>
          <w:lang w:val="en-ID"/>
        </w:rPr>
        <w:t xml:space="preserve">. </w:t>
      </w:r>
      <w:r w:rsidRPr="00EF27C2">
        <w:rPr>
          <w:noProof/>
          <w:spacing w:val="-1"/>
          <w:sz w:val="24"/>
          <w:szCs w:val="24"/>
          <w:lang w:val="en-ID"/>
        </w:rPr>
        <w:t>G</w:t>
      </w:r>
      <w:r w:rsidRPr="00EF27C2">
        <w:rPr>
          <w:noProof/>
          <w:sz w:val="24"/>
          <w:szCs w:val="24"/>
          <w:lang w:val="en-ID"/>
        </w:rPr>
        <w:t xml:space="preserve">una </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 xml:space="preserve">ukur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j</w:t>
      </w:r>
      <w:r w:rsidRPr="00EF27C2">
        <w:rPr>
          <w:noProof/>
          <w:spacing w:val="-3"/>
          <w:sz w:val="24"/>
          <w:szCs w:val="24"/>
          <w:lang w:val="en-ID"/>
        </w:rPr>
        <w:t>a</w:t>
      </w:r>
      <w:r w:rsidRPr="00EF27C2">
        <w:rPr>
          <w:noProof/>
          <w:sz w:val="24"/>
          <w:szCs w:val="24"/>
          <w:lang w:val="en-ID"/>
        </w:rPr>
        <w:t xml:space="preserve">t </w:t>
      </w:r>
      <w:r w:rsidRPr="00EF27C2">
        <w:rPr>
          <w:noProof/>
          <w:spacing w:val="-3"/>
          <w:sz w:val="24"/>
          <w:szCs w:val="24"/>
          <w:lang w:val="en-ID"/>
        </w:rPr>
        <w:t>k</w:t>
      </w:r>
      <w:r w:rsidRPr="00EF27C2">
        <w:rPr>
          <w:noProof/>
          <w:spacing w:val="1"/>
          <w:sz w:val="24"/>
          <w:szCs w:val="24"/>
          <w:lang w:val="en-ID"/>
        </w:rPr>
        <w:t>e</w:t>
      </w:r>
      <w:r w:rsidRPr="00EF27C2">
        <w:rPr>
          <w:noProof/>
          <w:sz w:val="24"/>
          <w:szCs w:val="24"/>
          <w:lang w:val="en-ID"/>
        </w:rPr>
        <w:t>v</w:t>
      </w:r>
      <w:r w:rsidRPr="00EF27C2">
        <w:rPr>
          <w:noProof/>
          <w:spacing w:val="-3"/>
          <w:sz w:val="24"/>
          <w:szCs w:val="24"/>
          <w:lang w:val="en-ID"/>
        </w:rPr>
        <w:t>a</w:t>
      </w:r>
      <w:r w:rsidRPr="00EF27C2">
        <w:rPr>
          <w:noProof/>
          <w:spacing w:val="1"/>
          <w:sz w:val="24"/>
          <w:szCs w:val="24"/>
          <w:lang w:val="en-ID"/>
        </w:rPr>
        <w:t>li</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52"/>
          <w:sz w:val="24"/>
          <w:szCs w:val="24"/>
          <w:lang w:val="en-ID"/>
        </w:rPr>
        <w:t xml:space="preserve"> </w:t>
      </w:r>
      <w:r w:rsidRPr="00EF27C2">
        <w:rPr>
          <w:noProof/>
          <w:spacing w:val="1"/>
          <w:sz w:val="24"/>
          <w:szCs w:val="24"/>
          <w:lang w:val="en-ID"/>
        </w:rPr>
        <w:t>tia</w:t>
      </w:r>
      <w:r w:rsidRPr="00EF27C2">
        <w:rPr>
          <w:noProof/>
          <w:sz w:val="24"/>
          <w:szCs w:val="24"/>
          <w:lang w:val="en-ID"/>
        </w:rPr>
        <w:t>p</w:t>
      </w:r>
      <w:r w:rsidRPr="00EF27C2">
        <w:rPr>
          <w:noProof/>
          <w:spacing w:val="56"/>
          <w:sz w:val="24"/>
          <w:szCs w:val="24"/>
          <w:lang w:val="en-ID"/>
        </w:rPr>
        <w:t xml:space="preserve"> </w:t>
      </w:r>
      <w:r w:rsidRPr="00EF27C2">
        <w:rPr>
          <w:noProof/>
          <w:spacing w:val="2"/>
          <w:sz w:val="24"/>
          <w:szCs w:val="24"/>
          <w:lang w:val="en-ID"/>
        </w:rPr>
        <w:t>i</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m</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a</w:t>
      </w:r>
      <w:r w:rsidRPr="00EF27C2">
        <w:rPr>
          <w:noProof/>
          <w:spacing w:val="-3"/>
          <w:sz w:val="24"/>
          <w:szCs w:val="24"/>
          <w:lang w:val="en-ID"/>
        </w:rPr>
        <w:t>t</w:t>
      </w:r>
      <w:r w:rsidRPr="00EF27C2">
        <w:rPr>
          <w:noProof/>
          <w:spacing w:val="5"/>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3"/>
          <w:sz w:val="24"/>
          <w:szCs w:val="24"/>
          <w:lang w:val="en-ID"/>
        </w:rPr>
        <w:t xml:space="preserve"> </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e</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a</w:t>
      </w:r>
      <w:r w:rsidRPr="00EF27C2">
        <w:rPr>
          <w:noProof/>
          <w:sz w:val="24"/>
          <w:szCs w:val="24"/>
          <w:lang w:val="en-ID"/>
        </w:rPr>
        <w:t>pk</w:t>
      </w:r>
      <w:r w:rsidRPr="00EF27C2">
        <w:rPr>
          <w:noProof/>
          <w:spacing w:val="1"/>
          <w:sz w:val="24"/>
          <w:szCs w:val="24"/>
          <w:lang w:val="en-ID"/>
        </w:rPr>
        <w:t>a</w:t>
      </w:r>
      <w:r w:rsidRPr="00EF27C2">
        <w:rPr>
          <w:noProof/>
          <w:sz w:val="24"/>
          <w:szCs w:val="24"/>
          <w:lang w:val="en-ID"/>
        </w:rPr>
        <w:t>n for</w:t>
      </w:r>
      <w:r w:rsidRPr="00EF27C2">
        <w:rPr>
          <w:noProof/>
          <w:spacing w:val="1"/>
          <w:sz w:val="24"/>
          <w:szCs w:val="24"/>
          <w:lang w:val="en-ID"/>
        </w:rPr>
        <w:t>m</w:t>
      </w:r>
      <w:r w:rsidRPr="00EF27C2">
        <w:rPr>
          <w:noProof/>
          <w:sz w:val="24"/>
          <w:szCs w:val="24"/>
          <w:lang w:val="en-ID"/>
        </w:rPr>
        <w:t>u</w:t>
      </w:r>
      <w:r w:rsidRPr="00EF27C2">
        <w:rPr>
          <w:noProof/>
          <w:spacing w:val="-3"/>
          <w:sz w:val="24"/>
          <w:szCs w:val="24"/>
          <w:lang w:val="en-ID"/>
        </w:rPr>
        <w:t>l</w:t>
      </w:r>
      <w:r w:rsidRPr="00EF27C2">
        <w:rPr>
          <w:noProof/>
          <w:spacing w:val="2"/>
          <w:sz w:val="24"/>
          <w:szCs w:val="24"/>
          <w:lang w:val="en-ID"/>
        </w:rPr>
        <w:t>a</w:t>
      </w:r>
      <w:r w:rsidRPr="00EF27C2">
        <w:rPr>
          <w:noProof/>
          <w:spacing w:val="-1"/>
          <w:sz w:val="24"/>
          <w:szCs w:val="24"/>
          <w:lang w:val="en-ID"/>
        </w:rPr>
        <w:t xml:space="preserve">si </w:t>
      </w:r>
      <w:r w:rsidRPr="00EF27C2">
        <w:rPr>
          <w:noProof/>
          <w:sz w:val="24"/>
          <w:szCs w:val="24"/>
          <w:lang w:val="en-ID"/>
        </w:rPr>
        <w:t>kor</w:t>
      </w:r>
      <w:r w:rsidRPr="00EF27C2">
        <w:rPr>
          <w:noProof/>
          <w:spacing w:val="-3"/>
          <w:sz w:val="24"/>
          <w:szCs w:val="24"/>
          <w:lang w:val="en-ID"/>
        </w:rPr>
        <w:t>e</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11"/>
          <w:sz w:val="24"/>
          <w:szCs w:val="24"/>
          <w:lang w:val="en-ID"/>
        </w:rPr>
        <w:t xml:space="preserve"> </w:t>
      </w:r>
      <w:r w:rsidRPr="00EF27C2">
        <w:rPr>
          <w:i/>
          <w:noProof/>
          <w:sz w:val="24"/>
          <w:szCs w:val="24"/>
          <w:lang w:val="en-ID"/>
        </w:rPr>
        <w:t>p</w:t>
      </w:r>
      <w:r w:rsidRPr="00EF27C2">
        <w:rPr>
          <w:i/>
          <w:noProof/>
          <w:spacing w:val="-1"/>
          <w:sz w:val="24"/>
          <w:szCs w:val="24"/>
          <w:lang w:val="en-ID"/>
        </w:rPr>
        <w:t>r</w:t>
      </w:r>
      <w:r w:rsidRPr="00EF27C2">
        <w:rPr>
          <w:i/>
          <w:noProof/>
          <w:sz w:val="24"/>
          <w:szCs w:val="24"/>
          <w:lang w:val="en-ID"/>
        </w:rPr>
        <w:t>odu</w:t>
      </w:r>
      <w:r w:rsidRPr="00EF27C2">
        <w:rPr>
          <w:i/>
          <w:noProof/>
          <w:spacing w:val="-3"/>
          <w:sz w:val="24"/>
          <w:szCs w:val="24"/>
          <w:lang w:val="en-ID"/>
        </w:rPr>
        <w:t>c</w:t>
      </w:r>
      <w:r w:rsidRPr="00EF27C2">
        <w:rPr>
          <w:i/>
          <w:noProof/>
          <w:sz w:val="24"/>
          <w:szCs w:val="24"/>
          <w:lang w:val="en-ID"/>
        </w:rPr>
        <w:t>t</w:t>
      </w:r>
      <w:r w:rsidRPr="00EF27C2">
        <w:rPr>
          <w:i/>
          <w:noProof/>
          <w:spacing w:val="5"/>
          <w:sz w:val="24"/>
          <w:szCs w:val="24"/>
          <w:lang w:val="en-ID"/>
        </w:rPr>
        <w:t xml:space="preserve"> </w:t>
      </w:r>
      <w:r w:rsidRPr="00EF27C2">
        <w:rPr>
          <w:i/>
          <w:noProof/>
          <w:spacing w:val="-1"/>
          <w:sz w:val="24"/>
          <w:szCs w:val="24"/>
          <w:lang w:val="en-ID"/>
        </w:rPr>
        <w:t>m</w:t>
      </w:r>
      <w:r w:rsidRPr="00EF27C2">
        <w:rPr>
          <w:i/>
          <w:noProof/>
          <w:sz w:val="24"/>
          <w:szCs w:val="24"/>
          <w:lang w:val="en-ID"/>
        </w:rPr>
        <w:t>o</w:t>
      </w:r>
      <w:r w:rsidRPr="00EF27C2">
        <w:rPr>
          <w:i/>
          <w:noProof/>
          <w:spacing w:val="-1"/>
          <w:sz w:val="24"/>
          <w:szCs w:val="24"/>
          <w:lang w:val="en-ID"/>
        </w:rPr>
        <w:t>m</w:t>
      </w:r>
      <w:r w:rsidRPr="00EF27C2">
        <w:rPr>
          <w:i/>
          <w:noProof/>
          <w:spacing w:val="1"/>
          <w:sz w:val="24"/>
          <w:szCs w:val="24"/>
          <w:lang w:val="en-ID"/>
        </w:rPr>
        <w:t>e</w:t>
      </w:r>
      <w:r w:rsidRPr="00EF27C2">
        <w:rPr>
          <w:i/>
          <w:noProof/>
          <w:sz w:val="24"/>
          <w:szCs w:val="24"/>
          <w:lang w:val="en-ID"/>
        </w:rPr>
        <w:t>nt</w:t>
      </w:r>
      <w:r w:rsidRPr="00EF27C2">
        <w:rPr>
          <w:i/>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5"/>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1"/>
          <w:sz w:val="24"/>
          <w:szCs w:val="24"/>
          <w:lang w:val="en-ID"/>
        </w:rPr>
        <w:t>t</w:t>
      </w:r>
      <w:r w:rsidRPr="00EF27C2">
        <w:rPr>
          <w:noProof/>
          <w:sz w:val="24"/>
          <w:szCs w:val="24"/>
          <w:lang w:val="en-ID"/>
        </w:rPr>
        <w:t>:</w:t>
      </w:r>
    </w:p>
    <w:p w14:paraId="76DAC786" w14:textId="77777777" w:rsidR="00481650" w:rsidRPr="00EF27C2" w:rsidRDefault="00481650" w:rsidP="00C2721C">
      <w:pPr>
        <w:spacing w:line="480" w:lineRule="auto"/>
        <w:ind w:left="567" w:firstLine="284"/>
        <w:rPr>
          <w:rFonts w:eastAsia="Calibri"/>
          <w:noProof/>
          <w:spacing w:val="-1"/>
          <w:sz w:val="24"/>
          <w:szCs w:val="24"/>
          <w:lang w:val="en-ID"/>
        </w:rPr>
      </w:pPr>
    </w:p>
    <w:p w14:paraId="42256354" w14:textId="77777777" w:rsidR="00481650" w:rsidRPr="00EF27C2" w:rsidRDefault="00000000" w:rsidP="003A3D69">
      <w:pPr>
        <w:spacing w:line="480" w:lineRule="auto"/>
        <w:ind w:left="567"/>
        <w:rPr>
          <w:rFonts w:eastAsia="Calibri"/>
          <w:noProof/>
          <w:spacing w:val="-1"/>
          <w:sz w:val="24"/>
          <w:szCs w:val="24"/>
          <w:lang w:val="en-ID"/>
        </w:rPr>
      </w:pPr>
      <w:r>
        <w:rPr>
          <w:noProof/>
          <w:sz w:val="24"/>
          <w:szCs w:val="24"/>
          <w:lang w:val="en-ID"/>
        </w:rPr>
        <w:pict w14:anchorId="4EF4A0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04.5pt;margin-top:.7pt;width:193.45pt;height:33pt;z-index:-251634688;mso-position-horizontal-relative:page">
            <v:imagedata r:id="rId12" o:title=""/>
            <w10:wrap anchorx="page"/>
          </v:shape>
        </w:pict>
      </w:r>
    </w:p>
    <w:p w14:paraId="2F606CE7" w14:textId="77777777" w:rsidR="00481650" w:rsidRPr="00EF27C2" w:rsidRDefault="00481650" w:rsidP="003A3D69">
      <w:pPr>
        <w:spacing w:line="480" w:lineRule="auto"/>
        <w:ind w:left="567"/>
        <w:rPr>
          <w:rFonts w:eastAsia="Calibri"/>
          <w:noProof/>
          <w:spacing w:val="-1"/>
          <w:sz w:val="24"/>
          <w:szCs w:val="24"/>
          <w:lang w:val="en-ID"/>
        </w:rPr>
      </w:pPr>
    </w:p>
    <w:p w14:paraId="213E962A" w14:textId="77777777" w:rsidR="00481650" w:rsidRPr="00EF27C2" w:rsidRDefault="00481650" w:rsidP="003A3D69">
      <w:pPr>
        <w:spacing w:line="276" w:lineRule="auto"/>
        <w:ind w:left="567"/>
        <w:rPr>
          <w:rFonts w:eastAsia="Calibri"/>
          <w:noProof/>
          <w:sz w:val="24"/>
          <w:szCs w:val="24"/>
          <w:lang w:val="en-ID"/>
        </w:rPr>
      </w:pPr>
      <w:r w:rsidRPr="00EF27C2">
        <w:rPr>
          <w:rFonts w:eastAsia="Calibri"/>
          <w:noProof/>
          <w:spacing w:val="-1"/>
          <w:sz w:val="24"/>
          <w:szCs w:val="24"/>
          <w:lang w:val="en-ID"/>
        </w:rPr>
        <w:t>K</w:t>
      </w:r>
      <w:r w:rsidRPr="00EF27C2">
        <w:rPr>
          <w:rFonts w:eastAsia="Calibri"/>
          <w:noProof/>
          <w:spacing w:val="1"/>
          <w:sz w:val="24"/>
          <w:szCs w:val="24"/>
          <w:lang w:val="en-ID"/>
        </w:rPr>
        <w:t>e</w:t>
      </w:r>
      <w:r w:rsidRPr="00EF27C2">
        <w:rPr>
          <w:rFonts w:eastAsia="Calibri"/>
          <w:noProof/>
          <w:sz w:val="24"/>
          <w:szCs w:val="24"/>
          <w:lang w:val="en-ID"/>
        </w:rPr>
        <w:t>t</w:t>
      </w:r>
      <w:r w:rsidRPr="00EF27C2">
        <w:rPr>
          <w:rFonts w:eastAsia="Calibri"/>
          <w:noProof/>
          <w:spacing w:val="1"/>
          <w:sz w:val="24"/>
          <w:szCs w:val="24"/>
          <w:lang w:val="en-ID"/>
        </w:rPr>
        <w:t>e</w:t>
      </w:r>
      <w:r w:rsidRPr="00EF27C2">
        <w:rPr>
          <w:rFonts w:eastAsia="Calibri"/>
          <w:noProof/>
          <w:sz w:val="24"/>
          <w:szCs w:val="24"/>
          <w:lang w:val="en-ID"/>
        </w:rPr>
        <w:t>r</w:t>
      </w:r>
      <w:r w:rsidRPr="00EF27C2">
        <w:rPr>
          <w:rFonts w:eastAsia="Calibri"/>
          <w:noProof/>
          <w:spacing w:val="-3"/>
          <w:sz w:val="24"/>
          <w:szCs w:val="24"/>
          <w:lang w:val="en-ID"/>
        </w:rPr>
        <w:t>a</w:t>
      </w:r>
      <w:r w:rsidRPr="00EF27C2">
        <w:rPr>
          <w:rFonts w:eastAsia="Calibri"/>
          <w:noProof/>
          <w:spacing w:val="6"/>
          <w:sz w:val="24"/>
          <w:szCs w:val="24"/>
          <w:lang w:val="en-ID"/>
        </w:rPr>
        <w:t>n</w:t>
      </w:r>
      <w:r w:rsidRPr="00EF27C2">
        <w:rPr>
          <w:rFonts w:eastAsia="Calibri"/>
          <w:noProof/>
          <w:spacing w:val="-1"/>
          <w:sz w:val="24"/>
          <w:szCs w:val="24"/>
          <w:lang w:val="en-ID"/>
        </w:rPr>
        <w:t>g</w:t>
      </w:r>
      <w:r w:rsidRPr="00EF27C2">
        <w:rPr>
          <w:rFonts w:eastAsia="Calibri"/>
          <w:noProof/>
          <w:spacing w:val="-3"/>
          <w:sz w:val="24"/>
          <w:szCs w:val="24"/>
          <w:lang w:val="en-ID"/>
        </w:rPr>
        <w:t>a</w:t>
      </w:r>
      <w:r w:rsidRPr="00EF27C2">
        <w:rPr>
          <w:rFonts w:eastAsia="Calibri"/>
          <w:noProof/>
          <w:spacing w:val="2"/>
          <w:sz w:val="24"/>
          <w:szCs w:val="24"/>
          <w:lang w:val="en-ID"/>
        </w:rPr>
        <w:t>n:</w:t>
      </w:r>
    </w:p>
    <w:p w14:paraId="79137E3B" w14:textId="77777777" w:rsidR="00481650" w:rsidRPr="00EF27C2" w:rsidRDefault="00481650" w:rsidP="003A3D69">
      <w:pPr>
        <w:spacing w:line="276" w:lineRule="auto"/>
        <w:ind w:left="567"/>
        <w:rPr>
          <w:noProof/>
          <w:sz w:val="24"/>
          <w:szCs w:val="24"/>
          <w:lang w:val="en-ID"/>
        </w:rPr>
      </w:pPr>
      <w:r w:rsidRPr="00EF27C2">
        <w:rPr>
          <w:noProof/>
          <w:sz w:val="24"/>
          <w:szCs w:val="24"/>
          <w:lang w:val="en-ID"/>
        </w:rPr>
        <w:t>r</w:t>
      </w:r>
      <w:r w:rsidRPr="00EF27C2">
        <w:rPr>
          <w:noProof/>
          <w:position w:val="-2"/>
          <w:sz w:val="24"/>
          <w:szCs w:val="24"/>
          <w:lang w:val="en-ID"/>
        </w:rPr>
        <w:t xml:space="preserve">xy </w:t>
      </w:r>
      <w:r w:rsidRPr="00EF27C2">
        <w:rPr>
          <w:noProof/>
          <w:position w:val="-2"/>
          <w:sz w:val="24"/>
          <w:szCs w:val="24"/>
          <w:lang w:val="en-ID"/>
        </w:rPr>
        <w:tab/>
      </w:r>
      <w:r w:rsidRPr="00EF27C2">
        <w:rPr>
          <w:noProof/>
          <w:sz w:val="24"/>
          <w:szCs w:val="24"/>
          <w:lang w:val="en-ID"/>
        </w:rPr>
        <w:t>=</w:t>
      </w:r>
      <w:r w:rsidRPr="00EF27C2">
        <w:rPr>
          <w:noProof/>
          <w:spacing w:val="-11"/>
          <w:sz w:val="24"/>
          <w:szCs w:val="24"/>
          <w:lang w:val="en-ID"/>
        </w:rPr>
        <w:t xml:space="preserve">  </w:t>
      </w:r>
      <w:r w:rsidRPr="00EF27C2">
        <w:rPr>
          <w:noProof/>
          <w:spacing w:val="-5"/>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ka</w:t>
      </w:r>
      <w:r w:rsidRPr="00EF27C2">
        <w:rPr>
          <w:noProof/>
          <w:spacing w:val="-11"/>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ks</w:t>
      </w:r>
      <w:r w:rsidRPr="00EF27C2">
        <w:rPr>
          <w:noProof/>
          <w:spacing w:val="-13"/>
          <w:sz w:val="24"/>
          <w:szCs w:val="24"/>
          <w:lang w:val="en-ID"/>
        </w:rPr>
        <w:t xml:space="preserve"> </w:t>
      </w:r>
      <w:r w:rsidRPr="00EF27C2">
        <w:rPr>
          <w:noProof/>
          <w:sz w:val="24"/>
          <w:szCs w:val="24"/>
          <w:lang w:val="en-ID"/>
        </w:rPr>
        <w:t>k</w:t>
      </w:r>
      <w:r w:rsidRPr="00EF27C2">
        <w:rPr>
          <w:noProof/>
          <w:spacing w:val="1"/>
          <w:sz w:val="24"/>
          <w:szCs w:val="24"/>
          <w:lang w:val="en-ID"/>
        </w:rPr>
        <w:t>o</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14"/>
          <w:sz w:val="24"/>
          <w:szCs w:val="24"/>
          <w:lang w:val="en-ID"/>
        </w:rPr>
        <w:t xml:space="preserve"> </w:t>
      </w:r>
      <w:r w:rsidRPr="00EF27C2">
        <w:rPr>
          <w:noProof/>
          <w:spacing w:val="1"/>
          <w:sz w:val="24"/>
          <w:szCs w:val="24"/>
          <w:lang w:val="en-ID"/>
        </w:rPr>
        <w:t>“</w:t>
      </w:r>
      <w:r w:rsidRPr="00EF27C2">
        <w:rPr>
          <w:noProof/>
          <w:sz w:val="24"/>
          <w:szCs w:val="24"/>
          <w:lang w:val="en-ID"/>
        </w:rPr>
        <w:t>r”</w:t>
      </w:r>
      <w:r w:rsidRPr="00EF27C2">
        <w:rPr>
          <w:noProof/>
          <w:spacing w:val="-18"/>
          <w:sz w:val="24"/>
          <w:szCs w:val="24"/>
          <w:lang w:val="en-ID"/>
        </w:rPr>
        <w:t xml:space="preserve"> </w:t>
      </w:r>
      <w:r w:rsidRPr="00EF27C2">
        <w:rPr>
          <w:noProof/>
          <w:spacing w:val="1"/>
          <w:sz w:val="24"/>
          <w:szCs w:val="24"/>
          <w:lang w:val="en-ID"/>
        </w:rPr>
        <w:t>ata</w:t>
      </w:r>
      <w:r w:rsidRPr="00EF27C2">
        <w:rPr>
          <w:noProof/>
          <w:sz w:val="24"/>
          <w:szCs w:val="24"/>
          <w:lang w:val="en-ID"/>
        </w:rPr>
        <w:t>u</w:t>
      </w:r>
      <w:r w:rsidRPr="00EF27C2">
        <w:rPr>
          <w:noProof/>
          <w:spacing w:val="-12"/>
          <w:sz w:val="24"/>
          <w:szCs w:val="24"/>
          <w:lang w:val="en-ID"/>
        </w:rPr>
        <w:t xml:space="preserve"> </w:t>
      </w:r>
      <w:r w:rsidRPr="00EF27C2">
        <w:rPr>
          <w:noProof/>
          <w:sz w:val="24"/>
          <w:szCs w:val="24"/>
          <w:lang w:val="en-ID"/>
        </w:rPr>
        <w:t>p</w:t>
      </w:r>
      <w:r w:rsidRPr="00EF27C2">
        <w:rPr>
          <w:noProof/>
          <w:spacing w:val="-4"/>
          <w:sz w:val="24"/>
          <w:szCs w:val="24"/>
          <w:lang w:val="en-ID"/>
        </w:rPr>
        <w:t>r</w:t>
      </w:r>
      <w:r w:rsidRPr="00EF27C2">
        <w:rPr>
          <w:noProof/>
          <w:sz w:val="24"/>
          <w:szCs w:val="24"/>
          <w:lang w:val="en-ID"/>
        </w:rPr>
        <w:t>odu</w:t>
      </w:r>
      <w:r w:rsidRPr="00EF27C2">
        <w:rPr>
          <w:noProof/>
          <w:spacing w:val="1"/>
          <w:sz w:val="24"/>
          <w:szCs w:val="24"/>
          <w:lang w:val="en-ID"/>
        </w:rPr>
        <w:t>c</w:t>
      </w:r>
      <w:r w:rsidRPr="00EF27C2">
        <w:rPr>
          <w:noProof/>
          <w:sz w:val="24"/>
          <w:szCs w:val="24"/>
          <w:lang w:val="en-ID"/>
        </w:rPr>
        <w:t>t</w:t>
      </w:r>
      <w:r w:rsidRPr="00EF27C2">
        <w:rPr>
          <w:noProof/>
          <w:spacing w:val="-15"/>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me</w:t>
      </w:r>
      <w:r w:rsidRPr="00EF27C2">
        <w:rPr>
          <w:noProof/>
          <w:spacing w:val="-4"/>
          <w:sz w:val="24"/>
          <w:szCs w:val="24"/>
          <w:lang w:val="en-ID"/>
        </w:rPr>
        <w:t>n</w:t>
      </w:r>
      <w:r w:rsidRPr="00EF27C2">
        <w:rPr>
          <w:noProof/>
          <w:sz w:val="24"/>
          <w:szCs w:val="24"/>
          <w:lang w:val="en-ID"/>
        </w:rPr>
        <w:t>t</w:t>
      </w:r>
    </w:p>
    <w:p w14:paraId="7BDE8761" w14:textId="77777777" w:rsidR="00481650" w:rsidRPr="00EF27C2" w:rsidRDefault="00481650" w:rsidP="003A3D69">
      <w:pPr>
        <w:spacing w:line="276" w:lineRule="auto"/>
        <w:ind w:left="567"/>
        <w:rPr>
          <w:noProof/>
          <w:sz w:val="24"/>
          <w:szCs w:val="24"/>
          <w:lang w:val="en-ID"/>
        </w:rPr>
      </w:pPr>
      <w:r w:rsidRPr="00EF27C2">
        <w:rPr>
          <w:noProof/>
          <w:sz w:val="24"/>
          <w:szCs w:val="24"/>
          <w:lang w:val="en-ID"/>
        </w:rPr>
        <w:t xml:space="preserve">N </w:t>
      </w:r>
      <w:r w:rsidRPr="00EF27C2">
        <w:rPr>
          <w:noProof/>
          <w:sz w:val="24"/>
          <w:szCs w:val="24"/>
          <w:lang w:val="en-ID"/>
        </w:rPr>
        <w:tab/>
        <w:t>=</w:t>
      </w:r>
      <w:r w:rsidRPr="00EF27C2">
        <w:rPr>
          <w:noProof/>
          <w:spacing w:val="1"/>
          <w:sz w:val="24"/>
          <w:szCs w:val="24"/>
          <w:lang w:val="en-ID"/>
        </w:rPr>
        <w:t xml:space="preserve">  </w:t>
      </w:r>
      <w:r w:rsidRPr="00EF27C2">
        <w:rPr>
          <w:noProof/>
          <w:spacing w:val="-1"/>
          <w:sz w:val="24"/>
          <w:szCs w:val="24"/>
          <w:lang w:val="en-ID"/>
        </w:rPr>
        <w:t>N</w:t>
      </w:r>
      <w:r w:rsidRPr="00EF27C2">
        <w:rPr>
          <w:noProof/>
          <w:sz w:val="24"/>
          <w:szCs w:val="24"/>
          <w:lang w:val="en-ID"/>
        </w:rPr>
        <w:t>u</w:t>
      </w:r>
      <w:r w:rsidRPr="00EF27C2">
        <w:rPr>
          <w:noProof/>
          <w:spacing w:val="1"/>
          <w:sz w:val="24"/>
          <w:szCs w:val="24"/>
          <w:lang w:val="en-ID"/>
        </w:rPr>
        <w:t>m</w:t>
      </w:r>
      <w:r w:rsidRPr="00EF27C2">
        <w:rPr>
          <w:noProof/>
          <w:sz w:val="24"/>
          <w:szCs w:val="24"/>
          <w:lang w:val="en-ID"/>
        </w:rPr>
        <w:t>b</w:t>
      </w:r>
      <w:r w:rsidRPr="00EF27C2">
        <w:rPr>
          <w:noProof/>
          <w:spacing w:val="1"/>
          <w:sz w:val="24"/>
          <w:szCs w:val="24"/>
          <w:lang w:val="en-ID"/>
        </w:rPr>
        <w:t>e</w:t>
      </w:r>
      <w:r w:rsidRPr="00EF27C2">
        <w:rPr>
          <w:noProof/>
          <w:sz w:val="24"/>
          <w:szCs w:val="24"/>
          <w:lang w:val="en-ID"/>
        </w:rPr>
        <w:t xml:space="preserve">r of </w:t>
      </w:r>
      <w:r w:rsidRPr="00EF27C2">
        <w:rPr>
          <w:noProof/>
          <w:spacing w:val="-3"/>
          <w:sz w:val="24"/>
          <w:szCs w:val="24"/>
          <w:lang w:val="en-ID"/>
        </w:rPr>
        <w:t>c</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s</w:t>
      </w:r>
    </w:p>
    <w:p w14:paraId="22FC8E73" w14:textId="77777777" w:rsidR="00481650" w:rsidRPr="00EF27C2" w:rsidRDefault="00481650" w:rsidP="003A3D69">
      <w:pPr>
        <w:spacing w:line="276" w:lineRule="auto"/>
        <w:ind w:left="567"/>
        <w:rPr>
          <w:noProof/>
          <w:sz w:val="24"/>
          <w:szCs w:val="24"/>
          <w:lang w:val="en-ID"/>
        </w:rPr>
      </w:pPr>
      <w:r w:rsidRPr="00EF27C2">
        <w:rPr>
          <w:noProof/>
          <w:spacing w:val="1"/>
          <w:sz w:val="24"/>
          <w:szCs w:val="24"/>
          <w:lang w:val="en-ID"/>
        </w:rPr>
        <w:t>∑</w:t>
      </w:r>
      <w:r w:rsidRPr="00EF27C2">
        <w:rPr>
          <w:noProof/>
          <w:spacing w:val="-1"/>
          <w:sz w:val="24"/>
          <w:szCs w:val="24"/>
          <w:lang w:val="en-ID"/>
        </w:rPr>
        <w:t>X</w:t>
      </w:r>
      <w:r w:rsidRPr="00EF27C2">
        <w:rPr>
          <w:noProof/>
          <w:sz w:val="24"/>
          <w:szCs w:val="24"/>
          <w:lang w:val="en-ID"/>
        </w:rPr>
        <w:t>Y</w:t>
      </w:r>
      <w:r w:rsidRPr="00EF27C2">
        <w:rPr>
          <w:noProof/>
          <w:spacing w:val="11"/>
          <w:sz w:val="24"/>
          <w:szCs w:val="24"/>
          <w:lang w:val="en-ID"/>
        </w:rPr>
        <w:t xml:space="preserve"> </w:t>
      </w:r>
      <w:r w:rsidRPr="00EF27C2">
        <w:rPr>
          <w:noProof/>
          <w:spacing w:val="11"/>
          <w:sz w:val="24"/>
          <w:szCs w:val="24"/>
          <w:lang w:val="en-ID"/>
        </w:rPr>
        <w:tab/>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J</w:t>
      </w:r>
      <w:r w:rsidRPr="00EF27C2">
        <w:rPr>
          <w:noProof/>
          <w:sz w:val="24"/>
          <w:szCs w:val="24"/>
          <w:lang w:val="en-ID"/>
        </w:rPr>
        <w:t>u</w:t>
      </w:r>
      <w:r w:rsidRPr="00EF27C2">
        <w:rPr>
          <w:noProof/>
          <w:spacing w:val="1"/>
          <w:sz w:val="24"/>
          <w:szCs w:val="24"/>
          <w:lang w:val="en-ID"/>
        </w:rPr>
        <w:t>m</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h</w:t>
      </w:r>
      <w:r w:rsidRPr="00EF27C2">
        <w:rPr>
          <w:noProof/>
          <w:spacing w:val="1"/>
          <w:sz w:val="24"/>
          <w:szCs w:val="24"/>
          <w:lang w:val="en-ID"/>
        </w:rPr>
        <w:t>a</w:t>
      </w:r>
      <w:r w:rsidRPr="00EF27C2">
        <w:rPr>
          <w:noProof/>
          <w:spacing w:val="-1"/>
          <w:sz w:val="24"/>
          <w:szCs w:val="24"/>
          <w:lang w:val="en-ID"/>
        </w:rPr>
        <w:t>s</w:t>
      </w:r>
      <w:r w:rsidRPr="00EF27C2">
        <w:rPr>
          <w:noProof/>
          <w:spacing w:val="-3"/>
          <w:sz w:val="24"/>
          <w:szCs w:val="24"/>
          <w:lang w:val="en-ID"/>
        </w:rPr>
        <w:t>i</w:t>
      </w:r>
      <w:r w:rsidRPr="00EF27C2">
        <w:rPr>
          <w:noProof/>
          <w:sz w:val="24"/>
          <w:szCs w:val="24"/>
          <w:lang w:val="en-ID"/>
        </w:rPr>
        <w:t>l</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rk</w:t>
      </w:r>
      <w:r w:rsidRPr="00EF27C2">
        <w:rPr>
          <w:noProof/>
          <w:spacing w:val="-3"/>
          <w:sz w:val="24"/>
          <w:szCs w:val="24"/>
          <w:lang w:val="en-ID"/>
        </w:rPr>
        <w:t>a</w:t>
      </w:r>
      <w:r w:rsidRPr="00EF27C2">
        <w:rPr>
          <w:noProof/>
          <w:spacing w:val="1"/>
          <w:sz w:val="24"/>
          <w:szCs w:val="24"/>
          <w:lang w:val="en-ID"/>
        </w:rPr>
        <w:t>l</w:t>
      </w:r>
      <w:r w:rsidRPr="00EF27C2">
        <w:rPr>
          <w:noProof/>
          <w:spacing w:val="-3"/>
          <w:sz w:val="24"/>
          <w:szCs w:val="24"/>
          <w:lang w:val="en-ID"/>
        </w:rPr>
        <w:t>i</w:t>
      </w:r>
      <w:r w:rsidRPr="00EF27C2">
        <w:rPr>
          <w:noProof/>
          <w:sz w:val="24"/>
          <w:szCs w:val="24"/>
          <w:lang w:val="en-ID"/>
        </w:rPr>
        <w:t>a</w:t>
      </w:r>
      <w:r w:rsidRPr="00EF27C2">
        <w:rPr>
          <w:noProof/>
          <w:spacing w:val="1"/>
          <w:sz w:val="24"/>
          <w:szCs w:val="24"/>
          <w:lang w:val="en-ID"/>
        </w:rPr>
        <w:t xml:space="preserve"> </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kor X</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kor</w:t>
      </w:r>
      <w:r w:rsidRPr="00EF27C2">
        <w:rPr>
          <w:noProof/>
          <w:spacing w:val="5"/>
          <w:sz w:val="24"/>
          <w:szCs w:val="24"/>
          <w:lang w:val="en-ID"/>
        </w:rPr>
        <w:t xml:space="preserve"> </w:t>
      </w:r>
      <w:r w:rsidRPr="00EF27C2">
        <w:rPr>
          <w:noProof/>
          <w:sz w:val="24"/>
          <w:szCs w:val="24"/>
          <w:lang w:val="en-ID"/>
        </w:rPr>
        <w:t>Y</w:t>
      </w:r>
    </w:p>
    <w:p w14:paraId="4DF18F25" w14:textId="77777777" w:rsidR="00481650" w:rsidRPr="00EF27C2" w:rsidRDefault="00481650" w:rsidP="003A3D69">
      <w:pPr>
        <w:spacing w:line="276" w:lineRule="auto"/>
        <w:ind w:left="567"/>
        <w:rPr>
          <w:noProof/>
          <w:sz w:val="24"/>
          <w:szCs w:val="24"/>
          <w:lang w:val="en-ID"/>
        </w:rPr>
      </w:pPr>
      <w:r w:rsidRPr="00EF27C2">
        <w:rPr>
          <w:noProof/>
          <w:spacing w:val="1"/>
          <w:sz w:val="24"/>
          <w:szCs w:val="24"/>
          <w:lang w:val="en-ID"/>
        </w:rPr>
        <w:t>∑</w:t>
      </w:r>
      <w:r w:rsidRPr="00EF27C2">
        <w:rPr>
          <w:noProof/>
          <w:sz w:val="24"/>
          <w:szCs w:val="24"/>
          <w:lang w:val="en-ID"/>
        </w:rPr>
        <w:t xml:space="preserve">X </w:t>
      </w:r>
      <w:r w:rsidRPr="00EF27C2">
        <w:rPr>
          <w:noProof/>
          <w:sz w:val="24"/>
          <w:szCs w:val="24"/>
          <w:lang w:val="en-ID"/>
        </w:rPr>
        <w:tab/>
        <w:t>=</w:t>
      </w:r>
      <w:r w:rsidRPr="00EF27C2">
        <w:rPr>
          <w:noProof/>
          <w:spacing w:val="1"/>
          <w:sz w:val="24"/>
          <w:szCs w:val="24"/>
          <w:lang w:val="en-ID"/>
        </w:rPr>
        <w:t xml:space="preserve">  </w:t>
      </w:r>
      <w:r w:rsidRPr="00EF27C2">
        <w:rPr>
          <w:noProof/>
          <w:spacing w:val="2"/>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 xml:space="preserve">h </w:t>
      </w:r>
      <w:r w:rsidRPr="00EF27C2">
        <w:rPr>
          <w:noProof/>
          <w:spacing w:val="-5"/>
          <w:sz w:val="24"/>
          <w:szCs w:val="24"/>
          <w:lang w:val="en-ID"/>
        </w:rPr>
        <w:t>s</w:t>
      </w:r>
      <w:r w:rsidRPr="00EF27C2">
        <w:rPr>
          <w:noProof/>
          <w:spacing w:val="1"/>
          <w:sz w:val="24"/>
          <w:szCs w:val="24"/>
          <w:lang w:val="en-ID"/>
        </w:rPr>
        <w:t>el</w:t>
      </w:r>
      <w:r w:rsidRPr="00EF27C2">
        <w:rPr>
          <w:noProof/>
          <w:sz w:val="24"/>
          <w:szCs w:val="24"/>
          <w:lang w:val="en-ID"/>
        </w:rPr>
        <w:t xml:space="preserve">uruh </w:t>
      </w:r>
      <w:r w:rsidRPr="00EF27C2">
        <w:rPr>
          <w:noProof/>
          <w:spacing w:val="-1"/>
          <w:sz w:val="24"/>
          <w:szCs w:val="24"/>
          <w:lang w:val="en-ID"/>
        </w:rPr>
        <w:t>s</w:t>
      </w:r>
      <w:r w:rsidRPr="00EF27C2">
        <w:rPr>
          <w:noProof/>
          <w:sz w:val="24"/>
          <w:szCs w:val="24"/>
          <w:lang w:val="en-ID"/>
        </w:rPr>
        <w:t>kor</w:t>
      </w:r>
      <w:r w:rsidRPr="00EF27C2">
        <w:rPr>
          <w:noProof/>
          <w:spacing w:val="1"/>
          <w:sz w:val="24"/>
          <w:szCs w:val="24"/>
          <w:lang w:val="en-ID"/>
        </w:rPr>
        <w:t xml:space="preserve"> </w:t>
      </w:r>
      <w:r w:rsidRPr="00EF27C2">
        <w:rPr>
          <w:noProof/>
          <w:sz w:val="24"/>
          <w:szCs w:val="24"/>
          <w:lang w:val="en-ID"/>
        </w:rPr>
        <w:t>X</w:t>
      </w:r>
    </w:p>
    <w:p w14:paraId="470D4F37" w14:textId="77777777" w:rsidR="00481650" w:rsidRPr="00EF27C2" w:rsidRDefault="00481650" w:rsidP="003A3D69">
      <w:pPr>
        <w:spacing w:line="276" w:lineRule="auto"/>
        <w:ind w:left="567"/>
        <w:rPr>
          <w:noProof/>
          <w:spacing w:val="-1"/>
          <w:sz w:val="24"/>
          <w:szCs w:val="24"/>
          <w:lang w:val="en-ID"/>
        </w:rPr>
      </w:pPr>
      <w:r w:rsidRPr="00EF27C2">
        <w:rPr>
          <w:noProof/>
          <w:spacing w:val="1"/>
          <w:sz w:val="24"/>
          <w:szCs w:val="24"/>
          <w:lang w:val="en-ID"/>
        </w:rPr>
        <w:t>∑</w:t>
      </w:r>
      <w:r w:rsidRPr="00EF27C2">
        <w:rPr>
          <w:noProof/>
          <w:sz w:val="24"/>
          <w:szCs w:val="24"/>
          <w:lang w:val="en-ID"/>
        </w:rPr>
        <w:t xml:space="preserve">Y </w:t>
      </w:r>
      <w:r w:rsidRPr="00EF27C2">
        <w:rPr>
          <w:noProof/>
          <w:sz w:val="24"/>
          <w:szCs w:val="24"/>
          <w:lang w:val="en-ID"/>
        </w:rPr>
        <w:tab/>
        <w:t>=</w:t>
      </w:r>
      <w:r w:rsidRPr="00EF27C2">
        <w:rPr>
          <w:noProof/>
          <w:spacing w:val="1"/>
          <w:sz w:val="24"/>
          <w:szCs w:val="24"/>
          <w:lang w:val="en-ID"/>
        </w:rPr>
        <w:t xml:space="preserve">  </w:t>
      </w:r>
      <w:r w:rsidRPr="00EF27C2">
        <w:rPr>
          <w:noProof/>
          <w:spacing w:val="2"/>
          <w:sz w:val="24"/>
          <w:szCs w:val="24"/>
          <w:lang w:val="en-ID"/>
        </w:rPr>
        <w:t>J</w:t>
      </w:r>
      <w:r w:rsidRPr="00EF27C2">
        <w:rPr>
          <w:noProof/>
          <w:sz w:val="24"/>
          <w:szCs w:val="24"/>
          <w:lang w:val="en-ID"/>
        </w:rPr>
        <w:t>u</w:t>
      </w:r>
      <w:r w:rsidRPr="00EF27C2">
        <w:rPr>
          <w:noProof/>
          <w:spacing w:val="1"/>
          <w:sz w:val="24"/>
          <w:szCs w:val="24"/>
          <w:lang w:val="en-ID"/>
        </w:rPr>
        <w:t>mla</w:t>
      </w:r>
      <w:r w:rsidRPr="00EF27C2">
        <w:rPr>
          <w:noProof/>
          <w:sz w:val="24"/>
          <w:szCs w:val="24"/>
          <w:lang w:val="en-ID"/>
        </w:rPr>
        <w:t xml:space="preserve">h </w:t>
      </w:r>
      <w:r w:rsidRPr="00EF27C2">
        <w:rPr>
          <w:noProof/>
          <w:spacing w:val="-5"/>
          <w:sz w:val="24"/>
          <w:szCs w:val="24"/>
          <w:lang w:val="en-ID"/>
        </w:rPr>
        <w:t>s</w:t>
      </w:r>
      <w:r w:rsidRPr="00EF27C2">
        <w:rPr>
          <w:noProof/>
          <w:spacing w:val="1"/>
          <w:sz w:val="24"/>
          <w:szCs w:val="24"/>
          <w:lang w:val="en-ID"/>
        </w:rPr>
        <w:t>el</w:t>
      </w:r>
      <w:r w:rsidRPr="00EF27C2">
        <w:rPr>
          <w:noProof/>
          <w:sz w:val="24"/>
          <w:szCs w:val="24"/>
          <w:lang w:val="en-ID"/>
        </w:rPr>
        <w:t xml:space="preserve">uruh </w:t>
      </w:r>
      <w:r w:rsidRPr="00EF27C2">
        <w:rPr>
          <w:noProof/>
          <w:spacing w:val="-1"/>
          <w:sz w:val="24"/>
          <w:szCs w:val="24"/>
          <w:lang w:val="en-ID"/>
        </w:rPr>
        <w:t>s</w:t>
      </w:r>
      <w:r w:rsidRPr="00EF27C2">
        <w:rPr>
          <w:noProof/>
          <w:sz w:val="24"/>
          <w:szCs w:val="24"/>
          <w:lang w:val="en-ID"/>
        </w:rPr>
        <w:t>kor</w:t>
      </w:r>
      <w:r w:rsidRPr="00EF27C2">
        <w:rPr>
          <w:noProof/>
          <w:spacing w:val="1"/>
          <w:sz w:val="24"/>
          <w:szCs w:val="24"/>
          <w:lang w:val="en-ID"/>
        </w:rPr>
        <w:t xml:space="preserve"> </w:t>
      </w:r>
      <w:r w:rsidRPr="00EF27C2">
        <w:rPr>
          <w:noProof/>
          <w:sz w:val="24"/>
          <w:szCs w:val="24"/>
          <w:lang w:val="en-ID"/>
        </w:rPr>
        <w:t>Y</w:t>
      </w:r>
    </w:p>
    <w:p w14:paraId="64A4C379" w14:textId="77777777" w:rsidR="00481650" w:rsidRPr="00EF27C2" w:rsidRDefault="00481650" w:rsidP="00DF106A">
      <w:pPr>
        <w:spacing w:line="276" w:lineRule="auto"/>
        <w:ind w:left="567"/>
        <w:rPr>
          <w:noProof/>
          <w:sz w:val="24"/>
          <w:szCs w:val="24"/>
          <w:lang w:val="en-ID"/>
        </w:rPr>
      </w:pPr>
      <w:r w:rsidRPr="00EF27C2">
        <w:rPr>
          <w:noProof/>
          <w:sz w:val="24"/>
          <w:szCs w:val="24"/>
          <w:lang w:val="en-ID"/>
        </w:rPr>
        <w:t>(</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kun</w:t>
      </w:r>
      <w:r w:rsidRPr="00EF27C2">
        <w:rPr>
          <w:noProof/>
          <w:spacing w:val="1"/>
          <w:sz w:val="24"/>
          <w:szCs w:val="24"/>
          <w:lang w:val="en-ID"/>
        </w:rPr>
        <w:t>t</w:t>
      </w:r>
      <w:r w:rsidRPr="00EF27C2">
        <w:rPr>
          <w:noProof/>
          <w:sz w:val="24"/>
          <w:szCs w:val="24"/>
          <w:lang w:val="en-ID"/>
        </w:rPr>
        <w:t>o,</w:t>
      </w:r>
      <w:r w:rsidRPr="00EF27C2">
        <w:rPr>
          <w:noProof/>
          <w:spacing w:val="-4"/>
          <w:sz w:val="24"/>
          <w:szCs w:val="24"/>
          <w:lang w:val="en-ID"/>
        </w:rPr>
        <w:t xml:space="preserve"> </w:t>
      </w:r>
      <w:r w:rsidRPr="00EF27C2">
        <w:rPr>
          <w:noProof/>
          <w:sz w:val="24"/>
          <w:szCs w:val="24"/>
          <w:lang w:val="en-ID"/>
        </w:rPr>
        <w:t>2019:</w:t>
      </w:r>
      <w:r w:rsidRPr="00EF27C2">
        <w:rPr>
          <w:noProof/>
          <w:spacing w:val="1"/>
          <w:sz w:val="24"/>
          <w:szCs w:val="24"/>
          <w:lang w:val="en-ID"/>
        </w:rPr>
        <w:t xml:space="preserve"> </w:t>
      </w:r>
      <w:r w:rsidRPr="00EF27C2">
        <w:rPr>
          <w:noProof/>
          <w:sz w:val="24"/>
          <w:szCs w:val="24"/>
          <w:lang w:val="en-ID"/>
        </w:rPr>
        <w:t>213)</w:t>
      </w:r>
    </w:p>
    <w:p w14:paraId="1FEBF8A3" w14:textId="77777777" w:rsidR="00481650" w:rsidRPr="00EF27C2" w:rsidRDefault="00481650" w:rsidP="003A3D69">
      <w:pPr>
        <w:spacing w:line="480" w:lineRule="auto"/>
        <w:ind w:right="71" w:firstLine="567"/>
        <w:jc w:val="both"/>
        <w:rPr>
          <w:noProof/>
          <w:sz w:val="24"/>
          <w:szCs w:val="24"/>
          <w:lang w:val="en-ID"/>
        </w:rPr>
      </w:pPr>
      <w:r w:rsidRPr="00EF27C2">
        <w:rPr>
          <w:noProof/>
          <w:spacing w:val="-1"/>
          <w:sz w:val="24"/>
          <w:szCs w:val="24"/>
          <w:lang w:val="en-ID"/>
        </w:rPr>
        <w:t>A</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pun d</w:t>
      </w:r>
      <w:r w:rsidRPr="00EF27C2">
        <w:rPr>
          <w:noProof/>
          <w:spacing w:val="1"/>
          <w:sz w:val="24"/>
          <w:szCs w:val="24"/>
          <w:lang w:val="en-ID"/>
        </w:rPr>
        <w:t>at</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3"/>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1"/>
          <w:sz w:val="24"/>
          <w:szCs w:val="24"/>
          <w:lang w:val="en-ID"/>
        </w:rPr>
        <w:t xml:space="preserve"> </w:t>
      </w:r>
      <w:r w:rsidRPr="00EF27C2">
        <w:rPr>
          <w:noProof/>
          <w:spacing w:val="2"/>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 xml:space="preserve"> </w:t>
      </w:r>
      <w:r w:rsidRPr="00EF27C2">
        <w:rPr>
          <w:noProof/>
          <w:sz w:val="24"/>
          <w:szCs w:val="24"/>
          <w:lang w:val="en-ID"/>
        </w:rPr>
        <w:t>du</w:t>
      </w:r>
      <w:r w:rsidRPr="00EF27C2">
        <w:rPr>
          <w:noProof/>
          <w:spacing w:val="1"/>
          <w:sz w:val="24"/>
          <w:szCs w:val="24"/>
          <w:lang w:val="en-ID"/>
        </w:rPr>
        <w:t>l</w:t>
      </w:r>
      <w:r w:rsidRPr="00EF27C2">
        <w:rPr>
          <w:noProof/>
          <w:sz w:val="24"/>
          <w:szCs w:val="24"/>
          <w:lang w:val="en-ID"/>
        </w:rPr>
        <w:t>u 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eba</w:t>
      </w:r>
      <w:r w:rsidRPr="00EF27C2">
        <w:rPr>
          <w:noProof/>
          <w:sz w:val="24"/>
          <w:szCs w:val="24"/>
          <w:lang w:val="en-ID"/>
        </w:rPr>
        <w:t>rk</w:t>
      </w:r>
      <w:r w:rsidRPr="00EF27C2">
        <w:rPr>
          <w:noProof/>
          <w:spacing w:val="-2"/>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9"/>
          <w:sz w:val="24"/>
          <w:szCs w:val="24"/>
          <w:lang w:val="en-ID"/>
        </w:rPr>
        <w:t xml:space="preserve"> </w:t>
      </w:r>
      <w:r w:rsidRPr="00EF27C2">
        <w:rPr>
          <w:noProof/>
          <w:sz w:val="24"/>
          <w:szCs w:val="24"/>
          <w:lang w:val="en-ID"/>
        </w:rPr>
        <w:t>30</w:t>
      </w:r>
      <w:r w:rsidRPr="00EF27C2">
        <w:rPr>
          <w:noProof/>
          <w:spacing w:val="5"/>
          <w:sz w:val="24"/>
          <w:szCs w:val="24"/>
          <w:lang w:val="en-ID"/>
        </w:rPr>
        <w:t xml:space="preserve"> </w:t>
      </w:r>
      <w:r w:rsidRPr="00EF27C2">
        <w:rPr>
          <w:noProof/>
          <w:sz w:val="24"/>
          <w:szCs w:val="24"/>
          <w:lang w:val="en-ID"/>
        </w:rPr>
        <w:t>or</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s</w:t>
      </w:r>
      <w:r w:rsidRPr="00EF27C2">
        <w:rPr>
          <w:noProof/>
          <w:spacing w:val="-3"/>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0"/>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c</w:t>
      </w:r>
      <w:r w:rsidRPr="00EF27C2">
        <w:rPr>
          <w:noProof/>
          <w:sz w:val="24"/>
          <w:szCs w:val="24"/>
          <w:lang w:val="en-ID"/>
        </w:rPr>
        <w:t>ob</w:t>
      </w:r>
      <w:r w:rsidRPr="00EF27C2">
        <w:rPr>
          <w:noProof/>
          <w:spacing w:val="1"/>
          <w:sz w:val="24"/>
          <w:szCs w:val="24"/>
          <w:lang w:val="en-ID"/>
        </w:rPr>
        <w:t>aa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pacing w:val="-3"/>
          <w:sz w:val="24"/>
          <w:szCs w:val="24"/>
          <w:lang w:val="en-ID"/>
        </w:rPr>
        <w:t>ra</w:t>
      </w:r>
      <w:r w:rsidRPr="00EF27C2">
        <w:rPr>
          <w:noProof/>
          <w:sz w:val="24"/>
          <w:szCs w:val="24"/>
          <w:lang w:val="en-ID"/>
        </w:rPr>
        <w:t>k</w:t>
      </w:r>
      <w:r w:rsidRPr="00EF27C2">
        <w:rPr>
          <w:noProof/>
          <w:spacing w:val="5"/>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10"/>
          <w:sz w:val="24"/>
          <w:szCs w:val="24"/>
          <w:lang w:val="en-ID"/>
        </w:rPr>
        <w:t xml:space="preserve"> </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c</w:t>
      </w:r>
      <w:r w:rsidRPr="00EF27C2">
        <w:rPr>
          <w:noProof/>
          <w:sz w:val="24"/>
          <w:szCs w:val="24"/>
          <w:lang w:val="en-ID"/>
        </w:rPr>
        <w:t>oba</w:t>
      </w:r>
      <w:r w:rsidRPr="00EF27C2">
        <w:rPr>
          <w:noProof/>
          <w:spacing w:val="1"/>
          <w:sz w:val="24"/>
          <w:szCs w:val="24"/>
          <w:lang w:val="en-ID"/>
        </w:rPr>
        <w:t xml:space="preserve"> i</w:t>
      </w:r>
      <w:r w:rsidRPr="00EF27C2">
        <w:rPr>
          <w:noProof/>
          <w:sz w:val="24"/>
          <w:szCs w:val="24"/>
          <w:lang w:val="en-ID"/>
        </w:rPr>
        <w:t>ni</w:t>
      </w:r>
      <w:r w:rsidRPr="00EF27C2">
        <w:rPr>
          <w:noProof/>
          <w:spacing w:val="6"/>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 xml:space="preserve">h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z w:val="24"/>
          <w:szCs w:val="24"/>
          <w:lang w:val="en-ID"/>
        </w:rPr>
        <w:t>ko</w:t>
      </w:r>
      <w:r w:rsidRPr="00EF27C2">
        <w:rPr>
          <w:noProof/>
          <w:spacing w:val="1"/>
          <w:sz w:val="24"/>
          <w:szCs w:val="24"/>
          <w:lang w:val="en-ID"/>
        </w:rPr>
        <w:t>m</w:t>
      </w:r>
      <w:r w:rsidRPr="00EF27C2">
        <w:rPr>
          <w:noProof/>
          <w:spacing w:val="-3"/>
          <w:sz w:val="24"/>
          <w:szCs w:val="24"/>
          <w:lang w:val="en-ID"/>
        </w:rPr>
        <w:t>p</w:t>
      </w:r>
      <w:r w:rsidRPr="00EF27C2">
        <w:rPr>
          <w:noProof/>
          <w:spacing w:val="5"/>
          <w:sz w:val="24"/>
          <w:szCs w:val="24"/>
          <w:lang w:val="en-ID"/>
        </w:rPr>
        <w:t>a</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9"/>
          <w:sz w:val="24"/>
          <w:szCs w:val="24"/>
          <w:lang w:val="en-ID"/>
        </w:rPr>
        <w:t xml:space="preserve"> </w:t>
      </w:r>
      <w:r w:rsidRPr="00EF27C2">
        <w:rPr>
          <w:noProof/>
          <w:spacing w:val="1"/>
          <w:sz w:val="24"/>
          <w:szCs w:val="24"/>
          <w:lang w:val="en-ID"/>
        </w:rPr>
        <w:t>mem</w:t>
      </w:r>
      <w:r w:rsidRPr="00EF27C2">
        <w:rPr>
          <w:noProof/>
          <w:sz w:val="24"/>
          <w:szCs w:val="24"/>
          <w:lang w:val="en-ID"/>
        </w:rPr>
        <w:t>b</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in</w:t>
      </w:r>
      <w:r w:rsidRPr="00EF27C2">
        <w:rPr>
          <w:noProof/>
          <w:spacing w:val="-4"/>
          <w:sz w:val="24"/>
          <w:szCs w:val="24"/>
          <w:lang w:val="en-ID"/>
        </w:rPr>
        <w:t>g</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i/>
          <w:noProof/>
          <w:sz w:val="24"/>
          <w:szCs w:val="24"/>
          <w:lang w:val="en-ID"/>
        </w:rPr>
        <w:t>r</w:t>
      </w:r>
      <w:r w:rsidRPr="00EF27C2">
        <w:rPr>
          <w:i/>
          <w:noProof/>
          <w:spacing w:val="-21"/>
          <w:sz w:val="24"/>
          <w:szCs w:val="24"/>
          <w:lang w:val="en-ID"/>
        </w:rPr>
        <w:t xml:space="preserve"> </w:t>
      </w:r>
      <w:r w:rsidRPr="00EF27C2">
        <w:rPr>
          <w:noProof/>
          <w:sz w:val="24"/>
          <w:szCs w:val="24"/>
          <w:lang w:val="en-ID"/>
        </w:rPr>
        <w:t>h</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ung</w:t>
      </w:r>
      <w:r w:rsidRPr="00EF27C2">
        <w:rPr>
          <w:noProof/>
          <w:spacing w:val="-20"/>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i/>
          <w:noProof/>
          <w:sz w:val="24"/>
          <w:szCs w:val="24"/>
          <w:lang w:val="en-ID"/>
        </w:rPr>
        <w:t>r</w:t>
      </w:r>
      <w:r w:rsidRPr="00EF27C2">
        <w:rPr>
          <w:i/>
          <w:noProof/>
          <w:spacing w:val="-22"/>
          <w:sz w:val="24"/>
          <w:szCs w:val="24"/>
          <w:lang w:val="en-ID"/>
        </w:rPr>
        <w:t xml:space="preserve"> </w:t>
      </w:r>
      <w:r w:rsidRPr="00EF27C2">
        <w:rPr>
          <w:noProof/>
          <w:spacing w:val="1"/>
          <w:sz w:val="24"/>
          <w:szCs w:val="24"/>
          <w:lang w:val="en-ID"/>
        </w:rPr>
        <w:t>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9"/>
          <w:sz w:val="24"/>
          <w:szCs w:val="24"/>
          <w:lang w:val="en-ID"/>
        </w:rPr>
        <w:t xml:space="preserve"> </w:t>
      </w:r>
      <w:r w:rsidRPr="00EF27C2">
        <w:rPr>
          <w:noProof/>
          <w:sz w:val="24"/>
          <w:szCs w:val="24"/>
          <w:lang w:val="en-ID"/>
        </w:rPr>
        <w:t>=</w:t>
      </w:r>
      <w:r w:rsidRPr="00EF27C2">
        <w:rPr>
          <w:noProof/>
          <w:spacing w:val="-19"/>
          <w:sz w:val="24"/>
          <w:szCs w:val="24"/>
          <w:lang w:val="en-ID"/>
        </w:rPr>
        <w:t xml:space="preserve"> </w:t>
      </w:r>
      <w:r w:rsidRPr="00EF27C2">
        <w:rPr>
          <w:noProof/>
          <w:sz w:val="24"/>
          <w:szCs w:val="24"/>
          <w:lang w:val="en-ID"/>
        </w:rPr>
        <w:t>0,361</w:t>
      </w:r>
      <w:r w:rsidRPr="00EF27C2">
        <w:rPr>
          <w:noProof/>
          <w:spacing w:val="-20"/>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19"/>
          <w:sz w:val="24"/>
          <w:szCs w:val="24"/>
          <w:lang w:val="en-ID"/>
        </w:rPr>
        <w:t xml:space="preserve"> </w:t>
      </w:r>
      <w:r w:rsidRPr="00EF27C2">
        <w:rPr>
          <w:noProof/>
          <w:spacing w:val="1"/>
          <w:sz w:val="24"/>
          <w:szCs w:val="24"/>
          <w:lang w:val="en-ID"/>
        </w:rPr>
        <w:t>t</w:t>
      </w:r>
      <w:r w:rsidRPr="00EF27C2">
        <w:rPr>
          <w:noProof/>
          <w:spacing w:val="-3"/>
          <w:sz w:val="24"/>
          <w:szCs w:val="24"/>
          <w:lang w:val="en-ID"/>
        </w:rPr>
        <w:t>i</w:t>
      </w:r>
      <w:r w:rsidRPr="00EF27C2">
        <w:rPr>
          <w:noProof/>
          <w:spacing w:val="4"/>
          <w:sz w:val="24"/>
          <w:szCs w:val="24"/>
          <w:lang w:val="en-ID"/>
        </w:rPr>
        <w:t>n</w:t>
      </w:r>
      <w:r w:rsidRPr="00EF27C2">
        <w:rPr>
          <w:noProof/>
          <w:spacing w:val="-3"/>
          <w:sz w:val="24"/>
          <w:szCs w:val="24"/>
          <w:lang w:val="en-ID"/>
        </w:rPr>
        <w:t>g</w:t>
      </w:r>
      <w:r w:rsidRPr="00EF27C2">
        <w:rPr>
          <w:noProof/>
          <w:sz w:val="24"/>
          <w:szCs w:val="24"/>
          <w:lang w:val="en-ID"/>
        </w:rPr>
        <w:t>k</w:t>
      </w:r>
      <w:r w:rsidRPr="00EF27C2">
        <w:rPr>
          <w:noProof/>
          <w:spacing w:val="-3"/>
          <w:sz w:val="24"/>
          <w:szCs w:val="24"/>
          <w:lang w:val="en-ID"/>
        </w:rPr>
        <w:t>a</w:t>
      </w:r>
      <w:r w:rsidRPr="00EF27C2">
        <w:rPr>
          <w:noProof/>
          <w:sz w:val="24"/>
          <w:szCs w:val="24"/>
          <w:lang w:val="en-ID"/>
        </w:rPr>
        <w:t>t α</w:t>
      </w:r>
      <w:r w:rsidRPr="00EF27C2">
        <w:rPr>
          <w:noProof/>
          <w:spacing w:val="2"/>
          <w:sz w:val="24"/>
          <w:szCs w:val="24"/>
          <w:lang w:val="en-ID"/>
        </w:rPr>
        <w:t xml:space="preserve"> </w:t>
      </w:r>
      <w:r w:rsidRPr="00EF27C2">
        <w:rPr>
          <w:noProof/>
          <w:sz w:val="24"/>
          <w:szCs w:val="24"/>
          <w:lang w:val="en-ID"/>
        </w:rPr>
        <w:t>=</w:t>
      </w:r>
      <w:r w:rsidRPr="00EF27C2">
        <w:rPr>
          <w:noProof/>
          <w:spacing w:val="9"/>
          <w:sz w:val="24"/>
          <w:szCs w:val="24"/>
          <w:lang w:val="en-ID"/>
        </w:rPr>
        <w:t xml:space="preserve"> </w:t>
      </w:r>
      <w:r w:rsidRPr="00EF27C2">
        <w:rPr>
          <w:noProof/>
          <w:sz w:val="24"/>
          <w:szCs w:val="24"/>
          <w:lang w:val="en-ID"/>
        </w:rPr>
        <w:t>0,05</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i/>
          <w:noProof/>
          <w:sz w:val="24"/>
          <w:szCs w:val="24"/>
          <w:lang w:val="en-ID"/>
        </w:rPr>
        <w:t>N</w:t>
      </w:r>
      <w:r w:rsidRPr="00EF27C2">
        <w:rPr>
          <w:i/>
          <w:noProof/>
          <w:spacing w:val="8"/>
          <w:sz w:val="24"/>
          <w:szCs w:val="24"/>
          <w:lang w:val="en-ID"/>
        </w:rPr>
        <w:t xml:space="preserve"> </w:t>
      </w:r>
      <w:r w:rsidRPr="00EF27C2">
        <w:rPr>
          <w:noProof/>
          <w:sz w:val="24"/>
          <w:szCs w:val="24"/>
          <w:lang w:val="en-ID"/>
        </w:rPr>
        <w:t>= 30</w:t>
      </w:r>
      <w:r w:rsidRPr="00EF27C2">
        <w:rPr>
          <w:noProof/>
          <w:spacing w:val="8"/>
          <w:sz w:val="24"/>
          <w:szCs w:val="24"/>
          <w:lang w:val="en-ID"/>
        </w:rPr>
        <w:t xml:space="preserve"> </w:t>
      </w:r>
      <w:r w:rsidRPr="00EF27C2">
        <w:rPr>
          <w:noProof/>
          <w:sz w:val="24"/>
          <w:szCs w:val="24"/>
          <w:lang w:val="en-ID"/>
        </w:rPr>
        <w:t>r</w:t>
      </w:r>
      <w:r w:rsidRPr="00EF27C2">
        <w:rPr>
          <w:noProof/>
          <w:spacing w:val="-2"/>
          <w:sz w:val="24"/>
          <w:szCs w:val="24"/>
          <w:lang w:val="en-ID"/>
        </w:rPr>
        <w:t>e</w:t>
      </w:r>
      <w:r w:rsidRPr="00EF27C2">
        <w:rPr>
          <w:noProof/>
          <w:spacing w:val="3"/>
          <w:sz w:val="24"/>
          <w:szCs w:val="24"/>
          <w:lang w:val="en-ID"/>
        </w:rPr>
        <w:t>s</w:t>
      </w:r>
      <w:r w:rsidRPr="00EF27C2">
        <w:rPr>
          <w:noProof/>
          <w:sz w:val="24"/>
          <w:szCs w:val="24"/>
          <w:lang w:val="en-ID"/>
        </w:rPr>
        <w:t>pon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6"/>
          <w:sz w:val="24"/>
          <w:szCs w:val="24"/>
          <w:lang w:val="en-ID"/>
        </w:rPr>
        <w:t xml:space="preserve"> </w:t>
      </w:r>
      <w:r w:rsidRPr="00EF27C2">
        <w:rPr>
          <w:noProof/>
          <w:spacing w:val="-3"/>
          <w:sz w:val="24"/>
          <w:szCs w:val="24"/>
          <w:lang w:val="en-ID"/>
        </w:rPr>
        <w:t>t</w:t>
      </w:r>
      <w:r w:rsidRPr="00EF27C2">
        <w:rPr>
          <w:noProof/>
          <w:spacing w:val="1"/>
          <w:sz w:val="24"/>
          <w:szCs w:val="24"/>
          <w:lang w:val="en-ID"/>
        </w:rPr>
        <w:t>emua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k</w:t>
      </w:r>
      <w:r w:rsidRPr="00EF27C2">
        <w:rPr>
          <w:noProof/>
          <w:spacing w:val="1"/>
          <w:sz w:val="24"/>
          <w:szCs w:val="24"/>
          <w:lang w:val="en-ID"/>
        </w:rPr>
        <w:t>i</w:t>
      </w:r>
      <w:r w:rsidRPr="00EF27C2">
        <w:rPr>
          <w:noProof/>
          <w:sz w:val="24"/>
          <w:szCs w:val="24"/>
          <w:lang w:val="en-ID"/>
        </w:rPr>
        <w:t>r</w:t>
      </w:r>
      <w:r w:rsidRPr="00EF27C2">
        <w:rPr>
          <w:noProof/>
          <w:spacing w:val="-3"/>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mem</w:t>
      </w:r>
      <w:r w:rsidRPr="00EF27C2">
        <w:rPr>
          <w:noProof/>
          <w:spacing w:val="-4"/>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li</w:t>
      </w:r>
      <w:r w:rsidRPr="00EF27C2">
        <w:rPr>
          <w:noProof/>
          <w:spacing w:val="-4"/>
          <w:sz w:val="24"/>
          <w:szCs w:val="24"/>
          <w:lang w:val="en-ID"/>
        </w:rPr>
        <w:t>h</w:t>
      </w:r>
      <w:r w:rsidRPr="00EF27C2">
        <w:rPr>
          <w:noProof/>
          <w:spacing w:val="1"/>
          <w:sz w:val="24"/>
          <w:szCs w:val="24"/>
          <w:lang w:val="en-ID"/>
        </w:rPr>
        <w:t>a</w:t>
      </w:r>
      <w:r w:rsidRPr="00EF27C2">
        <w:rPr>
          <w:noProof/>
          <w:spacing w:val="-3"/>
          <w:sz w:val="24"/>
          <w:szCs w:val="24"/>
          <w:lang w:val="en-ID"/>
        </w:rPr>
        <w:t>t</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11"/>
          <w:sz w:val="24"/>
          <w:szCs w:val="24"/>
          <w:lang w:val="en-ID"/>
        </w:rPr>
        <w:t xml:space="preserve"> </w:t>
      </w:r>
      <w:r w:rsidRPr="00EF27C2">
        <w:rPr>
          <w:noProof/>
          <w:spacing w:val="-1"/>
          <w:sz w:val="24"/>
          <w:szCs w:val="24"/>
          <w:lang w:val="en-ID"/>
        </w:rPr>
        <w:t>s</w:t>
      </w:r>
      <w:r w:rsidRPr="00EF27C2">
        <w:rPr>
          <w:noProof/>
          <w:sz w:val="24"/>
          <w:szCs w:val="24"/>
          <w:lang w:val="en-ID"/>
        </w:rPr>
        <w:t>kor</w:t>
      </w:r>
      <w:r w:rsidRPr="00EF27C2">
        <w:rPr>
          <w:noProof/>
          <w:spacing w:val="-7"/>
          <w:sz w:val="24"/>
          <w:szCs w:val="24"/>
          <w:lang w:val="en-ID"/>
        </w:rPr>
        <w:t xml:space="preserve"> </w:t>
      </w:r>
      <w:r w:rsidRPr="00EF27C2">
        <w:rPr>
          <w:i/>
          <w:noProof/>
          <w:sz w:val="24"/>
          <w:szCs w:val="24"/>
          <w:lang w:val="en-ID"/>
        </w:rPr>
        <w:t>r</w:t>
      </w:r>
      <w:r w:rsidRPr="00EF27C2">
        <w:rPr>
          <w:i/>
          <w:noProof/>
          <w:spacing w:val="-9"/>
          <w:sz w:val="24"/>
          <w:szCs w:val="24"/>
          <w:lang w:val="en-ID"/>
        </w:rPr>
        <w:t xml:space="preserve"> </w:t>
      </w:r>
      <w:r w:rsidRPr="00EF27C2">
        <w:rPr>
          <w:noProof/>
          <w:sz w:val="24"/>
          <w:szCs w:val="24"/>
          <w:lang w:val="en-ID"/>
        </w:rPr>
        <w:t>h</w:t>
      </w:r>
      <w:r w:rsidRPr="00EF27C2">
        <w:rPr>
          <w:noProof/>
          <w:spacing w:val="1"/>
          <w:sz w:val="24"/>
          <w:szCs w:val="24"/>
          <w:lang w:val="en-ID"/>
        </w:rPr>
        <w:t>it</w:t>
      </w:r>
      <w:r w:rsidRPr="00EF27C2">
        <w:rPr>
          <w:noProof/>
          <w:sz w:val="24"/>
          <w:szCs w:val="24"/>
          <w:lang w:val="en-ID"/>
        </w:rPr>
        <w:t>ung</w:t>
      </w:r>
      <w:r w:rsidRPr="00EF27C2">
        <w:rPr>
          <w:noProof/>
          <w:spacing w:val="-16"/>
          <w:sz w:val="24"/>
          <w:szCs w:val="24"/>
          <w:lang w:val="en-ID"/>
        </w:rPr>
        <w:t xml:space="preserve">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11"/>
          <w:sz w:val="24"/>
          <w:szCs w:val="24"/>
          <w:lang w:val="en-ID"/>
        </w:rPr>
        <w:t xml:space="preserve"> </w:t>
      </w:r>
      <w:r w:rsidRPr="00EF27C2">
        <w:rPr>
          <w:noProof/>
          <w:spacing w:val="1"/>
          <w:sz w:val="24"/>
          <w:szCs w:val="24"/>
          <w:lang w:val="en-ID"/>
        </w:rPr>
        <w:t>ti</w:t>
      </w:r>
      <w:r w:rsidRPr="00EF27C2">
        <w:rPr>
          <w:noProof/>
          <w:sz w:val="24"/>
          <w:szCs w:val="24"/>
          <w:lang w:val="en-ID"/>
        </w:rPr>
        <w:t>n</w:t>
      </w:r>
      <w:r w:rsidRPr="00EF27C2">
        <w:rPr>
          <w:noProof/>
          <w:spacing w:val="-4"/>
          <w:sz w:val="24"/>
          <w:szCs w:val="24"/>
          <w:lang w:val="en-ID"/>
        </w:rPr>
        <w:t>gg</w:t>
      </w:r>
      <w:r w:rsidRPr="00EF27C2">
        <w:rPr>
          <w:noProof/>
          <w:sz w:val="24"/>
          <w:szCs w:val="24"/>
          <w:lang w:val="en-ID"/>
        </w:rPr>
        <w:t>i</w:t>
      </w:r>
      <w:r w:rsidRPr="00EF27C2">
        <w:rPr>
          <w:noProof/>
          <w:spacing w:val="-7"/>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7"/>
          <w:sz w:val="24"/>
          <w:szCs w:val="24"/>
          <w:lang w:val="en-ID"/>
        </w:rPr>
        <w:t xml:space="preserve"> </w:t>
      </w:r>
      <w:r w:rsidRPr="00EF27C2">
        <w:rPr>
          <w:i/>
          <w:noProof/>
          <w:sz w:val="24"/>
          <w:szCs w:val="24"/>
          <w:lang w:val="en-ID"/>
        </w:rPr>
        <w:t>r</w:t>
      </w:r>
      <w:r w:rsidRPr="00EF27C2">
        <w:rPr>
          <w:i/>
          <w:noProof/>
          <w:spacing w:val="-13"/>
          <w:sz w:val="24"/>
          <w:szCs w:val="24"/>
          <w:lang w:val="en-ID"/>
        </w:rPr>
        <w:t xml:space="preserve"> </w:t>
      </w:r>
      <w:r w:rsidRPr="00EF27C2">
        <w:rPr>
          <w:noProof/>
          <w:spacing w:val="1"/>
          <w:sz w:val="24"/>
          <w:szCs w:val="24"/>
          <w:lang w:val="en-ID"/>
        </w:rPr>
        <w:t>ta</w:t>
      </w:r>
      <w:r w:rsidRPr="00EF27C2">
        <w:rPr>
          <w:noProof/>
          <w:spacing w:val="-3"/>
          <w:sz w:val="24"/>
          <w:szCs w:val="24"/>
          <w:lang w:val="en-ID"/>
        </w:rPr>
        <w:t>be</w:t>
      </w:r>
      <w:r w:rsidRPr="00EF27C2">
        <w:rPr>
          <w:noProof/>
          <w:sz w:val="24"/>
          <w:szCs w:val="24"/>
          <w:lang w:val="en-ID"/>
        </w:rPr>
        <w:t>l</w:t>
      </w:r>
      <w:r w:rsidRPr="00EF27C2">
        <w:rPr>
          <w:noProof/>
          <w:spacing w:val="-7"/>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10"/>
          <w:sz w:val="24"/>
          <w:szCs w:val="24"/>
          <w:lang w:val="en-ID"/>
        </w:rPr>
        <w:t xml:space="preserve"> </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m</w:t>
      </w:r>
      <w:r w:rsidRPr="00EF27C2">
        <w:rPr>
          <w:noProof/>
          <w:spacing w:val="-7"/>
          <w:sz w:val="24"/>
          <w:szCs w:val="24"/>
          <w:lang w:val="en-ID"/>
        </w:rPr>
        <w:t xml:space="preserve"> </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15"/>
          <w:sz w:val="24"/>
          <w:szCs w:val="24"/>
          <w:lang w:val="en-ID"/>
        </w:rPr>
        <w:t xml:space="preserve"> </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t</w:t>
      </w:r>
      <w:r w:rsidRPr="00EF27C2">
        <w:rPr>
          <w:noProof/>
          <w:spacing w:val="-6"/>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imp</w:t>
      </w:r>
      <w:r w:rsidRPr="00EF27C2">
        <w:rPr>
          <w:noProof/>
          <w:sz w:val="24"/>
          <w:szCs w:val="24"/>
          <w:lang w:val="en-ID"/>
        </w:rPr>
        <w:t>un d</w:t>
      </w:r>
      <w:r w:rsidRPr="00EF27C2">
        <w:rPr>
          <w:noProof/>
          <w:spacing w:val="1"/>
          <w:sz w:val="24"/>
          <w:szCs w:val="24"/>
          <w:lang w:val="en-ID"/>
        </w:rPr>
        <w:t>at</w:t>
      </w:r>
      <w:r w:rsidRPr="00EF27C2">
        <w:rPr>
          <w:noProof/>
          <w:sz w:val="24"/>
          <w:szCs w:val="24"/>
          <w:lang w:val="en-ID"/>
        </w:rPr>
        <w:t>a</w:t>
      </w:r>
      <w:r w:rsidRPr="00EF27C2">
        <w:rPr>
          <w:noProof/>
          <w:spacing w:val="-19"/>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or</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noProof/>
          <w:spacing w:val="4"/>
          <w:sz w:val="24"/>
          <w:szCs w:val="24"/>
          <w:lang w:val="en-ID"/>
        </w:rPr>
        <w:t>v</w:t>
      </w:r>
      <w:r w:rsidRPr="00EF27C2">
        <w:rPr>
          <w:noProof/>
          <w:spacing w:val="-2"/>
          <w:sz w:val="24"/>
          <w:szCs w:val="24"/>
          <w:lang w:val="en-ID"/>
        </w:rPr>
        <w:t>a</w:t>
      </w:r>
      <w:r w:rsidRPr="00EF27C2">
        <w:rPr>
          <w:noProof/>
          <w:spacing w:val="1"/>
          <w:sz w:val="24"/>
          <w:szCs w:val="24"/>
          <w:lang w:val="en-ID"/>
        </w:rPr>
        <w:t>li</w:t>
      </w:r>
      <w:r w:rsidRPr="00EF27C2">
        <w:rPr>
          <w:noProof/>
          <w:sz w:val="24"/>
          <w:szCs w:val="24"/>
          <w:lang w:val="en-ID"/>
        </w:rPr>
        <w:t>d,</w:t>
      </w:r>
      <w:r w:rsidRPr="00EF27C2">
        <w:rPr>
          <w:noProof/>
          <w:spacing w:val="-19"/>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ali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9"/>
          <w:sz w:val="24"/>
          <w:szCs w:val="24"/>
          <w:lang w:val="en-ID"/>
        </w:rPr>
        <w:t xml:space="preserve"> </w:t>
      </w:r>
      <w:r w:rsidRPr="00EF27C2">
        <w:rPr>
          <w:noProof/>
          <w:spacing w:val="1"/>
          <w:sz w:val="24"/>
          <w:szCs w:val="24"/>
          <w:lang w:val="en-ID"/>
        </w:rPr>
        <w:t>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19"/>
          <w:sz w:val="24"/>
          <w:szCs w:val="24"/>
          <w:lang w:val="en-ID"/>
        </w:rPr>
        <w:t xml:space="preserve"> </w:t>
      </w:r>
      <w:r w:rsidRPr="00EF27C2">
        <w:rPr>
          <w:i/>
          <w:noProof/>
          <w:sz w:val="24"/>
          <w:szCs w:val="24"/>
          <w:lang w:val="en-ID"/>
        </w:rPr>
        <w:t>r</w:t>
      </w:r>
      <w:r w:rsidRPr="00EF27C2">
        <w:rPr>
          <w:i/>
          <w:noProof/>
          <w:spacing w:val="-21"/>
          <w:sz w:val="24"/>
          <w:szCs w:val="24"/>
          <w:lang w:val="en-ID"/>
        </w:rPr>
        <w:t xml:space="preserve"> </w:t>
      </w:r>
      <w:r w:rsidRPr="00EF27C2">
        <w:rPr>
          <w:noProof/>
          <w:sz w:val="24"/>
          <w:szCs w:val="24"/>
          <w:lang w:val="en-ID"/>
        </w:rPr>
        <w:t>h</w:t>
      </w:r>
      <w:r w:rsidRPr="00EF27C2">
        <w:rPr>
          <w:noProof/>
          <w:spacing w:val="5"/>
          <w:sz w:val="24"/>
          <w:szCs w:val="24"/>
          <w:lang w:val="en-ID"/>
        </w:rPr>
        <w:t>i</w:t>
      </w:r>
      <w:r w:rsidRPr="00EF27C2">
        <w:rPr>
          <w:noProof/>
          <w:spacing w:val="1"/>
          <w:sz w:val="24"/>
          <w:szCs w:val="24"/>
          <w:lang w:val="en-ID"/>
        </w:rPr>
        <w:t>t</w:t>
      </w:r>
      <w:r w:rsidRPr="00EF27C2">
        <w:rPr>
          <w:noProof/>
          <w:sz w:val="24"/>
          <w:szCs w:val="24"/>
          <w:lang w:val="en-ID"/>
        </w:rPr>
        <w:t>ung</w:t>
      </w:r>
      <w:r w:rsidRPr="00EF27C2">
        <w:rPr>
          <w:noProof/>
          <w:spacing w:val="-2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b</w:t>
      </w:r>
      <w:r w:rsidRPr="00EF27C2">
        <w:rPr>
          <w:noProof/>
          <w:spacing w:val="2"/>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h</w:t>
      </w:r>
      <w:r w:rsidRPr="00EF27C2">
        <w:rPr>
          <w:noProof/>
          <w:spacing w:val="-20"/>
          <w:sz w:val="24"/>
          <w:szCs w:val="24"/>
          <w:lang w:val="en-ID"/>
        </w:rPr>
        <w:t xml:space="preserve"> </w:t>
      </w:r>
      <w:r w:rsidRPr="00EF27C2">
        <w:rPr>
          <w:i/>
          <w:noProof/>
          <w:sz w:val="24"/>
          <w:szCs w:val="24"/>
          <w:lang w:val="en-ID"/>
        </w:rPr>
        <w:t>r</w:t>
      </w:r>
      <w:r w:rsidRPr="00EF27C2">
        <w:rPr>
          <w:i/>
          <w:noProof/>
          <w:spacing w:val="-21"/>
          <w:sz w:val="24"/>
          <w:szCs w:val="24"/>
          <w:lang w:val="en-ID"/>
        </w:rPr>
        <w:t xml:space="preserve"> </w:t>
      </w:r>
      <w:r w:rsidRPr="00EF27C2">
        <w:rPr>
          <w:noProof/>
          <w:spacing w:val="1"/>
          <w:sz w:val="24"/>
          <w:szCs w:val="24"/>
          <w:lang w:val="en-ID"/>
        </w:rPr>
        <w:t>ta</w:t>
      </w:r>
      <w:r w:rsidRPr="00EF27C2">
        <w:rPr>
          <w:noProof/>
          <w:sz w:val="24"/>
          <w:szCs w:val="24"/>
          <w:lang w:val="en-ID"/>
        </w:rPr>
        <w:t>b</w:t>
      </w:r>
      <w:r w:rsidRPr="00EF27C2">
        <w:rPr>
          <w:noProof/>
          <w:spacing w:val="1"/>
          <w:sz w:val="24"/>
          <w:szCs w:val="24"/>
          <w:lang w:val="en-ID"/>
        </w:rPr>
        <w:t>el</w:t>
      </w:r>
      <w:r w:rsidRPr="00EF27C2">
        <w:rPr>
          <w:noProof/>
          <w:sz w:val="24"/>
          <w:szCs w:val="24"/>
          <w:lang w:val="en-ID"/>
        </w:rPr>
        <w:t>,</w:t>
      </w:r>
      <w:r w:rsidRPr="00EF27C2">
        <w:rPr>
          <w:noProof/>
          <w:spacing w:val="-20"/>
          <w:sz w:val="24"/>
          <w:szCs w:val="24"/>
          <w:lang w:val="en-ID"/>
        </w:rPr>
        <w:t xml:space="preserve"> </w:t>
      </w:r>
      <w:r w:rsidRPr="00EF27C2">
        <w:rPr>
          <w:noProof/>
          <w:spacing w:val="-3"/>
          <w:sz w:val="24"/>
          <w:szCs w:val="24"/>
          <w:lang w:val="en-ID"/>
        </w:rPr>
        <w:t>m</w:t>
      </w:r>
      <w:r w:rsidRPr="00EF27C2">
        <w:rPr>
          <w:noProof/>
          <w:spacing w:val="6"/>
          <w:sz w:val="24"/>
          <w:szCs w:val="24"/>
          <w:lang w:val="en-ID"/>
        </w:rPr>
        <w:t>a</w:t>
      </w:r>
      <w:r w:rsidRPr="00EF27C2">
        <w:rPr>
          <w:noProof/>
          <w:spacing w:val="-4"/>
          <w:sz w:val="24"/>
          <w:szCs w:val="24"/>
          <w:lang w:val="en-ID"/>
        </w:rPr>
        <w:t>k</w:t>
      </w:r>
      <w:r w:rsidRPr="00EF27C2">
        <w:rPr>
          <w:noProof/>
          <w:sz w:val="24"/>
          <w:szCs w:val="24"/>
          <w:lang w:val="en-ID"/>
        </w:rPr>
        <w:t>a 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pacing w:val="-2"/>
          <w:sz w:val="24"/>
          <w:szCs w:val="24"/>
          <w:lang w:val="en-ID"/>
        </w:rPr>
        <w:t>t</w:t>
      </w:r>
      <w:r w:rsidRPr="00EF27C2">
        <w:rPr>
          <w:noProof/>
          <w:spacing w:val="1"/>
          <w:sz w:val="24"/>
          <w:szCs w:val="24"/>
          <w:lang w:val="en-ID"/>
        </w:rPr>
        <w:t>e</w:t>
      </w:r>
      <w:r w:rsidRPr="00EF27C2">
        <w:rPr>
          <w:noProof/>
          <w:spacing w:val="-4"/>
          <w:sz w:val="24"/>
          <w:szCs w:val="24"/>
          <w:lang w:val="en-ID"/>
        </w:rPr>
        <w:t>g</w:t>
      </w:r>
      <w:r w:rsidRPr="00EF27C2">
        <w:rPr>
          <w:noProof/>
          <w:spacing w:val="5"/>
          <w:sz w:val="24"/>
          <w:szCs w:val="24"/>
          <w:lang w:val="en-ID"/>
        </w:rPr>
        <w:t>o</w:t>
      </w:r>
      <w:r w:rsidRPr="00EF27C2">
        <w:rPr>
          <w:noProof/>
          <w:sz w:val="24"/>
          <w:szCs w:val="24"/>
          <w:lang w:val="en-ID"/>
        </w:rPr>
        <w:t>r</w:t>
      </w:r>
      <w:r w:rsidRPr="00EF27C2">
        <w:rPr>
          <w:noProof/>
          <w:spacing w:val="1"/>
          <w:sz w:val="24"/>
          <w:szCs w:val="24"/>
          <w:lang w:val="en-ID"/>
        </w:rPr>
        <w:t>i</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k v</w:t>
      </w:r>
      <w:r w:rsidRPr="00EF27C2">
        <w:rPr>
          <w:noProof/>
          <w:spacing w:val="-3"/>
          <w:sz w:val="24"/>
          <w:szCs w:val="24"/>
          <w:lang w:val="en-ID"/>
        </w:rPr>
        <w:t>a</w:t>
      </w:r>
      <w:r w:rsidRPr="00EF27C2">
        <w:rPr>
          <w:noProof/>
          <w:spacing w:val="1"/>
          <w:sz w:val="24"/>
          <w:szCs w:val="24"/>
          <w:lang w:val="en-ID"/>
        </w:rPr>
        <w:t>li</w:t>
      </w:r>
      <w:r w:rsidRPr="00EF27C2">
        <w:rPr>
          <w:noProof/>
          <w:spacing w:val="4"/>
          <w:sz w:val="24"/>
          <w:szCs w:val="24"/>
          <w:lang w:val="en-ID"/>
        </w:rPr>
        <w:t>d</w:t>
      </w:r>
      <w:r w:rsidRPr="00EF27C2">
        <w:rPr>
          <w:noProof/>
          <w:sz w:val="24"/>
          <w:szCs w:val="24"/>
          <w:lang w:val="en-ID"/>
        </w:rPr>
        <w:t>.</w:t>
      </w:r>
    </w:p>
    <w:p w14:paraId="3AAE4C79" w14:textId="77777777" w:rsidR="00481650" w:rsidRPr="00EF27C2" w:rsidRDefault="00481650" w:rsidP="003A3D69">
      <w:pPr>
        <w:spacing w:line="480" w:lineRule="auto"/>
        <w:ind w:left="567" w:hanging="567"/>
        <w:rPr>
          <w:noProof/>
          <w:sz w:val="24"/>
          <w:szCs w:val="24"/>
          <w:lang w:val="en-ID"/>
        </w:rPr>
      </w:pPr>
      <w:bookmarkStart w:id="13" w:name="_Hlk176356291"/>
      <w:r w:rsidRPr="00EF27C2">
        <w:rPr>
          <w:b/>
          <w:noProof/>
          <w:sz w:val="24"/>
          <w:szCs w:val="24"/>
          <w:lang w:val="en-ID"/>
        </w:rPr>
        <w:t>3.4.2</w:t>
      </w:r>
      <w:r w:rsidRPr="00EF27C2">
        <w:rPr>
          <w:b/>
          <w:noProof/>
          <w:sz w:val="24"/>
          <w:szCs w:val="24"/>
          <w:lang w:val="en-ID"/>
        </w:rPr>
        <w:tab/>
      </w:r>
      <w:r w:rsidRPr="00EF27C2">
        <w:rPr>
          <w:b/>
          <w:noProof/>
          <w:spacing w:val="-1"/>
          <w:sz w:val="24"/>
          <w:szCs w:val="24"/>
          <w:lang w:val="en-ID"/>
        </w:rPr>
        <w:t>R</w:t>
      </w:r>
      <w:r w:rsidRPr="00EF27C2">
        <w:rPr>
          <w:b/>
          <w:noProof/>
          <w:spacing w:val="1"/>
          <w:sz w:val="24"/>
          <w:szCs w:val="24"/>
          <w:lang w:val="en-ID"/>
        </w:rPr>
        <w:t>eli</w:t>
      </w:r>
      <w:r w:rsidRPr="00EF27C2">
        <w:rPr>
          <w:b/>
          <w:noProof/>
          <w:sz w:val="24"/>
          <w:szCs w:val="24"/>
          <w:lang w:val="en-ID"/>
        </w:rPr>
        <w:t>a</w:t>
      </w:r>
      <w:r w:rsidRPr="00EF27C2">
        <w:rPr>
          <w:b/>
          <w:noProof/>
          <w:spacing w:val="-1"/>
          <w:sz w:val="24"/>
          <w:szCs w:val="24"/>
          <w:lang w:val="en-ID"/>
        </w:rPr>
        <w:t>b</w:t>
      </w:r>
      <w:r w:rsidRPr="00EF27C2">
        <w:rPr>
          <w:b/>
          <w:noProof/>
          <w:spacing w:val="1"/>
          <w:sz w:val="24"/>
          <w:szCs w:val="24"/>
          <w:lang w:val="en-ID"/>
        </w:rPr>
        <w:t>ili</w:t>
      </w:r>
      <w:r w:rsidRPr="00EF27C2">
        <w:rPr>
          <w:b/>
          <w:noProof/>
          <w:sz w:val="24"/>
          <w:szCs w:val="24"/>
          <w:lang w:val="en-ID"/>
        </w:rPr>
        <w:t>tas</w:t>
      </w:r>
    </w:p>
    <w:bookmarkEnd w:id="13"/>
    <w:p w14:paraId="4BB88DD5" w14:textId="77777777" w:rsidR="00481650" w:rsidRPr="00EF27C2" w:rsidRDefault="00481650" w:rsidP="003A3D69">
      <w:pPr>
        <w:spacing w:line="480" w:lineRule="auto"/>
        <w:ind w:right="70" w:firstLine="567"/>
        <w:jc w:val="both"/>
        <w:rPr>
          <w:noProof/>
          <w:sz w:val="24"/>
          <w:szCs w:val="24"/>
          <w:lang w:val="en-ID"/>
        </w:rPr>
      </w:pP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nurut </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1"/>
          <w:sz w:val="24"/>
          <w:szCs w:val="24"/>
          <w:lang w:val="en-ID"/>
        </w:rPr>
        <w:t>nt</w:t>
      </w:r>
      <w:r w:rsidRPr="00EF27C2">
        <w:rPr>
          <w:noProof/>
          <w:sz w:val="24"/>
          <w:szCs w:val="24"/>
          <w:lang w:val="en-ID"/>
        </w:rPr>
        <w:t>o (20</w:t>
      </w:r>
      <w:r w:rsidRPr="00EF27C2">
        <w:rPr>
          <w:noProof/>
          <w:spacing w:val="1"/>
          <w:sz w:val="24"/>
          <w:szCs w:val="24"/>
          <w:lang w:val="en-ID"/>
        </w:rPr>
        <w:t>1</w:t>
      </w:r>
      <w:r w:rsidRPr="00EF27C2">
        <w:rPr>
          <w:noProof/>
          <w:sz w:val="24"/>
          <w:szCs w:val="24"/>
          <w:lang w:val="en-ID"/>
        </w:rPr>
        <w:t>9) p</w:t>
      </w:r>
      <w:r w:rsidRPr="00EF27C2">
        <w:rPr>
          <w:noProof/>
          <w:spacing w:val="2"/>
          <w:sz w:val="24"/>
          <w:szCs w:val="24"/>
          <w:lang w:val="en-ID"/>
        </w:rPr>
        <w:t>e</w:t>
      </w:r>
      <w:r w:rsidRPr="00EF27C2">
        <w:rPr>
          <w:noProof/>
          <w:sz w:val="24"/>
          <w:szCs w:val="24"/>
          <w:lang w:val="en-ID"/>
        </w:rPr>
        <w:t>ng</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r</w:t>
      </w:r>
      <w:r w:rsidRPr="00EF27C2">
        <w:rPr>
          <w:noProof/>
          <w:spacing w:val="-6"/>
          <w:sz w:val="24"/>
          <w:szCs w:val="24"/>
          <w:lang w:val="en-ID"/>
        </w:rPr>
        <w:t>e</w:t>
      </w:r>
      <w:r w:rsidRPr="00EF27C2">
        <w:rPr>
          <w:noProof/>
          <w:spacing w:val="1"/>
          <w:sz w:val="24"/>
          <w:szCs w:val="24"/>
          <w:lang w:val="en-ID"/>
        </w:rPr>
        <w:t>li</w:t>
      </w:r>
      <w:r w:rsidRPr="00EF27C2">
        <w:rPr>
          <w:noProof/>
          <w:spacing w:val="2"/>
          <w:sz w:val="24"/>
          <w:szCs w:val="24"/>
          <w:lang w:val="en-ID"/>
        </w:rPr>
        <w:t>a</w:t>
      </w:r>
      <w:r w:rsidRPr="00EF27C2">
        <w:rPr>
          <w:noProof/>
          <w:spacing w:val="-4"/>
          <w:sz w:val="24"/>
          <w:szCs w:val="24"/>
          <w:lang w:val="en-ID"/>
        </w:rPr>
        <w:t>b</w:t>
      </w:r>
      <w:r w:rsidRPr="00EF27C2">
        <w:rPr>
          <w:noProof/>
          <w:spacing w:val="2"/>
          <w:sz w:val="24"/>
          <w:szCs w:val="24"/>
          <w:lang w:val="en-ID"/>
        </w:rPr>
        <w:t>i</w:t>
      </w:r>
      <w:r w:rsidRPr="00EF27C2">
        <w:rPr>
          <w:noProof/>
          <w:spacing w:val="1"/>
          <w:sz w:val="24"/>
          <w:szCs w:val="24"/>
          <w:lang w:val="en-ID"/>
        </w:rPr>
        <w:t>lita</w:t>
      </w:r>
      <w:r w:rsidRPr="00EF27C2">
        <w:rPr>
          <w:noProof/>
          <w:sz w:val="24"/>
          <w:szCs w:val="24"/>
          <w:lang w:val="en-ID"/>
        </w:rPr>
        <w:t xml:space="preserve">s </w:t>
      </w:r>
      <w:r w:rsidRPr="00EF27C2">
        <w:rPr>
          <w:noProof/>
          <w:spacing w:val="-3"/>
          <w:sz w:val="24"/>
          <w:szCs w:val="24"/>
          <w:lang w:val="en-ID"/>
        </w:rPr>
        <w:t>m</w:t>
      </w:r>
      <w:r w:rsidRPr="00EF27C2">
        <w:rPr>
          <w:noProof/>
          <w:spacing w:val="2"/>
          <w:sz w:val="24"/>
          <w:szCs w:val="24"/>
          <w:lang w:val="en-ID"/>
        </w:rPr>
        <w:t>e</w:t>
      </w:r>
      <w:r w:rsidRPr="00EF27C2">
        <w:rPr>
          <w:noProof/>
          <w:sz w:val="24"/>
          <w:szCs w:val="24"/>
          <w:lang w:val="en-ID"/>
        </w:rPr>
        <w:t>ru</w:t>
      </w:r>
      <w:r w:rsidRPr="00EF27C2">
        <w:rPr>
          <w:noProof/>
          <w:spacing w:val="1"/>
          <w:sz w:val="24"/>
          <w:szCs w:val="24"/>
          <w:lang w:val="en-ID"/>
        </w:rPr>
        <w:t>j</w:t>
      </w:r>
      <w:r w:rsidRPr="00EF27C2">
        <w:rPr>
          <w:noProof/>
          <w:sz w:val="24"/>
          <w:szCs w:val="24"/>
          <w:lang w:val="en-ID"/>
        </w:rPr>
        <w:t>uk</w:t>
      </w:r>
      <w:r w:rsidRPr="00EF27C2">
        <w:rPr>
          <w:noProof/>
          <w:spacing w:val="4"/>
          <w:sz w:val="24"/>
          <w:szCs w:val="24"/>
          <w:lang w:val="en-ID"/>
        </w:rPr>
        <w:t xml:space="preserve"> </w:t>
      </w:r>
      <w:r w:rsidRPr="00EF27C2">
        <w:rPr>
          <w:noProof/>
          <w:sz w:val="24"/>
          <w:szCs w:val="24"/>
          <w:lang w:val="en-ID"/>
        </w:rPr>
        <w:t>ke 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9"/>
          <w:sz w:val="24"/>
          <w:szCs w:val="24"/>
          <w:lang w:val="en-ID"/>
        </w:rPr>
        <w:t xml:space="preserve"> </w:t>
      </w:r>
      <w:r w:rsidRPr="00EF27C2">
        <w:rPr>
          <w:noProof/>
          <w:spacing w:val="2"/>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t</w:t>
      </w:r>
      <w:r w:rsidRPr="00EF27C2">
        <w:rPr>
          <w:noProof/>
          <w:spacing w:val="1"/>
          <w:sz w:val="24"/>
          <w:szCs w:val="24"/>
          <w:lang w:val="en-ID"/>
        </w:rPr>
        <w:t>ia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 xml:space="preserve">u </w:t>
      </w:r>
      <w:r w:rsidRPr="00EF27C2">
        <w:rPr>
          <w:noProof/>
          <w:spacing w:val="5"/>
          <w:sz w:val="24"/>
          <w:szCs w:val="24"/>
          <w:lang w:val="en-ID"/>
        </w:rPr>
        <w:t>i</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nt</w:t>
      </w:r>
      <w:r w:rsidRPr="00EF27C2">
        <w:rPr>
          <w:noProof/>
          <w:spacing w:val="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4"/>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c</w:t>
      </w:r>
      <w:r w:rsidRPr="00EF27C2">
        <w:rPr>
          <w:noProof/>
          <w:spacing w:val="5"/>
          <w:sz w:val="24"/>
          <w:szCs w:val="24"/>
          <w:lang w:val="en-ID"/>
        </w:rPr>
        <w:t>a</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h</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gga d</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na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2"/>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i </w:t>
      </w:r>
      <w:r w:rsidRPr="00EF27C2">
        <w:rPr>
          <w:noProof/>
          <w:spacing w:val="2"/>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 xml:space="preserve">t </w:t>
      </w:r>
      <w:r w:rsidRPr="00EF27C2">
        <w:rPr>
          <w:noProof/>
          <w:spacing w:val="4"/>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m</w:t>
      </w:r>
      <w:r w:rsidRPr="00EF27C2">
        <w:rPr>
          <w:noProof/>
          <w:sz w:val="24"/>
          <w:szCs w:val="24"/>
          <w:lang w:val="en-ID"/>
        </w:rPr>
        <w:t xml:space="preserve">pul </w:t>
      </w:r>
      <w:r w:rsidRPr="00EF27C2">
        <w:rPr>
          <w:noProof/>
          <w:spacing w:val="-4"/>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 xml:space="preserve">a </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n</w:t>
      </w:r>
      <w:r w:rsidRPr="00EF27C2">
        <w:rPr>
          <w:noProof/>
          <w:sz w:val="24"/>
          <w:szCs w:val="24"/>
          <w:lang w:val="en-ID"/>
        </w:rPr>
        <w:t xml:space="preserve">a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 xml:space="preserve">t </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h d</w:t>
      </w:r>
      <w:r w:rsidRPr="00EF27C2">
        <w:rPr>
          <w:noProof/>
          <w:spacing w:val="1"/>
          <w:sz w:val="24"/>
          <w:szCs w:val="24"/>
          <w:lang w:val="en-ID"/>
        </w:rPr>
        <w:t>i</w:t>
      </w:r>
      <w:r w:rsidRPr="00EF27C2">
        <w:rPr>
          <w:noProof/>
          <w:spacing w:val="4"/>
          <w:sz w:val="24"/>
          <w:szCs w:val="24"/>
          <w:lang w:val="en-ID"/>
        </w:rPr>
        <w:t>n</w:t>
      </w:r>
      <w:r w:rsidRPr="00EF27C2">
        <w:rPr>
          <w:noProof/>
          <w:spacing w:val="-4"/>
          <w:sz w:val="24"/>
          <w:szCs w:val="24"/>
          <w:lang w:val="en-ID"/>
        </w:rPr>
        <w:t>y</w:t>
      </w:r>
      <w:r w:rsidRPr="00EF27C2">
        <w:rPr>
          <w:noProof/>
          <w:spacing w:val="-2"/>
          <w:sz w:val="24"/>
          <w:szCs w:val="24"/>
          <w:lang w:val="en-ID"/>
        </w:rPr>
        <w:t>a</w:t>
      </w:r>
      <w:r w:rsidRPr="00EF27C2">
        <w:rPr>
          <w:noProof/>
          <w:spacing w:val="1"/>
          <w:sz w:val="24"/>
          <w:szCs w:val="24"/>
          <w:lang w:val="en-ID"/>
        </w:rPr>
        <w:t>ta</w:t>
      </w:r>
      <w:r w:rsidRPr="00EF27C2">
        <w:rPr>
          <w:noProof/>
          <w:sz w:val="24"/>
          <w:szCs w:val="24"/>
          <w:lang w:val="en-ID"/>
        </w:rPr>
        <w:t>k</w:t>
      </w:r>
      <w:r w:rsidRPr="00EF27C2">
        <w:rPr>
          <w:noProof/>
          <w:spacing w:val="1"/>
          <w:sz w:val="24"/>
          <w:szCs w:val="24"/>
          <w:lang w:val="en-ID"/>
        </w:rPr>
        <w:t>a</w:t>
      </w:r>
      <w:r w:rsidRPr="00EF27C2">
        <w:rPr>
          <w:noProof/>
          <w:sz w:val="24"/>
          <w:szCs w:val="24"/>
          <w:lang w:val="en-ID"/>
        </w:rPr>
        <w:t>n b</w:t>
      </w:r>
      <w:r w:rsidRPr="00EF27C2">
        <w:rPr>
          <w:noProof/>
          <w:spacing w:val="-2"/>
          <w:sz w:val="24"/>
          <w:szCs w:val="24"/>
          <w:lang w:val="en-ID"/>
        </w:rPr>
        <w:t>a</w:t>
      </w:r>
      <w:r w:rsidRPr="00EF27C2">
        <w:rPr>
          <w:noProof/>
          <w:spacing w:val="5"/>
          <w:sz w:val="24"/>
          <w:szCs w:val="24"/>
          <w:lang w:val="en-ID"/>
        </w:rPr>
        <w:t>i</w:t>
      </w:r>
      <w:r w:rsidRPr="00EF27C2">
        <w:rPr>
          <w:noProof/>
          <w:sz w:val="24"/>
          <w:szCs w:val="24"/>
          <w:lang w:val="en-ID"/>
        </w:rPr>
        <w:t>k</w:t>
      </w:r>
      <w:r w:rsidRPr="00EF27C2">
        <w:rPr>
          <w:noProof/>
          <w:spacing w:val="24"/>
          <w:sz w:val="24"/>
          <w:szCs w:val="24"/>
          <w:lang w:val="en-ID"/>
        </w:rPr>
        <w:t xml:space="preserve"> </w:t>
      </w:r>
      <w:r w:rsidRPr="00EF27C2">
        <w:rPr>
          <w:noProof/>
          <w:spacing w:val="-2"/>
          <w:sz w:val="24"/>
          <w:szCs w:val="24"/>
          <w:lang w:val="en-ID"/>
        </w:rPr>
        <w:t>s</w:t>
      </w:r>
      <w:r w:rsidRPr="00EF27C2">
        <w:rPr>
          <w:noProof/>
          <w:spacing w:val="1"/>
          <w:sz w:val="24"/>
          <w:szCs w:val="24"/>
          <w:lang w:val="en-ID"/>
        </w:rPr>
        <w:t>e</w:t>
      </w:r>
      <w:r w:rsidRPr="00EF27C2">
        <w:rPr>
          <w:noProof/>
          <w:sz w:val="24"/>
          <w:szCs w:val="24"/>
          <w:lang w:val="en-ID"/>
        </w:rPr>
        <w:t>h</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 xml:space="preserve">a </w:t>
      </w:r>
      <w:r w:rsidRPr="00EF27C2">
        <w:rPr>
          <w:noProof/>
          <w:spacing w:val="1"/>
          <w:sz w:val="24"/>
          <w:szCs w:val="24"/>
          <w:lang w:val="en-ID"/>
        </w:rPr>
        <w:t>i</w:t>
      </w:r>
      <w:r w:rsidRPr="00EF27C2">
        <w:rPr>
          <w:noProof/>
          <w:sz w:val="24"/>
          <w:szCs w:val="24"/>
          <w:lang w:val="en-ID"/>
        </w:rPr>
        <w:t xml:space="preserve">ni </w:t>
      </w:r>
      <w:r w:rsidRPr="00EF27C2">
        <w:rPr>
          <w:noProof/>
          <w:spacing w:val="-4"/>
          <w:sz w:val="24"/>
          <w:szCs w:val="24"/>
          <w:lang w:val="en-ID"/>
        </w:rPr>
        <w:t>d</w:t>
      </w:r>
      <w:r w:rsidRPr="00EF27C2">
        <w:rPr>
          <w:noProof/>
          <w:spacing w:val="1"/>
          <w:sz w:val="24"/>
          <w:szCs w:val="24"/>
          <w:lang w:val="en-ID"/>
        </w:rPr>
        <w:t>il</w:t>
      </w:r>
      <w:r w:rsidRPr="00EF27C2">
        <w:rPr>
          <w:noProof/>
          <w:spacing w:val="2"/>
          <w:sz w:val="24"/>
          <w:szCs w:val="24"/>
          <w:lang w:val="en-ID"/>
        </w:rPr>
        <w:t>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un</w:t>
      </w:r>
      <w:r w:rsidRPr="00EF27C2">
        <w:rPr>
          <w:noProof/>
          <w:spacing w:val="1"/>
          <w:sz w:val="24"/>
          <w:szCs w:val="24"/>
          <w:lang w:val="en-ID"/>
        </w:rPr>
        <w:t>t</w:t>
      </w:r>
      <w:r w:rsidRPr="00EF27C2">
        <w:rPr>
          <w:noProof/>
          <w:sz w:val="24"/>
          <w:szCs w:val="24"/>
          <w:lang w:val="en-ID"/>
        </w:rPr>
        <w:t xml:space="preserve">uk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1"/>
          <w:sz w:val="24"/>
          <w:szCs w:val="24"/>
          <w:lang w:val="en-ID"/>
        </w:rPr>
        <w:t>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2"/>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t 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m</w:t>
      </w:r>
      <w:r w:rsidRPr="00EF27C2">
        <w:rPr>
          <w:noProof/>
          <w:sz w:val="24"/>
          <w:szCs w:val="24"/>
          <w:lang w:val="en-ID"/>
        </w:rPr>
        <w:t xml:space="preserve">pul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 xml:space="preserve">a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 xml:space="preserve">ng </w:t>
      </w:r>
      <w:r w:rsidRPr="00EF27C2">
        <w:rPr>
          <w:noProof/>
          <w:spacing w:val="-4"/>
          <w:sz w:val="24"/>
          <w:szCs w:val="24"/>
          <w:lang w:val="en-ID"/>
        </w:rPr>
        <w:t>d</w:t>
      </w:r>
      <w:r w:rsidRPr="00EF27C2">
        <w:rPr>
          <w:noProof/>
          <w:spacing w:val="2"/>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c</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0225EFFC" w14:textId="77777777" w:rsidR="00481650" w:rsidRPr="00EF27C2" w:rsidRDefault="00481650" w:rsidP="003A3D69">
      <w:pPr>
        <w:spacing w:line="480" w:lineRule="auto"/>
        <w:ind w:right="70" w:firstLine="567"/>
        <w:jc w:val="both"/>
        <w:rPr>
          <w:noProof/>
          <w:sz w:val="24"/>
          <w:szCs w:val="24"/>
          <w:lang w:val="en-ID"/>
        </w:rPr>
      </w:pPr>
      <w:r w:rsidRPr="00EF27C2">
        <w:rPr>
          <w:noProof/>
          <w:spacing w:val="-1"/>
          <w:sz w:val="24"/>
          <w:szCs w:val="24"/>
          <w:lang w:val="en-ID"/>
        </w:rPr>
        <w:lastRenderedPageBreak/>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ji</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k</w:t>
      </w:r>
      <w:r w:rsidRPr="00EF27C2">
        <w:rPr>
          <w:noProof/>
          <w:spacing w:val="2"/>
          <w:sz w:val="24"/>
          <w:szCs w:val="24"/>
          <w:lang w:val="en-ID"/>
        </w:rPr>
        <w:t>e</w:t>
      </w:r>
      <w:r w:rsidRPr="00EF27C2">
        <w:rPr>
          <w:noProof/>
          <w:spacing w:val="1"/>
          <w:sz w:val="24"/>
          <w:szCs w:val="24"/>
          <w:lang w:val="en-ID"/>
        </w:rPr>
        <w:t>l</w:t>
      </w:r>
      <w:r w:rsidRPr="00EF27C2">
        <w:rPr>
          <w:noProof/>
          <w:spacing w:val="6"/>
          <w:sz w:val="24"/>
          <w:szCs w:val="24"/>
          <w:lang w:val="en-ID"/>
        </w:rPr>
        <w:t>a</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t</w:t>
      </w:r>
      <w:r w:rsidRPr="00EF27C2">
        <w:rPr>
          <w:noProof/>
          <w:spacing w:val="5"/>
          <w:sz w:val="24"/>
          <w:szCs w:val="24"/>
          <w:lang w:val="en-ID"/>
        </w:rPr>
        <w:t xml:space="preserve"> </w:t>
      </w:r>
      <w:r w:rsidRPr="00EF27C2">
        <w:rPr>
          <w:noProof/>
          <w:spacing w:val="-4"/>
          <w:sz w:val="24"/>
          <w:szCs w:val="24"/>
          <w:lang w:val="en-ID"/>
        </w:rPr>
        <w:t>p</w:t>
      </w:r>
      <w:r w:rsidRPr="00EF27C2">
        <w:rPr>
          <w:noProof/>
          <w:spacing w:val="-3"/>
          <w:sz w:val="24"/>
          <w:szCs w:val="24"/>
          <w:lang w:val="en-ID"/>
        </w:rPr>
        <w:t>e</w:t>
      </w:r>
      <w:r w:rsidRPr="00EF27C2">
        <w:rPr>
          <w:noProof/>
          <w:sz w:val="24"/>
          <w:szCs w:val="24"/>
          <w:lang w:val="en-ID"/>
        </w:rPr>
        <w:t>n</w:t>
      </w:r>
      <w:r w:rsidRPr="00EF27C2">
        <w:rPr>
          <w:noProof/>
          <w:spacing w:val="-3"/>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b</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e</w:t>
      </w:r>
      <w:r w:rsidRPr="00EF27C2">
        <w:rPr>
          <w:noProof/>
          <w:spacing w:val="-2"/>
          <w:sz w:val="24"/>
          <w:szCs w:val="24"/>
          <w:lang w:val="en-ID"/>
        </w:rPr>
        <w:t>l</w:t>
      </w:r>
      <w:r w:rsidRPr="00EF27C2">
        <w:rPr>
          <w:noProof/>
          <w:spacing w:val="1"/>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eca</w:t>
      </w:r>
      <w:r w:rsidRPr="00EF27C2">
        <w:rPr>
          <w:noProof/>
          <w:sz w:val="24"/>
          <w:szCs w:val="24"/>
          <w:lang w:val="en-ID"/>
        </w:rPr>
        <w:t>ra</w:t>
      </w:r>
      <w:r w:rsidRPr="00EF27C2">
        <w:rPr>
          <w:noProof/>
          <w:spacing w:val="2"/>
          <w:sz w:val="24"/>
          <w:szCs w:val="24"/>
          <w:lang w:val="en-ID"/>
        </w:rPr>
        <w:t xml:space="preserve"> </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rn</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upun</w:t>
      </w:r>
      <w:r w:rsidRPr="00EF27C2">
        <w:rPr>
          <w:noProof/>
          <w:spacing w:val="4"/>
          <w:sz w:val="24"/>
          <w:szCs w:val="24"/>
          <w:lang w:val="en-ID"/>
        </w:rPr>
        <w:t xml:space="preserve"> </w:t>
      </w:r>
      <w:r w:rsidRPr="00EF27C2">
        <w:rPr>
          <w:noProof/>
          <w:spacing w:val="1"/>
          <w:sz w:val="24"/>
          <w:szCs w:val="24"/>
          <w:lang w:val="en-ID"/>
        </w:rPr>
        <w:t>in</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rn</w:t>
      </w:r>
      <w:r w:rsidRPr="00EF27C2">
        <w:rPr>
          <w:noProof/>
          <w:spacing w:val="1"/>
          <w:sz w:val="24"/>
          <w:szCs w:val="24"/>
          <w:lang w:val="en-ID"/>
        </w:rPr>
        <w:t>al</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A</w:t>
      </w:r>
      <w:r w:rsidRPr="00EF27C2">
        <w:rPr>
          <w:noProof/>
          <w:spacing w:val="1"/>
          <w:sz w:val="24"/>
          <w:szCs w:val="24"/>
          <w:lang w:val="en-ID"/>
        </w:rPr>
        <w:t>pa</w:t>
      </w:r>
      <w:r w:rsidRPr="00EF27C2">
        <w:rPr>
          <w:noProof/>
          <w:spacing w:val="-4"/>
          <w:sz w:val="24"/>
          <w:szCs w:val="24"/>
          <w:lang w:val="en-ID"/>
        </w:rPr>
        <w:t>b</w:t>
      </w:r>
      <w:r w:rsidRPr="00EF27C2">
        <w:rPr>
          <w:noProof/>
          <w:spacing w:val="1"/>
          <w:sz w:val="24"/>
          <w:szCs w:val="24"/>
          <w:lang w:val="en-ID"/>
        </w:rPr>
        <w:t>i</w:t>
      </w:r>
      <w:r w:rsidRPr="00EF27C2">
        <w:rPr>
          <w:noProof/>
          <w:spacing w:val="-3"/>
          <w:sz w:val="24"/>
          <w:szCs w:val="24"/>
          <w:lang w:val="en-ID"/>
        </w:rPr>
        <w:t>l</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s</w:t>
      </w:r>
      <w:r w:rsidRPr="00EF27C2">
        <w:rPr>
          <w:noProof/>
          <w:sz w:val="24"/>
          <w:szCs w:val="24"/>
          <w:lang w:val="en-ID"/>
        </w:rPr>
        <w:t>ud</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apa</w:t>
      </w:r>
      <w:r w:rsidRPr="00EF27C2">
        <w:rPr>
          <w:noProof/>
          <w:sz w:val="24"/>
          <w:szCs w:val="24"/>
          <w:lang w:val="en-ID"/>
        </w:rPr>
        <w:t>t</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2"/>
          <w:sz w:val="24"/>
          <w:szCs w:val="24"/>
          <w:lang w:val="en-ID"/>
        </w:rPr>
        <w:t>o</w:t>
      </w:r>
      <w:r w:rsidRPr="00EF27C2">
        <w:rPr>
          <w:noProof/>
          <w:spacing w:val="1"/>
          <w:sz w:val="24"/>
          <w:szCs w:val="24"/>
          <w:lang w:val="en-ID"/>
        </w:rPr>
        <w:t>t</w:t>
      </w:r>
      <w:r w:rsidRPr="00EF27C2">
        <w:rPr>
          <w:noProof/>
          <w:spacing w:val="-3"/>
          <w:sz w:val="24"/>
          <w:szCs w:val="24"/>
          <w:lang w:val="en-ID"/>
        </w:rPr>
        <w:t>a</w:t>
      </w:r>
      <w:r w:rsidRPr="00EF27C2">
        <w:rPr>
          <w:noProof/>
          <w:sz w:val="24"/>
          <w:szCs w:val="24"/>
          <w:lang w:val="en-ID"/>
        </w:rPr>
        <w:t>l bu</w:t>
      </w:r>
      <w:r w:rsidRPr="00EF27C2">
        <w:rPr>
          <w:noProof/>
          <w:spacing w:val="1"/>
          <w:sz w:val="24"/>
          <w:szCs w:val="24"/>
          <w:lang w:val="en-ID"/>
        </w:rPr>
        <w:t>ti</w:t>
      </w:r>
      <w:r w:rsidRPr="00EF27C2">
        <w:rPr>
          <w:noProof/>
          <w:sz w:val="24"/>
          <w:szCs w:val="24"/>
          <w:lang w:val="en-ID"/>
        </w:rPr>
        <w:t xml:space="preserve">r </w:t>
      </w:r>
      <w:r w:rsidRPr="00EF27C2">
        <w:rPr>
          <w:noProof/>
          <w:spacing w:val="1"/>
          <w:sz w:val="24"/>
          <w:szCs w:val="24"/>
          <w:lang w:val="en-ID"/>
        </w:rPr>
        <w:t>pe</w:t>
      </w:r>
      <w:r w:rsidRPr="00EF27C2">
        <w:rPr>
          <w:noProof/>
          <w:sz w:val="24"/>
          <w:szCs w:val="24"/>
          <w:lang w:val="en-ID"/>
        </w:rPr>
        <w:t>r</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aa</w:t>
      </w:r>
      <w:r w:rsidRPr="00EF27C2">
        <w:rPr>
          <w:noProof/>
          <w:sz w:val="24"/>
          <w:szCs w:val="24"/>
          <w:lang w:val="en-ID"/>
        </w:rPr>
        <w:t>n</w:t>
      </w:r>
      <w:r w:rsidRPr="00EF27C2">
        <w:rPr>
          <w:noProof/>
          <w:spacing w:val="8"/>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5"/>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pacing w:val="2"/>
          <w:sz w:val="24"/>
          <w:szCs w:val="24"/>
          <w:lang w:val="en-ID"/>
        </w:rPr>
        <w:t>t</w:t>
      </w:r>
      <w:r w:rsidRPr="00EF27C2">
        <w:rPr>
          <w:noProof/>
          <w:spacing w:val="1"/>
          <w:sz w:val="24"/>
          <w:szCs w:val="24"/>
          <w:lang w:val="en-ID"/>
        </w:rPr>
        <w:t>e</w:t>
      </w:r>
      <w:r w:rsidRPr="00EF27C2">
        <w:rPr>
          <w:noProof/>
          <w:sz w:val="24"/>
          <w:szCs w:val="24"/>
          <w:lang w:val="en-ID"/>
        </w:rPr>
        <w:t>go</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va</w:t>
      </w:r>
      <w:r w:rsidRPr="00EF27C2">
        <w:rPr>
          <w:noProof/>
          <w:spacing w:val="1"/>
          <w:sz w:val="24"/>
          <w:szCs w:val="24"/>
          <w:lang w:val="en-ID"/>
        </w:rPr>
        <w:t>li</w:t>
      </w:r>
      <w:r w:rsidRPr="00EF27C2">
        <w:rPr>
          <w:noProof/>
          <w:sz w:val="24"/>
          <w:szCs w:val="24"/>
          <w:lang w:val="en-ID"/>
        </w:rPr>
        <w:t xml:space="preserve">d </w:t>
      </w:r>
      <w:r w:rsidRPr="00EF27C2">
        <w:rPr>
          <w:noProof/>
          <w:spacing w:val="-1"/>
          <w:sz w:val="24"/>
          <w:szCs w:val="24"/>
          <w:lang w:val="en-ID"/>
        </w:rPr>
        <w:t>s</w:t>
      </w:r>
      <w:r w:rsidRPr="00EF27C2">
        <w:rPr>
          <w:noProof/>
          <w:spacing w:val="1"/>
          <w:sz w:val="24"/>
          <w:szCs w:val="24"/>
          <w:lang w:val="en-ID"/>
        </w:rPr>
        <w:t>ela</w:t>
      </w:r>
      <w:r w:rsidRPr="00EF27C2">
        <w:rPr>
          <w:noProof/>
          <w:spacing w:val="-4"/>
          <w:sz w:val="24"/>
          <w:szCs w:val="24"/>
          <w:lang w:val="en-ID"/>
        </w:rPr>
        <w:t>n</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t</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j</w:t>
      </w:r>
      <w:r w:rsidRPr="00EF27C2">
        <w:rPr>
          <w:noProof/>
          <w:spacing w:val="1"/>
          <w:sz w:val="24"/>
          <w:szCs w:val="24"/>
          <w:lang w:val="en-ID"/>
        </w:rPr>
        <w:t>ala</w:t>
      </w:r>
      <w:r w:rsidRPr="00EF27C2">
        <w:rPr>
          <w:noProof/>
          <w:sz w:val="24"/>
          <w:szCs w:val="24"/>
          <w:lang w:val="en-ID"/>
        </w:rPr>
        <w:t>n</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n u</w:t>
      </w:r>
      <w:r w:rsidRPr="00EF27C2">
        <w:rPr>
          <w:noProof/>
          <w:spacing w:val="1"/>
          <w:sz w:val="24"/>
          <w:szCs w:val="24"/>
          <w:lang w:val="en-ID"/>
        </w:rPr>
        <w:t>j</w:t>
      </w:r>
      <w:r w:rsidRPr="00EF27C2">
        <w:rPr>
          <w:noProof/>
          <w:sz w:val="24"/>
          <w:szCs w:val="24"/>
          <w:lang w:val="en-ID"/>
        </w:rPr>
        <w:t>i r</w:t>
      </w:r>
      <w:r w:rsidRPr="00EF27C2">
        <w:rPr>
          <w:noProof/>
          <w:spacing w:val="1"/>
          <w:sz w:val="24"/>
          <w:szCs w:val="24"/>
          <w:lang w:val="en-ID"/>
        </w:rPr>
        <w:t>elia</w:t>
      </w:r>
      <w:r w:rsidRPr="00EF27C2">
        <w:rPr>
          <w:noProof/>
          <w:spacing w:val="-4"/>
          <w:sz w:val="24"/>
          <w:szCs w:val="24"/>
          <w:lang w:val="en-ID"/>
        </w:rPr>
        <w:t>b</w:t>
      </w:r>
      <w:r w:rsidRPr="00EF27C2">
        <w:rPr>
          <w:noProof/>
          <w:spacing w:val="2"/>
          <w:sz w:val="24"/>
          <w:szCs w:val="24"/>
          <w:lang w:val="en-ID"/>
        </w:rPr>
        <w:t>i</w:t>
      </w:r>
      <w:r w:rsidRPr="00EF27C2">
        <w:rPr>
          <w:noProof/>
          <w:spacing w:val="1"/>
          <w:sz w:val="24"/>
          <w:szCs w:val="24"/>
          <w:lang w:val="en-ID"/>
        </w:rPr>
        <w:t>li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t</w:t>
      </w:r>
      <w:r w:rsidRPr="00EF27C2">
        <w:rPr>
          <w:noProof/>
          <w:spacing w:val="10"/>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pun</w:t>
      </w:r>
      <w:r w:rsidRPr="00EF27C2">
        <w:rPr>
          <w:noProof/>
          <w:spacing w:val="1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17"/>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ng d</w:t>
      </w:r>
      <w:r w:rsidRPr="00EF27C2">
        <w:rPr>
          <w:noProof/>
          <w:spacing w:val="1"/>
          <w:sz w:val="24"/>
          <w:szCs w:val="24"/>
          <w:lang w:val="en-ID"/>
        </w:rPr>
        <w:t>i</w:t>
      </w:r>
      <w:r w:rsidRPr="00EF27C2">
        <w:rPr>
          <w:noProof/>
          <w:sz w:val="24"/>
          <w:szCs w:val="24"/>
          <w:lang w:val="en-ID"/>
        </w:rPr>
        <w:t>foku</w:t>
      </w:r>
      <w:r w:rsidRPr="00EF27C2">
        <w:rPr>
          <w:noProof/>
          <w:spacing w:val="-1"/>
          <w:sz w:val="24"/>
          <w:szCs w:val="24"/>
          <w:lang w:val="en-ID"/>
        </w:rPr>
        <w:t>s</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4"/>
          <w:sz w:val="24"/>
          <w:szCs w:val="24"/>
          <w:lang w:val="en-ID"/>
        </w:rPr>
        <w:t>p</w:t>
      </w:r>
      <w:r w:rsidRPr="00EF27C2">
        <w:rPr>
          <w:noProof/>
          <w:spacing w:val="-3"/>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9"/>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ma</w:t>
      </w:r>
      <w:r w:rsidRPr="00EF27C2">
        <w:rPr>
          <w:noProof/>
          <w:sz w:val="24"/>
          <w:szCs w:val="24"/>
          <w:lang w:val="en-ID"/>
        </w:rPr>
        <w:t>k</w:t>
      </w:r>
      <w:r w:rsidRPr="00EF27C2">
        <w:rPr>
          <w:noProof/>
          <w:spacing w:val="-3"/>
          <w:sz w:val="24"/>
          <w:szCs w:val="24"/>
          <w:lang w:val="en-ID"/>
        </w:rPr>
        <w:t>n</w:t>
      </w:r>
      <w:r w:rsidRPr="00EF27C2">
        <w:rPr>
          <w:noProof/>
          <w:spacing w:val="1"/>
          <w:sz w:val="24"/>
          <w:szCs w:val="24"/>
          <w:lang w:val="en-ID"/>
        </w:rPr>
        <w:t>a</w:t>
      </w:r>
      <w:r w:rsidRPr="00EF27C2">
        <w:rPr>
          <w:noProof/>
          <w:spacing w:val="2"/>
          <w:sz w:val="24"/>
          <w:szCs w:val="24"/>
          <w:lang w:val="en-ID"/>
        </w:rPr>
        <w:t>a</w:t>
      </w:r>
      <w:r w:rsidRPr="00EF27C2">
        <w:rPr>
          <w:noProof/>
          <w:sz w:val="24"/>
          <w:szCs w:val="24"/>
          <w:lang w:val="en-ID"/>
        </w:rPr>
        <w:t>n b</w:t>
      </w:r>
      <w:r w:rsidRPr="00EF27C2">
        <w:rPr>
          <w:noProof/>
          <w:spacing w:val="1"/>
          <w:sz w:val="24"/>
          <w:szCs w:val="24"/>
          <w:lang w:val="en-ID"/>
        </w:rPr>
        <w:t>a</w:t>
      </w:r>
      <w:r w:rsidRPr="00EF27C2">
        <w:rPr>
          <w:noProof/>
          <w:spacing w:val="4"/>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6"/>
          <w:sz w:val="24"/>
          <w:szCs w:val="24"/>
          <w:lang w:val="en-ID"/>
        </w:rPr>
        <w:t xml:space="preserve"> </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 xml:space="preserve">r </w:t>
      </w:r>
      <w:r w:rsidRPr="00EF27C2">
        <w:rPr>
          <w:noProof/>
          <w:spacing w:val="-4"/>
          <w:sz w:val="24"/>
          <w:szCs w:val="24"/>
          <w:lang w:val="en-ID"/>
        </w:rPr>
        <w:t>y</w:t>
      </w:r>
      <w:r w:rsidRPr="00EF27C2">
        <w:rPr>
          <w:noProof/>
          <w:spacing w:val="1"/>
          <w:sz w:val="24"/>
          <w:szCs w:val="24"/>
          <w:lang w:val="en-ID"/>
        </w:rPr>
        <w:t>a</w:t>
      </w:r>
      <w:r w:rsidRPr="00EF27C2">
        <w:rPr>
          <w:noProof/>
          <w:spacing w:val="5"/>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ak</w:t>
      </w:r>
      <w:r w:rsidRPr="00EF27C2">
        <w:rPr>
          <w:noProof/>
          <w:spacing w:val="-3"/>
          <w:sz w:val="24"/>
          <w:szCs w:val="24"/>
          <w:lang w:val="en-ID"/>
        </w:rPr>
        <w:t>a</w:t>
      </w:r>
      <w:r w:rsidRPr="00EF27C2">
        <w:rPr>
          <w:noProof/>
          <w:sz w:val="24"/>
          <w:szCs w:val="24"/>
          <w:lang w:val="en-ID"/>
        </w:rPr>
        <w:t>i</w:t>
      </w:r>
      <w:r w:rsidRPr="00EF27C2">
        <w:rPr>
          <w:noProof/>
          <w:spacing w:val="9"/>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9"/>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d</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14"/>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m</w:t>
      </w:r>
      <w:r w:rsidRPr="00EF27C2">
        <w:rPr>
          <w:noProof/>
          <w:spacing w:val="2"/>
          <w:sz w:val="24"/>
          <w:szCs w:val="24"/>
          <w:lang w:val="en-ID"/>
        </w:rPr>
        <w:t>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ki</w:t>
      </w:r>
      <w:r w:rsidRPr="00EF27C2">
        <w:rPr>
          <w:noProof/>
          <w:spacing w:val="10"/>
          <w:sz w:val="24"/>
          <w:szCs w:val="24"/>
          <w:lang w:val="en-ID"/>
        </w:rPr>
        <w:t xml:space="preserve"> </w:t>
      </w:r>
      <w:r w:rsidRPr="00EF27C2">
        <w:rPr>
          <w:noProof/>
          <w:spacing w:val="-1"/>
          <w:sz w:val="24"/>
          <w:szCs w:val="24"/>
          <w:lang w:val="en-ID"/>
        </w:rPr>
        <w:t>s</w:t>
      </w:r>
      <w:r w:rsidRPr="00EF27C2">
        <w:rPr>
          <w:noProof/>
          <w:sz w:val="24"/>
          <w:szCs w:val="24"/>
          <w:lang w:val="en-ID"/>
        </w:rPr>
        <w:t>kor</w:t>
      </w:r>
      <w:r w:rsidRPr="00EF27C2">
        <w:rPr>
          <w:noProof/>
          <w:spacing w:val="8"/>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c</w:t>
      </w:r>
      <w:r w:rsidRPr="00EF27C2">
        <w:rPr>
          <w:noProof/>
          <w:spacing w:val="1"/>
          <w:sz w:val="24"/>
          <w:szCs w:val="24"/>
          <w:lang w:val="en-ID"/>
        </w:rPr>
        <w:t>a</w:t>
      </w:r>
      <w:r w:rsidRPr="00EF27C2">
        <w:rPr>
          <w:noProof/>
          <w:spacing w:val="-4"/>
          <w:sz w:val="24"/>
          <w:szCs w:val="24"/>
          <w:lang w:val="en-ID"/>
        </w:rPr>
        <w:t>y</w:t>
      </w:r>
      <w:r w:rsidRPr="00EF27C2">
        <w:rPr>
          <w:noProof/>
          <w:spacing w:val="2"/>
          <w:sz w:val="24"/>
          <w:szCs w:val="24"/>
          <w:lang w:val="en-ID"/>
        </w:rPr>
        <w:t>aa</w:t>
      </w:r>
      <w:r w:rsidRPr="00EF27C2">
        <w:rPr>
          <w:noProof/>
          <w:sz w:val="24"/>
          <w:szCs w:val="24"/>
          <w:lang w:val="en-ID"/>
        </w:rPr>
        <w:t xml:space="preserve">n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i</w:t>
      </w:r>
      <w:r w:rsidRPr="00EF27C2">
        <w:rPr>
          <w:noProof/>
          <w:spacing w:val="-3"/>
          <w:sz w:val="24"/>
          <w:szCs w:val="24"/>
          <w:lang w:val="en-ID"/>
        </w:rPr>
        <w:t>d</w:t>
      </w:r>
      <w:r w:rsidRPr="00EF27C2">
        <w:rPr>
          <w:noProof/>
          <w:spacing w:val="1"/>
          <w:sz w:val="24"/>
          <w:szCs w:val="24"/>
          <w:lang w:val="en-ID"/>
        </w:rPr>
        <w:t>ea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pacing w:val="4"/>
          <w:sz w:val="24"/>
          <w:szCs w:val="24"/>
          <w:lang w:val="en-ID"/>
        </w:rPr>
        <w:t>u</w:t>
      </w:r>
      <w:r w:rsidRPr="00EF27C2">
        <w:rPr>
          <w:noProof/>
          <w:sz w:val="24"/>
          <w:szCs w:val="24"/>
          <w:lang w:val="en-ID"/>
        </w:rPr>
        <w:t>k 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aka</w:t>
      </w:r>
      <w:r w:rsidRPr="00EF27C2">
        <w:rPr>
          <w:noProof/>
          <w:sz w:val="24"/>
          <w:szCs w:val="24"/>
          <w:lang w:val="en-ID"/>
        </w:rPr>
        <w:t>i</w:t>
      </w:r>
      <w:r w:rsidRPr="00EF27C2">
        <w:rPr>
          <w:noProof/>
          <w:spacing w:val="1"/>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pacing w:val="-3"/>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pun d</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l</w:t>
      </w:r>
      <w:r w:rsidRPr="00EF27C2">
        <w:rPr>
          <w:noProof/>
          <w:spacing w:val="-3"/>
          <w:sz w:val="24"/>
          <w:szCs w:val="24"/>
          <w:lang w:val="en-ID"/>
        </w:rPr>
        <w:t>u</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5"/>
          <w:sz w:val="24"/>
          <w:szCs w:val="24"/>
          <w:lang w:val="en-ID"/>
        </w:rPr>
        <w:t>j</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r</w:t>
      </w:r>
      <w:r w:rsidRPr="00EF27C2">
        <w:rPr>
          <w:noProof/>
          <w:spacing w:val="-3"/>
          <w:sz w:val="24"/>
          <w:szCs w:val="24"/>
          <w:lang w:val="en-ID"/>
        </w:rPr>
        <w:t>e</w:t>
      </w:r>
      <w:r w:rsidRPr="00EF27C2">
        <w:rPr>
          <w:noProof/>
          <w:spacing w:val="1"/>
          <w:sz w:val="24"/>
          <w:szCs w:val="24"/>
          <w:lang w:val="en-ID"/>
        </w:rPr>
        <w:t>l</w:t>
      </w:r>
      <w:r w:rsidRPr="00EF27C2">
        <w:rPr>
          <w:noProof/>
          <w:spacing w:val="2"/>
          <w:sz w:val="24"/>
          <w:szCs w:val="24"/>
          <w:lang w:val="en-ID"/>
        </w:rPr>
        <w:t>ia</w:t>
      </w:r>
      <w:r w:rsidRPr="00EF27C2">
        <w:rPr>
          <w:noProof/>
          <w:sz w:val="24"/>
          <w:szCs w:val="24"/>
          <w:lang w:val="en-ID"/>
        </w:rPr>
        <w:t>b</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ita</w:t>
      </w:r>
      <w:r w:rsidRPr="00EF27C2">
        <w:rPr>
          <w:noProof/>
          <w:sz w:val="24"/>
          <w:szCs w:val="24"/>
          <w:lang w:val="en-ID"/>
        </w:rPr>
        <w:t>s</w:t>
      </w:r>
      <w:r w:rsidRPr="00EF27C2">
        <w:rPr>
          <w:noProof/>
          <w:spacing w:val="3"/>
          <w:sz w:val="24"/>
          <w:szCs w:val="24"/>
          <w:lang w:val="en-ID"/>
        </w:rPr>
        <w:t xml:space="preserve"> </w:t>
      </w:r>
      <w:r w:rsidRPr="00EF27C2">
        <w:rPr>
          <w:noProof/>
          <w:sz w:val="24"/>
          <w:szCs w:val="24"/>
          <w:lang w:val="en-ID"/>
        </w:rPr>
        <w:t>b</w:t>
      </w:r>
      <w:r w:rsidRPr="00EF27C2">
        <w:rPr>
          <w:noProof/>
          <w:spacing w:val="-4"/>
          <w:sz w:val="24"/>
          <w:szCs w:val="24"/>
          <w:lang w:val="en-ID"/>
        </w:rPr>
        <w:t>u</w:t>
      </w:r>
      <w:r w:rsidRPr="00EF27C2">
        <w:rPr>
          <w:noProof/>
          <w:spacing w:val="2"/>
          <w:sz w:val="24"/>
          <w:szCs w:val="24"/>
          <w:lang w:val="en-ID"/>
        </w:rPr>
        <w:t>t</w:t>
      </w:r>
      <w:r w:rsidRPr="00EF27C2">
        <w:rPr>
          <w:noProof/>
          <w:spacing w:val="1"/>
          <w:sz w:val="24"/>
          <w:szCs w:val="24"/>
          <w:lang w:val="en-ID"/>
        </w:rPr>
        <w:t>i</w:t>
      </w:r>
      <w:r w:rsidRPr="00EF27C2">
        <w:rPr>
          <w:noProof/>
          <w:spacing w:val="4"/>
          <w:sz w:val="24"/>
          <w:szCs w:val="24"/>
          <w:lang w:val="en-ID"/>
        </w:rPr>
        <w:t>r</w:t>
      </w:r>
      <w:r w:rsidRPr="00EF27C2">
        <w:rPr>
          <w:noProof/>
          <w:sz w:val="24"/>
          <w:szCs w:val="24"/>
          <w:lang w:val="en-ID"/>
        </w:rPr>
        <w:t>-b</w:t>
      </w:r>
      <w:r w:rsidRPr="00EF27C2">
        <w:rPr>
          <w:noProof/>
          <w:spacing w:val="-4"/>
          <w:sz w:val="24"/>
          <w:szCs w:val="24"/>
          <w:lang w:val="en-ID"/>
        </w:rPr>
        <w:t>u</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 xml:space="preserve">r </w:t>
      </w:r>
      <w:r w:rsidRPr="00EF27C2">
        <w:rPr>
          <w:noProof/>
          <w:spacing w:val="-3"/>
          <w:sz w:val="24"/>
          <w:szCs w:val="24"/>
          <w:lang w:val="en-ID"/>
        </w:rPr>
        <w:t>i</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w:t>
      </w:r>
      <w:r w:rsidRPr="00EF27C2">
        <w:rPr>
          <w:noProof/>
          <w:spacing w:val="1"/>
          <w:sz w:val="24"/>
          <w:szCs w:val="24"/>
          <w:lang w:val="en-ID"/>
        </w:rPr>
        <w:t>me</w:t>
      </w:r>
      <w:r w:rsidRPr="00EF27C2">
        <w:rPr>
          <w:noProof/>
          <w:sz w:val="24"/>
          <w:szCs w:val="24"/>
          <w:lang w:val="en-ID"/>
        </w:rPr>
        <w:t>n</w:t>
      </w:r>
      <w:r w:rsidRPr="00EF27C2">
        <w:rPr>
          <w:noProof/>
          <w:spacing w:val="5"/>
          <w:sz w:val="24"/>
          <w:szCs w:val="24"/>
          <w:lang w:val="en-ID"/>
        </w:rPr>
        <w:t xml:space="preserve"> </w:t>
      </w:r>
      <w:r w:rsidRPr="00EF27C2">
        <w:rPr>
          <w:noProof/>
          <w:spacing w:val="-8"/>
          <w:sz w:val="24"/>
          <w:szCs w:val="24"/>
          <w:lang w:val="en-ID"/>
        </w:rPr>
        <w:t>y</w:t>
      </w:r>
      <w:r w:rsidRPr="00EF27C2">
        <w:rPr>
          <w:noProof/>
          <w:spacing w:val="2"/>
          <w:sz w:val="24"/>
          <w:szCs w:val="24"/>
          <w:lang w:val="en-ID"/>
        </w:rPr>
        <w:t>a</w:t>
      </w:r>
      <w:r w:rsidRPr="00EF27C2">
        <w:rPr>
          <w:noProof/>
          <w:sz w:val="24"/>
          <w:szCs w:val="24"/>
          <w:lang w:val="en-ID"/>
        </w:rPr>
        <w:t>ng v</w:t>
      </w:r>
      <w:r w:rsidRPr="00EF27C2">
        <w:rPr>
          <w:noProof/>
          <w:spacing w:val="1"/>
          <w:sz w:val="24"/>
          <w:szCs w:val="24"/>
          <w:lang w:val="en-ID"/>
        </w:rPr>
        <w:t>ali</w:t>
      </w:r>
      <w:r w:rsidRPr="00EF27C2">
        <w:rPr>
          <w:noProof/>
          <w:sz w:val="24"/>
          <w:szCs w:val="24"/>
          <w:lang w:val="en-ID"/>
        </w:rPr>
        <w:t>d</w:t>
      </w:r>
      <w:r w:rsidRPr="00EF27C2">
        <w:rPr>
          <w:noProof/>
          <w:spacing w:val="2"/>
          <w:sz w:val="24"/>
          <w:szCs w:val="24"/>
          <w:lang w:val="en-ID"/>
        </w:rPr>
        <w:t xml:space="preserve"> </w:t>
      </w:r>
      <w:r w:rsidRPr="00EF27C2">
        <w:rPr>
          <w:noProof/>
          <w:spacing w:val="-3"/>
          <w:sz w:val="24"/>
          <w:szCs w:val="24"/>
          <w:lang w:val="en-ID"/>
        </w:rPr>
        <w:t>d</w:t>
      </w:r>
      <w:r w:rsidRPr="00EF27C2">
        <w:rPr>
          <w:noProof/>
          <w:spacing w:val="2"/>
          <w:sz w:val="24"/>
          <w:szCs w:val="24"/>
          <w:lang w:val="en-ID"/>
        </w:rPr>
        <w:t>e</w:t>
      </w:r>
      <w:r w:rsidRPr="00EF27C2">
        <w:rPr>
          <w:noProof/>
          <w:sz w:val="24"/>
          <w:szCs w:val="24"/>
          <w:lang w:val="en-ID"/>
        </w:rPr>
        <w:t>ng</w:t>
      </w:r>
      <w:r w:rsidRPr="00EF27C2">
        <w:rPr>
          <w:noProof/>
          <w:spacing w:val="2"/>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te</w:t>
      </w:r>
      <w:r w:rsidRPr="00EF27C2">
        <w:rPr>
          <w:noProof/>
          <w:sz w:val="24"/>
          <w:szCs w:val="24"/>
          <w:lang w:val="en-ID"/>
        </w:rPr>
        <w:t>k</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k</w:t>
      </w:r>
      <w:r w:rsidRPr="00EF27C2">
        <w:rPr>
          <w:noProof/>
          <w:spacing w:val="8"/>
          <w:sz w:val="24"/>
          <w:szCs w:val="24"/>
          <w:lang w:val="en-ID"/>
        </w:rPr>
        <w:t xml:space="preserve"> </w:t>
      </w:r>
      <w:r w:rsidRPr="00EF27C2">
        <w:rPr>
          <w:i/>
          <w:noProof/>
          <w:sz w:val="24"/>
          <w:szCs w:val="24"/>
          <w:lang w:val="en-ID"/>
        </w:rPr>
        <w:t>C</w:t>
      </w:r>
      <w:r w:rsidRPr="00EF27C2">
        <w:rPr>
          <w:i/>
          <w:noProof/>
          <w:spacing w:val="-1"/>
          <w:sz w:val="24"/>
          <w:szCs w:val="24"/>
          <w:lang w:val="en-ID"/>
        </w:rPr>
        <w:t>r</w:t>
      </w:r>
      <w:r w:rsidRPr="00EF27C2">
        <w:rPr>
          <w:i/>
          <w:noProof/>
          <w:sz w:val="24"/>
          <w:szCs w:val="24"/>
          <w:lang w:val="en-ID"/>
        </w:rPr>
        <w:t>onba</w:t>
      </w:r>
      <w:r w:rsidRPr="00EF27C2">
        <w:rPr>
          <w:i/>
          <w:noProof/>
          <w:spacing w:val="1"/>
          <w:sz w:val="24"/>
          <w:szCs w:val="24"/>
          <w:lang w:val="en-ID"/>
        </w:rPr>
        <w:t>c</w:t>
      </w:r>
      <w:r w:rsidRPr="00EF27C2">
        <w:rPr>
          <w:i/>
          <w:noProof/>
          <w:sz w:val="24"/>
          <w:szCs w:val="24"/>
          <w:lang w:val="en-ID"/>
        </w:rPr>
        <w:t>h</w:t>
      </w:r>
      <w:r w:rsidRPr="00EF27C2">
        <w:rPr>
          <w:i/>
          <w:noProof/>
          <w:spacing w:val="2"/>
          <w:sz w:val="24"/>
          <w:szCs w:val="24"/>
          <w:lang w:val="en-ID"/>
        </w:rPr>
        <w:t xml:space="preserve"> </w:t>
      </w:r>
      <w:r w:rsidRPr="00EF27C2">
        <w:rPr>
          <w:i/>
          <w:noProof/>
          <w:spacing w:val="1"/>
          <w:sz w:val="24"/>
          <w:szCs w:val="24"/>
          <w:lang w:val="en-ID"/>
        </w:rPr>
        <w:t>Al</w:t>
      </w:r>
      <w:r w:rsidRPr="00EF27C2">
        <w:rPr>
          <w:i/>
          <w:noProof/>
          <w:sz w:val="24"/>
          <w:szCs w:val="24"/>
          <w:lang w:val="en-ID"/>
        </w:rPr>
        <w:t>pha</w:t>
      </w:r>
      <w:r w:rsidRPr="00EF27C2">
        <w:rPr>
          <w:i/>
          <w:noProof/>
          <w:spacing w:val="3"/>
          <w:sz w:val="24"/>
          <w:szCs w:val="24"/>
          <w:lang w:val="en-ID"/>
        </w:rPr>
        <w:t xml:space="preserve"> </w:t>
      </w:r>
      <w:r w:rsidRPr="00EF27C2">
        <w:rPr>
          <w:noProof/>
          <w:sz w:val="24"/>
          <w:szCs w:val="24"/>
          <w:lang w:val="en-ID"/>
        </w:rPr>
        <w:t>d</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t</w:t>
      </w:r>
      <w:r w:rsidRPr="00EF27C2">
        <w:rPr>
          <w:noProof/>
          <w:spacing w:val="8"/>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6"/>
          <w:sz w:val="24"/>
          <w:szCs w:val="24"/>
          <w:lang w:val="en-ID"/>
        </w:rPr>
        <w:t xml:space="preserve"> </w:t>
      </w:r>
      <w:r w:rsidRPr="00EF27C2">
        <w:rPr>
          <w:noProof/>
          <w:spacing w:val="-1"/>
          <w:sz w:val="24"/>
          <w:szCs w:val="24"/>
          <w:lang w:val="en-ID"/>
        </w:rPr>
        <w:t>SPS</w:t>
      </w:r>
      <w:r w:rsidRPr="00EF27C2">
        <w:rPr>
          <w:noProof/>
          <w:sz w:val="24"/>
          <w:szCs w:val="24"/>
          <w:lang w:val="en-ID"/>
        </w:rPr>
        <w:t xml:space="preserve">S 26. </w:t>
      </w:r>
      <w:r w:rsidRPr="00EF27C2">
        <w:rPr>
          <w:i/>
          <w:noProof/>
          <w:spacing w:val="-4"/>
          <w:sz w:val="24"/>
          <w:szCs w:val="24"/>
          <w:lang w:val="en-ID"/>
        </w:rPr>
        <w:t>C</w:t>
      </w:r>
      <w:r w:rsidRPr="00EF27C2">
        <w:rPr>
          <w:i/>
          <w:noProof/>
          <w:spacing w:val="-1"/>
          <w:sz w:val="24"/>
          <w:szCs w:val="24"/>
          <w:lang w:val="en-ID"/>
        </w:rPr>
        <w:t>r</w:t>
      </w:r>
      <w:r w:rsidRPr="00EF27C2">
        <w:rPr>
          <w:i/>
          <w:noProof/>
          <w:sz w:val="24"/>
          <w:szCs w:val="24"/>
          <w:lang w:val="en-ID"/>
        </w:rPr>
        <w:t>onb</w:t>
      </w:r>
      <w:r w:rsidRPr="00EF27C2">
        <w:rPr>
          <w:i/>
          <w:noProof/>
          <w:spacing w:val="1"/>
          <w:sz w:val="24"/>
          <w:szCs w:val="24"/>
          <w:lang w:val="en-ID"/>
        </w:rPr>
        <w:t>ac</w:t>
      </w:r>
      <w:r w:rsidRPr="00EF27C2">
        <w:rPr>
          <w:i/>
          <w:noProof/>
          <w:sz w:val="24"/>
          <w:szCs w:val="24"/>
          <w:lang w:val="en-ID"/>
        </w:rPr>
        <w:t xml:space="preserve">h’s </w:t>
      </w:r>
      <w:r w:rsidRPr="00EF27C2">
        <w:rPr>
          <w:i/>
          <w:noProof/>
          <w:spacing w:val="1"/>
          <w:sz w:val="24"/>
          <w:szCs w:val="24"/>
          <w:lang w:val="en-ID"/>
        </w:rPr>
        <w:t>Al</w:t>
      </w:r>
      <w:r w:rsidRPr="00EF27C2">
        <w:rPr>
          <w:i/>
          <w:noProof/>
          <w:sz w:val="24"/>
          <w:szCs w:val="24"/>
          <w:lang w:val="en-ID"/>
        </w:rPr>
        <w:t>pha</w:t>
      </w:r>
      <w:r w:rsidRPr="00EF27C2">
        <w:rPr>
          <w:i/>
          <w:noProof/>
          <w:spacing w:val="6"/>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pacing w:val="4"/>
          <w:sz w:val="24"/>
          <w:szCs w:val="24"/>
          <w:lang w:val="en-ID"/>
        </w:rPr>
        <w:t>u</w:t>
      </w:r>
      <w:r w:rsidRPr="00EF27C2">
        <w:rPr>
          <w:noProof/>
          <w:sz w:val="24"/>
          <w:szCs w:val="24"/>
          <w:lang w:val="en-ID"/>
        </w:rPr>
        <w:t>k</w:t>
      </w:r>
      <w:r w:rsidRPr="00EF27C2">
        <w:rPr>
          <w:noProof/>
          <w:spacing w:val="2"/>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z w:val="24"/>
          <w:szCs w:val="24"/>
          <w:lang w:val="en-ID"/>
        </w:rPr>
        <w:t>uk</w:t>
      </w:r>
      <w:r w:rsidRPr="00EF27C2">
        <w:rPr>
          <w:noProof/>
          <w:spacing w:val="4"/>
          <w:sz w:val="24"/>
          <w:szCs w:val="24"/>
          <w:lang w:val="en-ID"/>
        </w:rPr>
        <w:t>u</w:t>
      </w:r>
      <w:r w:rsidRPr="00EF27C2">
        <w:rPr>
          <w:noProof/>
          <w:sz w:val="24"/>
          <w:szCs w:val="24"/>
          <w:lang w:val="en-ID"/>
        </w:rPr>
        <w:t>r</w:t>
      </w:r>
      <w:r w:rsidRPr="00EF27C2">
        <w:rPr>
          <w:noProof/>
          <w:spacing w:val="1"/>
          <w:sz w:val="24"/>
          <w:szCs w:val="24"/>
          <w:lang w:val="en-ID"/>
        </w:rPr>
        <w:t xml:space="preserve"> k</w:t>
      </w:r>
      <w:r w:rsidRPr="00EF27C2">
        <w:rPr>
          <w:noProof/>
          <w:spacing w:val="2"/>
          <w:sz w:val="24"/>
          <w:szCs w:val="24"/>
          <w:lang w:val="en-ID"/>
        </w:rPr>
        <w:t>e</w:t>
      </w:r>
      <w:r w:rsidRPr="00EF27C2">
        <w:rPr>
          <w:noProof/>
          <w:spacing w:val="1"/>
          <w:sz w:val="24"/>
          <w:szCs w:val="24"/>
          <w:lang w:val="en-ID"/>
        </w:rPr>
        <w:t>a</w:t>
      </w:r>
      <w:r w:rsidRPr="00EF27C2">
        <w:rPr>
          <w:noProof/>
          <w:sz w:val="24"/>
          <w:szCs w:val="24"/>
          <w:lang w:val="en-ID"/>
        </w:rPr>
        <w:t>nd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i</w:t>
      </w:r>
      <w:r w:rsidRPr="00EF27C2">
        <w:rPr>
          <w:noProof/>
          <w:sz w:val="24"/>
          <w:szCs w:val="24"/>
          <w:lang w:val="en-ID"/>
        </w:rPr>
        <w:t>nd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ato</w:t>
      </w:r>
      <w:r w:rsidRPr="00EF27C2">
        <w:rPr>
          <w:noProof/>
          <w:sz w:val="24"/>
          <w:szCs w:val="24"/>
          <w:lang w:val="en-ID"/>
        </w:rPr>
        <w:t xml:space="preserve">r- </w:t>
      </w:r>
      <w:r w:rsidRPr="00EF27C2">
        <w:rPr>
          <w:noProof/>
          <w:spacing w:val="1"/>
          <w:sz w:val="24"/>
          <w:szCs w:val="24"/>
          <w:lang w:val="en-ID"/>
        </w:rPr>
        <w:t>i</w:t>
      </w:r>
      <w:r w:rsidRPr="00EF27C2">
        <w:rPr>
          <w:noProof/>
          <w:sz w:val="24"/>
          <w:szCs w:val="24"/>
          <w:lang w:val="en-ID"/>
        </w:rPr>
        <w:t>nd</w:t>
      </w:r>
      <w:r w:rsidRPr="00EF27C2">
        <w:rPr>
          <w:noProof/>
          <w:spacing w:val="1"/>
          <w:sz w:val="24"/>
          <w:szCs w:val="24"/>
          <w:lang w:val="en-ID"/>
        </w:rPr>
        <w:t>ikat</w:t>
      </w:r>
      <w:r w:rsidRPr="00EF27C2">
        <w:rPr>
          <w:noProof/>
          <w:sz w:val="24"/>
          <w:szCs w:val="24"/>
          <w:lang w:val="en-ID"/>
        </w:rPr>
        <w:t>or</w:t>
      </w:r>
      <w:r w:rsidRPr="00EF27C2">
        <w:rPr>
          <w:noProof/>
          <w:spacing w:val="-8"/>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12"/>
          <w:sz w:val="24"/>
          <w:szCs w:val="24"/>
          <w:lang w:val="en-ID"/>
        </w:rPr>
        <w:t xml:space="preserve"> </w:t>
      </w:r>
      <w:r w:rsidRPr="00EF27C2">
        <w:rPr>
          <w:noProof/>
          <w:spacing w:val="-4"/>
          <w:sz w:val="24"/>
          <w:szCs w:val="24"/>
          <w:lang w:val="en-ID"/>
        </w:rPr>
        <w:t>d</w:t>
      </w:r>
      <w:r w:rsidRPr="00EF27C2">
        <w:rPr>
          <w:noProof/>
          <w:spacing w:val="2"/>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2"/>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11"/>
          <w:sz w:val="24"/>
          <w:szCs w:val="24"/>
          <w:lang w:val="en-ID"/>
        </w:rPr>
        <w:t xml:space="preserve"> </w:t>
      </w:r>
      <w:r w:rsidRPr="00EF27C2">
        <w:rPr>
          <w:noProof/>
          <w:sz w:val="24"/>
          <w:szCs w:val="24"/>
          <w:lang w:val="en-ID"/>
        </w:rPr>
        <w:t>ku</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15"/>
          <w:sz w:val="24"/>
          <w:szCs w:val="24"/>
          <w:lang w:val="en-ID"/>
        </w:rPr>
        <w:t xml:space="preserve"> </w:t>
      </w:r>
      <w:r w:rsidRPr="00EF27C2">
        <w:rPr>
          <w:noProof/>
          <w:sz w:val="24"/>
          <w:szCs w:val="24"/>
          <w:lang w:val="en-ID"/>
        </w:rPr>
        <w:t>p</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w:t>
      </w:r>
      <w:r w:rsidRPr="00EF27C2">
        <w:rPr>
          <w:noProof/>
          <w:spacing w:val="2"/>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w:t>
      </w:r>
      <w:r w:rsidRPr="00EF27C2">
        <w:rPr>
          <w:noProof/>
          <w:spacing w:val="-5"/>
          <w:sz w:val="24"/>
          <w:szCs w:val="24"/>
          <w:lang w:val="en-ID"/>
        </w:rPr>
        <w:t>M</w:t>
      </w:r>
      <w:r w:rsidRPr="00EF27C2">
        <w:rPr>
          <w:noProof/>
          <w:spacing w:val="1"/>
          <w:sz w:val="24"/>
          <w:szCs w:val="24"/>
          <w:lang w:val="en-ID"/>
        </w:rPr>
        <w:t>c</w:t>
      </w:r>
      <w:r w:rsidRPr="00EF27C2">
        <w:rPr>
          <w:noProof/>
          <w:spacing w:val="-1"/>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ie</w:t>
      </w:r>
      <w:r w:rsidRPr="00EF27C2">
        <w:rPr>
          <w:noProof/>
          <w:sz w:val="24"/>
          <w:szCs w:val="24"/>
          <w:lang w:val="en-ID"/>
        </w:rPr>
        <w:t>l</w:t>
      </w:r>
      <w:r w:rsidRPr="00EF27C2">
        <w:rPr>
          <w:noProof/>
          <w:spacing w:val="-11"/>
          <w:sz w:val="24"/>
          <w:szCs w:val="24"/>
          <w:lang w:val="en-ID"/>
        </w:rPr>
        <w:t xml:space="preserve"> </w:t>
      </w:r>
      <w:r w:rsidRPr="00EF27C2">
        <w:rPr>
          <w:noProof/>
          <w:sz w:val="24"/>
          <w:szCs w:val="24"/>
          <w:lang w:val="en-ID"/>
        </w:rPr>
        <w:t>&amp;</w:t>
      </w:r>
      <w:r w:rsidRPr="00EF27C2">
        <w:rPr>
          <w:noProof/>
          <w:spacing w:val="-11"/>
          <w:sz w:val="24"/>
          <w:szCs w:val="24"/>
          <w:lang w:val="en-ID"/>
        </w:rPr>
        <w:t xml:space="preserve"> </w:t>
      </w:r>
      <w:r w:rsidRPr="00EF27C2">
        <w:rPr>
          <w:noProof/>
          <w:spacing w:val="-5"/>
          <w:sz w:val="24"/>
          <w:szCs w:val="24"/>
          <w:lang w:val="en-ID"/>
        </w:rPr>
        <w:t>G</w:t>
      </w:r>
      <w:r w:rsidRPr="00EF27C2">
        <w:rPr>
          <w:noProof/>
          <w:spacing w:val="1"/>
          <w:sz w:val="24"/>
          <w:szCs w:val="24"/>
          <w:lang w:val="en-ID"/>
        </w:rPr>
        <w:t>ate</w:t>
      </w:r>
      <w:r w:rsidRPr="00EF27C2">
        <w:rPr>
          <w:noProof/>
          <w:spacing w:val="-1"/>
          <w:sz w:val="24"/>
          <w:szCs w:val="24"/>
          <w:lang w:val="en-ID"/>
        </w:rPr>
        <w:t>s</w:t>
      </w:r>
      <w:r w:rsidRPr="00EF27C2">
        <w:rPr>
          <w:noProof/>
          <w:sz w:val="24"/>
          <w:szCs w:val="24"/>
          <w:lang w:val="en-ID"/>
        </w:rPr>
        <w:t>, 2019</w:t>
      </w:r>
      <w:r w:rsidRPr="00EF27C2">
        <w:rPr>
          <w:noProof/>
          <w:spacing w:val="1"/>
          <w:sz w:val="24"/>
          <w:szCs w:val="24"/>
          <w:lang w:val="en-ID"/>
        </w:rPr>
        <w:t>)</w:t>
      </w:r>
      <w:r w:rsidRPr="00EF27C2">
        <w:rPr>
          <w:noProof/>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 xml:space="preserve">nurut </w:t>
      </w:r>
      <w:r w:rsidRPr="00EF27C2">
        <w:rPr>
          <w:noProof/>
          <w:spacing w:val="1"/>
          <w:sz w:val="24"/>
          <w:szCs w:val="24"/>
          <w:lang w:val="en-ID"/>
        </w:rPr>
        <w:t>Ei</w:t>
      </w:r>
      <w:r w:rsidRPr="00EF27C2">
        <w:rPr>
          <w:noProof/>
          <w:sz w:val="24"/>
          <w:szCs w:val="24"/>
          <w:lang w:val="en-ID"/>
        </w:rPr>
        <w:t>s</w:t>
      </w:r>
      <w:r w:rsidRPr="00EF27C2">
        <w:rPr>
          <w:noProof/>
          <w:spacing w:val="2"/>
          <w:sz w:val="24"/>
          <w:szCs w:val="24"/>
          <w:lang w:val="en-ID"/>
        </w:rPr>
        <w:t>i</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c</w:t>
      </w:r>
      <w:r w:rsidRPr="00EF27C2">
        <w:rPr>
          <w:noProof/>
          <w:sz w:val="24"/>
          <w:szCs w:val="24"/>
          <w:lang w:val="en-ID"/>
        </w:rPr>
        <w:t>h d</w:t>
      </w:r>
      <w:r w:rsidRPr="00EF27C2">
        <w:rPr>
          <w:noProof/>
          <w:spacing w:val="1"/>
          <w:sz w:val="24"/>
          <w:szCs w:val="24"/>
          <w:lang w:val="en-ID"/>
        </w:rPr>
        <w:t>a</w:t>
      </w:r>
      <w:r w:rsidRPr="00EF27C2">
        <w:rPr>
          <w:noProof/>
          <w:sz w:val="24"/>
          <w:szCs w:val="24"/>
          <w:lang w:val="en-ID"/>
        </w:rPr>
        <w:t>n Ru</w:t>
      </w:r>
      <w:r w:rsidRPr="00EF27C2">
        <w:rPr>
          <w:noProof/>
          <w:spacing w:val="1"/>
          <w:sz w:val="24"/>
          <w:szCs w:val="24"/>
          <w:lang w:val="en-ID"/>
        </w:rPr>
        <w:t>be</w:t>
      </w:r>
      <w:r w:rsidRPr="00EF27C2">
        <w:rPr>
          <w:noProof/>
          <w:spacing w:val="-4"/>
          <w:sz w:val="24"/>
          <w:szCs w:val="24"/>
          <w:lang w:val="en-ID"/>
        </w:rPr>
        <w:t>r</w:t>
      </w:r>
      <w:r w:rsidRPr="00EF27C2">
        <w:rPr>
          <w:noProof/>
          <w:sz w:val="24"/>
          <w:szCs w:val="24"/>
          <w:lang w:val="en-ID"/>
        </w:rPr>
        <w:t>a</w:t>
      </w:r>
      <w:r w:rsidRPr="00EF27C2">
        <w:rPr>
          <w:noProof/>
          <w:spacing w:val="57"/>
          <w:sz w:val="24"/>
          <w:szCs w:val="24"/>
          <w:lang w:val="en-ID"/>
        </w:rPr>
        <w:t xml:space="preserve"> </w:t>
      </w:r>
      <w:r w:rsidRPr="00EF27C2">
        <w:rPr>
          <w:noProof/>
          <w:sz w:val="24"/>
          <w:szCs w:val="24"/>
          <w:lang w:val="en-ID"/>
        </w:rPr>
        <w:t>(2015) n</w:t>
      </w:r>
      <w:r w:rsidRPr="00EF27C2">
        <w:rPr>
          <w:noProof/>
          <w:spacing w:val="1"/>
          <w:sz w:val="24"/>
          <w:szCs w:val="24"/>
          <w:lang w:val="en-ID"/>
        </w:rPr>
        <w:t>i</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ti</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3"/>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da</w:t>
      </w:r>
      <w:r w:rsidRPr="00EF27C2">
        <w:rPr>
          <w:noProof/>
          <w:spacing w:val="-3"/>
          <w:sz w:val="24"/>
          <w:szCs w:val="24"/>
          <w:lang w:val="en-ID"/>
        </w:rPr>
        <w:t>l</w:t>
      </w:r>
      <w:r w:rsidRPr="00EF27C2">
        <w:rPr>
          <w:noProof/>
          <w:sz w:val="24"/>
          <w:szCs w:val="24"/>
          <w:lang w:val="en-ID"/>
        </w:rPr>
        <w:t xml:space="preserve">a </w:t>
      </w:r>
      <w:r w:rsidRPr="00EF27C2">
        <w:rPr>
          <w:i/>
          <w:noProof/>
          <w:sz w:val="24"/>
          <w:szCs w:val="24"/>
          <w:lang w:val="en-ID"/>
        </w:rPr>
        <w:t>C</w:t>
      </w:r>
      <w:r w:rsidRPr="00EF27C2">
        <w:rPr>
          <w:i/>
          <w:noProof/>
          <w:spacing w:val="-1"/>
          <w:sz w:val="24"/>
          <w:szCs w:val="24"/>
          <w:lang w:val="en-ID"/>
        </w:rPr>
        <w:t>r</w:t>
      </w:r>
      <w:r w:rsidRPr="00EF27C2">
        <w:rPr>
          <w:i/>
          <w:noProof/>
          <w:sz w:val="24"/>
          <w:szCs w:val="24"/>
          <w:lang w:val="en-ID"/>
        </w:rPr>
        <w:t>onba</w:t>
      </w:r>
      <w:r w:rsidRPr="00EF27C2">
        <w:rPr>
          <w:i/>
          <w:noProof/>
          <w:spacing w:val="2"/>
          <w:sz w:val="24"/>
          <w:szCs w:val="24"/>
          <w:lang w:val="en-ID"/>
        </w:rPr>
        <w:t>c</w:t>
      </w:r>
      <w:r w:rsidRPr="00EF27C2">
        <w:rPr>
          <w:i/>
          <w:noProof/>
          <w:sz w:val="24"/>
          <w:szCs w:val="24"/>
          <w:lang w:val="en-ID"/>
        </w:rPr>
        <w:t>h’s</w:t>
      </w:r>
      <w:r w:rsidRPr="00EF27C2">
        <w:rPr>
          <w:i/>
          <w:noProof/>
          <w:spacing w:val="-1"/>
          <w:sz w:val="24"/>
          <w:szCs w:val="24"/>
          <w:lang w:val="en-ID"/>
        </w:rPr>
        <w:t xml:space="preserve"> </w:t>
      </w:r>
      <w:r w:rsidRPr="00EF27C2">
        <w:rPr>
          <w:i/>
          <w:noProof/>
          <w:spacing w:val="2"/>
          <w:sz w:val="24"/>
          <w:szCs w:val="24"/>
          <w:lang w:val="en-ID"/>
        </w:rPr>
        <w:t>A</w:t>
      </w:r>
      <w:r w:rsidRPr="00EF27C2">
        <w:rPr>
          <w:i/>
          <w:noProof/>
          <w:spacing w:val="1"/>
          <w:sz w:val="24"/>
          <w:szCs w:val="24"/>
          <w:lang w:val="en-ID"/>
        </w:rPr>
        <w:t>l</w:t>
      </w:r>
      <w:r w:rsidRPr="00EF27C2">
        <w:rPr>
          <w:i/>
          <w:noProof/>
          <w:sz w:val="24"/>
          <w:szCs w:val="24"/>
          <w:lang w:val="en-ID"/>
        </w:rPr>
        <w:t xml:space="preserve">pha </w:t>
      </w:r>
      <w:r w:rsidRPr="00EF27C2">
        <w:rPr>
          <w:noProof/>
          <w:sz w:val="24"/>
          <w:szCs w:val="24"/>
          <w:lang w:val="en-ID"/>
        </w:rPr>
        <w:t>d</w:t>
      </w:r>
      <w:r w:rsidRPr="00EF27C2">
        <w:rPr>
          <w:noProof/>
          <w:spacing w:val="2"/>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un</w:t>
      </w:r>
      <w:r w:rsidRPr="00EF27C2">
        <w:rPr>
          <w:noProof/>
          <w:spacing w:val="1"/>
          <w:sz w:val="24"/>
          <w:szCs w:val="24"/>
          <w:lang w:val="en-ID"/>
        </w:rPr>
        <w:t>j</w:t>
      </w:r>
      <w:r w:rsidRPr="00EF27C2">
        <w:rPr>
          <w:noProof/>
          <w:sz w:val="24"/>
          <w:szCs w:val="24"/>
          <w:lang w:val="en-ID"/>
        </w:rPr>
        <w:t>ukk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3"/>
          <w:sz w:val="24"/>
          <w:szCs w:val="24"/>
          <w:lang w:val="en-ID"/>
        </w:rPr>
        <w:t xml:space="preserve"> </w:t>
      </w:r>
      <w:r w:rsidRPr="00EF27C2">
        <w:rPr>
          <w:noProof/>
          <w:spacing w:val="1"/>
          <w:sz w:val="24"/>
          <w:szCs w:val="24"/>
          <w:lang w:val="en-ID"/>
        </w:rPr>
        <w:t>ta</w:t>
      </w:r>
      <w:r w:rsidRPr="00EF27C2">
        <w:rPr>
          <w:noProof/>
          <w:spacing w:val="-4"/>
          <w:sz w:val="24"/>
          <w:szCs w:val="24"/>
          <w:lang w:val="en-ID"/>
        </w:rPr>
        <w:t>b</w:t>
      </w:r>
      <w:r w:rsidRPr="00EF27C2">
        <w:rPr>
          <w:noProof/>
          <w:spacing w:val="1"/>
          <w:sz w:val="24"/>
          <w:szCs w:val="24"/>
          <w:lang w:val="en-ID"/>
        </w:rPr>
        <w:t>el:</w:t>
      </w:r>
    </w:p>
    <w:p w14:paraId="04745497" w14:textId="77777777" w:rsidR="00481650" w:rsidRPr="00EF27C2" w:rsidRDefault="00481650" w:rsidP="003A3D69">
      <w:pPr>
        <w:ind w:right="-1"/>
        <w:jc w:val="center"/>
        <w:rPr>
          <w:rFonts w:eastAsia="Calibri"/>
          <w:b/>
          <w:bCs/>
          <w:noProof/>
          <w:sz w:val="24"/>
          <w:szCs w:val="24"/>
          <w:lang w:val="en-ID"/>
        </w:rPr>
      </w:pPr>
      <w:r w:rsidRPr="00EF27C2">
        <w:rPr>
          <w:rFonts w:eastAsia="Calibri"/>
          <w:b/>
          <w:bCs/>
          <w:noProof/>
          <w:spacing w:val="1"/>
          <w:sz w:val="24"/>
          <w:szCs w:val="24"/>
          <w:lang w:val="en-ID"/>
        </w:rPr>
        <w:t>T</w:t>
      </w:r>
      <w:r w:rsidRPr="00EF27C2">
        <w:rPr>
          <w:rFonts w:eastAsia="Calibri"/>
          <w:b/>
          <w:bCs/>
          <w:noProof/>
          <w:spacing w:val="-1"/>
          <w:sz w:val="24"/>
          <w:szCs w:val="24"/>
          <w:lang w:val="en-ID"/>
        </w:rPr>
        <w:t>a</w:t>
      </w:r>
      <w:r w:rsidRPr="00EF27C2">
        <w:rPr>
          <w:rFonts w:eastAsia="Calibri"/>
          <w:b/>
          <w:bCs/>
          <w:noProof/>
          <w:sz w:val="24"/>
          <w:szCs w:val="24"/>
          <w:lang w:val="en-ID"/>
        </w:rPr>
        <w:t>b</w:t>
      </w:r>
      <w:r w:rsidRPr="00EF27C2">
        <w:rPr>
          <w:rFonts w:eastAsia="Calibri"/>
          <w:b/>
          <w:bCs/>
          <w:noProof/>
          <w:spacing w:val="3"/>
          <w:sz w:val="24"/>
          <w:szCs w:val="24"/>
          <w:lang w:val="en-ID"/>
        </w:rPr>
        <w:t>e</w:t>
      </w:r>
      <w:r w:rsidRPr="00EF27C2">
        <w:rPr>
          <w:rFonts w:eastAsia="Calibri"/>
          <w:b/>
          <w:bCs/>
          <w:noProof/>
          <w:sz w:val="24"/>
          <w:szCs w:val="24"/>
          <w:lang w:val="en-ID"/>
        </w:rPr>
        <w:t>l</w:t>
      </w:r>
      <w:r w:rsidRPr="00EF27C2">
        <w:rPr>
          <w:rFonts w:eastAsia="Calibri"/>
          <w:b/>
          <w:bCs/>
          <w:noProof/>
          <w:spacing w:val="-1"/>
          <w:sz w:val="24"/>
          <w:szCs w:val="24"/>
          <w:lang w:val="en-ID"/>
        </w:rPr>
        <w:t xml:space="preserve"> </w:t>
      </w:r>
      <w:r w:rsidRPr="00EF27C2">
        <w:rPr>
          <w:rFonts w:eastAsia="Calibri"/>
          <w:b/>
          <w:bCs/>
          <w:noProof/>
          <w:sz w:val="24"/>
          <w:szCs w:val="24"/>
          <w:lang w:val="en-ID"/>
        </w:rPr>
        <w:t>3. 7</w:t>
      </w:r>
    </w:p>
    <w:p w14:paraId="7DDDE79E" w14:textId="77777777" w:rsidR="00481650" w:rsidRPr="00EF27C2" w:rsidRDefault="00481650" w:rsidP="003A3D69">
      <w:pPr>
        <w:ind w:left="1276" w:right="-1" w:hanging="1306"/>
        <w:jc w:val="center"/>
        <w:rPr>
          <w:b/>
          <w:bCs/>
          <w:i/>
          <w:noProof/>
          <w:sz w:val="24"/>
          <w:szCs w:val="24"/>
          <w:lang w:val="en-ID"/>
        </w:rPr>
      </w:pPr>
      <w:bookmarkStart w:id="14" w:name="_Hlk176358200"/>
      <w:r w:rsidRPr="00EF27C2">
        <w:rPr>
          <w:b/>
          <w:bCs/>
          <w:noProof/>
          <w:spacing w:val="-1"/>
          <w:sz w:val="24"/>
          <w:szCs w:val="24"/>
          <w:lang w:val="en-ID"/>
        </w:rPr>
        <w:t>D</w:t>
      </w:r>
      <w:r w:rsidRPr="00EF27C2">
        <w:rPr>
          <w:b/>
          <w:bCs/>
          <w:noProof/>
          <w:spacing w:val="1"/>
          <w:sz w:val="24"/>
          <w:szCs w:val="24"/>
          <w:lang w:val="en-ID"/>
        </w:rPr>
        <w:t>er</w:t>
      </w:r>
      <w:r w:rsidRPr="00EF27C2">
        <w:rPr>
          <w:b/>
          <w:bCs/>
          <w:noProof/>
          <w:spacing w:val="-3"/>
          <w:sz w:val="24"/>
          <w:szCs w:val="24"/>
          <w:lang w:val="en-ID"/>
        </w:rPr>
        <w:t>a</w:t>
      </w:r>
      <w:r w:rsidRPr="00EF27C2">
        <w:rPr>
          <w:b/>
          <w:bCs/>
          <w:noProof/>
          <w:spacing w:val="1"/>
          <w:sz w:val="24"/>
          <w:szCs w:val="24"/>
          <w:lang w:val="en-ID"/>
        </w:rPr>
        <w:t>ja</w:t>
      </w:r>
      <w:r w:rsidRPr="00EF27C2">
        <w:rPr>
          <w:b/>
          <w:bCs/>
          <w:noProof/>
          <w:sz w:val="24"/>
          <w:szCs w:val="24"/>
          <w:lang w:val="en-ID"/>
        </w:rPr>
        <w:t>t</w:t>
      </w:r>
      <w:r w:rsidRPr="00EF27C2">
        <w:rPr>
          <w:b/>
          <w:bCs/>
          <w:noProof/>
          <w:spacing w:val="1"/>
          <w:sz w:val="24"/>
          <w:szCs w:val="24"/>
          <w:lang w:val="en-ID"/>
        </w:rPr>
        <w:t xml:space="preserve"> </w:t>
      </w:r>
      <w:r w:rsidRPr="00EF27C2">
        <w:rPr>
          <w:b/>
          <w:bCs/>
          <w:noProof/>
          <w:spacing w:val="-1"/>
          <w:sz w:val="24"/>
          <w:szCs w:val="24"/>
          <w:lang w:val="en-ID"/>
        </w:rPr>
        <w:t>K</w:t>
      </w:r>
      <w:r w:rsidRPr="00EF27C2">
        <w:rPr>
          <w:b/>
          <w:bCs/>
          <w:noProof/>
          <w:spacing w:val="-3"/>
          <w:sz w:val="24"/>
          <w:szCs w:val="24"/>
          <w:lang w:val="en-ID"/>
        </w:rPr>
        <w:t>e</w:t>
      </w:r>
      <w:r w:rsidRPr="00EF27C2">
        <w:rPr>
          <w:b/>
          <w:bCs/>
          <w:noProof/>
          <w:spacing w:val="1"/>
          <w:sz w:val="24"/>
          <w:szCs w:val="24"/>
          <w:lang w:val="en-ID"/>
        </w:rPr>
        <w:t>a</w:t>
      </w:r>
      <w:r w:rsidRPr="00EF27C2">
        <w:rPr>
          <w:b/>
          <w:bCs/>
          <w:noProof/>
          <w:sz w:val="24"/>
          <w:szCs w:val="24"/>
          <w:lang w:val="en-ID"/>
        </w:rPr>
        <w:t>nd</w:t>
      </w:r>
      <w:r w:rsidRPr="00EF27C2">
        <w:rPr>
          <w:b/>
          <w:bCs/>
          <w:noProof/>
          <w:spacing w:val="1"/>
          <w:sz w:val="24"/>
          <w:szCs w:val="24"/>
          <w:lang w:val="en-ID"/>
        </w:rPr>
        <w:t>ala</w:t>
      </w:r>
      <w:r w:rsidRPr="00EF27C2">
        <w:rPr>
          <w:b/>
          <w:bCs/>
          <w:noProof/>
          <w:sz w:val="24"/>
          <w:szCs w:val="24"/>
          <w:lang w:val="en-ID"/>
        </w:rPr>
        <w:t xml:space="preserve">n </w:t>
      </w:r>
      <w:r w:rsidRPr="00EF27C2">
        <w:rPr>
          <w:b/>
          <w:bCs/>
          <w:i/>
          <w:noProof/>
          <w:sz w:val="24"/>
          <w:szCs w:val="24"/>
          <w:lang w:val="en-ID"/>
        </w:rPr>
        <w:t>C</w:t>
      </w:r>
      <w:r w:rsidRPr="00EF27C2">
        <w:rPr>
          <w:b/>
          <w:bCs/>
          <w:i/>
          <w:noProof/>
          <w:spacing w:val="-1"/>
          <w:sz w:val="24"/>
          <w:szCs w:val="24"/>
          <w:lang w:val="en-ID"/>
        </w:rPr>
        <w:t>r</w:t>
      </w:r>
      <w:r w:rsidRPr="00EF27C2">
        <w:rPr>
          <w:b/>
          <w:bCs/>
          <w:i/>
          <w:noProof/>
          <w:sz w:val="24"/>
          <w:szCs w:val="24"/>
          <w:lang w:val="en-ID"/>
        </w:rPr>
        <w:t>onb</w:t>
      </w:r>
      <w:r w:rsidRPr="00EF27C2">
        <w:rPr>
          <w:b/>
          <w:bCs/>
          <w:i/>
          <w:noProof/>
          <w:spacing w:val="-4"/>
          <w:sz w:val="24"/>
          <w:szCs w:val="24"/>
          <w:lang w:val="en-ID"/>
        </w:rPr>
        <w:t>a</w:t>
      </w:r>
      <w:r w:rsidRPr="00EF27C2">
        <w:rPr>
          <w:b/>
          <w:bCs/>
          <w:i/>
          <w:noProof/>
          <w:spacing w:val="2"/>
          <w:sz w:val="24"/>
          <w:szCs w:val="24"/>
          <w:lang w:val="en-ID"/>
        </w:rPr>
        <w:t>c</w:t>
      </w:r>
      <w:r w:rsidRPr="00EF27C2">
        <w:rPr>
          <w:b/>
          <w:bCs/>
          <w:i/>
          <w:noProof/>
          <w:sz w:val="24"/>
          <w:szCs w:val="24"/>
          <w:lang w:val="en-ID"/>
        </w:rPr>
        <w:t>h’s</w:t>
      </w:r>
      <w:r w:rsidRPr="00EF27C2">
        <w:rPr>
          <w:b/>
          <w:bCs/>
          <w:noProof/>
          <w:sz w:val="24"/>
          <w:szCs w:val="24"/>
          <w:lang w:val="en-ID"/>
        </w:rPr>
        <w:t xml:space="preserve"> </w:t>
      </w:r>
      <w:r w:rsidRPr="00EF27C2">
        <w:rPr>
          <w:b/>
          <w:bCs/>
          <w:i/>
          <w:noProof/>
          <w:spacing w:val="1"/>
          <w:sz w:val="24"/>
          <w:szCs w:val="24"/>
          <w:lang w:val="en-ID"/>
        </w:rPr>
        <w:t>Al</w:t>
      </w:r>
      <w:r w:rsidRPr="00EF27C2">
        <w:rPr>
          <w:b/>
          <w:bCs/>
          <w:i/>
          <w:noProof/>
          <w:sz w:val="24"/>
          <w:szCs w:val="24"/>
          <w:lang w:val="en-ID"/>
        </w:rPr>
        <w:t>pha</w:t>
      </w:r>
      <w:bookmarkEnd w:id="14"/>
    </w:p>
    <w:p w14:paraId="450B8329" w14:textId="77777777" w:rsidR="00481650" w:rsidRPr="00EF27C2" w:rsidRDefault="00481650" w:rsidP="003A3D69">
      <w:pPr>
        <w:ind w:left="1276" w:right="-1" w:hanging="1306"/>
        <w:jc w:val="center"/>
        <w:rPr>
          <w:b/>
          <w:bCs/>
          <w:noProof/>
          <w:sz w:val="24"/>
          <w:szCs w:val="24"/>
          <w:lang w:val="en-ID"/>
        </w:rPr>
      </w:pPr>
    </w:p>
    <w:tbl>
      <w:tblPr>
        <w:tblW w:w="7166" w:type="dxa"/>
        <w:jc w:val="center"/>
        <w:tblLayout w:type="fixed"/>
        <w:tblCellMar>
          <w:left w:w="0" w:type="dxa"/>
          <w:right w:w="0" w:type="dxa"/>
        </w:tblCellMar>
        <w:tblLook w:val="01E0" w:firstRow="1" w:lastRow="1" w:firstColumn="1" w:lastColumn="1" w:noHBand="0" w:noVBand="0"/>
      </w:tblPr>
      <w:tblGrid>
        <w:gridCol w:w="3585"/>
        <w:gridCol w:w="3581"/>
      </w:tblGrid>
      <w:tr w:rsidR="00481650" w:rsidRPr="00EF27C2" w14:paraId="02CE64C7" w14:textId="77777777" w:rsidTr="003A3D69">
        <w:trPr>
          <w:trHeight w:hRule="exact" w:val="260"/>
          <w:jc w:val="center"/>
        </w:trPr>
        <w:tc>
          <w:tcPr>
            <w:tcW w:w="3585" w:type="dxa"/>
            <w:tcBorders>
              <w:top w:val="single" w:sz="6" w:space="0" w:color="000000"/>
              <w:left w:val="single" w:sz="6" w:space="0" w:color="000000"/>
              <w:bottom w:val="single" w:sz="6" w:space="0" w:color="000000"/>
              <w:right w:val="single" w:sz="6" w:space="0" w:color="000000"/>
            </w:tcBorders>
            <w:shd w:val="clear" w:color="auto" w:fill="D9D9D9"/>
          </w:tcPr>
          <w:p w14:paraId="65B3A6AA" w14:textId="77777777" w:rsidR="00481650" w:rsidRPr="00EF27C2" w:rsidRDefault="00481650" w:rsidP="00C2721C">
            <w:pPr>
              <w:spacing w:line="480" w:lineRule="auto"/>
              <w:ind w:left="604"/>
              <w:rPr>
                <w:noProof/>
                <w:sz w:val="24"/>
                <w:szCs w:val="24"/>
                <w:lang w:val="en-ID"/>
              </w:rPr>
            </w:pPr>
            <w:r w:rsidRPr="00EF27C2">
              <w:rPr>
                <w:b/>
                <w:noProof/>
                <w:spacing w:val="-1"/>
                <w:sz w:val="24"/>
                <w:szCs w:val="24"/>
                <w:lang w:val="en-ID"/>
              </w:rPr>
              <w:t>N</w:t>
            </w:r>
            <w:r w:rsidRPr="00EF27C2">
              <w:rPr>
                <w:b/>
                <w:noProof/>
                <w:spacing w:val="1"/>
                <w:sz w:val="24"/>
                <w:szCs w:val="24"/>
                <w:lang w:val="en-ID"/>
              </w:rPr>
              <w:t>il</w:t>
            </w:r>
            <w:r w:rsidRPr="00EF27C2">
              <w:rPr>
                <w:b/>
                <w:noProof/>
                <w:sz w:val="24"/>
                <w:szCs w:val="24"/>
                <w:lang w:val="en-ID"/>
              </w:rPr>
              <w:t>ai</w:t>
            </w:r>
            <w:r w:rsidRPr="00EF27C2">
              <w:rPr>
                <w:b/>
                <w:noProof/>
                <w:spacing w:val="2"/>
                <w:sz w:val="24"/>
                <w:szCs w:val="24"/>
                <w:lang w:val="en-ID"/>
              </w:rPr>
              <w:t xml:space="preserve"> </w:t>
            </w:r>
            <w:r w:rsidRPr="00EF27C2">
              <w:rPr>
                <w:b/>
                <w:i/>
                <w:noProof/>
                <w:sz w:val="24"/>
                <w:szCs w:val="24"/>
                <w:lang w:val="en-ID"/>
              </w:rPr>
              <w:t>C</w:t>
            </w:r>
            <w:r w:rsidRPr="00EF27C2">
              <w:rPr>
                <w:b/>
                <w:i/>
                <w:noProof/>
                <w:spacing w:val="-1"/>
                <w:sz w:val="24"/>
                <w:szCs w:val="24"/>
                <w:lang w:val="en-ID"/>
              </w:rPr>
              <w:t>r</w:t>
            </w:r>
            <w:r w:rsidRPr="00EF27C2">
              <w:rPr>
                <w:b/>
                <w:i/>
                <w:noProof/>
                <w:sz w:val="24"/>
                <w:szCs w:val="24"/>
                <w:lang w:val="en-ID"/>
              </w:rPr>
              <w:t>o</w:t>
            </w:r>
            <w:r w:rsidRPr="00EF27C2">
              <w:rPr>
                <w:b/>
                <w:i/>
                <w:noProof/>
                <w:spacing w:val="-1"/>
                <w:sz w:val="24"/>
                <w:szCs w:val="24"/>
                <w:lang w:val="en-ID"/>
              </w:rPr>
              <w:t>n</w:t>
            </w:r>
            <w:r w:rsidRPr="00EF27C2">
              <w:rPr>
                <w:b/>
                <w:i/>
                <w:noProof/>
                <w:sz w:val="24"/>
                <w:szCs w:val="24"/>
                <w:lang w:val="en-ID"/>
              </w:rPr>
              <w:t>ba</w:t>
            </w:r>
            <w:r w:rsidRPr="00EF27C2">
              <w:rPr>
                <w:b/>
                <w:i/>
                <w:noProof/>
                <w:spacing w:val="1"/>
                <w:sz w:val="24"/>
                <w:szCs w:val="24"/>
                <w:lang w:val="en-ID"/>
              </w:rPr>
              <w:t>c</w:t>
            </w:r>
            <w:r w:rsidRPr="00EF27C2">
              <w:rPr>
                <w:b/>
                <w:i/>
                <w:noProof/>
                <w:spacing w:val="-1"/>
                <w:sz w:val="24"/>
                <w:szCs w:val="24"/>
                <w:lang w:val="en-ID"/>
              </w:rPr>
              <w:t>h</w:t>
            </w:r>
            <w:r w:rsidRPr="00EF27C2">
              <w:rPr>
                <w:b/>
                <w:i/>
                <w:noProof/>
                <w:sz w:val="24"/>
                <w:szCs w:val="24"/>
                <w:lang w:val="en-ID"/>
              </w:rPr>
              <w:t>’s</w:t>
            </w:r>
            <w:r w:rsidRPr="00EF27C2">
              <w:rPr>
                <w:b/>
                <w:i/>
                <w:noProof/>
                <w:spacing w:val="-1"/>
                <w:sz w:val="24"/>
                <w:szCs w:val="24"/>
                <w:lang w:val="en-ID"/>
              </w:rPr>
              <w:t xml:space="preserve"> </w:t>
            </w:r>
            <w:r w:rsidRPr="00EF27C2">
              <w:rPr>
                <w:b/>
                <w:i/>
                <w:noProof/>
                <w:sz w:val="24"/>
                <w:szCs w:val="24"/>
                <w:lang w:val="en-ID"/>
              </w:rPr>
              <w:t>A</w:t>
            </w:r>
            <w:r w:rsidRPr="00EF27C2">
              <w:rPr>
                <w:b/>
                <w:i/>
                <w:noProof/>
                <w:spacing w:val="1"/>
                <w:sz w:val="24"/>
                <w:szCs w:val="24"/>
                <w:lang w:val="en-ID"/>
              </w:rPr>
              <w:t>l</w:t>
            </w:r>
            <w:r w:rsidRPr="00EF27C2">
              <w:rPr>
                <w:b/>
                <w:i/>
                <w:noProof/>
                <w:sz w:val="24"/>
                <w:szCs w:val="24"/>
                <w:lang w:val="en-ID"/>
              </w:rPr>
              <w:t>p</w:t>
            </w:r>
            <w:r w:rsidRPr="00EF27C2">
              <w:rPr>
                <w:b/>
                <w:i/>
                <w:noProof/>
                <w:spacing w:val="-1"/>
                <w:sz w:val="24"/>
                <w:szCs w:val="24"/>
                <w:lang w:val="en-ID"/>
              </w:rPr>
              <w:t>h</w:t>
            </w:r>
            <w:r w:rsidRPr="00EF27C2">
              <w:rPr>
                <w:b/>
                <w:i/>
                <w:noProof/>
                <w:sz w:val="24"/>
                <w:szCs w:val="24"/>
                <w:lang w:val="en-ID"/>
              </w:rPr>
              <w:t>a</w:t>
            </w:r>
          </w:p>
        </w:tc>
        <w:tc>
          <w:tcPr>
            <w:tcW w:w="3581" w:type="dxa"/>
            <w:tcBorders>
              <w:top w:val="single" w:sz="6" w:space="0" w:color="000000"/>
              <w:left w:val="single" w:sz="6" w:space="0" w:color="000000"/>
              <w:bottom w:val="single" w:sz="6" w:space="0" w:color="000000"/>
              <w:right w:val="single" w:sz="6" w:space="0" w:color="000000"/>
            </w:tcBorders>
            <w:shd w:val="clear" w:color="auto" w:fill="D9D9D9"/>
          </w:tcPr>
          <w:p w14:paraId="380DC1BE" w14:textId="77777777" w:rsidR="00481650" w:rsidRPr="00EF27C2" w:rsidRDefault="00481650" w:rsidP="00C2721C">
            <w:pPr>
              <w:spacing w:line="480" w:lineRule="auto"/>
              <w:ind w:left="735"/>
              <w:rPr>
                <w:noProof/>
                <w:sz w:val="24"/>
                <w:szCs w:val="24"/>
                <w:lang w:val="en-ID"/>
              </w:rPr>
            </w:pPr>
            <w:r w:rsidRPr="00EF27C2">
              <w:rPr>
                <w:b/>
                <w:noProof/>
                <w:spacing w:val="-1"/>
                <w:sz w:val="24"/>
                <w:szCs w:val="24"/>
                <w:lang w:val="en-ID"/>
              </w:rPr>
              <w:t>D</w:t>
            </w:r>
            <w:r w:rsidRPr="00EF27C2">
              <w:rPr>
                <w:b/>
                <w:noProof/>
                <w:spacing w:val="1"/>
                <w:sz w:val="24"/>
                <w:szCs w:val="24"/>
                <w:lang w:val="en-ID"/>
              </w:rPr>
              <w:t>e</w:t>
            </w:r>
            <w:r w:rsidRPr="00EF27C2">
              <w:rPr>
                <w:b/>
                <w:noProof/>
                <w:spacing w:val="2"/>
                <w:sz w:val="24"/>
                <w:szCs w:val="24"/>
                <w:lang w:val="en-ID"/>
              </w:rPr>
              <w:t>r</w:t>
            </w:r>
            <w:r w:rsidRPr="00EF27C2">
              <w:rPr>
                <w:b/>
                <w:noProof/>
                <w:sz w:val="24"/>
                <w:szCs w:val="24"/>
                <w:lang w:val="en-ID"/>
              </w:rPr>
              <w:t>a</w:t>
            </w:r>
            <w:r w:rsidRPr="00EF27C2">
              <w:rPr>
                <w:b/>
                <w:noProof/>
                <w:spacing w:val="-1"/>
                <w:sz w:val="24"/>
                <w:szCs w:val="24"/>
                <w:lang w:val="en-ID"/>
              </w:rPr>
              <w:t>n</w:t>
            </w:r>
            <w:r w:rsidRPr="00EF27C2">
              <w:rPr>
                <w:b/>
                <w:noProof/>
                <w:sz w:val="24"/>
                <w:szCs w:val="24"/>
                <w:lang w:val="en-ID"/>
              </w:rPr>
              <w:t>jat</w:t>
            </w:r>
            <w:r w:rsidRPr="00EF27C2">
              <w:rPr>
                <w:b/>
                <w:noProof/>
                <w:spacing w:val="4"/>
                <w:sz w:val="24"/>
                <w:szCs w:val="24"/>
                <w:lang w:val="en-ID"/>
              </w:rPr>
              <w:t xml:space="preserve"> </w:t>
            </w:r>
            <w:r w:rsidRPr="00EF27C2">
              <w:rPr>
                <w:b/>
                <w:noProof/>
                <w:spacing w:val="-3"/>
                <w:sz w:val="24"/>
                <w:szCs w:val="24"/>
                <w:lang w:val="en-ID"/>
              </w:rPr>
              <w:t>K</w:t>
            </w:r>
            <w:r w:rsidRPr="00EF27C2">
              <w:rPr>
                <w:b/>
                <w:noProof/>
                <w:spacing w:val="1"/>
                <w:sz w:val="24"/>
                <w:szCs w:val="24"/>
                <w:lang w:val="en-ID"/>
              </w:rPr>
              <w:t>e</w:t>
            </w:r>
            <w:r w:rsidRPr="00EF27C2">
              <w:rPr>
                <w:b/>
                <w:noProof/>
                <w:sz w:val="24"/>
                <w:szCs w:val="24"/>
                <w:lang w:val="en-ID"/>
              </w:rPr>
              <w:t>a</w:t>
            </w:r>
            <w:r w:rsidRPr="00EF27C2">
              <w:rPr>
                <w:b/>
                <w:noProof/>
                <w:spacing w:val="-1"/>
                <w:sz w:val="24"/>
                <w:szCs w:val="24"/>
                <w:lang w:val="en-ID"/>
              </w:rPr>
              <w:t>nd</w:t>
            </w:r>
            <w:r w:rsidRPr="00EF27C2">
              <w:rPr>
                <w:b/>
                <w:noProof/>
                <w:sz w:val="24"/>
                <w:szCs w:val="24"/>
                <w:lang w:val="en-ID"/>
              </w:rPr>
              <w:t>a</w:t>
            </w:r>
            <w:r w:rsidRPr="00EF27C2">
              <w:rPr>
                <w:b/>
                <w:noProof/>
                <w:spacing w:val="1"/>
                <w:sz w:val="24"/>
                <w:szCs w:val="24"/>
                <w:lang w:val="en-ID"/>
              </w:rPr>
              <w:t>l</w:t>
            </w:r>
            <w:r w:rsidRPr="00EF27C2">
              <w:rPr>
                <w:b/>
                <w:noProof/>
                <w:sz w:val="24"/>
                <w:szCs w:val="24"/>
                <w:lang w:val="en-ID"/>
              </w:rPr>
              <w:t>an</w:t>
            </w:r>
          </w:p>
        </w:tc>
      </w:tr>
      <w:tr w:rsidR="00481650" w:rsidRPr="00EF27C2" w14:paraId="52A2CBE9" w14:textId="77777777" w:rsidTr="003A3D69">
        <w:trPr>
          <w:trHeight w:hRule="exact" w:val="298"/>
          <w:jc w:val="center"/>
        </w:trPr>
        <w:tc>
          <w:tcPr>
            <w:tcW w:w="3585" w:type="dxa"/>
            <w:tcBorders>
              <w:top w:val="single" w:sz="6" w:space="0" w:color="000000"/>
              <w:left w:val="single" w:sz="6" w:space="0" w:color="000000"/>
              <w:bottom w:val="single" w:sz="6" w:space="0" w:color="000000"/>
              <w:right w:val="single" w:sz="6" w:space="0" w:color="000000"/>
            </w:tcBorders>
          </w:tcPr>
          <w:p w14:paraId="42FCD619" w14:textId="77777777" w:rsidR="00481650" w:rsidRPr="00EF27C2" w:rsidRDefault="00481650" w:rsidP="00C2721C">
            <w:pPr>
              <w:spacing w:line="480" w:lineRule="auto"/>
              <w:ind w:left="1269" w:right="1265"/>
              <w:jc w:val="center"/>
              <w:rPr>
                <w:noProof/>
                <w:sz w:val="24"/>
                <w:szCs w:val="24"/>
                <w:lang w:val="en-ID"/>
              </w:rPr>
            </w:pPr>
            <w:r w:rsidRPr="00EF27C2">
              <w:rPr>
                <w:noProof/>
                <w:sz w:val="24"/>
                <w:szCs w:val="24"/>
                <w:lang w:val="en-ID"/>
              </w:rPr>
              <w:t>0,0</w:t>
            </w:r>
            <w:r w:rsidRPr="00EF27C2">
              <w:rPr>
                <w:noProof/>
                <w:spacing w:val="1"/>
                <w:sz w:val="24"/>
                <w:szCs w:val="24"/>
                <w:lang w:val="en-ID"/>
              </w:rPr>
              <w:t xml:space="preserve"> </w:t>
            </w:r>
            <w:r w:rsidRPr="00EF27C2">
              <w:rPr>
                <w:noProof/>
                <w:sz w:val="24"/>
                <w:szCs w:val="24"/>
                <w:lang w:val="en-ID"/>
              </w:rPr>
              <w:t>– 0,20</w:t>
            </w:r>
          </w:p>
        </w:tc>
        <w:tc>
          <w:tcPr>
            <w:tcW w:w="3581" w:type="dxa"/>
            <w:tcBorders>
              <w:top w:val="single" w:sz="6" w:space="0" w:color="000000"/>
              <w:left w:val="single" w:sz="6" w:space="0" w:color="000000"/>
              <w:bottom w:val="single" w:sz="6" w:space="0" w:color="000000"/>
              <w:right w:val="single" w:sz="6" w:space="0" w:color="000000"/>
            </w:tcBorders>
          </w:tcPr>
          <w:p w14:paraId="78AE5293" w14:textId="77777777" w:rsidR="00481650" w:rsidRPr="00EF27C2" w:rsidRDefault="00481650" w:rsidP="00C2721C">
            <w:pPr>
              <w:spacing w:line="480" w:lineRule="auto"/>
              <w:ind w:left="1136"/>
              <w:rPr>
                <w:noProof/>
                <w:sz w:val="24"/>
                <w:szCs w:val="24"/>
                <w:lang w:val="en-ID"/>
              </w:rPr>
            </w:pPr>
            <w:r w:rsidRPr="00EF27C2">
              <w:rPr>
                <w:noProof/>
                <w:spacing w:val="-1"/>
                <w:sz w:val="24"/>
                <w:szCs w:val="24"/>
                <w:lang w:val="en-ID"/>
              </w:rPr>
              <w:t>K</w:t>
            </w:r>
            <w:r w:rsidRPr="00EF27C2">
              <w:rPr>
                <w:noProof/>
                <w:sz w:val="24"/>
                <w:szCs w:val="24"/>
                <w:lang w:val="en-ID"/>
              </w:rPr>
              <w:t>ur</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d</w:t>
            </w:r>
            <w:r w:rsidRPr="00EF27C2">
              <w:rPr>
                <w:noProof/>
                <w:spacing w:val="-3"/>
                <w:sz w:val="24"/>
                <w:szCs w:val="24"/>
                <w:lang w:val="en-ID"/>
              </w:rPr>
              <w:t>a</w:t>
            </w:r>
            <w:r w:rsidRPr="00EF27C2">
              <w:rPr>
                <w:noProof/>
                <w:sz w:val="24"/>
                <w:szCs w:val="24"/>
                <w:lang w:val="en-ID"/>
              </w:rPr>
              <w:t>l</w:t>
            </w:r>
          </w:p>
        </w:tc>
      </w:tr>
      <w:tr w:rsidR="00481650" w:rsidRPr="00EF27C2" w14:paraId="217C061C" w14:textId="77777777" w:rsidTr="003A3D69">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4A7582E2" w14:textId="77777777" w:rsidR="00481650" w:rsidRPr="00EF27C2" w:rsidRDefault="00481650" w:rsidP="00C2721C">
            <w:pPr>
              <w:spacing w:line="480" w:lineRule="auto"/>
              <w:ind w:left="1180"/>
              <w:rPr>
                <w:noProof/>
                <w:sz w:val="24"/>
                <w:szCs w:val="24"/>
                <w:lang w:val="en-ID"/>
              </w:rPr>
            </w:pPr>
            <w:r w:rsidRPr="00EF27C2">
              <w:rPr>
                <w:noProof/>
                <w:sz w:val="24"/>
                <w:szCs w:val="24"/>
                <w:lang w:val="en-ID"/>
              </w:rPr>
              <w:t>&gt;0,20 – 0,40</w:t>
            </w:r>
          </w:p>
        </w:tc>
        <w:tc>
          <w:tcPr>
            <w:tcW w:w="3581" w:type="dxa"/>
            <w:tcBorders>
              <w:top w:val="single" w:sz="6" w:space="0" w:color="000000"/>
              <w:left w:val="single" w:sz="6" w:space="0" w:color="000000"/>
              <w:bottom w:val="single" w:sz="6" w:space="0" w:color="000000"/>
              <w:right w:val="single" w:sz="6" w:space="0" w:color="000000"/>
            </w:tcBorders>
          </w:tcPr>
          <w:p w14:paraId="192AFEC2" w14:textId="77777777" w:rsidR="00481650" w:rsidRPr="00EF27C2" w:rsidRDefault="00481650" w:rsidP="00C2721C">
            <w:pPr>
              <w:spacing w:line="480" w:lineRule="auto"/>
              <w:ind w:left="1198" w:right="1195"/>
              <w:jc w:val="center"/>
              <w:rPr>
                <w:noProof/>
                <w:sz w:val="24"/>
                <w:szCs w:val="24"/>
                <w:lang w:val="en-ID"/>
              </w:rPr>
            </w:pP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 xml:space="preserve">k </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l</w:t>
            </w:r>
          </w:p>
        </w:tc>
      </w:tr>
      <w:tr w:rsidR="00481650" w:rsidRPr="00EF27C2" w14:paraId="2FCBA78D" w14:textId="77777777" w:rsidTr="003A3D69">
        <w:trPr>
          <w:trHeight w:hRule="exact" w:val="284"/>
          <w:jc w:val="center"/>
        </w:trPr>
        <w:tc>
          <w:tcPr>
            <w:tcW w:w="3585" w:type="dxa"/>
            <w:tcBorders>
              <w:top w:val="single" w:sz="6" w:space="0" w:color="000000"/>
              <w:left w:val="single" w:sz="6" w:space="0" w:color="000000"/>
              <w:bottom w:val="single" w:sz="6" w:space="0" w:color="000000"/>
              <w:right w:val="single" w:sz="6" w:space="0" w:color="000000"/>
            </w:tcBorders>
          </w:tcPr>
          <w:p w14:paraId="2E032B67" w14:textId="77777777" w:rsidR="00481650" w:rsidRPr="00EF27C2" w:rsidRDefault="00481650" w:rsidP="00C2721C">
            <w:pPr>
              <w:spacing w:line="480" w:lineRule="auto"/>
              <w:ind w:left="1180"/>
              <w:rPr>
                <w:noProof/>
                <w:sz w:val="24"/>
                <w:szCs w:val="24"/>
                <w:lang w:val="en-ID"/>
              </w:rPr>
            </w:pPr>
            <w:r w:rsidRPr="00EF27C2">
              <w:rPr>
                <w:noProof/>
                <w:sz w:val="24"/>
                <w:szCs w:val="24"/>
                <w:lang w:val="en-ID"/>
              </w:rPr>
              <w:t>&gt;0,40 – 0,60</w:t>
            </w:r>
          </w:p>
        </w:tc>
        <w:tc>
          <w:tcPr>
            <w:tcW w:w="3581" w:type="dxa"/>
            <w:tcBorders>
              <w:top w:val="single" w:sz="6" w:space="0" w:color="000000"/>
              <w:left w:val="single" w:sz="6" w:space="0" w:color="000000"/>
              <w:bottom w:val="single" w:sz="6" w:space="0" w:color="000000"/>
              <w:right w:val="single" w:sz="6" w:space="0" w:color="000000"/>
            </w:tcBorders>
          </w:tcPr>
          <w:p w14:paraId="4AA4CFFB" w14:textId="77777777" w:rsidR="00481650" w:rsidRPr="00EF27C2" w:rsidRDefault="00481650" w:rsidP="00C2721C">
            <w:pPr>
              <w:spacing w:line="480" w:lineRule="auto"/>
              <w:ind w:left="1176"/>
              <w:rPr>
                <w:noProof/>
                <w:sz w:val="24"/>
                <w:szCs w:val="24"/>
                <w:lang w:val="en-ID"/>
              </w:rPr>
            </w:pPr>
            <w:r w:rsidRPr="00EF27C2">
              <w:rPr>
                <w:noProof/>
                <w:sz w:val="24"/>
                <w:szCs w:val="24"/>
                <w:lang w:val="en-ID"/>
              </w:rPr>
              <w:t xml:space="preserve">Cukup </w:t>
            </w:r>
            <w:r w:rsidRPr="00EF27C2">
              <w:rPr>
                <w:noProof/>
                <w:spacing w:val="1"/>
                <w:sz w:val="24"/>
                <w:szCs w:val="24"/>
                <w:lang w:val="en-ID"/>
              </w:rPr>
              <w:t>a</w:t>
            </w:r>
            <w:r w:rsidRPr="00EF27C2">
              <w:rPr>
                <w:noProof/>
                <w:sz w:val="24"/>
                <w:szCs w:val="24"/>
                <w:lang w:val="en-ID"/>
              </w:rPr>
              <w:t>nd</w:t>
            </w:r>
            <w:r w:rsidRPr="00EF27C2">
              <w:rPr>
                <w:noProof/>
                <w:spacing w:val="-3"/>
                <w:sz w:val="24"/>
                <w:szCs w:val="24"/>
                <w:lang w:val="en-ID"/>
              </w:rPr>
              <w:t>a</w:t>
            </w:r>
            <w:r w:rsidRPr="00EF27C2">
              <w:rPr>
                <w:noProof/>
                <w:sz w:val="24"/>
                <w:szCs w:val="24"/>
                <w:lang w:val="en-ID"/>
              </w:rPr>
              <w:t>l</w:t>
            </w:r>
          </w:p>
        </w:tc>
      </w:tr>
      <w:tr w:rsidR="00481650" w:rsidRPr="00EF27C2" w14:paraId="6017E706" w14:textId="77777777" w:rsidTr="003A3D69">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32E79E1F" w14:textId="77777777" w:rsidR="00481650" w:rsidRPr="00EF27C2" w:rsidRDefault="00481650" w:rsidP="00C2721C">
            <w:pPr>
              <w:spacing w:line="480" w:lineRule="auto"/>
              <w:ind w:left="1180"/>
              <w:rPr>
                <w:noProof/>
                <w:sz w:val="24"/>
                <w:szCs w:val="24"/>
                <w:lang w:val="en-ID"/>
              </w:rPr>
            </w:pPr>
            <w:r w:rsidRPr="00EF27C2">
              <w:rPr>
                <w:noProof/>
                <w:sz w:val="24"/>
                <w:szCs w:val="24"/>
                <w:lang w:val="en-ID"/>
              </w:rPr>
              <w:t>&gt;0,60 – 0,80</w:t>
            </w:r>
          </w:p>
        </w:tc>
        <w:tc>
          <w:tcPr>
            <w:tcW w:w="3581" w:type="dxa"/>
            <w:tcBorders>
              <w:top w:val="single" w:sz="6" w:space="0" w:color="000000"/>
              <w:left w:val="single" w:sz="6" w:space="0" w:color="000000"/>
              <w:bottom w:val="single" w:sz="6" w:space="0" w:color="000000"/>
              <w:right w:val="single" w:sz="6" w:space="0" w:color="000000"/>
            </w:tcBorders>
          </w:tcPr>
          <w:p w14:paraId="7AA9D331" w14:textId="77777777" w:rsidR="00481650" w:rsidRPr="00EF27C2" w:rsidRDefault="00481650" w:rsidP="00C2721C">
            <w:pPr>
              <w:spacing w:line="480" w:lineRule="auto"/>
              <w:ind w:left="1454" w:right="1451"/>
              <w:jc w:val="center"/>
              <w:rPr>
                <w:noProof/>
                <w:sz w:val="24"/>
                <w:szCs w:val="24"/>
                <w:lang w:val="en-ID"/>
              </w:rPr>
            </w:pPr>
            <w:r w:rsidRPr="00EF27C2">
              <w:rPr>
                <w:noProof/>
                <w:spacing w:val="-1"/>
                <w:sz w:val="24"/>
                <w:szCs w:val="24"/>
                <w:lang w:val="en-ID"/>
              </w:rPr>
              <w:t>A</w:t>
            </w:r>
            <w:r w:rsidRPr="00EF27C2">
              <w:rPr>
                <w:noProof/>
                <w:sz w:val="24"/>
                <w:szCs w:val="24"/>
                <w:lang w:val="en-ID"/>
              </w:rPr>
              <w:t>nd</w:t>
            </w:r>
            <w:r w:rsidRPr="00EF27C2">
              <w:rPr>
                <w:noProof/>
                <w:spacing w:val="1"/>
                <w:sz w:val="24"/>
                <w:szCs w:val="24"/>
                <w:lang w:val="en-ID"/>
              </w:rPr>
              <w:t>a</w:t>
            </w:r>
            <w:r w:rsidRPr="00EF27C2">
              <w:rPr>
                <w:noProof/>
                <w:sz w:val="24"/>
                <w:szCs w:val="24"/>
                <w:lang w:val="en-ID"/>
              </w:rPr>
              <w:t>l</w:t>
            </w:r>
          </w:p>
        </w:tc>
      </w:tr>
      <w:tr w:rsidR="00481650" w:rsidRPr="00EF27C2" w14:paraId="7E93279F" w14:textId="77777777" w:rsidTr="003A3D69">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1006C47F" w14:textId="77777777" w:rsidR="00481650" w:rsidRPr="00EF27C2" w:rsidRDefault="00481650" w:rsidP="00C2721C">
            <w:pPr>
              <w:spacing w:line="480" w:lineRule="auto"/>
              <w:ind w:left="1180"/>
              <w:rPr>
                <w:noProof/>
                <w:sz w:val="24"/>
                <w:szCs w:val="24"/>
                <w:lang w:val="en-ID"/>
              </w:rPr>
            </w:pPr>
            <w:r w:rsidRPr="00EF27C2">
              <w:rPr>
                <w:noProof/>
                <w:sz w:val="24"/>
                <w:szCs w:val="24"/>
                <w:lang w:val="en-ID"/>
              </w:rPr>
              <w:t>&gt;0,80 – 1.00</w:t>
            </w:r>
          </w:p>
        </w:tc>
        <w:tc>
          <w:tcPr>
            <w:tcW w:w="3581" w:type="dxa"/>
            <w:tcBorders>
              <w:top w:val="single" w:sz="6" w:space="0" w:color="000000"/>
              <w:left w:val="single" w:sz="6" w:space="0" w:color="000000"/>
              <w:bottom w:val="single" w:sz="6" w:space="0" w:color="000000"/>
              <w:right w:val="single" w:sz="6" w:space="0" w:color="000000"/>
            </w:tcBorders>
          </w:tcPr>
          <w:p w14:paraId="6EAD0484" w14:textId="77777777" w:rsidR="00481650" w:rsidRPr="00EF27C2" w:rsidRDefault="00481650" w:rsidP="00C2721C">
            <w:pPr>
              <w:spacing w:line="480" w:lineRule="auto"/>
              <w:ind w:left="1168"/>
              <w:rPr>
                <w:noProof/>
                <w:sz w:val="24"/>
                <w:szCs w:val="24"/>
                <w:lang w:val="en-ID"/>
              </w:rPr>
            </w:pP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l</w:t>
            </w:r>
          </w:p>
        </w:tc>
      </w:tr>
    </w:tbl>
    <w:p w14:paraId="6E63FFB6" w14:textId="77777777" w:rsidR="00481650" w:rsidRPr="00EF27C2" w:rsidRDefault="00481650" w:rsidP="003A3D69">
      <w:pPr>
        <w:spacing w:line="480" w:lineRule="auto"/>
        <w:ind w:left="426"/>
        <w:rPr>
          <w:noProof/>
          <w:sz w:val="24"/>
          <w:szCs w:val="24"/>
          <w:lang w:val="en-ID"/>
        </w:rPr>
      </w:pP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 xml:space="preserve"> </w:t>
      </w:r>
      <w:r w:rsidRPr="00EF27C2">
        <w:rPr>
          <w:noProof/>
          <w:spacing w:val="-1"/>
          <w:sz w:val="24"/>
          <w:szCs w:val="24"/>
          <w:lang w:val="en-ID"/>
        </w:rPr>
        <w:t>H</w:t>
      </w:r>
      <w:r w:rsidRPr="00EF27C2">
        <w:rPr>
          <w:noProof/>
          <w:spacing w:val="1"/>
          <w:sz w:val="24"/>
          <w:szCs w:val="24"/>
          <w:lang w:val="en-ID"/>
        </w:rPr>
        <w:t>ai</w:t>
      </w:r>
      <w:r w:rsidRPr="00EF27C2">
        <w:rPr>
          <w:noProof/>
          <w:sz w:val="24"/>
          <w:szCs w:val="24"/>
          <w:lang w:val="en-ID"/>
        </w:rPr>
        <w:t>r</w:t>
      </w:r>
      <w:r w:rsidRPr="00EF27C2">
        <w:rPr>
          <w:noProof/>
          <w:spacing w:val="-4"/>
          <w:sz w:val="24"/>
          <w:szCs w:val="24"/>
          <w:lang w:val="en-ID"/>
        </w:rPr>
        <w:t xml:space="preserve"> </w:t>
      </w:r>
      <w:r w:rsidRPr="00EF27C2">
        <w:rPr>
          <w:i/>
          <w:noProof/>
          <w:spacing w:val="2"/>
          <w:sz w:val="24"/>
          <w:szCs w:val="24"/>
          <w:lang w:val="en-ID"/>
        </w:rPr>
        <w:t>e</w:t>
      </w:r>
      <w:r w:rsidRPr="00EF27C2">
        <w:rPr>
          <w:i/>
          <w:noProof/>
          <w:sz w:val="24"/>
          <w:szCs w:val="24"/>
          <w:lang w:val="en-ID"/>
        </w:rPr>
        <w:t>t</w:t>
      </w:r>
      <w:r w:rsidRPr="00EF27C2">
        <w:rPr>
          <w:i/>
          <w:noProof/>
          <w:spacing w:val="-3"/>
          <w:sz w:val="24"/>
          <w:szCs w:val="24"/>
          <w:lang w:val="en-ID"/>
        </w:rPr>
        <w:t xml:space="preserve"> </w:t>
      </w:r>
      <w:r w:rsidRPr="00EF27C2">
        <w:rPr>
          <w:noProof/>
          <w:spacing w:val="1"/>
          <w:sz w:val="24"/>
          <w:szCs w:val="24"/>
          <w:lang w:val="en-ID"/>
        </w:rPr>
        <w:t>al</w:t>
      </w:r>
      <w:r w:rsidRPr="00EF27C2">
        <w:rPr>
          <w:noProof/>
          <w:sz w:val="24"/>
          <w:szCs w:val="24"/>
          <w:lang w:val="en-ID"/>
        </w:rPr>
        <w:t>. (2015)</w:t>
      </w:r>
    </w:p>
    <w:p w14:paraId="0D55DA30" w14:textId="77777777" w:rsidR="00481650" w:rsidRPr="00EF27C2" w:rsidRDefault="00481650" w:rsidP="005C4F2C">
      <w:pPr>
        <w:ind w:left="426"/>
        <w:rPr>
          <w:noProof/>
          <w:sz w:val="24"/>
          <w:szCs w:val="24"/>
          <w:lang w:val="en-ID"/>
        </w:rPr>
      </w:pPr>
    </w:p>
    <w:p w14:paraId="31A01AA9" w14:textId="77777777" w:rsidR="00481650" w:rsidRPr="00EF27C2" w:rsidRDefault="00481650" w:rsidP="003A3D69">
      <w:pPr>
        <w:spacing w:line="480" w:lineRule="auto"/>
        <w:ind w:left="567" w:hanging="567"/>
        <w:rPr>
          <w:b/>
          <w:noProof/>
          <w:sz w:val="24"/>
          <w:szCs w:val="24"/>
          <w:lang w:val="en-ID"/>
        </w:rPr>
      </w:pPr>
      <w:bookmarkStart w:id="15" w:name="_Hlk176356440"/>
      <w:r w:rsidRPr="00EF27C2">
        <w:rPr>
          <w:b/>
          <w:noProof/>
          <w:sz w:val="24"/>
          <w:szCs w:val="24"/>
          <w:lang w:val="en-ID"/>
        </w:rPr>
        <w:t>3.5</w:t>
      </w:r>
      <w:r w:rsidRPr="00EF27C2">
        <w:rPr>
          <w:b/>
          <w:noProof/>
          <w:sz w:val="24"/>
          <w:szCs w:val="24"/>
          <w:lang w:val="en-ID"/>
        </w:rPr>
        <w:tab/>
        <w:t>T</w:t>
      </w:r>
      <w:r w:rsidRPr="00EF27C2">
        <w:rPr>
          <w:b/>
          <w:noProof/>
          <w:spacing w:val="1"/>
          <w:sz w:val="24"/>
          <w:szCs w:val="24"/>
          <w:lang w:val="en-ID"/>
        </w:rPr>
        <w:t>e</w:t>
      </w:r>
      <w:r w:rsidRPr="00EF27C2">
        <w:rPr>
          <w:b/>
          <w:noProof/>
          <w:spacing w:val="3"/>
          <w:sz w:val="24"/>
          <w:szCs w:val="24"/>
          <w:lang w:val="en-ID"/>
        </w:rPr>
        <w:t>k</w:t>
      </w:r>
      <w:r w:rsidRPr="00EF27C2">
        <w:rPr>
          <w:b/>
          <w:noProof/>
          <w:spacing w:val="-1"/>
          <w:sz w:val="24"/>
          <w:szCs w:val="24"/>
          <w:lang w:val="en-ID"/>
        </w:rPr>
        <w:t>n</w:t>
      </w:r>
      <w:r w:rsidRPr="00EF27C2">
        <w:rPr>
          <w:b/>
          <w:noProof/>
          <w:spacing w:val="-3"/>
          <w:sz w:val="24"/>
          <w:szCs w:val="24"/>
          <w:lang w:val="en-ID"/>
        </w:rPr>
        <w:t>i</w:t>
      </w:r>
      <w:r w:rsidRPr="00EF27C2">
        <w:rPr>
          <w:b/>
          <w:noProof/>
          <w:sz w:val="24"/>
          <w:szCs w:val="24"/>
          <w:lang w:val="en-ID"/>
        </w:rPr>
        <w:t>k</w:t>
      </w:r>
      <w:r w:rsidRPr="00EF27C2">
        <w:rPr>
          <w:b/>
          <w:noProof/>
          <w:spacing w:val="3"/>
          <w:sz w:val="24"/>
          <w:szCs w:val="24"/>
          <w:lang w:val="en-ID"/>
        </w:rPr>
        <w:t xml:space="preserve"> </w:t>
      </w:r>
      <w:r w:rsidRPr="00EF27C2">
        <w:rPr>
          <w:b/>
          <w:noProof/>
          <w:spacing w:val="-3"/>
          <w:sz w:val="24"/>
          <w:szCs w:val="24"/>
          <w:lang w:val="en-ID"/>
        </w:rPr>
        <w:t>P</w:t>
      </w:r>
      <w:r w:rsidRPr="00EF27C2">
        <w:rPr>
          <w:b/>
          <w:noProof/>
          <w:spacing w:val="2"/>
          <w:sz w:val="24"/>
          <w:szCs w:val="24"/>
          <w:lang w:val="en-ID"/>
        </w:rPr>
        <w:t>e</w:t>
      </w:r>
      <w:r w:rsidRPr="00EF27C2">
        <w:rPr>
          <w:b/>
          <w:noProof/>
          <w:spacing w:val="-2"/>
          <w:sz w:val="24"/>
          <w:szCs w:val="24"/>
          <w:lang w:val="en-ID"/>
        </w:rPr>
        <w:t>n</w:t>
      </w:r>
      <w:r w:rsidRPr="00EF27C2">
        <w:rPr>
          <w:b/>
          <w:noProof/>
          <w:sz w:val="24"/>
          <w:szCs w:val="24"/>
          <w:lang w:val="en-ID"/>
        </w:rPr>
        <w:t>g</w:t>
      </w:r>
      <w:r w:rsidRPr="00EF27C2">
        <w:rPr>
          <w:b/>
          <w:noProof/>
          <w:spacing w:val="-2"/>
          <w:sz w:val="24"/>
          <w:szCs w:val="24"/>
          <w:lang w:val="en-ID"/>
        </w:rPr>
        <w:t>u</w:t>
      </w:r>
      <w:r w:rsidRPr="00EF27C2">
        <w:rPr>
          <w:b/>
          <w:noProof/>
          <w:spacing w:val="-4"/>
          <w:sz w:val="24"/>
          <w:szCs w:val="24"/>
          <w:lang w:val="en-ID"/>
        </w:rPr>
        <w:t>m</w:t>
      </w:r>
      <w:r w:rsidRPr="00EF27C2">
        <w:rPr>
          <w:b/>
          <w:noProof/>
          <w:spacing w:val="3"/>
          <w:sz w:val="24"/>
          <w:szCs w:val="24"/>
          <w:lang w:val="en-ID"/>
        </w:rPr>
        <w:t>p</w:t>
      </w:r>
      <w:r w:rsidRPr="00EF27C2">
        <w:rPr>
          <w:b/>
          <w:noProof/>
          <w:spacing w:val="-2"/>
          <w:sz w:val="24"/>
          <w:szCs w:val="24"/>
          <w:lang w:val="en-ID"/>
        </w:rPr>
        <w:t>u</w:t>
      </w:r>
      <w:r w:rsidRPr="00EF27C2">
        <w:rPr>
          <w:b/>
          <w:noProof/>
          <w:spacing w:val="1"/>
          <w:sz w:val="24"/>
          <w:szCs w:val="24"/>
          <w:lang w:val="en-ID"/>
        </w:rPr>
        <w:t>l</w:t>
      </w:r>
      <w:r w:rsidRPr="00EF27C2">
        <w:rPr>
          <w:b/>
          <w:noProof/>
          <w:sz w:val="24"/>
          <w:szCs w:val="24"/>
          <w:lang w:val="en-ID"/>
        </w:rPr>
        <w:t>an</w:t>
      </w:r>
      <w:r w:rsidRPr="00EF27C2">
        <w:rPr>
          <w:b/>
          <w:noProof/>
          <w:spacing w:val="-1"/>
          <w:sz w:val="24"/>
          <w:szCs w:val="24"/>
          <w:lang w:val="en-ID"/>
        </w:rPr>
        <w:t xml:space="preserve"> D</w:t>
      </w:r>
      <w:r w:rsidRPr="00EF27C2">
        <w:rPr>
          <w:b/>
          <w:noProof/>
          <w:sz w:val="24"/>
          <w:szCs w:val="24"/>
          <w:lang w:val="en-ID"/>
        </w:rPr>
        <w:t>a</w:t>
      </w:r>
      <w:r w:rsidRPr="00EF27C2">
        <w:rPr>
          <w:b/>
          <w:noProof/>
          <w:spacing w:val="1"/>
          <w:sz w:val="24"/>
          <w:szCs w:val="24"/>
          <w:lang w:val="en-ID"/>
        </w:rPr>
        <w:t>t</w:t>
      </w:r>
      <w:r w:rsidRPr="00EF27C2">
        <w:rPr>
          <w:b/>
          <w:noProof/>
          <w:sz w:val="24"/>
          <w:szCs w:val="24"/>
          <w:lang w:val="en-ID"/>
        </w:rPr>
        <w:t>a</w:t>
      </w:r>
    </w:p>
    <w:bookmarkEnd w:id="15"/>
    <w:p w14:paraId="662B9A36" w14:textId="77777777" w:rsidR="00481650" w:rsidRPr="00EF27C2" w:rsidRDefault="00481650" w:rsidP="003A3D69">
      <w:pPr>
        <w:spacing w:line="480" w:lineRule="auto"/>
        <w:ind w:firstLine="567"/>
        <w:jc w:val="both"/>
        <w:rPr>
          <w:noProof/>
          <w:sz w:val="24"/>
          <w:szCs w:val="24"/>
          <w:lang w:val="en-ID"/>
        </w:rPr>
      </w:pPr>
      <w:r w:rsidRPr="00EF27C2">
        <w:rPr>
          <w:noProof/>
          <w:spacing w:val="-1"/>
          <w:sz w:val="24"/>
          <w:szCs w:val="24"/>
          <w:lang w:val="en-ID"/>
        </w:rPr>
        <w:t xml:space="preserve"> M</w:t>
      </w:r>
      <w:r w:rsidRPr="00EF27C2">
        <w:rPr>
          <w:noProof/>
          <w:spacing w:val="1"/>
          <w:sz w:val="24"/>
          <w:szCs w:val="24"/>
          <w:lang w:val="en-ID"/>
        </w:rPr>
        <w:t>e</w:t>
      </w:r>
      <w:r w:rsidRPr="00EF27C2">
        <w:rPr>
          <w:noProof/>
          <w:sz w:val="24"/>
          <w:szCs w:val="24"/>
          <w:lang w:val="en-ID"/>
        </w:rPr>
        <w:t xml:space="preserve">nurut </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 xml:space="preserve">ono (2019: 93) </w:t>
      </w:r>
      <w:r w:rsidRPr="00EF27C2">
        <w:rPr>
          <w:noProof/>
          <w:spacing w:val="-3"/>
          <w:sz w:val="24"/>
          <w:szCs w:val="24"/>
          <w:lang w:val="en-ID"/>
        </w:rPr>
        <w:t>me</w:t>
      </w:r>
      <w:r w:rsidRPr="00EF27C2">
        <w:rPr>
          <w:noProof/>
          <w:spacing w:val="1"/>
          <w:sz w:val="24"/>
          <w:szCs w:val="24"/>
          <w:lang w:val="en-ID"/>
        </w:rPr>
        <w:t>n</w:t>
      </w:r>
      <w:r w:rsidRPr="00EF27C2">
        <w:rPr>
          <w:noProof/>
          <w:spacing w:val="-4"/>
          <w:sz w:val="24"/>
          <w:szCs w:val="24"/>
          <w:lang w:val="en-ID"/>
        </w:rPr>
        <w:t>g</w:t>
      </w:r>
      <w:r w:rsidRPr="00EF27C2">
        <w:rPr>
          <w:noProof/>
          <w:sz w:val="24"/>
          <w:szCs w:val="24"/>
          <w:lang w:val="en-ID"/>
        </w:rPr>
        <w:t>kon</w:t>
      </w:r>
      <w:r w:rsidRPr="00EF27C2">
        <w:rPr>
          <w:noProof/>
          <w:spacing w:val="3"/>
          <w:sz w:val="24"/>
          <w:szCs w:val="24"/>
          <w:lang w:val="en-ID"/>
        </w:rPr>
        <w:t>s</w:t>
      </w:r>
      <w:r w:rsidRPr="00EF27C2">
        <w:rPr>
          <w:noProof/>
          <w:spacing w:val="2"/>
          <w:sz w:val="24"/>
          <w:szCs w:val="24"/>
          <w:lang w:val="en-ID"/>
        </w:rPr>
        <w:t>e</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 xml:space="preserve">a </w:t>
      </w:r>
      <w:r w:rsidRPr="00EF27C2">
        <w:rPr>
          <w:noProof/>
          <w:spacing w:val="2"/>
          <w:sz w:val="24"/>
          <w:szCs w:val="24"/>
          <w:lang w:val="en-ID"/>
        </w:rPr>
        <w:t>ca</w:t>
      </w:r>
      <w:r w:rsidRPr="00EF27C2">
        <w:rPr>
          <w:noProof/>
          <w:spacing w:val="-4"/>
          <w:sz w:val="24"/>
          <w:szCs w:val="24"/>
          <w:lang w:val="en-ID"/>
        </w:rPr>
        <w:t xml:space="preserve">ra </w:t>
      </w:r>
      <w:r w:rsidRPr="00EF27C2">
        <w:rPr>
          <w:noProof/>
          <w:spacing w:val="5"/>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im</w:t>
      </w:r>
      <w:r w:rsidRPr="00EF27C2">
        <w:rPr>
          <w:noProof/>
          <w:sz w:val="24"/>
          <w:szCs w:val="24"/>
          <w:lang w:val="en-ID"/>
        </w:rPr>
        <w:t>pun</w:t>
      </w:r>
      <w:r w:rsidRPr="00EF27C2">
        <w:rPr>
          <w:noProof/>
          <w:spacing w:val="16"/>
          <w:sz w:val="24"/>
          <w:szCs w:val="24"/>
          <w:lang w:val="en-ID"/>
        </w:rPr>
        <w:t xml:space="preserve"> </w:t>
      </w:r>
      <w:r w:rsidRPr="00EF27C2">
        <w:rPr>
          <w:noProof/>
          <w:spacing w:val="1"/>
          <w:sz w:val="24"/>
          <w:szCs w:val="24"/>
          <w:lang w:val="en-ID"/>
        </w:rPr>
        <w:t>da</w:t>
      </w:r>
      <w:r w:rsidRPr="00EF27C2">
        <w:rPr>
          <w:noProof/>
          <w:spacing w:val="-3"/>
          <w:sz w:val="24"/>
          <w:szCs w:val="24"/>
          <w:lang w:val="en-ID"/>
        </w:rPr>
        <w:t>t</w:t>
      </w:r>
      <w:r w:rsidRPr="00EF27C2">
        <w:rPr>
          <w:noProof/>
          <w:sz w:val="24"/>
          <w:szCs w:val="24"/>
          <w:lang w:val="en-ID"/>
        </w:rPr>
        <w:t>a</w:t>
      </w:r>
      <w:r w:rsidRPr="00EF27C2">
        <w:rPr>
          <w:noProof/>
          <w:spacing w:val="2"/>
          <w:sz w:val="24"/>
          <w:szCs w:val="24"/>
          <w:lang w:val="en-ID"/>
        </w:rPr>
        <w:t xml:space="preserve"> </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t</w:t>
      </w:r>
      <w:r w:rsidRPr="00EF27C2">
        <w:rPr>
          <w:noProof/>
          <w:spacing w:val="1"/>
          <w:sz w:val="24"/>
          <w:szCs w:val="24"/>
          <w:lang w:val="en-ID"/>
        </w:rPr>
        <w:t xml:space="preserve"> i</w:t>
      </w:r>
      <w:r w:rsidRPr="00EF27C2">
        <w:rPr>
          <w:noProof/>
          <w:sz w:val="24"/>
          <w:szCs w:val="24"/>
          <w:lang w:val="en-ID"/>
        </w:rPr>
        <w:t>n</w:t>
      </w:r>
      <w:r w:rsidRPr="00EF27C2">
        <w:rPr>
          <w:noProof/>
          <w:spacing w:val="-5"/>
          <w:sz w:val="24"/>
          <w:szCs w:val="24"/>
          <w:lang w:val="en-ID"/>
        </w:rPr>
        <w:t>s</w:t>
      </w:r>
      <w:r w:rsidRPr="00EF27C2">
        <w:rPr>
          <w:noProof/>
          <w:spacing w:val="6"/>
          <w:sz w:val="24"/>
          <w:szCs w:val="24"/>
          <w:lang w:val="en-ID"/>
        </w:rPr>
        <w:t>t</w:t>
      </w:r>
      <w:r w:rsidRPr="00EF27C2">
        <w:rPr>
          <w:noProof/>
          <w:sz w:val="24"/>
          <w:szCs w:val="24"/>
          <w:lang w:val="en-ID"/>
        </w:rPr>
        <w:t>r</w:t>
      </w:r>
      <w:r w:rsidRPr="00EF27C2">
        <w:rPr>
          <w:noProof/>
          <w:spacing w:val="-4"/>
          <w:sz w:val="24"/>
          <w:szCs w:val="24"/>
          <w:lang w:val="en-ID"/>
        </w:rPr>
        <w:t>u</w:t>
      </w:r>
      <w:r w:rsidRPr="00EF27C2">
        <w:rPr>
          <w:noProof/>
          <w:spacing w:val="1"/>
          <w:sz w:val="24"/>
          <w:szCs w:val="24"/>
          <w:lang w:val="en-ID"/>
        </w:rPr>
        <w:t>me</w:t>
      </w:r>
      <w:r w:rsidRPr="00EF27C2">
        <w:rPr>
          <w:noProof/>
          <w:sz w:val="24"/>
          <w:szCs w:val="24"/>
          <w:lang w:val="en-ID"/>
        </w:rPr>
        <w:t>n</w:t>
      </w:r>
      <w:r w:rsidRPr="00EF27C2">
        <w:rPr>
          <w:noProof/>
          <w:spacing w:val="9"/>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ut</w:t>
      </w:r>
      <w:r w:rsidRPr="00EF27C2">
        <w:rPr>
          <w:noProof/>
          <w:sz w:val="24"/>
          <w:szCs w:val="24"/>
          <w:lang w:val="en-ID"/>
        </w:rPr>
        <w:t>uhk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1"/>
          <w:sz w:val="24"/>
          <w:szCs w:val="24"/>
          <w:lang w:val="en-ID"/>
        </w:rPr>
        <w:t>ele</w:t>
      </w:r>
      <w:r w:rsidRPr="00EF27C2">
        <w:rPr>
          <w:noProof/>
          <w:sz w:val="24"/>
          <w:szCs w:val="24"/>
          <w:lang w:val="en-ID"/>
        </w:rPr>
        <w:t>ng</w:t>
      </w:r>
      <w:r w:rsidRPr="00EF27C2">
        <w:rPr>
          <w:noProof/>
          <w:spacing w:val="-3"/>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d</w:t>
      </w:r>
      <w:r w:rsidRPr="00EF27C2">
        <w:rPr>
          <w:noProof/>
          <w:spacing w:val="5"/>
          <w:sz w:val="24"/>
          <w:szCs w:val="24"/>
          <w:lang w:val="en-ID"/>
        </w:rPr>
        <w:t>i</w:t>
      </w:r>
      <w:r w:rsidRPr="00EF27C2">
        <w:rPr>
          <w:noProof/>
          <w:sz w:val="24"/>
          <w:szCs w:val="24"/>
          <w:lang w:val="en-ID"/>
        </w:rPr>
        <w:t xml:space="preserve">. </w:t>
      </w:r>
      <w:r w:rsidRPr="00EF27C2">
        <w:rPr>
          <w:noProof/>
          <w:spacing w:val="-1"/>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21"/>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20"/>
          <w:sz w:val="24"/>
          <w:szCs w:val="24"/>
          <w:lang w:val="en-ID"/>
        </w:rPr>
        <w:t xml:space="preserve"> </w:t>
      </w:r>
      <w:r w:rsidRPr="00EF27C2">
        <w:rPr>
          <w:noProof/>
          <w:spacing w:val="-3"/>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w:t>
      </w:r>
      <w:r w:rsidRPr="00EF27C2">
        <w:rPr>
          <w:noProof/>
          <w:spacing w:val="2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pun</w:t>
      </w:r>
      <w:r w:rsidRPr="00EF27C2">
        <w:rPr>
          <w:noProof/>
          <w:spacing w:val="25"/>
          <w:sz w:val="24"/>
          <w:szCs w:val="24"/>
          <w:lang w:val="en-ID"/>
        </w:rPr>
        <w:t xml:space="preserve"> </w:t>
      </w:r>
      <w:r w:rsidRPr="00EF27C2">
        <w:rPr>
          <w:noProof/>
          <w:sz w:val="24"/>
          <w:szCs w:val="24"/>
          <w:lang w:val="en-ID"/>
        </w:rPr>
        <w:t>b</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a</w:t>
      </w:r>
      <w:r w:rsidRPr="00EF27C2">
        <w:rPr>
          <w:noProof/>
          <w:spacing w:val="26"/>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rb</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24"/>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gk</w:t>
      </w:r>
      <w:r w:rsidRPr="00EF27C2">
        <w:rPr>
          <w:noProof/>
          <w:spacing w:val="1"/>
          <w:sz w:val="24"/>
          <w:szCs w:val="24"/>
          <w:lang w:val="en-ID"/>
        </w:rPr>
        <w:t>a</w:t>
      </w:r>
      <w:r w:rsidRPr="00EF27C2">
        <w:rPr>
          <w:noProof/>
          <w:sz w:val="24"/>
          <w:szCs w:val="24"/>
          <w:lang w:val="en-ID"/>
        </w:rPr>
        <w:t>,</w:t>
      </w:r>
      <w:r w:rsidRPr="00EF27C2">
        <w:rPr>
          <w:noProof/>
          <w:spacing w:val="24"/>
          <w:sz w:val="24"/>
          <w:szCs w:val="24"/>
          <w:lang w:val="en-ID"/>
        </w:rPr>
        <w:t xml:space="preserve"> </w:t>
      </w:r>
      <w:r w:rsidRPr="00EF27C2">
        <w:rPr>
          <w:noProof/>
          <w:spacing w:val="3"/>
          <w:sz w:val="24"/>
          <w:szCs w:val="24"/>
          <w:lang w:val="en-ID"/>
        </w:rPr>
        <w:t>s</w:t>
      </w:r>
      <w:r w:rsidRPr="00EF27C2">
        <w:rPr>
          <w:noProof/>
          <w:sz w:val="24"/>
          <w:szCs w:val="24"/>
          <w:lang w:val="en-ID"/>
        </w:rPr>
        <w:t>kor,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j</w:t>
      </w:r>
      <w:r w:rsidRPr="00EF27C2">
        <w:rPr>
          <w:noProof/>
          <w:spacing w:val="-3"/>
          <w:sz w:val="24"/>
          <w:szCs w:val="24"/>
          <w:lang w:val="en-ID"/>
        </w:rPr>
        <w:t>e</w:t>
      </w:r>
      <w:r w:rsidRPr="00EF27C2">
        <w:rPr>
          <w:noProof/>
          <w:spacing w:val="2"/>
          <w:sz w:val="24"/>
          <w:szCs w:val="24"/>
          <w:lang w:val="en-ID"/>
        </w:rPr>
        <w:t>l</w:t>
      </w:r>
      <w:r w:rsidRPr="00EF27C2">
        <w:rPr>
          <w:noProof/>
          <w:spacing w:val="1"/>
          <w:sz w:val="24"/>
          <w:szCs w:val="24"/>
          <w:lang w:val="en-ID"/>
        </w:rPr>
        <w:t>a</w:t>
      </w:r>
      <w:r w:rsidRPr="00EF27C2">
        <w:rPr>
          <w:noProof/>
          <w:spacing w:val="-5"/>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ec</w:t>
      </w:r>
      <w:r w:rsidRPr="00EF27C2">
        <w:rPr>
          <w:noProof/>
          <w:spacing w:val="2"/>
          <w:sz w:val="24"/>
          <w:szCs w:val="24"/>
          <w:lang w:val="en-ID"/>
        </w:rPr>
        <w:t>a</w:t>
      </w:r>
      <w:r w:rsidRPr="00EF27C2">
        <w:rPr>
          <w:noProof/>
          <w:spacing w:val="-4"/>
          <w:sz w:val="24"/>
          <w:szCs w:val="24"/>
          <w:lang w:val="en-ID"/>
        </w:rPr>
        <w:t>r</w:t>
      </w:r>
      <w:r w:rsidRPr="00EF27C2">
        <w:rPr>
          <w:noProof/>
          <w:sz w:val="24"/>
          <w:szCs w:val="24"/>
          <w:lang w:val="en-ID"/>
        </w:rPr>
        <w:t>a</w:t>
      </w:r>
      <w:r w:rsidRPr="00EF27C2">
        <w:rPr>
          <w:noProof/>
          <w:spacing w:val="1"/>
          <w:sz w:val="24"/>
          <w:szCs w:val="24"/>
          <w:lang w:val="en-ID"/>
        </w:rPr>
        <w:t xml:space="preserve"> </w:t>
      </w:r>
      <w:r w:rsidRPr="00EF27C2">
        <w:rPr>
          <w:noProof/>
          <w:spacing w:val="-3"/>
          <w:sz w:val="24"/>
          <w:szCs w:val="24"/>
          <w:lang w:val="en-ID"/>
        </w:rPr>
        <w:t>t</w:t>
      </w:r>
      <w:r w:rsidRPr="00EF27C2">
        <w:rPr>
          <w:noProof/>
          <w:spacing w:val="6"/>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l</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i</w:t>
      </w:r>
      <w:r w:rsidRPr="00EF27C2">
        <w:rPr>
          <w:noProof/>
          <w:sz w:val="24"/>
          <w:szCs w:val="24"/>
          <w:lang w:val="en-ID"/>
        </w:rPr>
        <w:t>nf</w:t>
      </w:r>
      <w:r w:rsidRPr="00EF27C2">
        <w:rPr>
          <w:noProof/>
          <w:spacing w:val="1"/>
          <w:sz w:val="24"/>
          <w:szCs w:val="24"/>
          <w:lang w:val="en-ID"/>
        </w:rPr>
        <w:t>o</w:t>
      </w:r>
      <w:r w:rsidRPr="00EF27C2">
        <w:rPr>
          <w:noProof/>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 d</w:t>
      </w:r>
      <w:r w:rsidRPr="00EF27C2">
        <w:rPr>
          <w:noProof/>
          <w:spacing w:val="1"/>
          <w:sz w:val="24"/>
          <w:szCs w:val="24"/>
          <w:lang w:val="en-ID"/>
        </w:rPr>
        <w:t>iuc</w:t>
      </w:r>
      <w:r w:rsidRPr="00EF27C2">
        <w:rPr>
          <w:noProof/>
          <w:spacing w:val="2"/>
          <w:sz w:val="24"/>
          <w:szCs w:val="24"/>
          <w:lang w:val="en-ID"/>
        </w:rPr>
        <w:t>a</w:t>
      </w:r>
      <w:r w:rsidRPr="00EF27C2">
        <w:rPr>
          <w:noProof/>
          <w:sz w:val="24"/>
          <w:szCs w:val="24"/>
          <w:lang w:val="en-ID"/>
        </w:rPr>
        <w:t>pk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 xml:space="preserve">n </w:t>
      </w:r>
      <w:r w:rsidRPr="00EF27C2">
        <w:rPr>
          <w:noProof/>
          <w:spacing w:val="4"/>
          <w:sz w:val="24"/>
          <w:szCs w:val="24"/>
          <w:lang w:val="en-ID"/>
        </w:rPr>
        <w:t>b</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ma</w:t>
      </w:r>
      <w:r w:rsidRPr="00EF27C2">
        <w:rPr>
          <w:noProof/>
          <w:spacing w:val="-3"/>
          <w:sz w:val="24"/>
          <w:szCs w:val="24"/>
          <w:lang w:val="en-ID"/>
        </w:rPr>
        <w:t>c</w:t>
      </w:r>
      <w:r w:rsidRPr="00EF27C2">
        <w:rPr>
          <w:noProof/>
          <w:spacing w:val="1"/>
          <w:sz w:val="24"/>
          <w:szCs w:val="24"/>
          <w:lang w:val="en-ID"/>
        </w:rPr>
        <w:t>am</w:t>
      </w:r>
      <w:r w:rsidRPr="00EF27C2">
        <w:rPr>
          <w:noProof/>
          <w:sz w:val="24"/>
          <w:szCs w:val="24"/>
          <w:lang w:val="en-ID"/>
        </w:rPr>
        <w:t>-</w:t>
      </w:r>
      <w:r w:rsidRPr="00EF27C2">
        <w:rPr>
          <w:noProof/>
          <w:spacing w:val="1"/>
          <w:sz w:val="24"/>
          <w:szCs w:val="24"/>
          <w:lang w:val="en-ID"/>
        </w:rPr>
        <w:t>ma</w:t>
      </w:r>
      <w:r w:rsidRPr="00EF27C2">
        <w:rPr>
          <w:noProof/>
          <w:spacing w:val="-3"/>
          <w:sz w:val="24"/>
          <w:szCs w:val="24"/>
          <w:lang w:val="en-ID"/>
        </w:rPr>
        <w:t>c</w:t>
      </w:r>
      <w:r w:rsidRPr="00EF27C2">
        <w:rPr>
          <w:noProof/>
          <w:spacing w:val="2"/>
          <w:sz w:val="24"/>
          <w:szCs w:val="24"/>
          <w:lang w:val="en-ID"/>
        </w:rPr>
        <w:t>a</w:t>
      </w:r>
      <w:r w:rsidRPr="00EF27C2">
        <w:rPr>
          <w:noProof/>
          <w:sz w:val="24"/>
          <w:szCs w:val="24"/>
          <w:lang w:val="en-ID"/>
        </w:rPr>
        <w:t>m k</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1"/>
          <w:sz w:val="24"/>
          <w:szCs w:val="24"/>
          <w:lang w:val="en-ID"/>
        </w:rPr>
        <w:t>t</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aa</w:t>
      </w:r>
      <w:r w:rsidRPr="00EF27C2">
        <w:rPr>
          <w:noProof/>
          <w:sz w:val="24"/>
          <w:szCs w:val="24"/>
          <w:lang w:val="en-ID"/>
        </w:rPr>
        <w:t xml:space="preserve">n </w:t>
      </w:r>
      <w:r w:rsidRPr="00EF27C2">
        <w:rPr>
          <w:noProof/>
          <w:spacing w:val="-3"/>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6"/>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aji</w:t>
      </w:r>
      <w:r w:rsidRPr="00EF27C2">
        <w:rPr>
          <w:noProof/>
          <w:sz w:val="24"/>
          <w:szCs w:val="24"/>
          <w:lang w:val="en-ID"/>
        </w:rPr>
        <w:t>.</w:t>
      </w:r>
      <w:r w:rsidRPr="00EF27C2">
        <w:rPr>
          <w:noProof/>
          <w:spacing w:val="2"/>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rk</w:t>
      </w:r>
      <w:r w:rsidRPr="00EF27C2">
        <w:rPr>
          <w:noProof/>
          <w:spacing w:val="-3"/>
          <w:sz w:val="24"/>
          <w:szCs w:val="24"/>
          <w:lang w:val="en-ID"/>
        </w:rPr>
        <w:t>a</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ca</w:t>
      </w:r>
      <w:r w:rsidRPr="00EF27C2">
        <w:rPr>
          <w:noProof/>
          <w:sz w:val="24"/>
          <w:szCs w:val="24"/>
          <w:lang w:val="en-ID"/>
        </w:rPr>
        <w:t>ra</w:t>
      </w:r>
      <w:r w:rsidRPr="00EF27C2">
        <w:rPr>
          <w:noProof/>
          <w:spacing w:val="1"/>
          <w:sz w:val="24"/>
          <w:szCs w:val="24"/>
          <w:lang w:val="en-ID"/>
        </w:rPr>
        <w:t xml:space="preserve"> 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2"/>
          <w:sz w:val="24"/>
          <w:szCs w:val="24"/>
          <w:lang w:val="en-ID"/>
        </w:rPr>
        <w:t>i</w:t>
      </w:r>
      <w:r w:rsidRPr="00EF27C2">
        <w:rPr>
          <w:noProof/>
          <w:spacing w:val="1"/>
          <w:sz w:val="24"/>
          <w:szCs w:val="24"/>
          <w:lang w:val="en-ID"/>
        </w:rPr>
        <w:t>m</w:t>
      </w:r>
      <w:r w:rsidRPr="00EF27C2">
        <w:rPr>
          <w:noProof/>
          <w:sz w:val="24"/>
          <w:szCs w:val="24"/>
          <w:lang w:val="en-ID"/>
        </w:rPr>
        <w:t>pun</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lastRenderedPageBreak/>
        <w:t>b</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5"/>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3"/>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pun,</w:t>
      </w:r>
      <w:r w:rsidRPr="00EF27C2">
        <w:rPr>
          <w:noProof/>
          <w:spacing w:val="5"/>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 xml:space="preserve">udi </w:t>
      </w:r>
      <w:r w:rsidRPr="00EF27C2">
        <w:rPr>
          <w:noProof/>
          <w:spacing w:val="1"/>
          <w:sz w:val="24"/>
          <w:szCs w:val="24"/>
          <w:lang w:val="en-ID"/>
        </w:rPr>
        <w:t>i</w:t>
      </w:r>
      <w:r w:rsidRPr="00EF27C2">
        <w:rPr>
          <w:noProof/>
          <w:sz w:val="24"/>
          <w:szCs w:val="24"/>
          <w:lang w:val="en-ID"/>
        </w:rPr>
        <w:t>ni</w:t>
      </w:r>
      <w:r w:rsidRPr="00EF27C2">
        <w:rPr>
          <w:noProof/>
          <w:spacing w:val="6"/>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ak</w:t>
      </w:r>
      <w:r w:rsidRPr="00EF27C2">
        <w:rPr>
          <w:noProof/>
          <w:spacing w:val="-3"/>
          <w:sz w:val="24"/>
          <w:szCs w:val="24"/>
          <w:lang w:val="en-ID"/>
        </w:rPr>
        <w:t>a</w:t>
      </w:r>
      <w:r w:rsidRPr="00EF27C2">
        <w:rPr>
          <w:noProof/>
          <w:sz w:val="24"/>
          <w:szCs w:val="24"/>
          <w:lang w:val="en-ID"/>
        </w:rPr>
        <w:t>i</w:t>
      </w:r>
      <w:r w:rsidRPr="00EF27C2">
        <w:rPr>
          <w:noProof/>
          <w:spacing w:val="14"/>
          <w:sz w:val="24"/>
          <w:szCs w:val="24"/>
          <w:lang w:val="en-ID"/>
        </w:rPr>
        <w:t xml:space="preserve"> </w:t>
      </w:r>
      <w:r w:rsidRPr="00EF27C2">
        <w:rPr>
          <w:noProof/>
          <w:spacing w:val="-3"/>
          <w:sz w:val="24"/>
          <w:szCs w:val="24"/>
          <w:lang w:val="en-ID"/>
        </w:rPr>
        <w:t>m</w:t>
      </w:r>
      <w:r w:rsidRPr="00EF27C2">
        <w:rPr>
          <w:noProof/>
          <w:spacing w:val="1"/>
          <w:sz w:val="24"/>
          <w:szCs w:val="24"/>
          <w:lang w:val="en-ID"/>
        </w:rPr>
        <w:t>et</w:t>
      </w:r>
      <w:r w:rsidRPr="00EF27C2">
        <w:rPr>
          <w:noProof/>
          <w:sz w:val="24"/>
          <w:szCs w:val="24"/>
          <w:lang w:val="en-ID"/>
        </w:rPr>
        <w:t>ode</w:t>
      </w:r>
      <w:r w:rsidRPr="00EF27C2">
        <w:rPr>
          <w:noProof/>
          <w:spacing w:val="1"/>
          <w:sz w:val="24"/>
          <w:szCs w:val="24"/>
          <w:lang w:val="en-ID"/>
        </w:rPr>
        <w:t xml:space="preserve">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w:t>
      </w:r>
      <w:r w:rsidRPr="00EF27C2">
        <w:rPr>
          <w:noProof/>
          <w:spacing w:val="2"/>
          <w:sz w:val="24"/>
          <w:szCs w:val="24"/>
          <w:lang w:val="en-ID"/>
        </w:rPr>
        <w:t>m</w:t>
      </w:r>
      <w:r w:rsidRPr="00EF27C2">
        <w:rPr>
          <w:noProof/>
          <w:sz w:val="24"/>
          <w:szCs w:val="24"/>
          <w:lang w:val="en-ID"/>
        </w:rPr>
        <w:t>pu</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 u</w:t>
      </w:r>
      <w:r w:rsidRPr="00EF27C2">
        <w:rPr>
          <w:noProof/>
          <w:spacing w:val="1"/>
          <w:sz w:val="24"/>
          <w:szCs w:val="24"/>
          <w:lang w:val="en-ID"/>
        </w:rPr>
        <w:t>ta</w:t>
      </w:r>
      <w:r w:rsidRPr="00EF27C2">
        <w:rPr>
          <w:noProof/>
          <w:spacing w:val="-3"/>
          <w:sz w:val="24"/>
          <w:szCs w:val="24"/>
          <w:lang w:val="en-ID"/>
        </w:rPr>
        <w:t>m</w:t>
      </w:r>
      <w:r w:rsidRPr="00EF27C2">
        <w:rPr>
          <w:noProof/>
          <w:sz w:val="24"/>
          <w:szCs w:val="24"/>
          <w:lang w:val="en-ID"/>
        </w:rPr>
        <w:t>a</w:t>
      </w:r>
      <w:r w:rsidRPr="00EF27C2">
        <w:rPr>
          <w:noProof/>
          <w:spacing w:val="1"/>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1"/>
          <w:sz w:val="24"/>
          <w:szCs w:val="24"/>
          <w:lang w:val="en-ID"/>
        </w:rPr>
        <w:t>it</w:t>
      </w:r>
      <w:r w:rsidRPr="00EF27C2">
        <w:rPr>
          <w:noProof/>
          <w:sz w:val="24"/>
          <w:szCs w:val="24"/>
          <w:lang w:val="en-ID"/>
        </w:rPr>
        <w:t xml:space="preserve">u </w:t>
      </w:r>
      <w:r w:rsidRPr="00EF27C2">
        <w:rPr>
          <w:noProof/>
          <w:spacing w:val="1"/>
          <w:sz w:val="24"/>
          <w:szCs w:val="24"/>
          <w:lang w:val="en-ID"/>
        </w:rPr>
        <w:t>an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et.</w:t>
      </w:r>
    </w:p>
    <w:p w14:paraId="31C7FB22" w14:textId="77777777" w:rsidR="00481650" w:rsidRPr="00EF27C2" w:rsidRDefault="00481650" w:rsidP="003A3D69">
      <w:pPr>
        <w:spacing w:line="480" w:lineRule="auto"/>
        <w:ind w:firstLine="567"/>
        <w:jc w:val="both"/>
        <w:rPr>
          <w:noProof/>
          <w:sz w:val="24"/>
          <w:szCs w:val="24"/>
          <w:lang w:val="en-ID"/>
        </w:rPr>
      </w:pPr>
      <w:r w:rsidRPr="00EF27C2">
        <w:rPr>
          <w:noProof/>
          <w:spacing w:val="-1"/>
          <w:sz w:val="24"/>
          <w:szCs w:val="24"/>
          <w:lang w:val="en-ID"/>
        </w:rPr>
        <w:t>D</w:t>
      </w:r>
      <w:r w:rsidRPr="00EF27C2">
        <w:rPr>
          <w:noProof/>
          <w:spacing w:val="1"/>
          <w:sz w:val="24"/>
          <w:szCs w:val="24"/>
          <w:lang w:val="en-ID"/>
        </w:rPr>
        <w:t>at</w:t>
      </w:r>
      <w:r w:rsidRPr="00EF27C2">
        <w:rPr>
          <w:noProof/>
          <w:sz w:val="24"/>
          <w:szCs w:val="24"/>
          <w:lang w:val="en-ID"/>
        </w:rPr>
        <w:t xml:space="preserve">a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50"/>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e</w:t>
      </w:r>
      <w:r w:rsidRPr="00EF27C2">
        <w:rPr>
          <w:noProof/>
          <w:sz w:val="24"/>
          <w:szCs w:val="24"/>
          <w:lang w:val="en-ID"/>
        </w:rPr>
        <w:t>ro</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h</w:t>
      </w:r>
      <w:r w:rsidRPr="00EF27C2">
        <w:rPr>
          <w:noProof/>
          <w:spacing w:val="55"/>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rupa</w:t>
      </w:r>
      <w:r w:rsidRPr="00EF27C2">
        <w:rPr>
          <w:noProof/>
          <w:spacing w:val="52"/>
          <w:sz w:val="24"/>
          <w:szCs w:val="24"/>
          <w:lang w:val="en-ID"/>
        </w:rPr>
        <w:t xml:space="preserve"> </w:t>
      </w:r>
      <w:r w:rsidRPr="00EF27C2">
        <w:rPr>
          <w:noProof/>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51"/>
          <w:sz w:val="24"/>
          <w:szCs w:val="24"/>
          <w:lang w:val="en-ID"/>
        </w:rPr>
        <w:t xml:space="preserve"> </w:t>
      </w:r>
      <w:r w:rsidRPr="00EF27C2">
        <w:rPr>
          <w:noProof/>
          <w:sz w:val="24"/>
          <w:szCs w:val="24"/>
          <w:lang w:val="en-ID"/>
        </w:rPr>
        <w:t>pr</w:t>
      </w:r>
      <w:r w:rsidRPr="00EF27C2">
        <w:rPr>
          <w:noProof/>
          <w:spacing w:val="1"/>
          <w:sz w:val="24"/>
          <w:szCs w:val="24"/>
          <w:lang w:val="en-ID"/>
        </w:rPr>
        <w:t>i</w:t>
      </w:r>
      <w:r w:rsidRPr="00EF27C2">
        <w:rPr>
          <w:noProof/>
          <w:spacing w:val="-2"/>
          <w:sz w:val="24"/>
          <w:szCs w:val="24"/>
          <w:lang w:val="en-ID"/>
        </w:rPr>
        <w:t>m</w:t>
      </w:r>
      <w:r w:rsidRPr="00EF27C2">
        <w:rPr>
          <w:noProof/>
          <w:spacing w:val="-3"/>
          <w:sz w:val="24"/>
          <w:szCs w:val="24"/>
          <w:lang w:val="en-ID"/>
        </w:rPr>
        <w:t>e</w:t>
      </w:r>
      <w:r w:rsidRPr="00EF27C2">
        <w:rPr>
          <w:noProof/>
          <w:sz w:val="24"/>
          <w:szCs w:val="24"/>
          <w:lang w:val="en-ID"/>
        </w:rPr>
        <w:t>r</w:t>
      </w:r>
      <w:r w:rsidRPr="00EF27C2">
        <w:rPr>
          <w:noProof/>
          <w:spacing w:val="2"/>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50"/>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55"/>
          <w:sz w:val="24"/>
          <w:szCs w:val="24"/>
          <w:lang w:val="en-ID"/>
        </w:rPr>
        <w:t xml:space="preserve"> </w:t>
      </w:r>
      <w:r w:rsidRPr="00EF27C2">
        <w:rPr>
          <w:noProof/>
          <w:spacing w:val="1"/>
          <w:sz w:val="24"/>
          <w:szCs w:val="24"/>
          <w:lang w:val="en-ID"/>
        </w:rPr>
        <w:t>l</w:t>
      </w:r>
      <w:r w:rsidRPr="00EF27C2">
        <w:rPr>
          <w:noProof/>
          <w:spacing w:val="-3"/>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n</w:t>
      </w:r>
      <w:r w:rsidRPr="00EF27C2">
        <w:rPr>
          <w:noProof/>
          <w:sz w:val="24"/>
          <w:szCs w:val="24"/>
          <w:lang w:val="en-ID"/>
        </w:rPr>
        <w:t>g</w:t>
      </w:r>
      <w:r w:rsidRPr="00EF27C2">
        <w:rPr>
          <w:noProof/>
          <w:spacing w:val="50"/>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i 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5"/>
          <w:sz w:val="24"/>
          <w:szCs w:val="24"/>
          <w:lang w:val="en-ID"/>
        </w:rPr>
        <w:t>t</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t</w:t>
      </w:r>
      <w:r w:rsidRPr="00EF27C2">
        <w:rPr>
          <w:noProof/>
          <w:spacing w:val="-3"/>
          <w:sz w:val="24"/>
          <w:szCs w:val="24"/>
          <w:lang w:val="en-ID"/>
        </w:rPr>
        <w:t>a</w:t>
      </w:r>
      <w:r w:rsidRPr="00EF27C2">
        <w:rPr>
          <w:noProof/>
          <w:sz w:val="24"/>
          <w:szCs w:val="24"/>
          <w:lang w:val="en-ID"/>
        </w:rPr>
        <w:t xml:space="preserve">ng </w:t>
      </w:r>
      <w:r w:rsidRPr="00EF27C2">
        <w:rPr>
          <w:noProof/>
          <w:spacing w:val="1"/>
          <w:sz w:val="24"/>
          <w:szCs w:val="24"/>
          <w:lang w:val="en-ID"/>
        </w:rPr>
        <w:t>ke</w:t>
      </w:r>
      <w:r w:rsidRPr="00EF27C2">
        <w:rPr>
          <w:noProof/>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2"/>
          <w:sz w:val="24"/>
          <w:szCs w:val="24"/>
          <w:lang w:val="en-ID"/>
        </w:rPr>
        <w:t>n</w:t>
      </w:r>
      <w:r w:rsidRPr="00EF27C2">
        <w:rPr>
          <w:noProof/>
          <w:spacing w:val="1"/>
          <w:sz w:val="24"/>
          <w:szCs w:val="24"/>
          <w:lang w:val="en-ID"/>
        </w:rPr>
        <w:t>a</w:t>
      </w:r>
      <w:r w:rsidRPr="00EF27C2">
        <w:rPr>
          <w:noProof/>
          <w:sz w:val="24"/>
          <w:szCs w:val="24"/>
          <w:lang w:val="en-ID"/>
        </w:rPr>
        <w:t xml:space="preserve">l </w:t>
      </w:r>
      <w:r w:rsidRPr="00EF27C2">
        <w:rPr>
          <w:noProof/>
          <w:spacing w:val="4"/>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al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la</w:t>
      </w:r>
      <w:r w:rsidRPr="00EF27C2">
        <w:rPr>
          <w:noProof/>
          <w:sz w:val="24"/>
          <w:szCs w:val="24"/>
          <w:lang w:val="en-ID"/>
        </w:rPr>
        <w:t xml:space="preserve">h, </w:t>
      </w:r>
      <w:r w:rsidRPr="00EF27C2">
        <w:rPr>
          <w:noProof/>
          <w:spacing w:val="1"/>
          <w:sz w:val="24"/>
          <w:szCs w:val="24"/>
          <w:lang w:val="en-ID"/>
        </w:rPr>
        <w:t>budaya</w:t>
      </w:r>
      <w:r w:rsidRPr="00EF27C2">
        <w:rPr>
          <w:noProof/>
          <w:spacing w:val="5"/>
          <w:sz w:val="24"/>
          <w:szCs w:val="24"/>
          <w:lang w:val="en-ID"/>
        </w:rPr>
        <w:t xml:space="preserve"> </w:t>
      </w:r>
      <w:r w:rsidRPr="00EF27C2">
        <w:rPr>
          <w:noProof/>
          <w:spacing w:val="-4"/>
          <w:sz w:val="24"/>
          <w:szCs w:val="24"/>
          <w:lang w:val="en-ID"/>
        </w:rPr>
        <w:t>organisasi</w:t>
      </w:r>
      <w:r w:rsidRPr="00EF27C2">
        <w:rPr>
          <w:noProof/>
          <w:sz w:val="24"/>
          <w:szCs w:val="24"/>
          <w:lang w:val="en-ID"/>
        </w:rPr>
        <w:t xml:space="preserve">, </w:t>
      </w:r>
      <w:r w:rsidRPr="00EF27C2">
        <w:rPr>
          <w:noProof/>
          <w:spacing w:val="1"/>
          <w:sz w:val="24"/>
          <w:szCs w:val="24"/>
          <w:lang w:val="en-ID"/>
        </w:rPr>
        <w:t>komitmen organisasi da</w:t>
      </w:r>
      <w:r w:rsidRPr="00EF27C2">
        <w:rPr>
          <w:noProof/>
          <w:sz w:val="24"/>
          <w:szCs w:val="24"/>
          <w:lang w:val="en-ID"/>
        </w:rPr>
        <w:t>n kepuasan kerja</w:t>
      </w:r>
      <w:r w:rsidRPr="00EF27C2">
        <w:rPr>
          <w:noProof/>
          <w:spacing w:val="5"/>
          <w:sz w:val="24"/>
          <w:szCs w:val="24"/>
          <w:lang w:val="en-ID"/>
        </w:rPr>
        <w:t xml:space="preserve"> </w:t>
      </w:r>
      <w:r w:rsidRPr="00EF27C2">
        <w:rPr>
          <w:noProof/>
          <w:spacing w:val="-4"/>
          <w:sz w:val="24"/>
          <w:szCs w:val="24"/>
          <w:lang w:val="en-ID"/>
        </w:rPr>
        <w:t>g</w:t>
      </w:r>
      <w:r w:rsidRPr="00EF27C2">
        <w:rPr>
          <w:noProof/>
          <w:sz w:val="24"/>
          <w:szCs w:val="24"/>
          <w:lang w:val="en-ID"/>
        </w:rPr>
        <w:t>ur</w:t>
      </w:r>
      <w:r w:rsidRPr="00EF27C2">
        <w:rPr>
          <w:noProof/>
          <w:spacing w:val="5"/>
          <w:sz w:val="24"/>
          <w:szCs w:val="24"/>
          <w:lang w:val="en-ID"/>
        </w:rPr>
        <w:t>u</w:t>
      </w:r>
      <w:r w:rsidRPr="00EF27C2">
        <w:rPr>
          <w:noProof/>
          <w:sz w:val="24"/>
          <w:szCs w:val="24"/>
          <w:lang w:val="en-ID"/>
        </w:rPr>
        <w:t>, d</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3"/>
          <w:sz w:val="24"/>
          <w:szCs w:val="24"/>
          <w:lang w:val="en-ID"/>
        </w:rPr>
        <w:t>e</w:t>
      </w:r>
      <w:r w:rsidRPr="00EF27C2">
        <w:rPr>
          <w:noProof/>
          <w:sz w:val="24"/>
          <w:szCs w:val="24"/>
          <w:lang w:val="en-ID"/>
        </w:rPr>
        <w:t xml:space="preserve">t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w</w:t>
      </w:r>
      <w:r w:rsidRPr="00EF27C2">
        <w:rPr>
          <w:noProof/>
          <w:sz w:val="24"/>
          <w:szCs w:val="24"/>
          <w:lang w:val="en-ID"/>
        </w:rPr>
        <w:t>u</w:t>
      </w:r>
      <w:r w:rsidRPr="00EF27C2">
        <w:rPr>
          <w:noProof/>
          <w:spacing w:val="1"/>
          <w:sz w:val="24"/>
          <w:szCs w:val="24"/>
          <w:lang w:val="en-ID"/>
        </w:rPr>
        <w:t>j</w:t>
      </w:r>
      <w:r w:rsidRPr="00EF27C2">
        <w:rPr>
          <w:noProof/>
          <w:sz w:val="24"/>
          <w:szCs w:val="24"/>
          <w:lang w:val="en-ID"/>
        </w:rPr>
        <w:t>ud</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k</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a</w:t>
      </w:r>
      <w:r w:rsidRPr="00EF27C2">
        <w:rPr>
          <w:noProof/>
          <w:spacing w:val="-3"/>
          <w:sz w:val="24"/>
          <w:szCs w:val="24"/>
          <w:lang w:val="en-ID"/>
        </w:rPr>
        <w:t xml:space="preserve"> </w:t>
      </w:r>
      <w:r w:rsidRPr="00EF27C2">
        <w:rPr>
          <w:noProof/>
          <w:spacing w:val="1"/>
          <w:sz w:val="24"/>
          <w:szCs w:val="24"/>
          <w:lang w:val="en-ID"/>
        </w:rPr>
        <w:t>li</w:t>
      </w:r>
      <w:r w:rsidRPr="00EF27C2">
        <w:rPr>
          <w:noProof/>
          <w:spacing w:val="-4"/>
          <w:sz w:val="24"/>
          <w:szCs w:val="24"/>
          <w:lang w:val="en-ID"/>
        </w:rPr>
        <w:t>k</w:t>
      </w:r>
      <w:r w:rsidRPr="00EF27C2">
        <w:rPr>
          <w:noProof/>
          <w:spacing w:val="2"/>
          <w:sz w:val="24"/>
          <w:szCs w:val="24"/>
          <w:lang w:val="en-ID"/>
        </w:rPr>
        <w:t>e</w:t>
      </w:r>
      <w:r w:rsidRPr="00EF27C2">
        <w:rPr>
          <w:noProof/>
          <w:sz w:val="24"/>
          <w:szCs w:val="24"/>
          <w:lang w:val="en-ID"/>
        </w:rPr>
        <w:t>rt</w:t>
      </w:r>
      <w:r w:rsidRPr="00EF27C2">
        <w:rPr>
          <w:noProof/>
          <w:spacing w:val="1"/>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1"/>
          <w:sz w:val="24"/>
          <w:szCs w:val="24"/>
          <w:lang w:val="en-ID"/>
        </w:rPr>
        <w:t>e</w:t>
      </w:r>
      <w:r w:rsidRPr="00EF27C2">
        <w:rPr>
          <w:noProof/>
          <w:sz w:val="24"/>
          <w:szCs w:val="24"/>
          <w:lang w:val="en-ID"/>
        </w:rPr>
        <w:t>d</w:t>
      </w:r>
      <w:r w:rsidRPr="00EF27C2">
        <w:rPr>
          <w:noProof/>
          <w:spacing w:val="-3"/>
          <w:sz w:val="24"/>
          <w:szCs w:val="24"/>
          <w:lang w:val="en-ID"/>
        </w:rPr>
        <w:t>ia</w:t>
      </w:r>
      <w:r w:rsidRPr="00EF27C2">
        <w:rPr>
          <w:noProof/>
          <w:spacing w:val="1"/>
          <w:sz w:val="24"/>
          <w:szCs w:val="24"/>
          <w:lang w:val="en-ID"/>
        </w:rPr>
        <w:t>ka</w:t>
      </w:r>
      <w:r w:rsidRPr="00EF27C2">
        <w:rPr>
          <w:noProof/>
          <w:sz w:val="24"/>
          <w:szCs w:val="24"/>
          <w:lang w:val="en-ID"/>
        </w:rPr>
        <w:t>n p</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j</w:t>
      </w:r>
      <w:r w:rsidRPr="00EF27C2">
        <w:rPr>
          <w:noProof/>
          <w:spacing w:val="1"/>
          <w:sz w:val="24"/>
          <w:szCs w:val="24"/>
          <w:lang w:val="en-ID"/>
        </w:rPr>
        <w:t>a</w:t>
      </w:r>
      <w:r w:rsidRPr="00EF27C2">
        <w:rPr>
          <w:noProof/>
          <w:spacing w:val="-1"/>
          <w:sz w:val="24"/>
          <w:szCs w:val="24"/>
          <w:lang w:val="en-ID"/>
        </w:rPr>
        <w:t>w</w:t>
      </w:r>
      <w:r w:rsidRPr="00EF27C2">
        <w:rPr>
          <w:noProof/>
          <w:spacing w:val="2"/>
          <w:sz w:val="24"/>
          <w:szCs w:val="24"/>
          <w:lang w:val="en-ID"/>
        </w:rPr>
        <w:t>a</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kor</w:t>
      </w:r>
      <w:r w:rsidRPr="00EF27C2">
        <w:rPr>
          <w:noProof/>
          <w:spacing w:val="-4"/>
          <w:sz w:val="24"/>
          <w:szCs w:val="24"/>
          <w:lang w:val="en-ID"/>
        </w:rPr>
        <w:t xml:space="preserve"> </w:t>
      </w:r>
      <w:r w:rsidRPr="00EF27C2">
        <w:rPr>
          <w:noProof/>
          <w:sz w:val="24"/>
          <w:szCs w:val="24"/>
          <w:lang w:val="en-ID"/>
        </w:rPr>
        <w:t>1 h</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a</w:t>
      </w:r>
      <w:r w:rsidRPr="00EF27C2">
        <w:rPr>
          <w:noProof/>
          <w:spacing w:val="-2"/>
          <w:sz w:val="24"/>
          <w:szCs w:val="24"/>
          <w:lang w:val="en-ID"/>
        </w:rPr>
        <w:t xml:space="preserve"> </w:t>
      </w:r>
      <w:r w:rsidRPr="00EF27C2">
        <w:rPr>
          <w:noProof/>
          <w:spacing w:val="4"/>
          <w:sz w:val="24"/>
          <w:szCs w:val="24"/>
          <w:lang w:val="en-ID"/>
        </w:rPr>
        <w:t>5</w:t>
      </w:r>
      <w:r w:rsidRPr="00EF27C2">
        <w:rPr>
          <w:noProof/>
          <w:sz w:val="24"/>
          <w:szCs w:val="24"/>
          <w:lang w:val="en-ID"/>
        </w:rPr>
        <w:t xml:space="preserve">. </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di</w:t>
      </w:r>
      <w:r w:rsidRPr="00EF27C2">
        <w:rPr>
          <w:noProof/>
          <w:spacing w:val="-7"/>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7"/>
          <w:sz w:val="24"/>
          <w:szCs w:val="24"/>
          <w:lang w:val="en-ID"/>
        </w:rPr>
        <w:t xml:space="preserve"> </w:t>
      </w:r>
      <w:r w:rsidRPr="00EF27C2">
        <w:rPr>
          <w:noProof/>
          <w:sz w:val="24"/>
          <w:szCs w:val="24"/>
          <w:lang w:val="en-ID"/>
        </w:rPr>
        <w:t>p</w:t>
      </w:r>
      <w:r w:rsidRPr="00EF27C2">
        <w:rPr>
          <w:noProof/>
          <w:spacing w:val="-2"/>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7"/>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2"/>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2"/>
          <w:sz w:val="24"/>
          <w:szCs w:val="24"/>
          <w:lang w:val="en-ID"/>
        </w:rPr>
        <w:t xml:space="preserve"> </w:t>
      </w:r>
      <w:r w:rsidRPr="00EF27C2">
        <w:rPr>
          <w:noProof/>
          <w:spacing w:val="-3"/>
          <w:sz w:val="24"/>
          <w:szCs w:val="24"/>
          <w:lang w:val="en-ID"/>
        </w:rPr>
        <w:t>m</w:t>
      </w:r>
      <w:r w:rsidRPr="00EF27C2">
        <w:rPr>
          <w:noProof/>
          <w:spacing w:val="5"/>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3"/>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pacing w:val="-4"/>
          <w:sz w:val="24"/>
          <w:szCs w:val="24"/>
          <w:lang w:val="en-ID"/>
        </w:rPr>
        <w:t>k</w:t>
      </w:r>
      <w:r w:rsidRPr="00EF27C2">
        <w:rPr>
          <w:noProof/>
          <w:sz w:val="24"/>
          <w:szCs w:val="24"/>
          <w:lang w:val="en-ID"/>
        </w:rPr>
        <w:t>u</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ula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 xml:space="preserve">kor </w:t>
      </w:r>
      <w:r w:rsidRPr="00EF27C2">
        <w:rPr>
          <w:noProof/>
          <w:spacing w:val="-4"/>
          <w:sz w:val="24"/>
          <w:szCs w:val="24"/>
          <w:lang w:val="en-ID"/>
        </w:rPr>
        <w:t>y</w:t>
      </w:r>
      <w:r w:rsidRPr="00EF27C2">
        <w:rPr>
          <w:noProof/>
          <w:spacing w:val="-3"/>
          <w:sz w:val="24"/>
          <w:szCs w:val="24"/>
          <w:lang w:val="en-ID"/>
        </w:rPr>
        <w:t>a</w:t>
      </w:r>
      <w:r w:rsidRPr="00EF27C2">
        <w:rPr>
          <w:noProof/>
          <w:spacing w:val="5"/>
          <w:sz w:val="24"/>
          <w:szCs w:val="24"/>
          <w:lang w:val="en-ID"/>
        </w:rPr>
        <w:t>n</w:t>
      </w:r>
      <w:r w:rsidRPr="00EF27C2">
        <w:rPr>
          <w:noProof/>
          <w:sz w:val="24"/>
          <w:szCs w:val="24"/>
          <w:lang w:val="en-ID"/>
        </w:rPr>
        <w:t>g</w:t>
      </w:r>
      <w:r w:rsidRPr="00EF27C2">
        <w:rPr>
          <w:noProof/>
          <w:spacing w:val="-8"/>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8"/>
          <w:sz w:val="24"/>
          <w:szCs w:val="24"/>
          <w:lang w:val="en-ID"/>
        </w:rPr>
        <w:t>n</w:t>
      </w:r>
      <w:r w:rsidRPr="00EF27C2">
        <w:rPr>
          <w:noProof/>
          <w:sz w:val="24"/>
          <w:szCs w:val="24"/>
          <w:lang w:val="en-ID"/>
        </w:rPr>
        <w:t>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5"/>
          <w:sz w:val="24"/>
          <w:szCs w:val="24"/>
          <w:lang w:val="en-ID"/>
        </w:rPr>
        <w:t>i</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w:t>
      </w:r>
      <w:r w:rsidRPr="00EF27C2">
        <w:rPr>
          <w:noProof/>
          <w:sz w:val="24"/>
          <w:szCs w:val="24"/>
          <w:lang w:val="en-ID"/>
        </w:rPr>
        <w:t>n</w:t>
      </w:r>
      <w:r w:rsidRPr="00EF27C2">
        <w:rPr>
          <w:noProof/>
          <w:spacing w:val="1"/>
          <w:sz w:val="24"/>
          <w:szCs w:val="24"/>
          <w:lang w:val="en-ID"/>
        </w:rPr>
        <w:t>ge</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ruh k</w:t>
      </w:r>
      <w:r w:rsidRPr="00EF27C2">
        <w:rPr>
          <w:noProof/>
          <w:spacing w:val="-3"/>
          <w:sz w:val="24"/>
          <w:szCs w:val="24"/>
          <w:lang w:val="en-ID"/>
        </w:rPr>
        <w:t>e</w:t>
      </w:r>
      <w:r w:rsidRPr="00EF27C2">
        <w:rPr>
          <w:noProof/>
          <w:spacing w:val="4"/>
          <w:sz w:val="24"/>
          <w:szCs w:val="24"/>
          <w:lang w:val="en-ID"/>
        </w:rPr>
        <w:t>p</w:t>
      </w:r>
      <w:r w:rsidRPr="00EF27C2">
        <w:rPr>
          <w:noProof/>
          <w:spacing w:val="2"/>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s</w:t>
      </w:r>
      <w:r w:rsidRPr="00EF27C2">
        <w:rPr>
          <w:noProof/>
          <w:sz w:val="24"/>
          <w:szCs w:val="24"/>
          <w:lang w:val="en-ID"/>
        </w:rPr>
        <w:t>f</w:t>
      </w:r>
      <w:r w:rsidRPr="00EF27C2">
        <w:rPr>
          <w:noProof/>
          <w:spacing w:val="1"/>
          <w:sz w:val="24"/>
          <w:szCs w:val="24"/>
          <w:lang w:val="en-ID"/>
        </w:rPr>
        <w:t>o</w:t>
      </w:r>
      <w:r w:rsidRPr="00EF27C2">
        <w:rPr>
          <w:noProof/>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k</w:t>
      </w:r>
      <w:r w:rsidRPr="00EF27C2">
        <w:rPr>
          <w:noProof/>
          <w:spacing w:val="2"/>
          <w:sz w:val="24"/>
          <w:szCs w:val="24"/>
          <w:lang w:val="en-ID"/>
        </w:rPr>
        <w:t>e</w:t>
      </w:r>
      <w:r w:rsidRPr="00EF27C2">
        <w:rPr>
          <w:noProof/>
          <w:spacing w:val="-4"/>
          <w:sz w:val="24"/>
          <w:szCs w:val="24"/>
          <w:lang w:val="en-ID"/>
        </w:rPr>
        <w:t>p</w:t>
      </w:r>
      <w:r w:rsidRPr="00EF27C2">
        <w:rPr>
          <w:noProof/>
          <w:spacing w:val="2"/>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5"/>
          <w:sz w:val="24"/>
          <w:szCs w:val="24"/>
          <w:lang w:val="en-ID"/>
        </w:rPr>
        <w:t xml:space="preserve"> </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la</w:t>
      </w:r>
      <w:r w:rsidRPr="00EF27C2">
        <w:rPr>
          <w:noProof/>
          <w:sz w:val="24"/>
          <w:szCs w:val="24"/>
          <w:lang w:val="en-ID"/>
        </w:rPr>
        <w:t>h,</w:t>
      </w:r>
      <w:r w:rsidRPr="00EF27C2">
        <w:rPr>
          <w:noProof/>
          <w:spacing w:val="5"/>
          <w:sz w:val="24"/>
          <w:szCs w:val="24"/>
          <w:lang w:val="en-ID"/>
        </w:rPr>
        <w:t xml:space="preserve"> </w:t>
      </w:r>
      <w:r w:rsidRPr="00EF27C2">
        <w:rPr>
          <w:noProof/>
          <w:sz w:val="24"/>
          <w:szCs w:val="24"/>
          <w:lang w:val="en-ID"/>
        </w:rPr>
        <w:t>bud</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10"/>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 ko</w:t>
      </w:r>
      <w:r w:rsidRPr="00EF27C2">
        <w:rPr>
          <w:noProof/>
          <w:spacing w:val="1"/>
          <w:sz w:val="24"/>
          <w:szCs w:val="24"/>
          <w:lang w:val="en-ID"/>
        </w:rPr>
        <w:t>mit</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9"/>
          <w:sz w:val="24"/>
          <w:szCs w:val="24"/>
          <w:lang w:val="en-ID"/>
        </w:rPr>
        <w:t xml:space="preserve"> </w:t>
      </w:r>
      <w:r w:rsidRPr="00EF27C2">
        <w:rPr>
          <w:noProof/>
          <w:sz w:val="24"/>
          <w:szCs w:val="24"/>
          <w:lang w:val="en-ID"/>
        </w:rPr>
        <w:t>guru</w:t>
      </w:r>
      <w:r w:rsidRPr="00EF27C2">
        <w:rPr>
          <w:noProof/>
          <w:spacing w:val="4"/>
          <w:sz w:val="24"/>
          <w:szCs w:val="24"/>
          <w:lang w:val="en-ID"/>
        </w:rPr>
        <w:t xml:space="preserve"> </w:t>
      </w:r>
      <w:r w:rsidRPr="00EF27C2">
        <w:rPr>
          <w:noProof/>
          <w:sz w:val="24"/>
          <w:szCs w:val="24"/>
          <w:lang w:val="en-ID"/>
        </w:rPr>
        <w:t>di</w:t>
      </w:r>
      <w:r w:rsidRPr="00EF27C2">
        <w:rPr>
          <w:noProof/>
          <w:spacing w:val="6"/>
          <w:sz w:val="24"/>
          <w:szCs w:val="24"/>
          <w:lang w:val="en-ID"/>
        </w:rPr>
        <w:t xml:space="preserve"> </w:t>
      </w:r>
      <w:r w:rsidRPr="00EF27C2">
        <w:rPr>
          <w:noProof/>
          <w:spacing w:val="-1"/>
          <w:sz w:val="24"/>
          <w:szCs w:val="24"/>
          <w:lang w:val="en-ID"/>
        </w:rPr>
        <w:t>SM</w:t>
      </w:r>
      <w:r w:rsidRPr="00EF27C2">
        <w:rPr>
          <w:noProof/>
          <w:sz w:val="24"/>
          <w:szCs w:val="24"/>
          <w:lang w:val="en-ID"/>
        </w:rPr>
        <w:t xml:space="preserve">K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5"/>
          <w:sz w:val="24"/>
          <w:szCs w:val="24"/>
          <w:lang w:val="en-ID"/>
        </w:rPr>
        <w:t xml:space="preserve"> </w:t>
      </w:r>
      <w:r w:rsidRPr="00EF27C2">
        <w:rPr>
          <w:noProof/>
          <w:spacing w:val="-1"/>
          <w:sz w:val="24"/>
          <w:szCs w:val="24"/>
          <w:lang w:val="en-ID"/>
        </w:rPr>
        <w:t>K</w:t>
      </w:r>
      <w:r w:rsidRPr="00EF27C2">
        <w:rPr>
          <w:noProof/>
          <w:spacing w:val="1"/>
          <w:sz w:val="24"/>
          <w:szCs w:val="24"/>
          <w:lang w:val="en-ID"/>
        </w:rPr>
        <w:t>o</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z w:val="24"/>
          <w:szCs w:val="24"/>
          <w:lang w:val="en-ID"/>
        </w:rPr>
        <w:t>y</w:t>
      </w:r>
      <w:r w:rsidRPr="00EF27C2">
        <w:rPr>
          <w:noProof/>
          <w:spacing w:val="3"/>
          <w:sz w:val="24"/>
          <w:szCs w:val="24"/>
          <w:lang w:val="en-ID"/>
        </w:rPr>
        <w:t>a</w:t>
      </w:r>
      <w:r w:rsidRPr="00EF27C2">
        <w:rPr>
          <w:noProof/>
          <w:sz w:val="24"/>
          <w:szCs w:val="24"/>
          <w:lang w:val="en-ID"/>
        </w:rPr>
        <w:t>.</w:t>
      </w:r>
    </w:p>
    <w:p w14:paraId="5FFA284F" w14:textId="77777777" w:rsidR="00481650" w:rsidRPr="00EF27C2" w:rsidRDefault="00481650" w:rsidP="003A3D69">
      <w:pPr>
        <w:spacing w:line="480" w:lineRule="auto"/>
        <w:ind w:firstLine="567"/>
        <w:jc w:val="both"/>
        <w:rPr>
          <w:noProof/>
          <w:spacing w:val="1"/>
          <w:sz w:val="24"/>
          <w:szCs w:val="24"/>
          <w:lang w:val="en-ID"/>
        </w:rPr>
      </w:pP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9"/>
          <w:sz w:val="24"/>
          <w:szCs w:val="24"/>
          <w:lang w:val="en-ID"/>
        </w:rPr>
        <w:t xml:space="preserve"> </w:t>
      </w:r>
      <w:r w:rsidRPr="00EF27C2">
        <w:rPr>
          <w:noProof/>
          <w:spacing w:val="1"/>
          <w:sz w:val="24"/>
          <w:szCs w:val="24"/>
          <w:lang w:val="en-ID"/>
        </w:rPr>
        <w:t>mem</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ro</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te</w:t>
      </w:r>
      <w:r w:rsidRPr="00EF27C2">
        <w:rPr>
          <w:noProof/>
          <w:spacing w:val="-4"/>
          <w:sz w:val="24"/>
          <w:szCs w:val="24"/>
          <w:lang w:val="en-ID"/>
        </w:rPr>
        <w:t>n</w:t>
      </w:r>
      <w:r w:rsidRPr="00EF27C2">
        <w:rPr>
          <w:noProof/>
          <w:spacing w:val="2"/>
          <w:sz w:val="24"/>
          <w:szCs w:val="24"/>
          <w:lang w:val="en-ID"/>
        </w:rPr>
        <w:t>t</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pe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ruh</w:t>
      </w:r>
      <w:r w:rsidRPr="00EF27C2">
        <w:rPr>
          <w:noProof/>
          <w:spacing w:val="8"/>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ri</w:t>
      </w:r>
      <w:r w:rsidRPr="00EF27C2">
        <w:rPr>
          <w:noProof/>
          <w:spacing w:val="9"/>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ep</w:t>
      </w:r>
      <w:r w:rsidRPr="00EF27C2">
        <w:rPr>
          <w:noProof/>
          <w:spacing w:val="-3"/>
          <w:sz w:val="24"/>
          <w:szCs w:val="24"/>
          <w:lang w:val="en-ID"/>
        </w:rPr>
        <w:t>a</w:t>
      </w:r>
      <w:r w:rsidRPr="00EF27C2">
        <w:rPr>
          <w:noProof/>
          <w:spacing w:val="5"/>
          <w:sz w:val="24"/>
          <w:szCs w:val="24"/>
          <w:lang w:val="en-ID"/>
        </w:rPr>
        <w:t>l</w:t>
      </w:r>
      <w:r w:rsidRPr="00EF27C2">
        <w:rPr>
          <w:noProof/>
          <w:sz w:val="24"/>
          <w:szCs w:val="24"/>
          <w:lang w:val="en-ID"/>
        </w:rPr>
        <w:t xml:space="preserve">a </w:t>
      </w:r>
      <w:r w:rsidRPr="00EF27C2">
        <w:rPr>
          <w:noProof/>
          <w:spacing w:val="-1"/>
          <w:sz w:val="24"/>
          <w:szCs w:val="24"/>
          <w:lang w:val="en-ID"/>
        </w:rPr>
        <w:t>s</w:t>
      </w:r>
      <w:r w:rsidRPr="00EF27C2">
        <w:rPr>
          <w:noProof/>
          <w:spacing w:val="2"/>
          <w:sz w:val="24"/>
          <w:szCs w:val="24"/>
          <w:lang w:val="en-ID"/>
        </w:rPr>
        <w:t>e</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3"/>
          <w:sz w:val="24"/>
          <w:szCs w:val="24"/>
          <w:lang w:val="en-ID"/>
        </w:rPr>
        <w:t xml:space="preserve"> </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l</w:t>
      </w:r>
      <w:r w:rsidRPr="00EF27C2">
        <w:rPr>
          <w:noProof/>
          <w:spacing w:val="1"/>
          <w:sz w:val="24"/>
          <w:szCs w:val="24"/>
          <w:lang w:val="en-ID"/>
        </w:rPr>
        <w:t>i</w:t>
      </w:r>
      <w:r w:rsidRPr="00EF27C2">
        <w:rPr>
          <w:noProof/>
          <w:sz w:val="24"/>
          <w:szCs w:val="24"/>
          <w:lang w:val="en-ID"/>
        </w:rPr>
        <w:t>m</w:t>
      </w:r>
      <w:r w:rsidRPr="00EF27C2">
        <w:rPr>
          <w:noProof/>
          <w:spacing w:val="4"/>
          <w:sz w:val="24"/>
          <w:szCs w:val="24"/>
          <w:lang w:val="en-ID"/>
        </w:rPr>
        <w:t xml:space="preserve"> </w:t>
      </w:r>
      <w:r w:rsidRPr="00EF27C2">
        <w:rPr>
          <w:noProof/>
          <w:spacing w:val="-4"/>
          <w:sz w:val="24"/>
          <w:szCs w:val="24"/>
          <w:lang w:val="en-ID"/>
        </w:rPr>
        <w:t>k</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3"/>
          <w:sz w:val="24"/>
          <w:szCs w:val="24"/>
          <w:lang w:val="en-ID"/>
        </w:rPr>
        <w:t>m</w:t>
      </w:r>
      <w:r w:rsidRPr="00EF27C2">
        <w:rPr>
          <w:noProof/>
          <w:sz w:val="24"/>
          <w:szCs w:val="24"/>
          <w:lang w:val="en-ID"/>
        </w:rPr>
        <w:t>o</w:t>
      </w:r>
      <w:r w:rsidRPr="00EF27C2">
        <w:rPr>
          <w:noProof/>
          <w:spacing w:val="1"/>
          <w:sz w:val="24"/>
          <w:szCs w:val="24"/>
          <w:lang w:val="en-ID"/>
        </w:rPr>
        <w:t>ti</w:t>
      </w:r>
      <w:r w:rsidRPr="00EF27C2">
        <w:rPr>
          <w:noProof/>
          <w:sz w:val="24"/>
          <w:szCs w:val="24"/>
          <w:lang w:val="en-ID"/>
        </w:rPr>
        <w:t>v</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pacing w:val="-4"/>
          <w:sz w:val="24"/>
          <w:szCs w:val="24"/>
          <w:lang w:val="en-ID"/>
        </w:rPr>
        <w:t>k</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j</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k</w:t>
      </w:r>
      <w:r w:rsidRPr="00EF27C2">
        <w:rPr>
          <w:noProof/>
          <w:spacing w:val="1"/>
          <w:sz w:val="24"/>
          <w:szCs w:val="24"/>
          <w:lang w:val="en-ID"/>
        </w:rPr>
        <w:t>i</w:t>
      </w:r>
      <w:r w:rsidRPr="00EF27C2">
        <w:rPr>
          <w:noProof/>
          <w:spacing w:val="-4"/>
          <w:sz w:val="24"/>
          <w:szCs w:val="24"/>
          <w:lang w:val="en-ID"/>
        </w:rPr>
        <w:t>n</w:t>
      </w:r>
      <w:r w:rsidRPr="00EF27C2">
        <w:rPr>
          <w:noProof/>
          <w:spacing w:val="3"/>
          <w:sz w:val="24"/>
          <w:szCs w:val="24"/>
          <w:lang w:val="en-ID"/>
        </w:rPr>
        <w:t>e</w:t>
      </w:r>
      <w:r w:rsidRPr="00EF27C2">
        <w:rPr>
          <w:noProof/>
          <w:sz w:val="24"/>
          <w:szCs w:val="24"/>
          <w:lang w:val="en-ID"/>
        </w:rPr>
        <w:t>r</w:t>
      </w:r>
      <w:r w:rsidRPr="00EF27C2">
        <w:rPr>
          <w:noProof/>
          <w:spacing w:val="-3"/>
          <w:sz w:val="24"/>
          <w:szCs w:val="24"/>
          <w:lang w:val="en-ID"/>
        </w:rPr>
        <w:t xml:space="preserve">ja </w:t>
      </w:r>
      <w:r w:rsidRPr="00EF27C2">
        <w:rPr>
          <w:noProof/>
          <w:spacing w:val="-1"/>
          <w:sz w:val="24"/>
          <w:szCs w:val="24"/>
          <w:lang w:val="en-ID"/>
        </w:rPr>
        <w:t>SM</w:t>
      </w:r>
      <w:r w:rsidRPr="00EF27C2">
        <w:rPr>
          <w:noProof/>
          <w:sz w:val="24"/>
          <w:szCs w:val="24"/>
          <w:lang w:val="en-ID"/>
        </w:rPr>
        <w:t>K</w:t>
      </w:r>
      <w:r w:rsidRPr="00EF27C2">
        <w:rPr>
          <w:noProof/>
          <w:spacing w:val="6"/>
          <w:sz w:val="24"/>
          <w:szCs w:val="24"/>
          <w:lang w:val="en-ID"/>
        </w:rPr>
        <w:t xml:space="preserve"> </w:t>
      </w:r>
      <w:r w:rsidRPr="00EF27C2">
        <w:rPr>
          <w:noProof/>
          <w:spacing w:val="-1"/>
          <w:sz w:val="24"/>
          <w:szCs w:val="24"/>
          <w:lang w:val="en-ID"/>
        </w:rPr>
        <w:t>N</w:t>
      </w:r>
      <w:r w:rsidRPr="00EF27C2">
        <w:rPr>
          <w:noProof/>
          <w:spacing w:val="1"/>
          <w:sz w:val="24"/>
          <w:szCs w:val="24"/>
          <w:lang w:val="en-ID"/>
        </w:rPr>
        <w:t>e</w:t>
      </w:r>
      <w:r w:rsidRPr="00EF27C2">
        <w:rPr>
          <w:noProof/>
          <w:spacing w:val="-3"/>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4"/>
          <w:sz w:val="24"/>
          <w:szCs w:val="24"/>
          <w:lang w:val="en-ID"/>
        </w:rPr>
        <w:t xml:space="preserve"> </w:t>
      </w:r>
      <w:r w:rsidRPr="00EF27C2">
        <w:rPr>
          <w:noProof/>
          <w:sz w:val="24"/>
          <w:szCs w:val="24"/>
          <w:lang w:val="en-ID"/>
        </w:rPr>
        <w:t>di</w:t>
      </w:r>
      <w:r w:rsidRPr="00EF27C2">
        <w:rPr>
          <w:noProof/>
          <w:spacing w:val="4"/>
          <w:sz w:val="24"/>
          <w:szCs w:val="24"/>
          <w:lang w:val="en-ID"/>
        </w:rPr>
        <w:t xml:space="preserve">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4"/>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r w:rsidRPr="00EF27C2">
        <w:rPr>
          <w:noProof/>
          <w:spacing w:val="6"/>
          <w:sz w:val="24"/>
          <w:szCs w:val="24"/>
          <w:lang w:val="en-ID"/>
        </w:rPr>
        <w:t xml:space="preserve"> </w:t>
      </w:r>
      <w:r w:rsidRPr="00EF27C2">
        <w:rPr>
          <w:noProof/>
          <w:spacing w:val="-1"/>
          <w:sz w:val="24"/>
          <w:szCs w:val="24"/>
          <w:lang w:val="en-ID"/>
        </w:rPr>
        <w:t>s</w:t>
      </w:r>
      <w:r w:rsidRPr="00EF27C2">
        <w:rPr>
          <w:noProof/>
          <w:spacing w:val="2"/>
          <w:sz w:val="24"/>
          <w:szCs w:val="24"/>
          <w:lang w:val="en-ID"/>
        </w:rPr>
        <w:t>e</w:t>
      </w:r>
      <w:r w:rsidRPr="00EF27C2">
        <w:rPr>
          <w:noProof/>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t</w:t>
      </w:r>
      <w:r w:rsidRPr="00EF27C2">
        <w:rPr>
          <w:noProof/>
          <w:sz w:val="24"/>
          <w:szCs w:val="24"/>
          <w:lang w:val="en-ID"/>
        </w:rPr>
        <w:t>i</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ima</w:t>
      </w:r>
      <w:r w:rsidRPr="00EF27C2">
        <w:rPr>
          <w:noProof/>
          <w:sz w:val="24"/>
          <w:szCs w:val="24"/>
          <w:lang w:val="en-ID"/>
        </w:rPr>
        <w:t>k</w:t>
      </w:r>
      <w:r w:rsidRPr="00EF27C2">
        <w:rPr>
          <w:noProof/>
          <w:spacing w:val="-1"/>
          <w:sz w:val="24"/>
          <w:szCs w:val="24"/>
          <w:lang w:val="en-ID"/>
        </w:rPr>
        <w:t>s</w:t>
      </w:r>
      <w:r w:rsidRPr="00EF27C2">
        <w:rPr>
          <w:noProof/>
          <w:sz w:val="24"/>
          <w:szCs w:val="24"/>
          <w:lang w:val="en-ID"/>
        </w:rPr>
        <w:t>ud,</w:t>
      </w:r>
      <w:r w:rsidRPr="00EF27C2">
        <w:rPr>
          <w:noProof/>
          <w:spacing w:val="3"/>
          <w:sz w:val="24"/>
          <w:szCs w:val="24"/>
          <w:lang w:val="en-ID"/>
        </w:rPr>
        <w:t xml:space="preserve"> </w:t>
      </w:r>
      <w:r w:rsidRPr="00EF27C2">
        <w:rPr>
          <w:noProof/>
          <w:spacing w:val="-1"/>
          <w:sz w:val="24"/>
          <w:szCs w:val="24"/>
          <w:lang w:val="en-ID"/>
        </w:rPr>
        <w:t>m</w:t>
      </w:r>
      <w:r w:rsidRPr="00EF27C2">
        <w:rPr>
          <w:noProof/>
          <w:spacing w:val="1"/>
          <w:sz w:val="24"/>
          <w:szCs w:val="24"/>
          <w:lang w:val="en-ID"/>
        </w:rPr>
        <w:t>a</w:t>
      </w:r>
      <w:r w:rsidRPr="00EF27C2">
        <w:rPr>
          <w:noProof/>
          <w:sz w:val="24"/>
          <w:szCs w:val="24"/>
          <w:lang w:val="en-ID"/>
        </w:rPr>
        <w:t xml:space="preserve">ka </w:t>
      </w:r>
      <w:r w:rsidRPr="00EF27C2">
        <w:rPr>
          <w:noProof/>
          <w:spacing w:val="1"/>
          <w:sz w:val="24"/>
          <w:szCs w:val="24"/>
          <w:lang w:val="en-ID"/>
        </w:rPr>
        <w:t>ca</w:t>
      </w:r>
      <w:r w:rsidRPr="00EF27C2">
        <w:rPr>
          <w:noProof/>
          <w:spacing w:val="-4"/>
          <w:sz w:val="24"/>
          <w:szCs w:val="24"/>
          <w:lang w:val="en-ID"/>
        </w:rPr>
        <w:t>r</w:t>
      </w:r>
      <w:r w:rsidRPr="00EF27C2">
        <w:rPr>
          <w:noProof/>
          <w:sz w:val="24"/>
          <w:szCs w:val="24"/>
          <w:lang w:val="en-ID"/>
        </w:rPr>
        <w:t>a</w:t>
      </w:r>
      <w:r w:rsidRPr="00EF27C2">
        <w:rPr>
          <w:noProof/>
          <w:spacing w:val="12"/>
          <w:sz w:val="24"/>
          <w:szCs w:val="24"/>
          <w:lang w:val="en-ID"/>
        </w:rPr>
        <w:t xml:space="preserve"> </w:t>
      </w:r>
      <w:r w:rsidRPr="00EF27C2">
        <w:rPr>
          <w:noProof/>
          <w:spacing w:val="-8"/>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ia</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4"/>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ng</w:t>
      </w:r>
      <w:r w:rsidRPr="00EF27C2">
        <w:rPr>
          <w:noProof/>
          <w:spacing w:val="-4"/>
          <w:sz w:val="24"/>
          <w:szCs w:val="24"/>
          <w:lang w:val="en-ID"/>
        </w:rPr>
        <w:t xml:space="preserve"> </w:t>
      </w:r>
      <w:r w:rsidRPr="00EF27C2">
        <w:rPr>
          <w:noProof/>
          <w:spacing w:val="2"/>
          <w:sz w:val="24"/>
          <w:szCs w:val="24"/>
          <w:lang w:val="en-ID"/>
        </w:rPr>
        <w:t>a</w:t>
      </w:r>
      <w:r w:rsidRPr="00EF27C2">
        <w:rPr>
          <w:noProof/>
          <w:sz w:val="24"/>
          <w:szCs w:val="24"/>
          <w:lang w:val="en-ID"/>
        </w:rPr>
        <w:t>kur</w:t>
      </w:r>
      <w:r w:rsidRPr="00EF27C2">
        <w:rPr>
          <w:noProof/>
          <w:spacing w:val="-3"/>
          <w:sz w:val="24"/>
          <w:szCs w:val="24"/>
          <w:lang w:val="en-ID"/>
        </w:rPr>
        <w:t>a</w:t>
      </w:r>
      <w:r w:rsidRPr="00EF27C2">
        <w:rPr>
          <w:noProof/>
          <w:sz w:val="24"/>
          <w:szCs w:val="24"/>
          <w:lang w:val="en-ID"/>
        </w:rPr>
        <w:t>t</w:t>
      </w:r>
      <w:r w:rsidRPr="00EF27C2">
        <w:rPr>
          <w:noProof/>
          <w:spacing w:val="5"/>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kni</w:t>
      </w:r>
      <w:r w:rsidRPr="00EF27C2">
        <w:rPr>
          <w:noProof/>
          <w:spacing w:val="1"/>
          <w:sz w:val="24"/>
          <w:szCs w:val="24"/>
          <w:lang w:val="en-ID"/>
        </w:rPr>
        <w:t xml:space="preserve"> </w:t>
      </w:r>
      <w:r w:rsidRPr="00EF27C2">
        <w:rPr>
          <w:noProof/>
          <w:spacing w:val="-3"/>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e</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w:t>
      </w:r>
      <w:r w:rsidRPr="00EF27C2">
        <w:rPr>
          <w:noProof/>
          <w:spacing w:val="-4"/>
          <w:sz w:val="24"/>
          <w:szCs w:val="24"/>
          <w:lang w:val="en-ID"/>
        </w:rPr>
        <w:t>k</w:t>
      </w:r>
      <w:r w:rsidRPr="00EF27C2">
        <w:rPr>
          <w:noProof/>
          <w:sz w:val="24"/>
          <w:szCs w:val="24"/>
          <w:lang w:val="en-ID"/>
        </w:rPr>
        <w:t>u</w:t>
      </w:r>
      <w:r w:rsidRPr="00EF27C2">
        <w:rPr>
          <w:noProof/>
          <w:spacing w:val="2"/>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w</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ud</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al</w:t>
      </w:r>
      <w:r w:rsidRPr="00EF27C2">
        <w:rPr>
          <w:noProof/>
          <w:sz w:val="24"/>
          <w:szCs w:val="24"/>
          <w:lang w:val="en-ID"/>
        </w:rPr>
        <w:t>a</w:t>
      </w:r>
      <w:r w:rsidRPr="00EF27C2">
        <w:rPr>
          <w:noProof/>
          <w:spacing w:val="1"/>
          <w:sz w:val="24"/>
          <w:szCs w:val="24"/>
          <w:lang w:val="en-ID"/>
        </w:rPr>
        <w:t xml:space="preserve"> li</w:t>
      </w:r>
      <w:r w:rsidRPr="00EF27C2">
        <w:rPr>
          <w:noProof/>
          <w:spacing w:val="-3"/>
          <w:sz w:val="24"/>
          <w:szCs w:val="24"/>
          <w:lang w:val="en-ID"/>
        </w:rPr>
        <w:t>k</w:t>
      </w:r>
      <w:r w:rsidRPr="00EF27C2">
        <w:rPr>
          <w:noProof/>
          <w:spacing w:val="1"/>
          <w:sz w:val="24"/>
          <w:szCs w:val="24"/>
          <w:lang w:val="en-ID"/>
        </w:rPr>
        <w:t>e</w:t>
      </w:r>
      <w:r w:rsidRPr="00EF27C2">
        <w:rPr>
          <w:noProof/>
          <w:sz w:val="24"/>
          <w:szCs w:val="24"/>
          <w:lang w:val="en-ID"/>
        </w:rPr>
        <w:t xml:space="preserve">rt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6"/>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y</w:t>
      </w:r>
      <w:r w:rsidRPr="00EF27C2">
        <w:rPr>
          <w:noProof/>
          <w:spacing w:val="6"/>
          <w:sz w:val="24"/>
          <w:szCs w:val="24"/>
          <w:lang w:val="en-ID"/>
        </w:rPr>
        <w:t>e</w:t>
      </w:r>
      <w:r w:rsidRPr="00EF27C2">
        <w:rPr>
          <w:noProof/>
          <w:sz w:val="24"/>
          <w:szCs w:val="24"/>
          <w:lang w:val="en-ID"/>
        </w:rPr>
        <w:t>d</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m</w:t>
      </w:r>
      <w:r w:rsidRPr="00EF27C2">
        <w:rPr>
          <w:noProof/>
          <w:spacing w:val="-14"/>
          <w:sz w:val="24"/>
          <w:szCs w:val="24"/>
          <w:lang w:val="en-ID"/>
        </w:rPr>
        <w:t xml:space="preserve"> </w:t>
      </w:r>
      <w:r w:rsidRPr="00EF27C2">
        <w:rPr>
          <w:noProof/>
          <w:sz w:val="24"/>
          <w:szCs w:val="24"/>
          <w:lang w:val="en-ID"/>
        </w:rPr>
        <w:t>p</w:t>
      </w:r>
      <w:r w:rsidRPr="00EF27C2">
        <w:rPr>
          <w:noProof/>
          <w:spacing w:val="1"/>
          <w:sz w:val="24"/>
          <w:szCs w:val="24"/>
          <w:lang w:val="en-ID"/>
        </w:rPr>
        <w:t>ili</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n</w:t>
      </w:r>
      <w:r w:rsidRPr="00EF27C2">
        <w:rPr>
          <w:noProof/>
          <w:spacing w:val="-15"/>
          <w:sz w:val="24"/>
          <w:szCs w:val="24"/>
          <w:lang w:val="en-ID"/>
        </w:rPr>
        <w:t xml:space="preserve"> </w:t>
      </w:r>
      <w:r w:rsidRPr="00EF27C2">
        <w:rPr>
          <w:noProof/>
          <w:spacing w:val="5"/>
          <w:sz w:val="24"/>
          <w:szCs w:val="24"/>
          <w:lang w:val="en-ID"/>
        </w:rPr>
        <w:t>j</w:t>
      </w:r>
      <w:r w:rsidRPr="00EF27C2">
        <w:rPr>
          <w:noProof/>
          <w:spacing w:val="1"/>
          <w:sz w:val="24"/>
          <w:szCs w:val="24"/>
          <w:lang w:val="en-ID"/>
        </w:rPr>
        <w:t>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6"/>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eba</w:t>
      </w:r>
      <w:r w:rsidRPr="00EF27C2">
        <w:rPr>
          <w:noProof/>
          <w:sz w:val="24"/>
          <w:szCs w:val="24"/>
          <w:lang w:val="en-ID"/>
        </w:rPr>
        <w:t>rk</w:t>
      </w:r>
      <w:r w:rsidRPr="00EF27C2">
        <w:rPr>
          <w:noProof/>
          <w:spacing w:val="-2"/>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5"/>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 xml:space="preserve">n </w:t>
      </w:r>
      <w:r w:rsidRPr="00EF27C2">
        <w:rPr>
          <w:noProof/>
          <w:spacing w:val="-4"/>
          <w:sz w:val="24"/>
          <w:szCs w:val="24"/>
          <w:lang w:val="en-ID"/>
        </w:rPr>
        <w:t>g</w:t>
      </w:r>
      <w:r w:rsidRPr="00EF27C2">
        <w:rPr>
          <w:noProof/>
          <w:sz w:val="24"/>
          <w:szCs w:val="24"/>
          <w:lang w:val="en-ID"/>
        </w:rPr>
        <w:t>una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9"/>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pi</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u</w:t>
      </w:r>
      <w:r w:rsidRPr="00EF27C2">
        <w:rPr>
          <w:noProof/>
          <w:sz w:val="24"/>
          <w:szCs w:val="24"/>
          <w:lang w:val="en-ID"/>
        </w:rPr>
        <w:t>rut</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t</w:t>
      </w:r>
      <w:r w:rsidRPr="00EF27C2">
        <w:rPr>
          <w:noProof/>
          <w:spacing w:val="-3"/>
          <w:sz w:val="24"/>
          <w:szCs w:val="24"/>
          <w:lang w:val="en-ID"/>
        </w:rPr>
        <w:t>i</w:t>
      </w:r>
      <w:r w:rsidRPr="00EF27C2">
        <w:rPr>
          <w:noProof/>
          <w:spacing w:val="1"/>
          <w:sz w:val="24"/>
          <w:szCs w:val="24"/>
          <w:lang w:val="en-ID"/>
        </w:rPr>
        <w:t>a</w:t>
      </w:r>
      <w:r w:rsidRPr="00EF27C2">
        <w:rPr>
          <w:noProof/>
          <w:spacing w:val="-4"/>
          <w:sz w:val="24"/>
          <w:szCs w:val="24"/>
          <w:lang w:val="en-ID"/>
        </w:rPr>
        <w:t>p</w:t>
      </w:r>
      <w:r w:rsidRPr="00EF27C2">
        <w:rPr>
          <w:noProof/>
          <w:sz w:val="24"/>
          <w:szCs w:val="24"/>
          <w:lang w:val="en-ID"/>
        </w:rPr>
        <w:t>-</w:t>
      </w:r>
      <w:r w:rsidRPr="00EF27C2">
        <w:rPr>
          <w:noProof/>
          <w:spacing w:val="6"/>
          <w:sz w:val="24"/>
          <w:szCs w:val="24"/>
          <w:lang w:val="en-ID"/>
        </w:rPr>
        <w:t>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p 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3"/>
          <w:sz w:val="24"/>
          <w:szCs w:val="24"/>
          <w:lang w:val="en-ID"/>
        </w:rPr>
        <w:t>a</w:t>
      </w:r>
      <w:r w:rsidRPr="00EF27C2">
        <w:rPr>
          <w:noProof/>
          <w:spacing w:val="1"/>
          <w:sz w:val="24"/>
          <w:szCs w:val="24"/>
          <w:lang w:val="en-ID"/>
        </w:rPr>
        <w:t>ja</w:t>
      </w:r>
      <w:r w:rsidRPr="00EF27C2">
        <w:rPr>
          <w:noProof/>
          <w:sz w:val="24"/>
          <w:szCs w:val="24"/>
          <w:lang w:val="en-ID"/>
        </w:rPr>
        <w:t>r k</w:t>
      </w:r>
      <w:r w:rsidRPr="00EF27C2">
        <w:rPr>
          <w:noProof/>
          <w:spacing w:val="2"/>
          <w:sz w:val="24"/>
          <w:szCs w:val="24"/>
          <w:lang w:val="en-ID"/>
        </w:rPr>
        <w:t>e</w:t>
      </w:r>
      <w:r w:rsidRPr="00EF27C2">
        <w:rPr>
          <w:noProof/>
          <w:spacing w:val="1"/>
          <w:sz w:val="24"/>
          <w:szCs w:val="24"/>
          <w:lang w:val="en-ID"/>
        </w:rPr>
        <w:t>m</w:t>
      </w:r>
      <w:r w:rsidRPr="00EF27C2">
        <w:rPr>
          <w:noProof/>
          <w:sz w:val="24"/>
          <w:szCs w:val="24"/>
          <w:lang w:val="en-ID"/>
        </w:rPr>
        <w:t>ud</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im</w:t>
      </w:r>
      <w:r w:rsidRPr="00EF27C2">
        <w:rPr>
          <w:noProof/>
          <w:sz w:val="24"/>
          <w:szCs w:val="24"/>
          <w:lang w:val="en-ID"/>
        </w:rPr>
        <w:t xml:space="preserve">pun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c</w:t>
      </w:r>
      <w:r w:rsidRPr="00EF27C2">
        <w:rPr>
          <w:noProof/>
          <w:spacing w:val="2"/>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m</w:t>
      </w:r>
      <w:r w:rsidRPr="00EF27C2">
        <w:rPr>
          <w:noProof/>
          <w:spacing w:val="2"/>
          <w:sz w:val="24"/>
          <w:szCs w:val="24"/>
          <w:lang w:val="en-ID"/>
        </w:rPr>
        <w:t>a</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h</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 xml:space="preserve">n </w:t>
      </w:r>
      <w:r w:rsidRPr="00EF27C2">
        <w:rPr>
          <w:noProof/>
          <w:spacing w:val="-3"/>
          <w:sz w:val="24"/>
          <w:szCs w:val="24"/>
          <w:lang w:val="en-ID"/>
        </w:rPr>
        <w:t>m</w:t>
      </w:r>
      <w:r w:rsidRPr="00EF27C2">
        <w:rPr>
          <w:noProof/>
          <w:spacing w:val="1"/>
          <w:sz w:val="24"/>
          <w:szCs w:val="24"/>
          <w:lang w:val="en-ID"/>
        </w:rPr>
        <w:t>e</w:t>
      </w:r>
      <w:r w:rsidRPr="00EF27C2">
        <w:rPr>
          <w:noProof/>
          <w:spacing w:val="5"/>
          <w:sz w:val="24"/>
          <w:szCs w:val="24"/>
          <w:lang w:val="en-ID"/>
        </w:rPr>
        <w:t>n</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a</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ta</w:t>
      </w:r>
      <w:r w:rsidRPr="00EF27C2">
        <w:rPr>
          <w:noProof/>
          <w:spacing w:val="4"/>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ama.</w:t>
      </w:r>
    </w:p>
    <w:p w14:paraId="1AE93A30" w14:textId="77777777" w:rsidR="00481650" w:rsidRPr="00EF27C2" w:rsidRDefault="00481650" w:rsidP="005C4F2C">
      <w:pPr>
        <w:ind w:firstLine="567"/>
        <w:jc w:val="both"/>
        <w:rPr>
          <w:noProof/>
          <w:sz w:val="24"/>
          <w:szCs w:val="24"/>
          <w:lang w:val="en-ID"/>
        </w:rPr>
      </w:pPr>
    </w:p>
    <w:p w14:paraId="006A14F7" w14:textId="77777777" w:rsidR="00481650" w:rsidRPr="00EF27C2" w:rsidRDefault="00481650" w:rsidP="003A3D69">
      <w:pPr>
        <w:spacing w:before="6" w:line="480" w:lineRule="auto"/>
        <w:ind w:left="567" w:hanging="567"/>
        <w:rPr>
          <w:b/>
          <w:noProof/>
          <w:sz w:val="24"/>
          <w:szCs w:val="24"/>
          <w:lang w:val="en-ID"/>
        </w:rPr>
      </w:pPr>
      <w:bookmarkStart w:id="16" w:name="_Hlk176356481"/>
      <w:r w:rsidRPr="00EF27C2">
        <w:rPr>
          <w:b/>
          <w:noProof/>
          <w:sz w:val="24"/>
          <w:szCs w:val="24"/>
          <w:lang w:val="en-ID"/>
        </w:rPr>
        <w:t>3.6</w:t>
      </w:r>
      <w:r w:rsidRPr="00EF27C2">
        <w:rPr>
          <w:b/>
          <w:noProof/>
          <w:sz w:val="24"/>
          <w:szCs w:val="24"/>
          <w:lang w:val="en-ID"/>
        </w:rPr>
        <w:tab/>
        <w:t>T</w:t>
      </w:r>
      <w:r w:rsidRPr="00EF27C2">
        <w:rPr>
          <w:b/>
          <w:noProof/>
          <w:spacing w:val="1"/>
          <w:sz w:val="24"/>
          <w:szCs w:val="24"/>
          <w:lang w:val="en-ID"/>
        </w:rPr>
        <w:t>e</w:t>
      </w:r>
      <w:r w:rsidRPr="00EF27C2">
        <w:rPr>
          <w:b/>
          <w:noProof/>
          <w:spacing w:val="3"/>
          <w:sz w:val="24"/>
          <w:szCs w:val="24"/>
          <w:lang w:val="en-ID"/>
        </w:rPr>
        <w:t>k</w:t>
      </w:r>
      <w:r w:rsidRPr="00EF27C2">
        <w:rPr>
          <w:b/>
          <w:noProof/>
          <w:spacing w:val="-1"/>
          <w:sz w:val="24"/>
          <w:szCs w:val="24"/>
          <w:lang w:val="en-ID"/>
        </w:rPr>
        <w:t>n</w:t>
      </w:r>
      <w:r w:rsidRPr="00EF27C2">
        <w:rPr>
          <w:b/>
          <w:noProof/>
          <w:spacing w:val="1"/>
          <w:sz w:val="24"/>
          <w:szCs w:val="24"/>
          <w:lang w:val="en-ID"/>
        </w:rPr>
        <w:t>i</w:t>
      </w:r>
      <w:r w:rsidRPr="00EF27C2">
        <w:rPr>
          <w:b/>
          <w:noProof/>
          <w:sz w:val="24"/>
          <w:szCs w:val="24"/>
          <w:lang w:val="en-ID"/>
        </w:rPr>
        <w:t>k</w:t>
      </w:r>
      <w:r w:rsidRPr="00EF27C2">
        <w:rPr>
          <w:b/>
          <w:noProof/>
          <w:spacing w:val="3"/>
          <w:sz w:val="24"/>
          <w:szCs w:val="24"/>
          <w:lang w:val="en-ID"/>
        </w:rPr>
        <w:t xml:space="preserve"> </w:t>
      </w:r>
      <w:r w:rsidRPr="00EF27C2">
        <w:rPr>
          <w:b/>
          <w:noProof/>
          <w:spacing w:val="-1"/>
          <w:sz w:val="24"/>
          <w:szCs w:val="24"/>
          <w:lang w:val="en-ID"/>
        </w:rPr>
        <w:t>An</w:t>
      </w:r>
      <w:r w:rsidRPr="00EF27C2">
        <w:rPr>
          <w:b/>
          <w:noProof/>
          <w:spacing w:val="-4"/>
          <w:sz w:val="24"/>
          <w:szCs w:val="24"/>
          <w:lang w:val="en-ID"/>
        </w:rPr>
        <w:t>a</w:t>
      </w:r>
      <w:r w:rsidRPr="00EF27C2">
        <w:rPr>
          <w:b/>
          <w:noProof/>
          <w:spacing w:val="1"/>
          <w:sz w:val="24"/>
          <w:szCs w:val="24"/>
          <w:lang w:val="en-ID"/>
        </w:rPr>
        <w:t>li</w:t>
      </w:r>
      <w:r w:rsidRPr="00EF27C2">
        <w:rPr>
          <w:b/>
          <w:noProof/>
          <w:spacing w:val="-1"/>
          <w:sz w:val="24"/>
          <w:szCs w:val="24"/>
          <w:lang w:val="en-ID"/>
        </w:rPr>
        <w:t>s</w:t>
      </w:r>
      <w:r w:rsidRPr="00EF27C2">
        <w:rPr>
          <w:b/>
          <w:noProof/>
          <w:sz w:val="24"/>
          <w:szCs w:val="24"/>
          <w:lang w:val="en-ID"/>
        </w:rPr>
        <w:t xml:space="preserve">a </w:t>
      </w:r>
      <w:r w:rsidRPr="00EF27C2">
        <w:rPr>
          <w:b/>
          <w:noProof/>
          <w:spacing w:val="-1"/>
          <w:sz w:val="24"/>
          <w:szCs w:val="24"/>
          <w:lang w:val="en-ID"/>
        </w:rPr>
        <w:t>D</w:t>
      </w:r>
      <w:r w:rsidRPr="00EF27C2">
        <w:rPr>
          <w:b/>
          <w:noProof/>
          <w:sz w:val="24"/>
          <w:szCs w:val="24"/>
          <w:lang w:val="en-ID"/>
        </w:rPr>
        <w:t>ata</w:t>
      </w:r>
      <w:bookmarkEnd w:id="16"/>
    </w:p>
    <w:p w14:paraId="00B2ECD3" w14:textId="77777777" w:rsidR="00481650" w:rsidRPr="00EF27C2" w:rsidRDefault="00481650" w:rsidP="003A3D69">
      <w:pPr>
        <w:spacing w:before="6" w:line="480" w:lineRule="auto"/>
        <w:ind w:firstLine="567"/>
        <w:jc w:val="both"/>
        <w:rPr>
          <w:b/>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ng</w:t>
      </w:r>
      <w:r w:rsidRPr="00EF27C2">
        <w:rPr>
          <w:noProof/>
          <w:spacing w:val="-3"/>
          <w:sz w:val="24"/>
          <w:szCs w:val="24"/>
          <w:lang w:val="en-ID"/>
        </w:rPr>
        <w:t>a</w:t>
      </w:r>
      <w:r w:rsidRPr="00EF27C2">
        <w:rPr>
          <w:noProof/>
          <w:spacing w:val="2"/>
          <w:sz w:val="24"/>
          <w:szCs w:val="24"/>
          <w:lang w:val="en-ID"/>
        </w:rPr>
        <w:t>c</w:t>
      </w:r>
      <w:r w:rsidRPr="00EF27C2">
        <w:rPr>
          <w:noProof/>
          <w:sz w:val="24"/>
          <w:szCs w:val="24"/>
          <w:lang w:val="en-ID"/>
        </w:rPr>
        <w:t>u</w:t>
      </w:r>
      <w:r w:rsidRPr="00EF27C2">
        <w:rPr>
          <w:noProof/>
          <w:spacing w:val="32"/>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33"/>
          <w:sz w:val="24"/>
          <w:szCs w:val="24"/>
          <w:lang w:val="en-ID"/>
        </w:rPr>
        <w:t xml:space="preserve"> </w:t>
      </w:r>
      <w:r w:rsidRPr="00EF27C2">
        <w:rPr>
          <w:noProof/>
          <w:spacing w:val="1"/>
          <w:sz w:val="24"/>
          <w:szCs w:val="24"/>
          <w:lang w:val="en-ID"/>
        </w:rPr>
        <w:t>t</w:t>
      </w:r>
      <w:r w:rsidRPr="00EF27C2">
        <w:rPr>
          <w:noProof/>
          <w:sz w:val="24"/>
          <w:szCs w:val="24"/>
          <w:lang w:val="en-ID"/>
        </w:rPr>
        <w:t>u</w:t>
      </w:r>
      <w:r w:rsidRPr="00EF27C2">
        <w:rPr>
          <w:noProof/>
          <w:spacing w:val="2"/>
          <w:sz w:val="24"/>
          <w:szCs w:val="24"/>
          <w:lang w:val="en-ID"/>
        </w:rPr>
        <w:t>j</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3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36"/>
          <w:sz w:val="24"/>
          <w:szCs w:val="24"/>
          <w:lang w:val="en-ID"/>
        </w:rPr>
        <w:t xml:space="preserve"> </w:t>
      </w:r>
      <w:r w:rsidRPr="00EF27C2">
        <w:rPr>
          <w:noProof/>
          <w:spacing w:val="-7"/>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28"/>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i</w:t>
      </w:r>
      <w:r w:rsidRPr="00EF27C2">
        <w:rPr>
          <w:noProof/>
          <w:sz w:val="24"/>
          <w:szCs w:val="24"/>
          <w:lang w:val="en-ID"/>
        </w:rPr>
        <w:t>n</w:t>
      </w:r>
      <w:r w:rsidRPr="00EF27C2">
        <w:rPr>
          <w:noProof/>
          <w:spacing w:val="36"/>
          <w:sz w:val="24"/>
          <w:szCs w:val="24"/>
          <w:lang w:val="en-ID"/>
        </w:rPr>
        <w:t xml:space="preserve"> </w:t>
      </w:r>
      <w:r w:rsidRPr="00EF27C2">
        <w:rPr>
          <w:noProof/>
          <w:sz w:val="24"/>
          <w:szCs w:val="24"/>
          <w:lang w:val="en-ID"/>
        </w:rPr>
        <w:t>d</w:t>
      </w:r>
      <w:r w:rsidRPr="00EF27C2">
        <w:rPr>
          <w:noProof/>
          <w:spacing w:val="-3"/>
          <w:sz w:val="24"/>
          <w:szCs w:val="24"/>
          <w:lang w:val="en-ID"/>
        </w:rPr>
        <w:t>i</w:t>
      </w:r>
      <w:r w:rsidRPr="00EF27C2">
        <w:rPr>
          <w:noProof/>
          <w:spacing w:val="5"/>
          <w:sz w:val="24"/>
          <w:szCs w:val="24"/>
          <w:lang w:val="en-ID"/>
        </w:rPr>
        <w:t>c</w:t>
      </w:r>
      <w:r w:rsidRPr="00EF27C2">
        <w:rPr>
          <w:noProof/>
          <w:spacing w:val="2"/>
          <w:sz w:val="24"/>
          <w:szCs w:val="24"/>
          <w:lang w:val="en-ID"/>
        </w:rPr>
        <w:t>a</w:t>
      </w:r>
      <w:r w:rsidRPr="00EF27C2">
        <w:rPr>
          <w:noProof/>
          <w:sz w:val="24"/>
          <w:szCs w:val="24"/>
          <w:lang w:val="en-ID"/>
        </w:rPr>
        <w:t>p</w:t>
      </w:r>
      <w:r w:rsidRPr="00EF27C2">
        <w:rPr>
          <w:noProof/>
          <w:spacing w:val="-3"/>
          <w:sz w:val="24"/>
          <w:szCs w:val="24"/>
          <w:lang w:val="en-ID"/>
        </w:rPr>
        <w:t>a</w:t>
      </w:r>
      <w:r w:rsidRPr="00EF27C2">
        <w:rPr>
          <w:noProof/>
          <w:spacing w:val="1"/>
          <w:sz w:val="24"/>
          <w:szCs w:val="24"/>
          <w:lang w:val="en-ID"/>
        </w:rPr>
        <w:t>i</w:t>
      </w:r>
      <w:r w:rsidRPr="00EF27C2">
        <w:rPr>
          <w:noProof/>
          <w:sz w:val="24"/>
          <w:szCs w:val="24"/>
          <w:lang w:val="en-ID"/>
        </w:rPr>
        <w:t>,</w:t>
      </w:r>
      <w:r w:rsidRPr="00EF27C2">
        <w:rPr>
          <w:noProof/>
          <w:spacing w:val="36"/>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ka</w:t>
      </w:r>
      <w:r w:rsidRPr="00EF27C2">
        <w:rPr>
          <w:noProof/>
          <w:spacing w:val="30"/>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 d</w:t>
      </w:r>
      <w:r w:rsidRPr="00EF27C2">
        <w:rPr>
          <w:noProof/>
          <w:spacing w:val="1"/>
          <w:sz w:val="24"/>
          <w:szCs w:val="24"/>
          <w:lang w:val="en-ID"/>
        </w:rPr>
        <w:t>at</w:t>
      </w:r>
      <w:r w:rsidRPr="00EF27C2">
        <w:rPr>
          <w:noProof/>
          <w:sz w:val="24"/>
          <w:szCs w:val="24"/>
          <w:lang w:val="en-ID"/>
        </w:rPr>
        <w:t>a</w:t>
      </w:r>
      <w:r w:rsidRPr="00EF27C2">
        <w:rPr>
          <w:noProof/>
          <w:spacing w:val="-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 xml:space="preserve"> </w:t>
      </w:r>
      <w:r w:rsidRPr="00EF27C2">
        <w:rPr>
          <w:noProof/>
          <w:sz w:val="24"/>
          <w:szCs w:val="24"/>
          <w:lang w:val="en-ID"/>
        </w:rPr>
        <w:t>d</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un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ng</w:t>
      </w:r>
      <w:r w:rsidRPr="00EF27C2">
        <w:rPr>
          <w:noProof/>
          <w:spacing w:val="-4"/>
          <w:sz w:val="24"/>
          <w:szCs w:val="24"/>
          <w:lang w:val="en-ID"/>
        </w:rPr>
        <w:t>-</w:t>
      </w:r>
      <w:r w:rsidRPr="00EF27C2">
        <w:rPr>
          <w:noProof/>
          <w:spacing w:val="5"/>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 xml:space="preserve"> t</w:t>
      </w:r>
      <w:r w:rsidRPr="00EF27C2">
        <w:rPr>
          <w:noProof/>
          <w:sz w:val="24"/>
          <w:szCs w:val="24"/>
          <w:lang w:val="en-ID"/>
        </w:rPr>
        <w:t>u</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d</w:t>
      </w:r>
      <w:r w:rsidRPr="00EF27C2">
        <w:rPr>
          <w:noProof/>
          <w:spacing w:val="-3"/>
          <w:sz w:val="24"/>
          <w:szCs w:val="24"/>
          <w:lang w:val="en-ID"/>
        </w:rPr>
        <w:t>a</w:t>
      </w:r>
      <w:r w:rsidRPr="00EF27C2">
        <w:rPr>
          <w:noProof/>
          <w:spacing w:val="5"/>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t</w:t>
      </w:r>
      <w:r w:rsidRPr="00EF27C2">
        <w:rPr>
          <w:noProof/>
          <w:sz w:val="24"/>
          <w:szCs w:val="24"/>
          <w:lang w:val="en-ID"/>
        </w:rPr>
        <w:t>:</w:t>
      </w:r>
    </w:p>
    <w:p w14:paraId="6B340AC1" w14:textId="77777777" w:rsidR="00481650" w:rsidRPr="00EF27C2" w:rsidRDefault="00481650" w:rsidP="003A3D69">
      <w:pPr>
        <w:spacing w:line="480" w:lineRule="auto"/>
        <w:ind w:left="567" w:right="219" w:hanging="567"/>
        <w:rPr>
          <w:noProof/>
          <w:sz w:val="24"/>
          <w:szCs w:val="24"/>
          <w:lang w:val="en-ID"/>
        </w:rPr>
      </w:pPr>
      <w:bookmarkStart w:id="17" w:name="_Hlk176356524"/>
      <w:r w:rsidRPr="00EF27C2">
        <w:rPr>
          <w:b/>
          <w:bCs/>
          <w:noProof/>
          <w:sz w:val="24"/>
          <w:szCs w:val="24"/>
          <w:lang w:val="en-ID"/>
        </w:rPr>
        <w:t>3.6.1</w:t>
      </w:r>
      <w:r w:rsidRPr="00EF27C2">
        <w:rPr>
          <w:noProof/>
          <w:sz w:val="24"/>
          <w:szCs w:val="24"/>
          <w:lang w:val="en-ID"/>
        </w:rPr>
        <w:tab/>
      </w:r>
      <w:r w:rsidRPr="00EF27C2">
        <w:rPr>
          <w:b/>
          <w:noProof/>
          <w:spacing w:val="-1"/>
          <w:sz w:val="24"/>
          <w:szCs w:val="24"/>
          <w:lang w:val="en-ID"/>
        </w:rPr>
        <w:t>D</w:t>
      </w:r>
      <w:r w:rsidRPr="00EF27C2">
        <w:rPr>
          <w:b/>
          <w:noProof/>
          <w:spacing w:val="1"/>
          <w:sz w:val="24"/>
          <w:szCs w:val="24"/>
          <w:lang w:val="en-ID"/>
        </w:rPr>
        <w:t>e</w:t>
      </w:r>
      <w:r w:rsidRPr="00EF27C2">
        <w:rPr>
          <w:b/>
          <w:noProof/>
          <w:spacing w:val="-1"/>
          <w:sz w:val="24"/>
          <w:szCs w:val="24"/>
          <w:lang w:val="en-ID"/>
        </w:rPr>
        <w:t>s</w:t>
      </w:r>
      <w:r w:rsidRPr="00EF27C2">
        <w:rPr>
          <w:b/>
          <w:noProof/>
          <w:spacing w:val="3"/>
          <w:sz w:val="24"/>
          <w:szCs w:val="24"/>
          <w:lang w:val="en-ID"/>
        </w:rPr>
        <w:t>k</w:t>
      </w:r>
      <w:r w:rsidRPr="00EF27C2">
        <w:rPr>
          <w:b/>
          <w:noProof/>
          <w:spacing w:val="1"/>
          <w:sz w:val="24"/>
          <w:szCs w:val="24"/>
          <w:lang w:val="en-ID"/>
        </w:rPr>
        <w:t>ri</w:t>
      </w:r>
      <w:r w:rsidRPr="00EF27C2">
        <w:rPr>
          <w:b/>
          <w:noProof/>
          <w:spacing w:val="-1"/>
          <w:sz w:val="24"/>
          <w:szCs w:val="24"/>
          <w:lang w:val="en-ID"/>
        </w:rPr>
        <w:t>ps</w:t>
      </w:r>
      <w:r w:rsidRPr="00EF27C2">
        <w:rPr>
          <w:b/>
          <w:noProof/>
          <w:sz w:val="24"/>
          <w:szCs w:val="24"/>
          <w:lang w:val="en-ID"/>
        </w:rPr>
        <w:t>i</w:t>
      </w:r>
      <w:r w:rsidRPr="00EF27C2">
        <w:rPr>
          <w:b/>
          <w:noProof/>
          <w:spacing w:val="1"/>
          <w:sz w:val="24"/>
          <w:szCs w:val="24"/>
          <w:lang w:val="en-ID"/>
        </w:rPr>
        <w:t xml:space="preserve"> </w:t>
      </w:r>
      <w:r w:rsidRPr="00EF27C2">
        <w:rPr>
          <w:b/>
          <w:noProof/>
          <w:spacing w:val="-1"/>
          <w:sz w:val="24"/>
          <w:szCs w:val="24"/>
          <w:lang w:val="en-ID"/>
        </w:rPr>
        <w:t>D</w:t>
      </w:r>
      <w:r w:rsidRPr="00EF27C2">
        <w:rPr>
          <w:b/>
          <w:noProof/>
          <w:sz w:val="24"/>
          <w:szCs w:val="24"/>
          <w:lang w:val="en-ID"/>
        </w:rPr>
        <w:t xml:space="preserve">ata </w:t>
      </w:r>
      <w:r w:rsidRPr="00EF27C2">
        <w:rPr>
          <w:b/>
          <w:noProof/>
          <w:spacing w:val="1"/>
          <w:sz w:val="24"/>
          <w:szCs w:val="24"/>
          <w:lang w:val="en-ID"/>
        </w:rPr>
        <w:t>H</w:t>
      </w:r>
      <w:r w:rsidRPr="00EF27C2">
        <w:rPr>
          <w:b/>
          <w:noProof/>
          <w:sz w:val="24"/>
          <w:szCs w:val="24"/>
          <w:lang w:val="en-ID"/>
        </w:rPr>
        <w:t>a</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l</w:t>
      </w:r>
      <w:r w:rsidRPr="00EF27C2">
        <w:rPr>
          <w:b/>
          <w:noProof/>
          <w:spacing w:val="3"/>
          <w:sz w:val="24"/>
          <w:szCs w:val="24"/>
          <w:lang w:val="en-ID"/>
        </w:rPr>
        <w:t xml:space="preserve"> </w:t>
      </w:r>
      <w:r w:rsidRPr="00EF27C2">
        <w:rPr>
          <w:b/>
          <w:noProof/>
          <w:spacing w:val="-2"/>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pacing w:val="1"/>
          <w:sz w:val="24"/>
          <w:szCs w:val="24"/>
          <w:lang w:val="en-ID"/>
        </w:rPr>
        <w:t>eli</w:t>
      </w:r>
      <w:r w:rsidRPr="00EF27C2">
        <w:rPr>
          <w:b/>
          <w:noProof/>
          <w:sz w:val="24"/>
          <w:szCs w:val="24"/>
          <w:lang w:val="en-ID"/>
        </w:rPr>
        <w:t>t</w:t>
      </w:r>
      <w:r w:rsidRPr="00EF27C2">
        <w:rPr>
          <w:b/>
          <w:noProof/>
          <w:spacing w:val="1"/>
          <w:sz w:val="24"/>
          <w:szCs w:val="24"/>
          <w:lang w:val="en-ID"/>
        </w:rPr>
        <w:t>i</w:t>
      </w:r>
      <w:r w:rsidRPr="00EF27C2">
        <w:rPr>
          <w:b/>
          <w:noProof/>
          <w:sz w:val="24"/>
          <w:szCs w:val="24"/>
          <w:lang w:val="en-ID"/>
        </w:rPr>
        <w:t>an</w:t>
      </w:r>
    </w:p>
    <w:bookmarkEnd w:id="17"/>
    <w:p w14:paraId="468D8AFB" w14:textId="77777777" w:rsidR="00481650" w:rsidRPr="00EF27C2" w:rsidRDefault="00481650" w:rsidP="003A3D69">
      <w:pPr>
        <w:spacing w:before="6" w:line="480" w:lineRule="auto"/>
        <w:ind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em</w:t>
      </w:r>
      <w:r w:rsidRPr="00EF27C2">
        <w:rPr>
          <w:noProof/>
          <w:sz w:val="24"/>
          <w:szCs w:val="24"/>
          <w:lang w:val="en-ID"/>
        </w:rPr>
        <w:t>b</w:t>
      </w:r>
      <w:r w:rsidRPr="00EF27C2">
        <w:rPr>
          <w:noProof/>
          <w:spacing w:val="1"/>
          <w:sz w:val="24"/>
          <w:szCs w:val="24"/>
          <w:lang w:val="en-ID"/>
        </w:rPr>
        <w:t>ah</w:t>
      </w:r>
      <w:r w:rsidRPr="00EF27C2">
        <w:rPr>
          <w:noProof/>
          <w:spacing w:val="2"/>
          <w:sz w:val="24"/>
          <w:szCs w:val="24"/>
          <w:lang w:val="en-ID"/>
        </w:rPr>
        <w:t>a</w:t>
      </w:r>
      <w:r w:rsidRPr="00EF27C2">
        <w:rPr>
          <w:noProof/>
          <w:spacing w:val="-5"/>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6"/>
          <w:sz w:val="24"/>
          <w:szCs w:val="24"/>
          <w:lang w:val="en-ID"/>
        </w:rPr>
        <w:t xml:space="preserve"> </w:t>
      </w:r>
      <w:r w:rsidRPr="00EF27C2">
        <w:rPr>
          <w:noProof/>
          <w:spacing w:val="-1"/>
          <w:sz w:val="24"/>
          <w:szCs w:val="24"/>
          <w:lang w:val="en-ID"/>
        </w:rPr>
        <w:t>s</w:t>
      </w:r>
      <w:r w:rsidRPr="00EF27C2">
        <w:rPr>
          <w:noProof/>
          <w:spacing w:val="1"/>
          <w:sz w:val="24"/>
          <w:szCs w:val="24"/>
          <w:lang w:val="en-ID"/>
        </w:rPr>
        <w:t>tati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1"/>
          <w:sz w:val="24"/>
          <w:szCs w:val="24"/>
          <w:lang w:val="en-ID"/>
        </w:rPr>
        <w:t>i</w:t>
      </w:r>
      <w:r w:rsidRPr="00EF27C2">
        <w:rPr>
          <w:noProof/>
          <w:spacing w:val="-4"/>
          <w:sz w:val="24"/>
          <w:szCs w:val="24"/>
          <w:lang w:val="en-ID"/>
        </w:rPr>
        <w:t>p</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 xml:space="preserve">f </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5"/>
          <w:sz w:val="24"/>
          <w:szCs w:val="24"/>
          <w:lang w:val="en-ID"/>
        </w:rPr>
        <w:t xml:space="preserve"> </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rp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ula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gk</w:t>
      </w:r>
      <w:r w:rsidRPr="00EF27C2">
        <w:rPr>
          <w:noProof/>
          <w:spacing w:val="1"/>
          <w:sz w:val="24"/>
          <w:szCs w:val="24"/>
          <w:lang w:val="en-ID"/>
        </w:rPr>
        <w:t>a</w:t>
      </w:r>
      <w:r w:rsidRPr="00EF27C2">
        <w:rPr>
          <w:noProof/>
          <w:spacing w:val="3"/>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ata</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2"/>
          <w:sz w:val="24"/>
          <w:szCs w:val="24"/>
          <w:lang w:val="en-ID"/>
        </w:rPr>
        <w:t>a</w:t>
      </w:r>
      <w:r w:rsidRPr="00EF27C2">
        <w:rPr>
          <w:noProof/>
          <w:spacing w:val="-3"/>
          <w:sz w:val="24"/>
          <w:szCs w:val="24"/>
          <w:lang w:val="en-ID"/>
        </w:rPr>
        <w:t>j</w:t>
      </w:r>
      <w:r w:rsidRPr="00EF27C2">
        <w:rPr>
          <w:noProof/>
          <w:spacing w:val="5"/>
          <w:sz w:val="24"/>
          <w:szCs w:val="24"/>
          <w:lang w:val="en-ID"/>
        </w:rPr>
        <w:t>i</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w:t>
      </w:r>
      <w:r w:rsidRPr="00EF27C2">
        <w:rPr>
          <w:noProof/>
          <w:spacing w:val="10"/>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i</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2"/>
          <w:sz w:val="24"/>
          <w:szCs w:val="24"/>
          <w:lang w:val="en-ID"/>
        </w:rPr>
        <w:t>a</w:t>
      </w:r>
      <w:r w:rsidRPr="00EF27C2">
        <w:rPr>
          <w:noProof/>
          <w:spacing w:val="5"/>
          <w:sz w:val="24"/>
          <w:szCs w:val="24"/>
          <w:lang w:val="en-ID"/>
        </w:rPr>
        <w:t>t</w:t>
      </w:r>
      <w:r w:rsidRPr="00EF27C2">
        <w:rPr>
          <w:noProof/>
          <w:spacing w:val="2"/>
          <w:sz w:val="24"/>
          <w:szCs w:val="24"/>
          <w:lang w:val="en-ID"/>
        </w:rPr>
        <w:t>a</w:t>
      </w:r>
      <w:r w:rsidRPr="00EF27C2">
        <w:rPr>
          <w:noProof/>
          <w:sz w:val="24"/>
          <w:szCs w:val="24"/>
          <w:lang w:val="en-ID"/>
        </w:rPr>
        <w:t xml:space="preserve">. </w:t>
      </w:r>
      <w:r w:rsidRPr="00EF27C2">
        <w:rPr>
          <w:noProof/>
          <w:spacing w:val="-1"/>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13"/>
          <w:sz w:val="24"/>
          <w:szCs w:val="24"/>
          <w:lang w:val="en-ID"/>
        </w:rPr>
        <w:t xml:space="preserve"> </w:t>
      </w:r>
      <w:r w:rsidRPr="00EF27C2">
        <w:rPr>
          <w:noProof/>
          <w:spacing w:val="-8"/>
          <w:sz w:val="24"/>
          <w:szCs w:val="24"/>
          <w:lang w:val="en-ID"/>
        </w:rPr>
        <w:lastRenderedPageBreak/>
        <w:t>y</w:t>
      </w:r>
      <w:r w:rsidRPr="00EF27C2">
        <w:rPr>
          <w:noProof/>
          <w:spacing w:val="1"/>
          <w:sz w:val="24"/>
          <w:szCs w:val="24"/>
          <w:lang w:val="en-ID"/>
        </w:rPr>
        <w:t>a</w:t>
      </w:r>
      <w:r w:rsidRPr="00EF27C2">
        <w:rPr>
          <w:noProof/>
          <w:spacing w:val="5"/>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e</w:t>
      </w:r>
      <w:r w:rsidRPr="00EF27C2">
        <w:rPr>
          <w:noProof/>
          <w:sz w:val="24"/>
          <w:szCs w:val="24"/>
          <w:lang w:val="en-ID"/>
        </w:rPr>
        <w:t>ro</w:t>
      </w:r>
      <w:r w:rsidRPr="00EF27C2">
        <w:rPr>
          <w:noProof/>
          <w:spacing w:val="1"/>
          <w:sz w:val="24"/>
          <w:szCs w:val="24"/>
          <w:lang w:val="en-ID"/>
        </w:rPr>
        <w:t>le</w:t>
      </w:r>
      <w:r w:rsidRPr="00EF27C2">
        <w:rPr>
          <w:noProof/>
          <w:sz w:val="24"/>
          <w:szCs w:val="24"/>
          <w:lang w:val="en-ID"/>
        </w:rPr>
        <w:t>h</w:t>
      </w:r>
      <w:r w:rsidRPr="00EF27C2">
        <w:rPr>
          <w:noProof/>
          <w:spacing w:val="1"/>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ri</w:t>
      </w:r>
      <w:r w:rsidRPr="00EF27C2">
        <w:rPr>
          <w:noProof/>
          <w:spacing w:val="6"/>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h</w:t>
      </w:r>
      <w:r w:rsidRPr="00EF27C2">
        <w:rPr>
          <w:noProof/>
          <w:spacing w:val="9"/>
          <w:sz w:val="24"/>
          <w:szCs w:val="24"/>
          <w:lang w:val="en-ID"/>
        </w:rPr>
        <w:t xml:space="preserve"> </w:t>
      </w:r>
      <w:r w:rsidRPr="00EF27C2">
        <w:rPr>
          <w:noProof/>
          <w:spacing w:val="-7"/>
          <w:sz w:val="24"/>
          <w:szCs w:val="24"/>
          <w:lang w:val="en-ID"/>
        </w:rPr>
        <w:t>a</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3"/>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r 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b</w:t>
      </w:r>
      <w:r w:rsidRPr="00EF27C2">
        <w:rPr>
          <w:noProof/>
          <w:spacing w:val="2"/>
          <w:sz w:val="24"/>
          <w:szCs w:val="24"/>
          <w:lang w:val="en-ID"/>
        </w:rPr>
        <w:t>a</w:t>
      </w:r>
      <w:r w:rsidRPr="00EF27C2">
        <w:rPr>
          <w:noProof/>
          <w:spacing w:val="1"/>
          <w:sz w:val="24"/>
          <w:szCs w:val="24"/>
          <w:lang w:val="en-ID"/>
        </w:rPr>
        <w:t>i</w:t>
      </w:r>
      <w:r w:rsidRPr="00EF27C2">
        <w:rPr>
          <w:noProof/>
          <w:sz w:val="24"/>
          <w:szCs w:val="24"/>
          <w:lang w:val="en-ID"/>
        </w:rPr>
        <w:t xml:space="preserve">k.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nurut</w:t>
      </w:r>
      <w:r w:rsidRPr="00EF27C2">
        <w:rPr>
          <w:noProof/>
          <w:spacing w:val="1"/>
          <w:sz w:val="24"/>
          <w:szCs w:val="24"/>
          <w:lang w:val="en-ID"/>
        </w:rPr>
        <w:t xml:space="preserve"> </w:t>
      </w:r>
      <w:r w:rsidRPr="00EF27C2">
        <w:rPr>
          <w:noProof/>
          <w:spacing w:val="-2"/>
          <w:sz w:val="24"/>
          <w:szCs w:val="24"/>
          <w:lang w:val="en-ID"/>
        </w:rPr>
        <w:t>S</w:t>
      </w:r>
      <w:r w:rsidRPr="00EF27C2">
        <w:rPr>
          <w:noProof/>
          <w:spacing w:val="4"/>
          <w:sz w:val="24"/>
          <w:szCs w:val="24"/>
          <w:lang w:val="en-ID"/>
        </w:rPr>
        <w:t>u</w:t>
      </w:r>
      <w:r w:rsidRPr="00EF27C2">
        <w:rPr>
          <w:noProof/>
          <w:spacing w:val="-4"/>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 (2019:</w:t>
      </w:r>
      <w:r w:rsidRPr="00EF27C2">
        <w:rPr>
          <w:noProof/>
          <w:spacing w:val="1"/>
          <w:sz w:val="24"/>
          <w:szCs w:val="24"/>
          <w:lang w:val="en-ID"/>
        </w:rPr>
        <w:t xml:space="preserve"> </w:t>
      </w:r>
      <w:r w:rsidRPr="00EF27C2">
        <w:rPr>
          <w:noProof/>
          <w:sz w:val="24"/>
          <w:szCs w:val="24"/>
          <w:lang w:val="en-ID"/>
        </w:rPr>
        <w:t>3</w:t>
      </w:r>
      <w:r w:rsidRPr="00EF27C2">
        <w:rPr>
          <w:noProof/>
          <w:spacing w:val="-4"/>
          <w:sz w:val="24"/>
          <w:szCs w:val="24"/>
          <w:lang w:val="en-ID"/>
        </w:rPr>
        <w:t>5</w:t>
      </w:r>
      <w:r w:rsidRPr="00EF27C2">
        <w:rPr>
          <w:noProof/>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 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f</w:t>
      </w:r>
      <w:r w:rsidRPr="00EF27C2">
        <w:rPr>
          <w:noProof/>
          <w:spacing w:val="-4"/>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ala</w:t>
      </w:r>
      <w:r w:rsidRPr="00EF27C2">
        <w:rPr>
          <w:noProof/>
          <w:sz w:val="24"/>
          <w:szCs w:val="24"/>
          <w:lang w:val="en-ID"/>
        </w:rPr>
        <w:t xml:space="preserve">h </w:t>
      </w:r>
      <w:r w:rsidRPr="00EF27C2">
        <w:rPr>
          <w:noProof/>
          <w:spacing w:val="-1"/>
          <w:sz w:val="24"/>
          <w:szCs w:val="24"/>
          <w:lang w:val="en-ID"/>
        </w:rPr>
        <w:t>s</w:t>
      </w:r>
      <w:r w:rsidRPr="00EF27C2">
        <w:rPr>
          <w:noProof/>
          <w:spacing w:val="-3"/>
          <w:sz w:val="24"/>
          <w:szCs w:val="24"/>
          <w:lang w:val="en-ID"/>
        </w:rPr>
        <w:t>t</w:t>
      </w:r>
      <w:r w:rsidRPr="00EF27C2">
        <w:rPr>
          <w:noProof/>
          <w:spacing w:val="1"/>
          <w:sz w:val="24"/>
          <w:szCs w:val="24"/>
          <w:lang w:val="en-ID"/>
        </w:rPr>
        <w:t>at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 xml:space="preserve">k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3"/>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c</w:t>
      </w:r>
      <w:r w:rsidRPr="00EF27C2">
        <w:rPr>
          <w:noProof/>
          <w:spacing w:val="2"/>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en</w:t>
      </w:r>
      <w:r w:rsidRPr="00EF27C2">
        <w:rPr>
          <w:noProof/>
          <w:spacing w:val="8"/>
          <w:sz w:val="24"/>
          <w:szCs w:val="24"/>
          <w:lang w:val="en-ID"/>
        </w:rPr>
        <w:t>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2"/>
          <w:sz w:val="24"/>
          <w:szCs w:val="24"/>
          <w:lang w:val="en-ID"/>
        </w:rPr>
        <w:t>a</w:t>
      </w:r>
      <w:r w:rsidRPr="00EF27C2">
        <w:rPr>
          <w:noProof/>
          <w:spacing w:val="-3"/>
          <w:sz w:val="24"/>
          <w:szCs w:val="24"/>
          <w:lang w:val="en-ID"/>
        </w:rPr>
        <w:t>t</w:t>
      </w:r>
      <w:r w:rsidRPr="00EF27C2">
        <w:rPr>
          <w:noProof/>
          <w:spacing w:val="6"/>
          <w:sz w:val="24"/>
          <w:szCs w:val="24"/>
          <w:lang w:val="en-ID"/>
        </w:rPr>
        <w:t>a</w:t>
      </w:r>
      <w:r w:rsidRPr="00EF27C2">
        <w:rPr>
          <w:noProof/>
          <w:sz w:val="24"/>
          <w:szCs w:val="24"/>
          <w:lang w:val="en-ID"/>
        </w:rPr>
        <w:t xml:space="preserve">u </w:t>
      </w:r>
      <w:r w:rsidRPr="00EF27C2">
        <w:rPr>
          <w:noProof/>
          <w:spacing w:val="1"/>
          <w:sz w:val="24"/>
          <w:szCs w:val="24"/>
          <w:lang w:val="en-ID"/>
        </w:rPr>
        <w:t>me</w:t>
      </w:r>
      <w:r w:rsidRPr="00EF27C2">
        <w:rPr>
          <w:noProof/>
          <w:sz w:val="24"/>
          <w:szCs w:val="24"/>
          <w:lang w:val="en-ID"/>
        </w:rPr>
        <w:t>ng</w:t>
      </w:r>
      <w:r w:rsidRPr="00EF27C2">
        <w:rPr>
          <w:noProof/>
          <w:spacing w:val="1"/>
          <w:sz w:val="24"/>
          <w:szCs w:val="24"/>
          <w:lang w:val="en-ID"/>
        </w:rPr>
        <w:t>g</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b</w:t>
      </w:r>
      <w:r w:rsidRPr="00EF27C2">
        <w:rPr>
          <w:noProof/>
          <w:spacing w:val="2"/>
          <w:sz w:val="24"/>
          <w:szCs w:val="24"/>
          <w:lang w:val="en-ID"/>
        </w:rPr>
        <w:t>a</w:t>
      </w:r>
      <w:r w:rsidRPr="00EF27C2">
        <w:rPr>
          <w:noProof/>
          <w:sz w:val="24"/>
          <w:szCs w:val="24"/>
          <w:lang w:val="en-ID"/>
        </w:rPr>
        <w:t>r</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 xml:space="preserve">ng </w:t>
      </w:r>
      <w:r w:rsidRPr="00EF27C2">
        <w:rPr>
          <w:noProof/>
          <w:spacing w:val="1"/>
          <w:sz w:val="24"/>
          <w:szCs w:val="24"/>
          <w:lang w:val="en-ID"/>
        </w:rPr>
        <w:t>te</w:t>
      </w:r>
      <w:r w:rsidRPr="00EF27C2">
        <w:rPr>
          <w:noProof/>
          <w:sz w:val="24"/>
          <w:szCs w:val="24"/>
          <w:lang w:val="en-ID"/>
        </w:rPr>
        <w:t>rku</w:t>
      </w:r>
      <w:r w:rsidRPr="00EF27C2">
        <w:rPr>
          <w:noProof/>
          <w:spacing w:val="1"/>
          <w:sz w:val="24"/>
          <w:szCs w:val="24"/>
          <w:lang w:val="en-ID"/>
        </w:rPr>
        <w:t>m</w:t>
      </w:r>
      <w:r w:rsidRPr="00EF27C2">
        <w:rPr>
          <w:noProof/>
          <w:sz w:val="24"/>
          <w:szCs w:val="24"/>
          <w:lang w:val="en-ID"/>
        </w:rPr>
        <w:t>pul</w:t>
      </w:r>
      <w:r w:rsidRPr="00EF27C2">
        <w:rPr>
          <w:noProof/>
          <w:spacing w:val="1"/>
          <w:sz w:val="24"/>
          <w:szCs w:val="24"/>
          <w:lang w:val="en-ID"/>
        </w:rPr>
        <w:t xml:space="preserve"> </w:t>
      </w:r>
      <w:r w:rsidRPr="00EF27C2">
        <w:rPr>
          <w:noProof/>
          <w:spacing w:val="-1"/>
          <w:sz w:val="24"/>
          <w:szCs w:val="24"/>
          <w:lang w:val="en-ID"/>
        </w:rPr>
        <w:t>s</w:t>
      </w:r>
      <w:r w:rsidRPr="00EF27C2">
        <w:rPr>
          <w:noProof/>
          <w:spacing w:val="2"/>
          <w:sz w:val="24"/>
          <w:szCs w:val="24"/>
          <w:lang w:val="en-ID"/>
        </w:rPr>
        <w:t>e</w:t>
      </w:r>
      <w:r w:rsidRPr="00EF27C2">
        <w:rPr>
          <w:noProof/>
          <w:spacing w:val="1"/>
          <w:sz w:val="24"/>
          <w:szCs w:val="24"/>
          <w:lang w:val="en-ID"/>
        </w:rPr>
        <w:t>ba</w:t>
      </w:r>
      <w:r w:rsidRPr="00EF27C2">
        <w:rPr>
          <w:noProof/>
          <w:spacing w:val="-4"/>
          <w:sz w:val="24"/>
          <w:szCs w:val="24"/>
          <w:lang w:val="en-ID"/>
        </w:rPr>
        <w:t>g</w:t>
      </w:r>
      <w:r w:rsidRPr="00EF27C2">
        <w:rPr>
          <w:noProof/>
          <w:spacing w:val="1"/>
          <w:sz w:val="24"/>
          <w:szCs w:val="24"/>
          <w:lang w:val="en-ID"/>
        </w:rPr>
        <w:t>aima</w:t>
      </w:r>
      <w:r w:rsidRPr="00EF27C2">
        <w:rPr>
          <w:noProof/>
          <w:sz w:val="24"/>
          <w:szCs w:val="24"/>
          <w:lang w:val="en-ID"/>
        </w:rPr>
        <w:t>na</w:t>
      </w:r>
      <w:r w:rsidRPr="00EF27C2">
        <w:rPr>
          <w:noProof/>
          <w:spacing w:val="1"/>
          <w:sz w:val="24"/>
          <w:szCs w:val="24"/>
          <w:lang w:val="en-ID"/>
        </w:rPr>
        <w:t xml:space="preserve"> </w:t>
      </w:r>
      <w:r w:rsidRPr="00EF27C2">
        <w:rPr>
          <w:noProof/>
          <w:spacing w:val="-3"/>
          <w:sz w:val="24"/>
          <w:szCs w:val="24"/>
          <w:lang w:val="en-ID"/>
        </w:rPr>
        <w:t>a</w:t>
      </w:r>
      <w:r w:rsidRPr="00EF27C2">
        <w:rPr>
          <w:noProof/>
          <w:spacing w:val="4"/>
          <w:sz w:val="24"/>
          <w:szCs w:val="24"/>
          <w:lang w:val="en-ID"/>
        </w:rPr>
        <w:t>d</w:t>
      </w:r>
      <w:r w:rsidRPr="00EF27C2">
        <w:rPr>
          <w:noProof/>
          <w:spacing w:val="2"/>
          <w:sz w:val="24"/>
          <w:szCs w:val="24"/>
          <w:lang w:val="en-ID"/>
        </w:rPr>
        <w:t>a</w:t>
      </w:r>
      <w:r w:rsidRPr="00EF27C2">
        <w:rPr>
          <w:noProof/>
          <w:spacing w:val="4"/>
          <w:sz w:val="24"/>
          <w:szCs w:val="24"/>
          <w:lang w:val="en-ID"/>
        </w:rPr>
        <w:t>n</w:t>
      </w:r>
      <w:r w:rsidRPr="00EF27C2">
        <w:rPr>
          <w:noProof/>
          <w:spacing w:val="-7"/>
          <w:sz w:val="24"/>
          <w:szCs w:val="24"/>
          <w:lang w:val="en-ID"/>
        </w:rPr>
        <w:t>y</w:t>
      </w:r>
      <w:r w:rsidRPr="00EF27C2">
        <w:rPr>
          <w:noProof/>
          <w:sz w:val="24"/>
          <w:szCs w:val="24"/>
          <w:lang w:val="en-ID"/>
        </w:rPr>
        <w:t>a</w:t>
      </w:r>
      <w:r w:rsidRPr="00EF27C2">
        <w:rPr>
          <w:noProof/>
          <w:spacing w:val="1"/>
          <w:sz w:val="24"/>
          <w:szCs w:val="24"/>
          <w:lang w:val="en-ID"/>
        </w:rPr>
        <w:t xml:space="preserve"> ta</w:t>
      </w:r>
      <w:r w:rsidRPr="00EF27C2">
        <w:rPr>
          <w:noProof/>
          <w:sz w:val="24"/>
          <w:szCs w:val="24"/>
          <w:lang w:val="en-ID"/>
        </w:rPr>
        <w:t>npa</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s</w:t>
      </w:r>
      <w:r w:rsidRPr="00EF27C2">
        <w:rPr>
          <w:noProof/>
          <w:sz w:val="24"/>
          <w:szCs w:val="24"/>
          <w:lang w:val="en-ID"/>
        </w:rPr>
        <w:t xml:space="preserve">ud </w:t>
      </w:r>
      <w:r w:rsidRPr="00EF27C2">
        <w:rPr>
          <w:noProof/>
          <w:spacing w:val="1"/>
          <w:sz w:val="24"/>
          <w:szCs w:val="24"/>
          <w:lang w:val="en-ID"/>
        </w:rPr>
        <w:t>mem</w:t>
      </w:r>
      <w:r w:rsidRPr="00EF27C2">
        <w:rPr>
          <w:noProof/>
          <w:sz w:val="24"/>
          <w:szCs w:val="24"/>
          <w:lang w:val="en-ID"/>
        </w:rPr>
        <w:t>b</w:t>
      </w:r>
      <w:r w:rsidRPr="00EF27C2">
        <w:rPr>
          <w:noProof/>
          <w:spacing w:val="-3"/>
          <w:sz w:val="24"/>
          <w:szCs w:val="24"/>
          <w:lang w:val="en-ID"/>
        </w:rPr>
        <w:t>u</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pu</w:t>
      </w:r>
      <w:r w:rsidRPr="00EF27C2">
        <w:rPr>
          <w:noProof/>
          <w:spacing w:val="1"/>
          <w:sz w:val="24"/>
          <w:szCs w:val="24"/>
          <w:lang w:val="en-ID"/>
        </w:rPr>
        <w:t>la</w:t>
      </w:r>
      <w:r w:rsidRPr="00EF27C2">
        <w:rPr>
          <w:noProof/>
          <w:sz w:val="24"/>
          <w:szCs w:val="24"/>
          <w:lang w:val="en-ID"/>
        </w:rPr>
        <w:t>n</w:t>
      </w:r>
      <w:r w:rsidRPr="00EF27C2">
        <w:rPr>
          <w:noProof/>
          <w:spacing w:val="2"/>
          <w:sz w:val="24"/>
          <w:szCs w:val="24"/>
          <w:lang w:val="en-ID"/>
        </w:rPr>
        <w:t xml:space="preserve"> </w:t>
      </w:r>
      <w:r w:rsidRPr="00EF27C2">
        <w:rPr>
          <w:noProof/>
          <w:spacing w:val="-4"/>
          <w:sz w:val="24"/>
          <w:szCs w:val="24"/>
          <w:lang w:val="en-ID"/>
        </w:rPr>
        <w:t>y</w:t>
      </w:r>
      <w:r w:rsidRPr="00EF27C2">
        <w:rPr>
          <w:noProof/>
          <w:spacing w:val="5"/>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 un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pacing w:val="1"/>
          <w:sz w:val="24"/>
          <w:szCs w:val="24"/>
          <w:lang w:val="en-ID"/>
        </w:rPr>
        <w:t>um</w:t>
      </w:r>
      <w:r w:rsidRPr="00EF27C2">
        <w:rPr>
          <w:noProof/>
          <w:sz w:val="24"/>
          <w:szCs w:val="24"/>
          <w:lang w:val="en-ID"/>
        </w:rPr>
        <w:t>um</w:t>
      </w:r>
      <w:r w:rsidRPr="00EF27C2">
        <w:rPr>
          <w:noProof/>
          <w:spacing w:val="1"/>
          <w:sz w:val="24"/>
          <w:szCs w:val="24"/>
          <w:lang w:val="en-ID"/>
        </w:rPr>
        <w:t xml:space="preserve"> a</w:t>
      </w:r>
      <w:r w:rsidRPr="00EF27C2">
        <w:rPr>
          <w:noProof/>
          <w:spacing w:val="-2"/>
          <w:sz w:val="24"/>
          <w:szCs w:val="24"/>
          <w:lang w:val="en-ID"/>
        </w:rPr>
        <w:t>t</w:t>
      </w:r>
      <w:r w:rsidRPr="00EF27C2">
        <w:rPr>
          <w:noProof/>
          <w:spacing w:val="2"/>
          <w:sz w:val="24"/>
          <w:szCs w:val="24"/>
          <w:lang w:val="en-ID"/>
        </w:rPr>
        <w:t>a</w:t>
      </w:r>
      <w:r w:rsidRPr="00EF27C2">
        <w:rPr>
          <w:noProof/>
          <w:sz w:val="24"/>
          <w:szCs w:val="24"/>
          <w:lang w:val="en-ID"/>
        </w:rPr>
        <w:t xml:space="preserve">u </w:t>
      </w:r>
      <w:r w:rsidRPr="00EF27C2">
        <w:rPr>
          <w:noProof/>
          <w:spacing w:val="1"/>
          <w:sz w:val="24"/>
          <w:szCs w:val="24"/>
          <w:lang w:val="en-ID"/>
        </w:rPr>
        <w:t>m</w:t>
      </w:r>
      <w:r w:rsidRPr="00EF27C2">
        <w:rPr>
          <w:noProof/>
          <w:spacing w:val="-2"/>
          <w:sz w:val="24"/>
          <w:szCs w:val="24"/>
          <w:lang w:val="en-ID"/>
        </w:rPr>
        <w:t>e</w:t>
      </w:r>
      <w:r w:rsidRPr="00EF27C2">
        <w:rPr>
          <w:noProof/>
          <w:spacing w:val="5"/>
          <w:sz w:val="24"/>
          <w:szCs w:val="24"/>
          <w:lang w:val="en-ID"/>
        </w:rPr>
        <w:t>n</w:t>
      </w:r>
      <w:r w:rsidRPr="00EF27C2">
        <w:rPr>
          <w:noProof/>
          <w:sz w:val="24"/>
          <w:szCs w:val="24"/>
          <w:lang w:val="en-ID"/>
        </w:rPr>
        <w:t>g</w:t>
      </w:r>
      <w:r w:rsidRPr="00EF27C2">
        <w:rPr>
          <w:noProof/>
          <w:spacing w:val="-4"/>
          <w:sz w:val="24"/>
          <w:szCs w:val="24"/>
          <w:lang w:val="en-ID"/>
        </w:rPr>
        <w:t>g</w:t>
      </w:r>
      <w:r w:rsidRPr="00EF27C2">
        <w:rPr>
          <w:noProof/>
          <w:spacing w:val="-3"/>
          <w:sz w:val="24"/>
          <w:szCs w:val="24"/>
          <w:lang w:val="en-ID"/>
        </w:rPr>
        <w:t>e</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li</w:t>
      </w:r>
      <w:r w:rsidRPr="00EF27C2">
        <w:rPr>
          <w:noProof/>
          <w:spacing w:val="-5"/>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p>
    <w:p w14:paraId="3F1989E3" w14:textId="77777777" w:rsidR="00481650" w:rsidRPr="00EF27C2" w:rsidRDefault="00481650" w:rsidP="003A3D69">
      <w:pPr>
        <w:spacing w:before="6" w:line="480" w:lineRule="auto"/>
        <w:ind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w:t>
      </w:r>
      <w:r w:rsidRPr="00EF27C2">
        <w:rPr>
          <w:noProof/>
          <w:spacing w:val="-3"/>
          <w:sz w:val="24"/>
          <w:szCs w:val="24"/>
          <w:lang w:val="en-ID"/>
        </w:rPr>
        <w:t>t</w:t>
      </w:r>
      <w:r w:rsidRPr="00EF27C2">
        <w:rPr>
          <w:noProof/>
          <w:sz w:val="24"/>
          <w:szCs w:val="24"/>
          <w:lang w:val="en-ID"/>
        </w:rPr>
        <w:t>i</w:t>
      </w:r>
      <w:r w:rsidRPr="00EF27C2">
        <w:rPr>
          <w:noProof/>
          <w:spacing w:val="1"/>
          <w:sz w:val="24"/>
          <w:szCs w:val="24"/>
          <w:lang w:val="en-ID"/>
        </w:rPr>
        <w:t xml:space="preserve"> men</w:t>
      </w:r>
      <w:r w:rsidRPr="00EF27C2">
        <w:rPr>
          <w:noProof/>
          <w:spacing w:val="-4"/>
          <w:sz w:val="24"/>
          <w:szCs w:val="24"/>
          <w:lang w:val="en-ID"/>
        </w:rPr>
        <w:t>gg</w:t>
      </w:r>
      <w:r w:rsidRPr="00EF27C2">
        <w:rPr>
          <w:noProof/>
          <w:sz w:val="24"/>
          <w:szCs w:val="24"/>
          <w:lang w:val="en-ID"/>
        </w:rPr>
        <w:t>un</w:t>
      </w:r>
      <w:r w:rsidRPr="00EF27C2">
        <w:rPr>
          <w:noProof/>
          <w:spacing w:val="2"/>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kn</w:t>
      </w:r>
      <w:r w:rsidRPr="00EF27C2">
        <w:rPr>
          <w:noProof/>
          <w:spacing w:val="1"/>
          <w:sz w:val="24"/>
          <w:szCs w:val="24"/>
          <w:lang w:val="en-ID"/>
        </w:rPr>
        <w:t>i</w:t>
      </w:r>
      <w:r w:rsidRPr="00EF27C2">
        <w:rPr>
          <w:noProof/>
          <w:sz w:val="24"/>
          <w:szCs w:val="24"/>
          <w:lang w:val="en-ID"/>
        </w:rPr>
        <w:t xml:space="preserve">k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w:t>
      </w:r>
      <w:r w:rsidRPr="00EF27C2">
        <w:rPr>
          <w:noProof/>
          <w:spacing w:val="1"/>
          <w:sz w:val="24"/>
          <w:szCs w:val="24"/>
          <w:lang w:val="en-ID"/>
        </w:rPr>
        <w:t xml:space="preserve"> </w:t>
      </w:r>
      <w:r w:rsidRPr="00EF27C2">
        <w:rPr>
          <w:noProof/>
          <w:spacing w:val="3"/>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men</w:t>
      </w:r>
      <w:r w:rsidRPr="00EF27C2">
        <w:rPr>
          <w:noProof/>
          <w:spacing w:val="-4"/>
          <w:sz w:val="24"/>
          <w:szCs w:val="24"/>
          <w:lang w:val="en-ID"/>
        </w:rPr>
        <w:t>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ika</w:t>
      </w:r>
      <w:r w:rsidRPr="00EF27C2">
        <w:rPr>
          <w:noProof/>
          <w:sz w:val="24"/>
          <w:szCs w:val="24"/>
          <w:lang w:val="en-ID"/>
        </w:rPr>
        <w:t xml:space="preserve">n </w:t>
      </w:r>
      <w:r w:rsidRPr="00EF27C2">
        <w:rPr>
          <w:noProof/>
          <w:spacing w:val="-4"/>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 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mimpi</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6"/>
          <w:sz w:val="24"/>
          <w:szCs w:val="24"/>
          <w:lang w:val="en-ID"/>
        </w:rPr>
        <w:t xml:space="preserve">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3"/>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7"/>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a </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3"/>
          <w:sz w:val="24"/>
          <w:szCs w:val="24"/>
          <w:lang w:val="en-ID"/>
        </w:rPr>
        <w:t>l</w:t>
      </w:r>
      <w:r w:rsidRPr="00EF27C2">
        <w:rPr>
          <w:noProof/>
          <w:spacing w:val="6"/>
          <w:sz w:val="24"/>
          <w:szCs w:val="24"/>
          <w:lang w:val="en-ID"/>
        </w:rPr>
        <w:t>a</w:t>
      </w:r>
      <w:r w:rsidRPr="00EF27C2">
        <w:rPr>
          <w:noProof/>
          <w:sz w:val="24"/>
          <w:szCs w:val="24"/>
          <w:lang w:val="en-ID"/>
        </w:rPr>
        <w:t>h</w:t>
      </w:r>
      <w:r w:rsidRPr="00EF27C2">
        <w:rPr>
          <w:noProof/>
          <w:spacing w:val="6"/>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z w:val="24"/>
          <w:szCs w:val="24"/>
          <w:lang w:val="en-ID"/>
        </w:rPr>
        <w:t>1),</w:t>
      </w:r>
      <w:r w:rsidRPr="00EF27C2">
        <w:rPr>
          <w:noProof/>
          <w:spacing w:val="2"/>
          <w:sz w:val="24"/>
          <w:szCs w:val="24"/>
          <w:lang w:val="en-ID"/>
        </w:rPr>
        <w:t xml:space="preserve"> </w:t>
      </w:r>
      <w:r w:rsidRPr="00EF27C2">
        <w:rPr>
          <w:noProof/>
          <w:spacing w:val="1"/>
          <w:sz w:val="24"/>
          <w:szCs w:val="24"/>
          <w:lang w:val="en-ID"/>
        </w:rPr>
        <w:t>budaya organisasi</w:t>
      </w:r>
      <w:r w:rsidRPr="00EF27C2">
        <w:rPr>
          <w:noProof/>
          <w:spacing w:val="8"/>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z w:val="24"/>
          <w:szCs w:val="24"/>
          <w:lang w:val="en-ID"/>
        </w:rPr>
        <w:t xml:space="preserve">2), </w:t>
      </w:r>
      <w:r w:rsidRPr="00EF27C2">
        <w:rPr>
          <w:noProof/>
          <w:spacing w:val="1"/>
          <w:sz w:val="24"/>
          <w:szCs w:val="24"/>
          <w:lang w:val="en-ID"/>
        </w:rPr>
        <w:t>kepuasan kerja</w:t>
      </w:r>
      <w:r w:rsidRPr="00EF27C2">
        <w:rPr>
          <w:noProof/>
          <w:sz w:val="24"/>
          <w:szCs w:val="24"/>
          <w:lang w:val="en-ID"/>
        </w:rPr>
        <w:t xml:space="preserve"> (</w:t>
      </w:r>
      <w:r w:rsidRPr="00EF27C2">
        <w:rPr>
          <w:noProof/>
          <w:spacing w:val="1"/>
          <w:sz w:val="24"/>
          <w:szCs w:val="24"/>
          <w:lang w:val="en-ID"/>
        </w:rPr>
        <w:t>Z</w:t>
      </w:r>
      <w:r w:rsidRPr="00EF27C2">
        <w:rPr>
          <w:noProof/>
          <w:sz w:val="24"/>
          <w:szCs w:val="24"/>
          <w:lang w:val="en-ID"/>
        </w:rPr>
        <w:t>)</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omitmen organisasi</w:t>
      </w:r>
      <w:r w:rsidRPr="00EF27C2">
        <w:rPr>
          <w:noProof/>
          <w:sz w:val="24"/>
          <w:szCs w:val="24"/>
          <w:lang w:val="en-ID"/>
        </w:rPr>
        <w:t xml:space="preserve"> </w:t>
      </w:r>
      <w:r w:rsidRPr="00EF27C2">
        <w:rPr>
          <w:noProof/>
          <w:spacing w:val="1"/>
          <w:sz w:val="24"/>
          <w:szCs w:val="24"/>
          <w:lang w:val="en-ID"/>
        </w:rPr>
        <w:t>(</w:t>
      </w:r>
      <w:r w:rsidRPr="00EF27C2">
        <w:rPr>
          <w:noProof/>
          <w:spacing w:val="-1"/>
          <w:sz w:val="24"/>
          <w:szCs w:val="24"/>
          <w:lang w:val="en-ID"/>
        </w:rPr>
        <w:t>Y</w:t>
      </w:r>
      <w:r w:rsidRPr="00EF27C2">
        <w:rPr>
          <w:noProof/>
          <w:sz w:val="24"/>
          <w:szCs w:val="24"/>
          <w:lang w:val="en-ID"/>
        </w:rPr>
        <w:t xml:space="preserve">). </w:t>
      </w:r>
      <w:r w:rsidRPr="00EF27C2">
        <w:rPr>
          <w:noProof/>
          <w:spacing w:val="-2"/>
          <w:sz w:val="24"/>
          <w:szCs w:val="24"/>
          <w:lang w:val="en-ID"/>
        </w:rPr>
        <w:t>P</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elit</w:t>
      </w:r>
      <w:r w:rsidRPr="00EF27C2">
        <w:rPr>
          <w:noProof/>
          <w:sz w:val="24"/>
          <w:szCs w:val="24"/>
          <w:lang w:val="en-ID"/>
        </w:rPr>
        <w:t>i</w:t>
      </w:r>
      <w:r w:rsidRPr="00EF27C2">
        <w:rPr>
          <w:noProof/>
          <w:spacing w:val="1"/>
          <w:sz w:val="24"/>
          <w:szCs w:val="24"/>
          <w:lang w:val="en-ID"/>
        </w:rPr>
        <w:t xml:space="preserve"> </w:t>
      </w:r>
      <w:r w:rsidRPr="00EF27C2">
        <w:rPr>
          <w:noProof/>
          <w:spacing w:val="2"/>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la</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l</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i</w:t>
      </w:r>
      <w:r w:rsidRPr="00EF27C2">
        <w:rPr>
          <w:noProof/>
          <w:sz w:val="24"/>
          <w:szCs w:val="24"/>
          <w:lang w:val="en-ID"/>
        </w:rPr>
        <w:t>k</w:t>
      </w:r>
      <w:r w:rsidRPr="00EF27C2">
        <w:rPr>
          <w:noProof/>
          <w:spacing w:val="1"/>
          <w:sz w:val="24"/>
          <w:szCs w:val="24"/>
          <w:lang w:val="en-ID"/>
        </w:rPr>
        <w:t>ut</w:t>
      </w:r>
      <w:r w:rsidRPr="00EF27C2">
        <w:rPr>
          <w:noProof/>
          <w:sz w:val="24"/>
          <w:szCs w:val="24"/>
          <w:lang w:val="en-ID"/>
        </w:rPr>
        <w:t>:</w:t>
      </w:r>
    </w:p>
    <w:p w14:paraId="51CBA6F9"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t>S</w:t>
      </w:r>
      <w:r w:rsidRPr="00EF27C2">
        <w:rPr>
          <w:noProof/>
          <w:spacing w:val="2"/>
          <w:sz w:val="24"/>
          <w:szCs w:val="24"/>
          <w:lang w:val="en-ID"/>
        </w:rPr>
        <w:t>e</w:t>
      </w:r>
      <w:r w:rsidRPr="00EF27C2">
        <w:rPr>
          <w:noProof/>
          <w:spacing w:val="1"/>
          <w:sz w:val="24"/>
          <w:szCs w:val="24"/>
          <w:lang w:val="en-ID"/>
        </w:rPr>
        <w:t>l</w:t>
      </w:r>
      <w:r w:rsidRPr="00EF27C2">
        <w:rPr>
          <w:noProof/>
          <w:sz w:val="24"/>
          <w:szCs w:val="24"/>
          <w:lang w:val="en-ID"/>
        </w:rPr>
        <w:t>uruh k</w:t>
      </w:r>
      <w:r w:rsidRPr="00EF27C2">
        <w:rPr>
          <w:noProof/>
          <w:spacing w:val="1"/>
          <w:sz w:val="24"/>
          <w:szCs w:val="24"/>
          <w:lang w:val="en-ID"/>
        </w:rPr>
        <w:t>ele</w:t>
      </w:r>
      <w:r w:rsidRPr="00EF27C2">
        <w:rPr>
          <w:noProof/>
          <w:sz w:val="24"/>
          <w:szCs w:val="24"/>
          <w:lang w:val="en-ID"/>
        </w:rPr>
        <w:t>n</w:t>
      </w:r>
      <w:r w:rsidRPr="00EF27C2">
        <w:rPr>
          <w:noProof/>
          <w:spacing w:val="-8"/>
          <w:sz w:val="24"/>
          <w:szCs w:val="24"/>
          <w:lang w:val="en-ID"/>
        </w:rPr>
        <w:t>g</w:t>
      </w:r>
      <w:r w:rsidRPr="00EF27C2">
        <w:rPr>
          <w:noProof/>
          <w:spacing w:val="4"/>
          <w:sz w:val="24"/>
          <w:szCs w:val="24"/>
          <w:lang w:val="en-ID"/>
        </w:rPr>
        <w:t>k</w:t>
      </w:r>
      <w:r w:rsidRPr="00EF27C2">
        <w:rPr>
          <w:noProof/>
          <w:spacing w:val="2"/>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j</w:t>
      </w:r>
      <w:r w:rsidRPr="00EF27C2">
        <w:rPr>
          <w:noProof/>
          <w:spacing w:val="5"/>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a</w:t>
      </w:r>
      <w:r w:rsidRPr="00EF27C2">
        <w:rPr>
          <w:noProof/>
          <w:sz w:val="24"/>
          <w:szCs w:val="24"/>
          <w:lang w:val="en-ID"/>
        </w:rPr>
        <w:t>n 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po</w:t>
      </w:r>
      <w:r w:rsidRPr="00EF27C2">
        <w:rPr>
          <w:noProof/>
          <w:spacing w:val="-4"/>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 kon</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te</w:t>
      </w:r>
      <w:r w:rsidRPr="00EF27C2">
        <w:rPr>
          <w:noProof/>
          <w:sz w:val="24"/>
          <w:szCs w:val="24"/>
          <w:lang w:val="en-ID"/>
        </w:rPr>
        <w:t>n</w:t>
      </w:r>
      <w:r w:rsidRPr="00EF27C2">
        <w:rPr>
          <w:noProof/>
          <w:spacing w:val="-1"/>
          <w:sz w:val="24"/>
          <w:szCs w:val="24"/>
          <w:lang w:val="en-ID"/>
        </w:rPr>
        <w:t>s</w:t>
      </w:r>
      <w:r w:rsidRPr="00EF27C2">
        <w:rPr>
          <w:noProof/>
          <w:sz w:val="24"/>
          <w:szCs w:val="24"/>
          <w:lang w:val="en-ID"/>
        </w:rPr>
        <w:t xml:space="preserve">i </w:t>
      </w:r>
      <w:r w:rsidRPr="00EF27C2">
        <w:rPr>
          <w:noProof/>
          <w:spacing w:val="1"/>
          <w:sz w:val="24"/>
          <w:szCs w:val="24"/>
          <w:lang w:val="en-ID"/>
        </w:rPr>
        <w:t>ja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a</w:t>
      </w:r>
      <w:r w:rsidRPr="00EF27C2">
        <w:rPr>
          <w:noProof/>
          <w:sz w:val="24"/>
          <w:szCs w:val="24"/>
          <w:lang w:val="en-ID"/>
        </w:rPr>
        <w:t>n p</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lit</w:t>
      </w:r>
      <w:r w:rsidRPr="00EF27C2">
        <w:rPr>
          <w:noProof/>
          <w:sz w:val="24"/>
          <w:szCs w:val="24"/>
          <w:lang w:val="en-ID"/>
        </w:rPr>
        <w:t>i</w:t>
      </w:r>
      <w:r w:rsidRPr="00EF27C2">
        <w:rPr>
          <w:noProof/>
          <w:spacing w:val="1"/>
          <w:sz w:val="24"/>
          <w:szCs w:val="24"/>
          <w:lang w:val="en-ID"/>
        </w:rPr>
        <w:t xml:space="preserve"> pe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s</w:t>
      </w:r>
      <w:r w:rsidRPr="00EF27C2">
        <w:rPr>
          <w:noProof/>
          <w:sz w:val="24"/>
          <w:szCs w:val="24"/>
          <w:lang w:val="en-ID"/>
        </w:rPr>
        <w:t>a</w:t>
      </w:r>
      <w:r w:rsidRPr="00EF27C2">
        <w:rPr>
          <w:noProof/>
          <w:spacing w:val="1"/>
          <w:sz w:val="24"/>
          <w:szCs w:val="24"/>
          <w:lang w:val="en-ID"/>
        </w:rPr>
        <w:t xml:space="preserve"> kem</w:t>
      </w:r>
      <w:r w:rsidRPr="00EF27C2">
        <w:rPr>
          <w:noProof/>
          <w:sz w:val="24"/>
          <w:szCs w:val="24"/>
          <w:lang w:val="en-ID"/>
        </w:rPr>
        <w:t>ud</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w:t>
      </w:r>
      <w:r w:rsidRPr="00EF27C2">
        <w:rPr>
          <w:noProof/>
          <w:spacing w:val="5"/>
          <w:sz w:val="24"/>
          <w:szCs w:val="24"/>
          <w:lang w:val="en-ID"/>
        </w:rPr>
        <w:t>n</w:t>
      </w:r>
      <w:r w:rsidRPr="00EF27C2">
        <w:rPr>
          <w:noProof/>
          <w:spacing w:val="-4"/>
          <w:sz w:val="24"/>
          <w:szCs w:val="24"/>
          <w:lang w:val="en-ID"/>
        </w:rPr>
        <w:t>y</w:t>
      </w:r>
      <w:r w:rsidRPr="00EF27C2">
        <w:rPr>
          <w:noProof/>
          <w:spacing w:val="2"/>
          <w:sz w:val="24"/>
          <w:szCs w:val="24"/>
          <w:lang w:val="en-ID"/>
        </w:rPr>
        <w:t>e</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u</w:t>
      </w:r>
      <w:r w:rsidRPr="00EF27C2">
        <w:rPr>
          <w:noProof/>
          <w:spacing w:val="1"/>
          <w:sz w:val="24"/>
          <w:szCs w:val="24"/>
          <w:lang w:val="en-ID"/>
        </w:rPr>
        <w:t>t</w:t>
      </w:r>
      <w:r w:rsidRPr="00EF27C2">
        <w:rPr>
          <w:noProof/>
          <w:sz w:val="24"/>
          <w:szCs w:val="24"/>
          <w:lang w:val="en-ID"/>
        </w:rPr>
        <w:t>uh</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e</w:t>
      </w:r>
      <w:r w:rsidRPr="00EF27C2">
        <w:rPr>
          <w:noProof/>
          <w:spacing w:val="3"/>
          <w:sz w:val="24"/>
          <w:szCs w:val="24"/>
          <w:lang w:val="en-ID"/>
        </w:rPr>
        <w:t>s</w:t>
      </w:r>
      <w:r w:rsidRPr="00EF27C2">
        <w:rPr>
          <w:noProof/>
          <w:spacing w:val="1"/>
          <w:sz w:val="24"/>
          <w:szCs w:val="24"/>
          <w:lang w:val="en-ID"/>
        </w:rPr>
        <w:t>i</w:t>
      </w:r>
      <w:r w:rsidRPr="00EF27C2">
        <w:rPr>
          <w:noProof/>
          <w:spacing w:val="-4"/>
          <w:sz w:val="24"/>
          <w:szCs w:val="24"/>
          <w:lang w:val="en-ID"/>
        </w:rPr>
        <w:t>o</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memb</w:t>
      </w:r>
      <w:r w:rsidRPr="00EF27C2">
        <w:rPr>
          <w:noProof/>
          <w:spacing w:val="2"/>
          <w:sz w:val="24"/>
          <w:szCs w:val="24"/>
          <w:lang w:val="en-ID"/>
        </w:rPr>
        <w:t>e</w:t>
      </w:r>
      <w:r w:rsidRPr="00EF27C2">
        <w:rPr>
          <w:noProof/>
          <w:sz w:val="24"/>
          <w:szCs w:val="24"/>
          <w:lang w:val="en-ID"/>
        </w:rPr>
        <w:t>ri</w:t>
      </w:r>
      <w:r w:rsidRPr="00EF27C2">
        <w:rPr>
          <w:noProof/>
          <w:spacing w:val="5"/>
          <w:sz w:val="24"/>
          <w:szCs w:val="24"/>
          <w:lang w:val="en-ID"/>
        </w:rPr>
        <w:t xml:space="preserve"> </w:t>
      </w:r>
      <w:r w:rsidRPr="00EF27C2">
        <w:rPr>
          <w:noProof/>
          <w:sz w:val="24"/>
          <w:szCs w:val="24"/>
          <w:lang w:val="en-ID"/>
        </w:rPr>
        <w:t>bob</w:t>
      </w:r>
      <w:r w:rsidRPr="00EF27C2">
        <w:rPr>
          <w:noProof/>
          <w:spacing w:val="-4"/>
          <w:sz w:val="24"/>
          <w:szCs w:val="24"/>
          <w:lang w:val="en-ID"/>
        </w:rPr>
        <w:t>o</w:t>
      </w:r>
      <w:r w:rsidRPr="00EF27C2">
        <w:rPr>
          <w:noProof/>
          <w:sz w:val="24"/>
          <w:szCs w:val="24"/>
          <w:lang w:val="en-ID"/>
        </w:rPr>
        <w:t>t</w:t>
      </w:r>
      <w:r w:rsidRPr="00EF27C2">
        <w:rPr>
          <w:noProof/>
          <w:spacing w:val="5"/>
          <w:sz w:val="24"/>
          <w:szCs w:val="24"/>
          <w:lang w:val="en-ID"/>
        </w:rPr>
        <w:t xml:space="preserve"> </w:t>
      </w:r>
      <w:r w:rsidRPr="00EF27C2">
        <w:rPr>
          <w:noProof/>
          <w:spacing w:val="1"/>
          <w:sz w:val="24"/>
          <w:szCs w:val="24"/>
          <w:lang w:val="en-ID"/>
        </w:rPr>
        <w:t>pa</w:t>
      </w:r>
      <w:r w:rsidRPr="00EF27C2">
        <w:rPr>
          <w:noProof/>
          <w:spacing w:val="-4"/>
          <w:sz w:val="24"/>
          <w:szCs w:val="24"/>
          <w:lang w:val="en-ID"/>
        </w:rPr>
        <w:t>d</w:t>
      </w:r>
      <w:r w:rsidRPr="00EF27C2">
        <w:rPr>
          <w:noProof/>
          <w:sz w:val="24"/>
          <w:szCs w:val="24"/>
          <w:lang w:val="en-ID"/>
        </w:rPr>
        <w:t>a</w:t>
      </w:r>
      <w:r w:rsidRPr="00EF27C2">
        <w:rPr>
          <w:noProof/>
          <w:spacing w:val="5"/>
          <w:sz w:val="24"/>
          <w:szCs w:val="24"/>
          <w:lang w:val="en-ID"/>
        </w:rPr>
        <w:t xml:space="preserve"> </w:t>
      </w:r>
      <w:r w:rsidRPr="00EF27C2">
        <w:rPr>
          <w:noProof/>
          <w:spacing w:val="-5"/>
          <w:sz w:val="24"/>
          <w:szCs w:val="24"/>
          <w:lang w:val="en-ID"/>
        </w:rPr>
        <w:t>s</w:t>
      </w:r>
      <w:r w:rsidRPr="00EF27C2">
        <w:rPr>
          <w:noProof/>
          <w:spacing w:val="1"/>
          <w:sz w:val="24"/>
          <w:szCs w:val="24"/>
          <w:lang w:val="en-ID"/>
        </w:rPr>
        <w:t>et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a</w:t>
      </w:r>
      <w:r w:rsidRPr="00EF27C2">
        <w:rPr>
          <w:noProof/>
          <w:spacing w:val="2"/>
          <w:sz w:val="24"/>
          <w:szCs w:val="24"/>
          <w:lang w:val="en-ID"/>
        </w:rPr>
        <w:t>l</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rn</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 xml:space="preserve">f </w:t>
      </w:r>
      <w:r w:rsidRPr="00EF27C2">
        <w:rPr>
          <w:noProof/>
          <w:spacing w:val="1"/>
          <w:sz w:val="24"/>
          <w:szCs w:val="24"/>
          <w:lang w:val="en-ID"/>
        </w:rPr>
        <w:t>ja</w:t>
      </w:r>
      <w:r w:rsidRPr="00EF27C2">
        <w:rPr>
          <w:noProof/>
          <w:spacing w:val="-1"/>
          <w:sz w:val="24"/>
          <w:szCs w:val="24"/>
          <w:lang w:val="en-ID"/>
        </w:rPr>
        <w:t>w</w:t>
      </w:r>
      <w:r w:rsidRPr="00EF27C2">
        <w:rPr>
          <w:noProof/>
          <w:spacing w:val="2"/>
          <w:sz w:val="24"/>
          <w:szCs w:val="24"/>
          <w:lang w:val="en-ID"/>
        </w:rPr>
        <w:t>a</w:t>
      </w:r>
      <w:r w:rsidRPr="00EF27C2">
        <w:rPr>
          <w:noProof/>
          <w:spacing w:val="-4"/>
          <w:sz w:val="24"/>
          <w:szCs w:val="24"/>
          <w:lang w:val="en-ID"/>
        </w:rPr>
        <w:t>b</w:t>
      </w:r>
      <w:r w:rsidRPr="00EF27C2">
        <w:rPr>
          <w:noProof/>
          <w:spacing w:val="2"/>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b</w:t>
      </w:r>
      <w:r w:rsidRPr="00EF27C2">
        <w:rPr>
          <w:noProof/>
          <w:spacing w:val="5"/>
          <w:sz w:val="24"/>
          <w:szCs w:val="24"/>
          <w:lang w:val="en-ID"/>
        </w:rPr>
        <w:t>e</w:t>
      </w:r>
      <w:r w:rsidRPr="00EF27C2">
        <w:rPr>
          <w:noProof/>
          <w:spacing w:val="-4"/>
          <w:sz w:val="24"/>
          <w:szCs w:val="24"/>
          <w:lang w:val="en-ID"/>
        </w:rPr>
        <w:t>r</w:t>
      </w:r>
      <w:r w:rsidRPr="00EF27C2">
        <w:rPr>
          <w:noProof/>
          <w:spacing w:val="1"/>
          <w:sz w:val="24"/>
          <w:szCs w:val="24"/>
          <w:lang w:val="en-ID"/>
        </w:rPr>
        <w:t>ik</w:t>
      </w:r>
      <w:r w:rsidRPr="00EF27C2">
        <w:rPr>
          <w:noProof/>
          <w:spacing w:val="2"/>
          <w:sz w:val="24"/>
          <w:szCs w:val="24"/>
          <w:lang w:val="en-ID"/>
        </w:rPr>
        <w:t>a</w:t>
      </w:r>
      <w:r w:rsidRPr="00EF27C2">
        <w:rPr>
          <w:noProof/>
          <w:sz w:val="24"/>
          <w:szCs w:val="24"/>
          <w:lang w:val="en-ID"/>
        </w:rPr>
        <w:t>n 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2"/>
          <w:sz w:val="24"/>
          <w:szCs w:val="24"/>
          <w:lang w:val="en-ID"/>
        </w:rPr>
        <w:t>e</w:t>
      </w:r>
      <w:r w:rsidRPr="00EF27C2">
        <w:rPr>
          <w:noProof/>
          <w:sz w:val="24"/>
          <w:szCs w:val="24"/>
          <w:lang w:val="en-ID"/>
        </w:rPr>
        <w:t>n.</w:t>
      </w:r>
    </w:p>
    <w:p w14:paraId="0CD192AD"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kor</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etia</w:t>
      </w:r>
      <w:r w:rsidRPr="00EF27C2">
        <w:rPr>
          <w:noProof/>
          <w:sz w:val="24"/>
          <w:szCs w:val="24"/>
          <w:lang w:val="en-ID"/>
        </w:rPr>
        <w:t>p</w:t>
      </w:r>
      <w:r w:rsidRPr="00EF27C2">
        <w:rPr>
          <w:noProof/>
          <w:spacing w:val="20"/>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 d</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kuk</w:t>
      </w:r>
      <w:r w:rsidRPr="00EF27C2">
        <w:rPr>
          <w:noProof/>
          <w:spacing w:val="1"/>
          <w:sz w:val="24"/>
          <w:szCs w:val="24"/>
          <w:lang w:val="en-ID"/>
        </w:rPr>
        <w:t>a</w:t>
      </w:r>
      <w:r w:rsidRPr="00EF27C2">
        <w:rPr>
          <w:noProof/>
          <w:sz w:val="24"/>
          <w:szCs w:val="24"/>
          <w:lang w:val="en-ID"/>
        </w:rPr>
        <w:t>n d</w:t>
      </w:r>
      <w:r w:rsidRPr="00EF27C2">
        <w:rPr>
          <w:noProof/>
          <w:spacing w:val="-3"/>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24"/>
          <w:sz w:val="24"/>
          <w:szCs w:val="24"/>
          <w:lang w:val="en-ID"/>
        </w:rPr>
        <w:t xml:space="preserve"> </w:t>
      </w:r>
      <w:r w:rsidRPr="00EF27C2">
        <w:rPr>
          <w:noProof/>
          <w:spacing w:val="1"/>
          <w:sz w:val="24"/>
          <w:szCs w:val="24"/>
          <w:lang w:val="en-ID"/>
        </w:rPr>
        <w:t>me</w:t>
      </w:r>
      <w:r w:rsidRPr="00EF27C2">
        <w:rPr>
          <w:noProof/>
          <w:sz w:val="24"/>
          <w:szCs w:val="24"/>
          <w:lang w:val="en-ID"/>
        </w:rPr>
        <w:t>nggu</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a </w:t>
      </w:r>
      <w:r w:rsidRPr="00EF27C2">
        <w:rPr>
          <w:noProof/>
          <w:spacing w:val="1"/>
          <w:sz w:val="24"/>
          <w:szCs w:val="24"/>
          <w:lang w:val="en-ID"/>
        </w:rPr>
        <w:t>Li</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 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 p</w:t>
      </w:r>
      <w:r w:rsidRPr="00EF27C2">
        <w:rPr>
          <w:noProof/>
          <w:spacing w:val="1"/>
          <w:sz w:val="24"/>
          <w:szCs w:val="24"/>
          <w:lang w:val="en-ID"/>
        </w:rPr>
        <w:t>e</w:t>
      </w:r>
      <w:r w:rsidRPr="00EF27C2">
        <w:rPr>
          <w:noProof/>
          <w:sz w:val="24"/>
          <w:szCs w:val="24"/>
          <w:lang w:val="en-ID"/>
        </w:rPr>
        <w:t>rny</w:t>
      </w:r>
      <w:r w:rsidRPr="00EF27C2">
        <w:rPr>
          <w:noProof/>
          <w:spacing w:val="-2"/>
          <w:sz w:val="24"/>
          <w:szCs w:val="24"/>
          <w:lang w:val="en-ID"/>
        </w:rPr>
        <w:t>a</w:t>
      </w:r>
      <w:r w:rsidRPr="00EF27C2">
        <w:rPr>
          <w:noProof/>
          <w:spacing w:val="1"/>
          <w:sz w:val="24"/>
          <w:szCs w:val="24"/>
          <w:lang w:val="en-ID"/>
        </w:rPr>
        <w:t>t</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 po</w:t>
      </w:r>
      <w:r w:rsidRPr="00EF27C2">
        <w:rPr>
          <w:noProof/>
          <w:spacing w:val="-1"/>
          <w:sz w:val="24"/>
          <w:szCs w:val="24"/>
          <w:lang w:val="en-ID"/>
        </w:rPr>
        <w:t>s</w:t>
      </w:r>
      <w:r w:rsidRPr="00EF27C2">
        <w:rPr>
          <w:noProof/>
          <w:spacing w:val="1"/>
          <w:sz w:val="24"/>
          <w:szCs w:val="24"/>
          <w:lang w:val="en-ID"/>
        </w:rPr>
        <w:t>iti</w:t>
      </w:r>
      <w:r w:rsidRPr="00EF27C2">
        <w:rPr>
          <w:noProof/>
          <w:spacing w:val="-4"/>
          <w:sz w:val="24"/>
          <w:szCs w:val="24"/>
          <w:lang w:val="en-ID"/>
        </w:rPr>
        <w:t>f dan pernyataan negatif.</w:t>
      </w:r>
    </w:p>
    <w:p w14:paraId="5EF49FC2" w14:textId="77777777" w:rsidR="00481650" w:rsidRPr="00EF27C2" w:rsidRDefault="00481650" w:rsidP="0023083F">
      <w:pPr>
        <w:pStyle w:val="ListParagraph"/>
        <w:ind w:left="426" w:right="71"/>
        <w:jc w:val="both"/>
        <w:rPr>
          <w:b/>
          <w:bCs/>
          <w:noProof/>
          <w:sz w:val="24"/>
          <w:szCs w:val="24"/>
          <w:lang w:val="en-ID"/>
        </w:rPr>
      </w:pPr>
      <w:r w:rsidRPr="00EF27C2">
        <w:rPr>
          <w:b/>
          <w:bCs/>
          <w:noProof/>
          <w:spacing w:val="-4"/>
          <w:sz w:val="24"/>
          <w:szCs w:val="24"/>
          <w:lang w:val="en-ID"/>
        </w:rPr>
        <w:t>Pernyataan Positif:</w:t>
      </w:r>
    </w:p>
    <w:p w14:paraId="69A1B60F" w14:textId="77777777" w:rsidR="00481650" w:rsidRPr="00EF27C2" w:rsidRDefault="00481650" w:rsidP="00AB23DD">
      <w:pPr>
        <w:pStyle w:val="ListParagraph"/>
        <w:numPr>
          <w:ilvl w:val="0"/>
          <w:numId w:val="6"/>
        </w:numPr>
        <w:ind w:left="709" w:firstLine="0"/>
        <w:jc w:val="both"/>
        <w:rPr>
          <w:rFonts w:eastAsia="Arial"/>
          <w:noProof/>
          <w:sz w:val="24"/>
          <w:szCs w:val="24"/>
          <w:lang w:val="en-ID"/>
        </w:rPr>
      </w:pPr>
      <w:r w:rsidRPr="00EF27C2">
        <w:rPr>
          <w:noProof/>
          <w:sz w:val="24"/>
          <w:szCs w:val="24"/>
          <w:lang w:val="en-ID"/>
        </w:rPr>
        <w:t xml:space="preserve">Sangat Setuju (SS) </w:t>
      </w:r>
      <w:r w:rsidRPr="00EF27C2">
        <w:rPr>
          <w:noProof/>
          <w:sz w:val="24"/>
          <w:szCs w:val="24"/>
          <w:lang w:val="en-ID"/>
        </w:rPr>
        <w:tab/>
      </w:r>
      <w:r w:rsidRPr="00EF27C2">
        <w:rPr>
          <w:noProof/>
          <w:sz w:val="24"/>
          <w:szCs w:val="24"/>
          <w:lang w:val="en-ID"/>
        </w:rPr>
        <w:tab/>
        <w:t xml:space="preserve">= 5 </w:t>
      </w:r>
    </w:p>
    <w:p w14:paraId="7BD23C74" w14:textId="77777777" w:rsidR="00481650" w:rsidRPr="00EF27C2" w:rsidRDefault="00481650" w:rsidP="00AB23DD">
      <w:pPr>
        <w:pStyle w:val="ListParagraph"/>
        <w:numPr>
          <w:ilvl w:val="0"/>
          <w:numId w:val="6"/>
        </w:numPr>
        <w:ind w:left="709" w:firstLine="0"/>
        <w:jc w:val="both"/>
        <w:rPr>
          <w:rFonts w:eastAsia="Arial"/>
          <w:noProof/>
          <w:sz w:val="24"/>
          <w:szCs w:val="24"/>
          <w:lang w:val="en-ID"/>
        </w:rPr>
      </w:pPr>
      <w:r w:rsidRPr="00EF27C2">
        <w:rPr>
          <w:noProof/>
          <w:sz w:val="24"/>
          <w:szCs w:val="24"/>
          <w:lang w:val="en-ID"/>
        </w:rPr>
        <w:t xml:space="preserve">Setuju (S) </w:t>
      </w:r>
      <w:r w:rsidRPr="00EF27C2">
        <w:rPr>
          <w:noProof/>
          <w:sz w:val="24"/>
          <w:szCs w:val="24"/>
          <w:lang w:val="en-ID"/>
        </w:rPr>
        <w:tab/>
      </w:r>
      <w:r w:rsidRPr="00EF27C2">
        <w:rPr>
          <w:noProof/>
          <w:sz w:val="24"/>
          <w:szCs w:val="24"/>
          <w:lang w:val="en-ID"/>
        </w:rPr>
        <w:tab/>
      </w:r>
      <w:r w:rsidRPr="00EF27C2">
        <w:rPr>
          <w:noProof/>
          <w:sz w:val="24"/>
          <w:szCs w:val="24"/>
          <w:lang w:val="en-ID"/>
        </w:rPr>
        <w:tab/>
        <w:t xml:space="preserve">= 4 </w:t>
      </w:r>
    </w:p>
    <w:p w14:paraId="4B663AA1" w14:textId="77777777" w:rsidR="00481650" w:rsidRPr="00EF27C2" w:rsidRDefault="00481650" w:rsidP="00AB23DD">
      <w:pPr>
        <w:pStyle w:val="ListParagraph"/>
        <w:numPr>
          <w:ilvl w:val="0"/>
          <w:numId w:val="6"/>
        </w:numPr>
        <w:ind w:left="709" w:firstLine="0"/>
        <w:jc w:val="both"/>
        <w:rPr>
          <w:rFonts w:eastAsia="Arial"/>
          <w:noProof/>
          <w:sz w:val="24"/>
          <w:szCs w:val="24"/>
          <w:lang w:val="en-ID"/>
        </w:rPr>
      </w:pPr>
      <w:r w:rsidRPr="00EF27C2">
        <w:rPr>
          <w:noProof/>
          <w:sz w:val="24"/>
          <w:szCs w:val="24"/>
          <w:lang w:val="en-ID"/>
        </w:rPr>
        <w:t xml:space="preserve">Ragu-Ragu (RR) </w:t>
      </w:r>
      <w:r w:rsidRPr="00EF27C2">
        <w:rPr>
          <w:noProof/>
          <w:sz w:val="24"/>
          <w:szCs w:val="24"/>
          <w:lang w:val="en-ID"/>
        </w:rPr>
        <w:tab/>
      </w:r>
      <w:r w:rsidRPr="00EF27C2">
        <w:rPr>
          <w:noProof/>
          <w:sz w:val="24"/>
          <w:szCs w:val="24"/>
          <w:lang w:val="en-ID"/>
        </w:rPr>
        <w:tab/>
        <w:t xml:space="preserve">= 3 </w:t>
      </w:r>
    </w:p>
    <w:p w14:paraId="2BE42282" w14:textId="77777777" w:rsidR="00481650" w:rsidRPr="00EF27C2" w:rsidRDefault="00481650" w:rsidP="00AB23DD">
      <w:pPr>
        <w:pStyle w:val="ListParagraph"/>
        <w:numPr>
          <w:ilvl w:val="0"/>
          <w:numId w:val="6"/>
        </w:numPr>
        <w:ind w:left="709" w:firstLine="0"/>
        <w:jc w:val="both"/>
        <w:rPr>
          <w:rFonts w:eastAsia="Arial"/>
          <w:noProof/>
          <w:sz w:val="24"/>
          <w:szCs w:val="24"/>
          <w:lang w:val="en-ID"/>
        </w:rPr>
      </w:pPr>
      <w:r w:rsidRPr="00EF27C2">
        <w:rPr>
          <w:noProof/>
          <w:sz w:val="24"/>
          <w:szCs w:val="24"/>
          <w:lang w:val="en-ID"/>
        </w:rPr>
        <w:t xml:space="preserve">Tidak Setuju (TS) </w:t>
      </w:r>
      <w:r w:rsidRPr="00EF27C2">
        <w:rPr>
          <w:noProof/>
          <w:sz w:val="24"/>
          <w:szCs w:val="24"/>
          <w:lang w:val="en-ID"/>
        </w:rPr>
        <w:tab/>
      </w:r>
      <w:r w:rsidRPr="00EF27C2">
        <w:rPr>
          <w:noProof/>
          <w:sz w:val="24"/>
          <w:szCs w:val="24"/>
          <w:lang w:val="en-ID"/>
        </w:rPr>
        <w:tab/>
        <w:t xml:space="preserve">= 2 </w:t>
      </w:r>
    </w:p>
    <w:p w14:paraId="6A0C9DE8" w14:textId="77777777" w:rsidR="00481650" w:rsidRPr="00EF27C2" w:rsidRDefault="00481650" w:rsidP="00AB23DD">
      <w:pPr>
        <w:pStyle w:val="ListParagraph"/>
        <w:numPr>
          <w:ilvl w:val="0"/>
          <w:numId w:val="6"/>
        </w:numPr>
        <w:ind w:left="709" w:firstLine="0"/>
        <w:jc w:val="both"/>
        <w:rPr>
          <w:rFonts w:eastAsia="Arial"/>
          <w:noProof/>
          <w:sz w:val="24"/>
          <w:szCs w:val="24"/>
          <w:lang w:val="en-ID"/>
        </w:rPr>
      </w:pPr>
      <w:r w:rsidRPr="00EF27C2">
        <w:rPr>
          <w:noProof/>
          <w:sz w:val="24"/>
          <w:szCs w:val="24"/>
          <w:lang w:val="en-ID"/>
        </w:rPr>
        <w:t xml:space="preserve">Sangat Tidak Setuju (STS) </w:t>
      </w:r>
      <w:r w:rsidRPr="00EF27C2">
        <w:rPr>
          <w:noProof/>
          <w:sz w:val="24"/>
          <w:szCs w:val="24"/>
          <w:lang w:val="en-ID"/>
        </w:rPr>
        <w:tab/>
        <w:t xml:space="preserve">= 1 </w:t>
      </w:r>
    </w:p>
    <w:p w14:paraId="0112AE78" w14:textId="77777777" w:rsidR="00481650" w:rsidRPr="00EF27C2" w:rsidRDefault="00481650" w:rsidP="0023083F">
      <w:pPr>
        <w:pStyle w:val="ListParagraph"/>
        <w:ind w:left="709"/>
        <w:jc w:val="both"/>
        <w:rPr>
          <w:rFonts w:eastAsia="Arial"/>
          <w:noProof/>
          <w:sz w:val="24"/>
          <w:szCs w:val="24"/>
          <w:lang w:val="en-ID"/>
        </w:rPr>
      </w:pPr>
    </w:p>
    <w:p w14:paraId="44BBD542" w14:textId="77777777" w:rsidR="00481650" w:rsidRPr="00EF27C2" w:rsidRDefault="00481650" w:rsidP="0023083F">
      <w:pPr>
        <w:pStyle w:val="ListParagraph"/>
        <w:ind w:left="709" w:hanging="283"/>
        <w:jc w:val="both"/>
        <w:rPr>
          <w:rFonts w:eastAsia="Arial"/>
          <w:b/>
          <w:bCs/>
          <w:noProof/>
          <w:sz w:val="24"/>
          <w:szCs w:val="24"/>
          <w:lang w:val="en-ID"/>
        </w:rPr>
      </w:pPr>
      <w:r w:rsidRPr="00EF27C2">
        <w:rPr>
          <w:b/>
          <w:bCs/>
          <w:noProof/>
          <w:sz w:val="24"/>
          <w:szCs w:val="24"/>
          <w:lang w:val="en-ID"/>
        </w:rPr>
        <w:t xml:space="preserve">Pernyataan Negatif: </w:t>
      </w:r>
    </w:p>
    <w:p w14:paraId="74F1307F" w14:textId="77777777" w:rsidR="00481650" w:rsidRPr="00EF27C2" w:rsidRDefault="00481650" w:rsidP="00AB23DD">
      <w:pPr>
        <w:pStyle w:val="ListParagraph"/>
        <w:numPr>
          <w:ilvl w:val="0"/>
          <w:numId w:val="65"/>
        </w:numPr>
        <w:ind w:left="1418" w:hanging="709"/>
        <w:jc w:val="both"/>
        <w:rPr>
          <w:rFonts w:eastAsia="Arial"/>
          <w:noProof/>
          <w:sz w:val="24"/>
          <w:szCs w:val="24"/>
          <w:lang w:val="en-ID"/>
        </w:rPr>
      </w:pPr>
      <w:r w:rsidRPr="00EF27C2">
        <w:rPr>
          <w:noProof/>
          <w:sz w:val="24"/>
          <w:szCs w:val="24"/>
          <w:lang w:val="en-ID"/>
        </w:rPr>
        <w:t xml:space="preserve">Sangat Setuju (SS) </w:t>
      </w:r>
      <w:r w:rsidRPr="00EF27C2">
        <w:rPr>
          <w:noProof/>
          <w:sz w:val="24"/>
          <w:szCs w:val="24"/>
          <w:lang w:val="en-ID"/>
        </w:rPr>
        <w:tab/>
      </w:r>
      <w:r w:rsidRPr="00EF27C2">
        <w:rPr>
          <w:noProof/>
          <w:sz w:val="24"/>
          <w:szCs w:val="24"/>
          <w:lang w:val="en-ID"/>
        </w:rPr>
        <w:tab/>
        <w:t xml:space="preserve">= 1 </w:t>
      </w:r>
    </w:p>
    <w:p w14:paraId="63DE768A" w14:textId="77777777" w:rsidR="00481650" w:rsidRPr="00EF27C2" w:rsidRDefault="00481650" w:rsidP="00AB23DD">
      <w:pPr>
        <w:pStyle w:val="ListParagraph"/>
        <w:numPr>
          <w:ilvl w:val="0"/>
          <w:numId w:val="65"/>
        </w:numPr>
        <w:ind w:left="709" w:hanging="12"/>
        <w:jc w:val="both"/>
        <w:rPr>
          <w:rFonts w:eastAsia="Arial"/>
          <w:noProof/>
          <w:sz w:val="24"/>
          <w:szCs w:val="24"/>
          <w:lang w:val="en-ID"/>
        </w:rPr>
      </w:pPr>
      <w:r w:rsidRPr="00EF27C2">
        <w:rPr>
          <w:noProof/>
          <w:sz w:val="24"/>
          <w:szCs w:val="24"/>
          <w:lang w:val="en-ID"/>
        </w:rPr>
        <w:t xml:space="preserve">Setuju (S) </w:t>
      </w:r>
      <w:r w:rsidRPr="00EF27C2">
        <w:rPr>
          <w:noProof/>
          <w:sz w:val="24"/>
          <w:szCs w:val="24"/>
          <w:lang w:val="en-ID"/>
        </w:rPr>
        <w:tab/>
      </w:r>
      <w:r w:rsidRPr="00EF27C2">
        <w:rPr>
          <w:noProof/>
          <w:sz w:val="24"/>
          <w:szCs w:val="24"/>
          <w:lang w:val="en-ID"/>
        </w:rPr>
        <w:tab/>
      </w:r>
      <w:r w:rsidRPr="00EF27C2">
        <w:rPr>
          <w:noProof/>
          <w:sz w:val="24"/>
          <w:szCs w:val="24"/>
          <w:lang w:val="en-ID"/>
        </w:rPr>
        <w:tab/>
        <w:t xml:space="preserve">= 2 </w:t>
      </w:r>
    </w:p>
    <w:p w14:paraId="68767674" w14:textId="77777777" w:rsidR="00481650" w:rsidRPr="00EF27C2" w:rsidRDefault="00481650" w:rsidP="00AB23DD">
      <w:pPr>
        <w:pStyle w:val="ListParagraph"/>
        <w:numPr>
          <w:ilvl w:val="0"/>
          <w:numId w:val="65"/>
        </w:numPr>
        <w:ind w:left="709" w:hanging="12"/>
        <w:jc w:val="both"/>
        <w:rPr>
          <w:rFonts w:eastAsia="Arial"/>
          <w:noProof/>
          <w:sz w:val="24"/>
          <w:szCs w:val="24"/>
          <w:lang w:val="en-ID"/>
        </w:rPr>
      </w:pPr>
      <w:r w:rsidRPr="00EF27C2">
        <w:rPr>
          <w:noProof/>
          <w:sz w:val="24"/>
          <w:szCs w:val="24"/>
          <w:lang w:val="en-ID"/>
        </w:rPr>
        <w:t xml:space="preserve">Ragu-Ragu (RR) </w:t>
      </w:r>
      <w:r w:rsidRPr="00EF27C2">
        <w:rPr>
          <w:noProof/>
          <w:sz w:val="24"/>
          <w:szCs w:val="24"/>
          <w:lang w:val="en-ID"/>
        </w:rPr>
        <w:tab/>
      </w:r>
      <w:r w:rsidRPr="00EF27C2">
        <w:rPr>
          <w:noProof/>
          <w:sz w:val="24"/>
          <w:szCs w:val="24"/>
          <w:lang w:val="en-ID"/>
        </w:rPr>
        <w:tab/>
        <w:t xml:space="preserve">= 3 </w:t>
      </w:r>
    </w:p>
    <w:p w14:paraId="23AB36AE" w14:textId="77777777" w:rsidR="00481650" w:rsidRPr="00EF27C2" w:rsidRDefault="00481650" w:rsidP="00AB23DD">
      <w:pPr>
        <w:pStyle w:val="ListParagraph"/>
        <w:numPr>
          <w:ilvl w:val="0"/>
          <w:numId w:val="65"/>
        </w:numPr>
        <w:ind w:left="709" w:hanging="12"/>
        <w:jc w:val="both"/>
        <w:rPr>
          <w:rFonts w:eastAsia="Arial"/>
          <w:noProof/>
          <w:sz w:val="24"/>
          <w:szCs w:val="24"/>
          <w:lang w:val="en-ID"/>
        </w:rPr>
      </w:pPr>
      <w:r w:rsidRPr="00EF27C2">
        <w:rPr>
          <w:noProof/>
          <w:sz w:val="24"/>
          <w:szCs w:val="24"/>
          <w:lang w:val="en-ID"/>
        </w:rPr>
        <w:t xml:space="preserve">Tidak Setuju (TS) </w:t>
      </w:r>
      <w:r w:rsidRPr="00EF27C2">
        <w:rPr>
          <w:noProof/>
          <w:sz w:val="24"/>
          <w:szCs w:val="24"/>
          <w:lang w:val="en-ID"/>
        </w:rPr>
        <w:tab/>
      </w:r>
      <w:r w:rsidRPr="00EF27C2">
        <w:rPr>
          <w:noProof/>
          <w:sz w:val="24"/>
          <w:szCs w:val="24"/>
          <w:lang w:val="en-ID"/>
        </w:rPr>
        <w:tab/>
        <w:t xml:space="preserve">= 4 </w:t>
      </w:r>
    </w:p>
    <w:p w14:paraId="7A5D7252" w14:textId="77777777" w:rsidR="00481650" w:rsidRPr="00EF27C2" w:rsidRDefault="00481650" w:rsidP="00AB23DD">
      <w:pPr>
        <w:pStyle w:val="ListParagraph"/>
        <w:numPr>
          <w:ilvl w:val="0"/>
          <w:numId w:val="65"/>
        </w:numPr>
        <w:ind w:left="709" w:hanging="12"/>
        <w:jc w:val="both"/>
        <w:rPr>
          <w:rFonts w:eastAsia="Arial"/>
          <w:noProof/>
          <w:sz w:val="24"/>
          <w:szCs w:val="24"/>
          <w:lang w:val="en-ID"/>
        </w:rPr>
      </w:pPr>
      <w:r w:rsidRPr="00EF27C2">
        <w:rPr>
          <w:noProof/>
          <w:sz w:val="24"/>
          <w:szCs w:val="24"/>
          <w:lang w:val="en-ID"/>
        </w:rPr>
        <w:t xml:space="preserve">Sangat Tidak Setuju (STS) </w:t>
      </w:r>
      <w:r w:rsidRPr="00EF27C2">
        <w:rPr>
          <w:noProof/>
          <w:sz w:val="24"/>
          <w:szCs w:val="24"/>
          <w:lang w:val="en-ID"/>
        </w:rPr>
        <w:tab/>
        <w:t xml:space="preserve">= 5 </w:t>
      </w:r>
    </w:p>
    <w:p w14:paraId="6DF7AE12" w14:textId="77777777" w:rsidR="00481650" w:rsidRPr="00EF27C2" w:rsidRDefault="00481650" w:rsidP="006143FC">
      <w:pPr>
        <w:pStyle w:val="ListParagraph"/>
        <w:ind w:left="709"/>
        <w:jc w:val="both"/>
        <w:rPr>
          <w:rFonts w:eastAsia="Arial"/>
          <w:noProof/>
          <w:sz w:val="24"/>
          <w:szCs w:val="24"/>
          <w:lang w:val="en-ID"/>
        </w:rPr>
      </w:pPr>
    </w:p>
    <w:p w14:paraId="51DDD329"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kor v</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u</w:t>
      </w:r>
      <w:r w:rsidRPr="00EF27C2">
        <w:rPr>
          <w:noProof/>
          <w:sz w:val="24"/>
          <w:szCs w:val="24"/>
          <w:lang w:val="en-ID"/>
        </w:rPr>
        <w:t>pa</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kor r</w:t>
      </w:r>
      <w:r w:rsidRPr="00EF27C2">
        <w:rPr>
          <w:noProof/>
          <w:spacing w:val="1"/>
          <w:sz w:val="24"/>
          <w:szCs w:val="24"/>
          <w:lang w:val="en-ID"/>
        </w:rPr>
        <w:t>at</w:t>
      </w:r>
      <w:r w:rsidRPr="00EF27C2">
        <w:rPr>
          <w:noProof/>
          <w:spacing w:val="9"/>
          <w:sz w:val="24"/>
          <w:szCs w:val="24"/>
          <w:lang w:val="en-ID"/>
        </w:rPr>
        <w:t>a</w:t>
      </w:r>
      <w:r w:rsidRPr="00EF27C2">
        <w:rPr>
          <w:noProof/>
          <w:sz w:val="24"/>
          <w:szCs w:val="24"/>
          <w:lang w:val="en-ID"/>
        </w:rPr>
        <w:t>-r</w:t>
      </w:r>
      <w:r w:rsidRPr="00EF27C2">
        <w:rPr>
          <w:noProof/>
          <w:spacing w:val="1"/>
          <w:sz w:val="24"/>
          <w:szCs w:val="24"/>
          <w:lang w:val="en-ID"/>
        </w:rPr>
        <w:t>ata</w:t>
      </w:r>
      <w:r w:rsidRPr="00EF27C2">
        <w:rPr>
          <w:noProof/>
          <w:sz w:val="24"/>
          <w:szCs w:val="24"/>
          <w:lang w:val="en-ID"/>
        </w:rPr>
        <w:t>, y</w:t>
      </w:r>
      <w:r w:rsidRPr="00EF27C2">
        <w:rPr>
          <w:noProof/>
          <w:spacing w:val="-3"/>
          <w:sz w:val="24"/>
          <w:szCs w:val="24"/>
          <w:lang w:val="en-ID"/>
        </w:rPr>
        <w:t>a</w:t>
      </w:r>
      <w:r w:rsidRPr="00EF27C2">
        <w:rPr>
          <w:noProof/>
          <w:spacing w:val="1"/>
          <w:sz w:val="24"/>
          <w:szCs w:val="24"/>
          <w:lang w:val="en-ID"/>
        </w:rPr>
        <w:t>it</w:t>
      </w:r>
      <w:r w:rsidRPr="00EF27C2">
        <w:rPr>
          <w:noProof/>
          <w:sz w:val="24"/>
          <w:szCs w:val="24"/>
          <w:lang w:val="en-ID"/>
        </w:rPr>
        <w:t>u 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j</w:t>
      </w:r>
      <w:r w:rsidRPr="00EF27C2">
        <w:rPr>
          <w:noProof/>
          <w:sz w:val="24"/>
          <w:szCs w:val="24"/>
          <w:lang w:val="en-ID"/>
        </w:rPr>
        <w:t>u</w:t>
      </w:r>
      <w:r w:rsidRPr="00EF27C2">
        <w:rPr>
          <w:noProof/>
          <w:spacing w:val="-3"/>
          <w:sz w:val="24"/>
          <w:szCs w:val="24"/>
          <w:lang w:val="en-ID"/>
        </w:rPr>
        <w:t>m</w:t>
      </w:r>
      <w:r w:rsidRPr="00EF27C2">
        <w:rPr>
          <w:noProof/>
          <w:spacing w:val="1"/>
          <w:sz w:val="24"/>
          <w:szCs w:val="24"/>
          <w:lang w:val="en-ID"/>
        </w:rPr>
        <w:t>la</w:t>
      </w:r>
      <w:r w:rsidRPr="00EF27C2">
        <w:rPr>
          <w:noProof/>
          <w:sz w:val="24"/>
          <w:szCs w:val="24"/>
          <w:lang w:val="en-ID"/>
        </w:rPr>
        <w:t>hk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kor</w:t>
      </w:r>
      <w:r w:rsidRPr="00EF27C2">
        <w:rPr>
          <w:noProof/>
          <w:spacing w:val="4"/>
          <w:sz w:val="24"/>
          <w:szCs w:val="24"/>
          <w:lang w:val="en-ID"/>
        </w:rPr>
        <w:t xml:space="preserve"> </w:t>
      </w:r>
      <w:r w:rsidRPr="00EF27C2">
        <w:rPr>
          <w:noProof/>
          <w:spacing w:val="1"/>
          <w:sz w:val="24"/>
          <w:szCs w:val="24"/>
          <w:lang w:val="en-ID"/>
        </w:rPr>
        <w:t>t</w:t>
      </w:r>
      <w:r w:rsidRPr="00EF27C2">
        <w:rPr>
          <w:noProof/>
          <w:spacing w:val="-4"/>
          <w:sz w:val="24"/>
          <w:szCs w:val="24"/>
          <w:lang w:val="en-ID"/>
        </w:rPr>
        <w:t>o</w:t>
      </w:r>
      <w:r w:rsidRPr="00EF27C2">
        <w:rPr>
          <w:noProof/>
          <w:spacing w:val="1"/>
          <w:sz w:val="24"/>
          <w:szCs w:val="24"/>
          <w:lang w:val="en-ID"/>
        </w:rPr>
        <w:t>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n d</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j</w:t>
      </w:r>
      <w:r w:rsidRPr="00EF27C2">
        <w:rPr>
          <w:noProof/>
          <w:sz w:val="24"/>
          <w:szCs w:val="24"/>
          <w:lang w:val="en-ID"/>
        </w:rPr>
        <w:t>u</w:t>
      </w:r>
      <w:r w:rsidRPr="00EF27C2">
        <w:rPr>
          <w:noProof/>
          <w:spacing w:val="-3"/>
          <w:sz w:val="24"/>
          <w:szCs w:val="24"/>
          <w:lang w:val="en-ID"/>
        </w:rPr>
        <w:t>m</w:t>
      </w:r>
      <w:r w:rsidRPr="00EF27C2">
        <w:rPr>
          <w:noProof/>
          <w:spacing w:val="1"/>
          <w:sz w:val="24"/>
          <w:szCs w:val="24"/>
          <w:lang w:val="en-ID"/>
        </w:rPr>
        <w:t>la</w:t>
      </w:r>
      <w:r w:rsidRPr="00EF27C2">
        <w:rPr>
          <w:noProof/>
          <w:sz w:val="24"/>
          <w:szCs w:val="24"/>
          <w:lang w:val="en-ID"/>
        </w:rPr>
        <w:t>h 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pond</w:t>
      </w:r>
      <w:r w:rsidRPr="00EF27C2">
        <w:rPr>
          <w:noProof/>
          <w:spacing w:val="1"/>
          <w:sz w:val="24"/>
          <w:szCs w:val="24"/>
          <w:lang w:val="en-ID"/>
        </w:rPr>
        <w:t>e</w:t>
      </w:r>
      <w:r w:rsidRPr="00EF27C2">
        <w:rPr>
          <w:noProof/>
          <w:sz w:val="24"/>
          <w:szCs w:val="24"/>
          <w:lang w:val="en-ID"/>
        </w:rPr>
        <w:t>n.</w:t>
      </w:r>
    </w:p>
    <w:p w14:paraId="45FAB804"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lastRenderedPageBreak/>
        <w:t>M</w:t>
      </w:r>
      <w:r w:rsidRPr="00EF27C2">
        <w:rPr>
          <w:noProof/>
          <w:spacing w:val="1"/>
          <w:sz w:val="24"/>
          <w:szCs w:val="24"/>
          <w:lang w:val="en-ID"/>
        </w:rPr>
        <w:t>e</w:t>
      </w:r>
      <w:r w:rsidRPr="00EF27C2">
        <w:rPr>
          <w:noProof/>
          <w:sz w:val="24"/>
          <w:szCs w:val="24"/>
          <w:lang w:val="en-ID"/>
        </w:rPr>
        <w:t>ngh</w:t>
      </w:r>
      <w:r w:rsidRPr="00EF27C2">
        <w:rPr>
          <w:noProof/>
          <w:spacing w:val="1"/>
          <w:sz w:val="24"/>
          <w:szCs w:val="24"/>
          <w:lang w:val="en-ID"/>
        </w:rPr>
        <w:t>it</w:t>
      </w:r>
      <w:r w:rsidRPr="00EF27C2">
        <w:rPr>
          <w:noProof/>
          <w:sz w:val="24"/>
          <w:szCs w:val="24"/>
          <w:lang w:val="en-ID"/>
        </w:rPr>
        <w:t>ung fr</w:t>
      </w:r>
      <w:r w:rsidRPr="00EF27C2">
        <w:rPr>
          <w:noProof/>
          <w:spacing w:val="1"/>
          <w:sz w:val="24"/>
          <w:szCs w:val="24"/>
          <w:lang w:val="en-ID"/>
        </w:rPr>
        <w:t>e</w:t>
      </w:r>
      <w:r w:rsidRPr="00EF27C2">
        <w:rPr>
          <w:noProof/>
          <w:sz w:val="24"/>
          <w:szCs w:val="24"/>
          <w:lang w:val="en-ID"/>
        </w:rPr>
        <w:t>ku</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1"/>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ta</w:t>
      </w:r>
      <w:r w:rsidRPr="00EF27C2">
        <w:rPr>
          <w:noProof/>
          <w:spacing w:val="-1"/>
          <w:sz w:val="24"/>
          <w:szCs w:val="24"/>
          <w:lang w:val="en-ID"/>
        </w:rPr>
        <w:t>s</w:t>
      </w:r>
      <w:r w:rsidRPr="00EF27C2">
        <w:rPr>
          <w:noProof/>
          <w:sz w:val="24"/>
          <w:szCs w:val="24"/>
          <w:lang w:val="en-ID"/>
        </w:rPr>
        <w:t>e</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mem</w:t>
      </w:r>
      <w:r w:rsidRPr="00EF27C2">
        <w:rPr>
          <w:noProof/>
          <w:sz w:val="24"/>
          <w:szCs w:val="24"/>
          <w:lang w:val="en-ID"/>
        </w:rPr>
        <w:t>b</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 xml:space="preserve">t </w:t>
      </w:r>
      <w:r w:rsidRPr="00EF27C2">
        <w:rPr>
          <w:noProof/>
          <w:spacing w:val="1"/>
          <w:sz w:val="24"/>
          <w:szCs w:val="24"/>
          <w:lang w:val="en-ID"/>
        </w:rPr>
        <w:t>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bu</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fr</w:t>
      </w:r>
      <w:r w:rsidRPr="00EF27C2">
        <w:rPr>
          <w:noProof/>
          <w:spacing w:val="1"/>
          <w:sz w:val="24"/>
          <w:szCs w:val="24"/>
          <w:lang w:val="en-ID"/>
        </w:rPr>
        <w:t>e</w:t>
      </w:r>
      <w:r w:rsidRPr="00EF27C2">
        <w:rPr>
          <w:noProof/>
          <w:sz w:val="24"/>
          <w:szCs w:val="24"/>
          <w:lang w:val="en-ID"/>
        </w:rPr>
        <w:t>ku</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 xml:space="preserve">kor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 k</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ud</w:t>
      </w:r>
      <w:r w:rsidRPr="00EF27C2">
        <w:rPr>
          <w:noProof/>
          <w:spacing w:val="1"/>
          <w:sz w:val="24"/>
          <w:szCs w:val="24"/>
          <w:lang w:val="en-ID"/>
        </w:rPr>
        <w:t>ia</w:t>
      </w:r>
      <w:r w:rsidRPr="00EF27C2">
        <w:rPr>
          <w:noProof/>
          <w:sz w:val="24"/>
          <w:szCs w:val="24"/>
          <w:lang w:val="en-ID"/>
        </w:rPr>
        <w:t>n d</w:t>
      </w:r>
      <w:r w:rsidRPr="00EF27C2">
        <w:rPr>
          <w:noProof/>
          <w:spacing w:val="1"/>
          <w:sz w:val="24"/>
          <w:szCs w:val="24"/>
          <w:lang w:val="en-ID"/>
        </w:rPr>
        <w:t>ii</w:t>
      </w:r>
      <w:r w:rsidRPr="00EF27C2">
        <w:rPr>
          <w:noProof/>
          <w:spacing w:val="-4"/>
          <w:sz w:val="24"/>
          <w:szCs w:val="24"/>
          <w:lang w:val="en-ID"/>
        </w:rPr>
        <w:t>n</w:t>
      </w:r>
      <w:r w:rsidRPr="00EF27C2">
        <w:rPr>
          <w:noProof/>
          <w:spacing w:val="1"/>
          <w:sz w:val="24"/>
          <w:szCs w:val="24"/>
          <w:lang w:val="en-ID"/>
        </w:rPr>
        <w:t>te</w:t>
      </w:r>
      <w:r w:rsidRPr="00EF27C2">
        <w:rPr>
          <w:noProof/>
          <w:sz w:val="24"/>
          <w:szCs w:val="24"/>
          <w:lang w:val="en-ID"/>
        </w:rPr>
        <w:t>rpr</w:t>
      </w:r>
      <w:r w:rsidRPr="00EF27C2">
        <w:rPr>
          <w:noProof/>
          <w:spacing w:val="-2"/>
          <w:sz w:val="24"/>
          <w:szCs w:val="24"/>
          <w:lang w:val="en-ID"/>
        </w:rPr>
        <w:t>e</w:t>
      </w:r>
      <w:r w:rsidRPr="00EF27C2">
        <w:rPr>
          <w:noProof/>
          <w:spacing w:val="1"/>
          <w:sz w:val="24"/>
          <w:szCs w:val="24"/>
          <w:lang w:val="en-ID"/>
        </w:rPr>
        <w:t>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ate</w:t>
      </w:r>
      <w:r w:rsidRPr="00EF27C2">
        <w:rPr>
          <w:noProof/>
          <w:sz w:val="24"/>
          <w:szCs w:val="24"/>
          <w:lang w:val="en-ID"/>
        </w:rPr>
        <w:t>gori</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4"/>
          <w:sz w:val="24"/>
          <w:szCs w:val="24"/>
          <w:lang w:val="en-ID"/>
        </w:rPr>
        <w:t>u</w:t>
      </w:r>
      <w:r w:rsidRPr="00EF27C2">
        <w:rPr>
          <w:noProof/>
          <w:sz w:val="24"/>
          <w:szCs w:val="24"/>
          <w:lang w:val="en-ID"/>
        </w:rPr>
        <w:t>t:</w:t>
      </w:r>
    </w:p>
    <w:p w14:paraId="3E724F6A" w14:textId="77777777" w:rsidR="00481650" w:rsidRPr="00EF27C2" w:rsidRDefault="00481650" w:rsidP="00AB23DD">
      <w:pPr>
        <w:pStyle w:val="ListParagraph"/>
        <w:numPr>
          <w:ilvl w:val="0"/>
          <w:numId w:val="5"/>
        </w:numPr>
        <w:spacing w:line="276" w:lineRule="auto"/>
        <w:ind w:left="993" w:hanging="283"/>
        <w:jc w:val="both"/>
        <w:rPr>
          <w:noProof/>
          <w:sz w:val="24"/>
          <w:szCs w:val="24"/>
          <w:lang w:val="en-ID"/>
        </w:rPr>
      </w:pPr>
      <w:r w:rsidRPr="00EF27C2">
        <w:rPr>
          <w:noProof/>
          <w:spacing w:val="-1"/>
          <w:sz w:val="24"/>
          <w:szCs w:val="24"/>
          <w:lang w:val="en-ID"/>
        </w:rPr>
        <w:t xml:space="preserve"> S</w:t>
      </w:r>
      <w:r w:rsidRPr="00EF27C2">
        <w:rPr>
          <w:noProof/>
          <w:sz w:val="24"/>
          <w:szCs w:val="24"/>
          <w:lang w:val="en-ID"/>
        </w:rPr>
        <w:t xml:space="preserve">kor ≥80 % = </w:t>
      </w:r>
      <w:r w:rsidRPr="00EF27C2">
        <w:rPr>
          <w:noProof/>
          <w:spacing w:val="-2"/>
          <w:sz w:val="24"/>
          <w:szCs w:val="24"/>
          <w:lang w:val="en-ID"/>
        </w:rPr>
        <w:t>s</w:t>
      </w:r>
      <w:r w:rsidRPr="00EF27C2">
        <w:rPr>
          <w:noProof/>
          <w:spacing w:val="2"/>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ia</w:t>
      </w:r>
      <w:r w:rsidRPr="00EF27C2">
        <w:rPr>
          <w:noProof/>
          <w:sz w:val="24"/>
          <w:szCs w:val="24"/>
          <w:lang w:val="en-ID"/>
        </w:rPr>
        <w:t xml:space="preserve">n </w:t>
      </w:r>
      <w:r w:rsidRPr="00EF27C2">
        <w:rPr>
          <w:noProof/>
          <w:spacing w:val="-1"/>
          <w:sz w:val="24"/>
          <w:szCs w:val="24"/>
          <w:lang w:val="en-ID"/>
        </w:rPr>
        <w:t>s</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p>
    <w:p w14:paraId="425D66CE" w14:textId="77777777" w:rsidR="00481650" w:rsidRPr="00EF27C2" w:rsidRDefault="00481650" w:rsidP="00AB23DD">
      <w:pPr>
        <w:pStyle w:val="ListParagraph"/>
        <w:numPr>
          <w:ilvl w:val="0"/>
          <w:numId w:val="5"/>
        </w:numPr>
        <w:spacing w:line="276" w:lineRule="auto"/>
        <w:ind w:left="993" w:hanging="283"/>
        <w:jc w:val="both"/>
        <w:rPr>
          <w:noProof/>
          <w:sz w:val="24"/>
          <w:szCs w:val="24"/>
          <w:lang w:val="en-ID"/>
        </w:rPr>
      </w:pPr>
      <w:r w:rsidRPr="00EF27C2">
        <w:rPr>
          <w:noProof/>
          <w:sz w:val="24"/>
          <w:szCs w:val="24"/>
          <w:lang w:val="en-ID"/>
        </w:rPr>
        <w:t>60 %</w:t>
      </w:r>
      <w:r w:rsidRPr="00EF27C2">
        <w:rPr>
          <w:noProof/>
          <w:spacing w:val="1"/>
          <w:sz w:val="24"/>
          <w:szCs w:val="24"/>
          <w:lang w:val="en-ID"/>
        </w:rPr>
        <w:t xml:space="preserve"> </w:t>
      </w:r>
      <w:r w:rsidRPr="00EF27C2">
        <w:rPr>
          <w:noProof/>
          <w:sz w:val="24"/>
          <w:szCs w:val="24"/>
          <w:lang w:val="en-ID"/>
        </w:rPr>
        <w:t xml:space="preserve">≤ </w:t>
      </w:r>
      <w:r w:rsidRPr="00EF27C2">
        <w:rPr>
          <w:noProof/>
          <w:spacing w:val="-1"/>
          <w:sz w:val="24"/>
          <w:szCs w:val="24"/>
          <w:lang w:val="en-ID"/>
        </w:rPr>
        <w:t>s</w:t>
      </w:r>
      <w:r w:rsidRPr="00EF27C2">
        <w:rPr>
          <w:noProof/>
          <w:sz w:val="24"/>
          <w:szCs w:val="24"/>
          <w:lang w:val="en-ID"/>
        </w:rPr>
        <w:t xml:space="preserve">kor &lt; 80% = </w:t>
      </w:r>
      <w:r w:rsidRPr="00EF27C2">
        <w:rPr>
          <w:noProof/>
          <w:spacing w:val="-2"/>
          <w:sz w:val="24"/>
          <w:szCs w:val="24"/>
          <w:lang w:val="en-ID"/>
        </w:rPr>
        <w:t>s</w:t>
      </w:r>
      <w:r w:rsidRPr="00EF27C2">
        <w:rPr>
          <w:noProof/>
          <w:spacing w:val="2"/>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ia</w:t>
      </w:r>
      <w:r w:rsidRPr="00EF27C2">
        <w:rPr>
          <w:noProof/>
          <w:sz w:val="24"/>
          <w:szCs w:val="24"/>
          <w:lang w:val="en-ID"/>
        </w:rPr>
        <w:t>n 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p>
    <w:p w14:paraId="143DC9C0" w14:textId="77777777" w:rsidR="00481650" w:rsidRPr="00EF27C2" w:rsidRDefault="00481650" w:rsidP="00AB23DD">
      <w:pPr>
        <w:pStyle w:val="ListParagraph"/>
        <w:numPr>
          <w:ilvl w:val="0"/>
          <w:numId w:val="5"/>
        </w:numPr>
        <w:spacing w:line="276" w:lineRule="auto"/>
        <w:ind w:left="993" w:hanging="283"/>
        <w:rPr>
          <w:noProof/>
          <w:sz w:val="24"/>
          <w:szCs w:val="24"/>
          <w:lang w:val="en-ID"/>
        </w:rPr>
      </w:pPr>
      <w:r w:rsidRPr="00EF27C2">
        <w:rPr>
          <w:noProof/>
          <w:sz w:val="24"/>
          <w:szCs w:val="24"/>
          <w:lang w:val="en-ID"/>
        </w:rPr>
        <w:t xml:space="preserve">40 % ≤ </w:t>
      </w:r>
      <w:r w:rsidRPr="00EF27C2">
        <w:rPr>
          <w:noProof/>
          <w:spacing w:val="-1"/>
          <w:sz w:val="24"/>
          <w:szCs w:val="24"/>
          <w:lang w:val="en-ID"/>
        </w:rPr>
        <w:t>s</w:t>
      </w:r>
      <w:r w:rsidRPr="00EF27C2">
        <w:rPr>
          <w:noProof/>
          <w:sz w:val="24"/>
          <w:szCs w:val="24"/>
          <w:lang w:val="en-ID"/>
        </w:rPr>
        <w:t xml:space="preserve">kor &lt; 60% =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ia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pacing w:val="1"/>
          <w:sz w:val="24"/>
          <w:szCs w:val="24"/>
          <w:lang w:val="en-ID"/>
        </w:rPr>
        <w:t>ci</w:t>
      </w:r>
      <w:r w:rsidRPr="00EF27C2">
        <w:rPr>
          <w:noProof/>
          <w:sz w:val="24"/>
          <w:szCs w:val="24"/>
          <w:lang w:val="en-ID"/>
        </w:rPr>
        <w:t>l</w:t>
      </w:r>
    </w:p>
    <w:p w14:paraId="21718738" w14:textId="77777777" w:rsidR="00481650" w:rsidRPr="00EF27C2" w:rsidRDefault="00481650" w:rsidP="00AB23DD">
      <w:pPr>
        <w:pStyle w:val="ListParagraph"/>
        <w:numPr>
          <w:ilvl w:val="0"/>
          <w:numId w:val="5"/>
        </w:numPr>
        <w:spacing w:line="276" w:lineRule="auto"/>
        <w:ind w:left="993" w:hanging="283"/>
        <w:rPr>
          <w:noProof/>
          <w:sz w:val="24"/>
          <w:szCs w:val="24"/>
          <w:lang w:val="en-ID"/>
        </w:rPr>
      </w:pPr>
      <w:r w:rsidRPr="00EF27C2">
        <w:rPr>
          <w:noProof/>
          <w:position w:val="-1"/>
          <w:sz w:val="24"/>
          <w:szCs w:val="24"/>
          <w:lang w:val="en-ID"/>
        </w:rPr>
        <w:t xml:space="preserve">20 % ≤ </w:t>
      </w:r>
      <w:r w:rsidRPr="00EF27C2">
        <w:rPr>
          <w:noProof/>
          <w:spacing w:val="-1"/>
          <w:position w:val="-1"/>
          <w:sz w:val="24"/>
          <w:szCs w:val="24"/>
          <w:lang w:val="en-ID"/>
        </w:rPr>
        <w:t>s</w:t>
      </w:r>
      <w:r w:rsidRPr="00EF27C2">
        <w:rPr>
          <w:noProof/>
          <w:position w:val="-1"/>
          <w:sz w:val="24"/>
          <w:szCs w:val="24"/>
          <w:lang w:val="en-ID"/>
        </w:rPr>
        <w:t xml:space="preserve">kor &lt; 40% = </w:t>
      </w:r>
      <w:r w:rsidRPr="00EF27C2">
        <w:rPr>
          <w:noProof/>
          <w:spacing w:val="-1"/>
          <w:position w:val="-1"/>
          <w:sz w:val="24"/>
          <w:szCs w:val="24"/>
          <w:lang w:val="en-ID"/>
        </w:rPr>
        <w:t>s</w:t>
      </w:r>
      <w:r w:rsidRPr="00EF27C2">
        <w:rPr>
          <w:noProof/>
          <w:spacing w:val="1"/>
          <w:position w:val="-1"/>
          <w:sz w:val="24"/>
          <w:szCs w:val="24"/>
          <w:lang w:val="en-ID"/>
        </w:rPr>
        <w:t>e</w:t>
      </w:r>
      <w:r w:rsidRPr="00EF27C2">
        <w:rPr>
          <w:noProof/>
          <w:position w:val="-1"/>
          <w:sz w:val="24"/>
          <w:szCs w:val="24"/>
          <w:lang w:val="en-ID"/>
        </w:rPr>
        <w:t>b</w:t>
      </w:r>
      <w:r w:rsidRPr="00EF27C2">
        <w:rPr>
          <w:noProof/>
          <w:spacing w:val="1"/>
          <w:position w:val="-1"/>
          <w:sz w:val="24"/>
          <w:szCs w:val="24"/>
          <w:lang w:val="en-ID"/>
        </w:rPr>
        <w:t>a</w:t>
      </w:r>
      <w:r w:rsidRPr="00EF27C2">
        <w:rPr>
          <w:noProof/>
          <w:position w:val="-1"/>
          <w:sz w:val="24"/>
          <w:szCs w:val="24"/>
          <w:lang w:val="en-ID"/>
        </w:rPr>
        <w:t>g</w:t>
      </w:r>
      <w:r w:rsidRPr="00EF27C2">
        <w:rPr>
          <w:noProof/>
          <w:spacing w:val="1"/>
          <w:position w:val="-1"/>
          <w:sz w:val="24"/>
          <w:szCs w:val="24"/>
          <w:lang w:val="en-ID"/>
        </w:rPr>
        <w:t>ia</w:t>
      </w:r>
      <w:r w:rsidRPr="00EF27C2">
        <w:rPr>
          <w:noProof/>
          <w:position w:val="-1"/>
          <w:sz w:val="24"/>
          <w:szCs w:val="24"/>
          <w:lang w:val="en-ID"/>
        </w:rPr>
        <w:t>n</w:t>
      </w:r>
      <w:r w:rsidRPr="00EF27C2">
        <w:rPr>
          <w:noProof/>
          <w:spacing w:val="1"/>
          <w:position w:val="-1"/>
          <w:sz w:val="24"/>
          <w:szCs w:val="24"/>
          <w:lang w:val="en-ID"/>
        </w:rPr>
        <w:t xml:space="preserve"> </w:t>
      </w:r>
      <w:r w:rsidRPr="00EF27C2">
        <w:rPr>
          <w:noProof/>
          <w:spacing w:val="-1"/>
          <w:position w:val="-1"/>
          <w:sz w:val="24"/>
          <w:szCs w:val="24"/>
          <w:lang w:val="en-ID"/>
        </w:rPr>
        <w:t>s</w:t>
      </w:r>
      <w:r w:rsidRPr="00EF27C2">
        <w:rPr>
          <w:noProof/>
          <w:spacing w:val="1"/>
          <w:position w:val="-1"/>
          <w:sz w:val="24"/>
          <w:szCs w:val="24"/>
          <w:lang w:val="en-ID"/>
        </w:rPr>
        <w:t>a</w:t>
      </w:r>
      <w:r w:rsidRPr="00EF27C2">
        <w:rPr>
          <w:noProof/>
          <w:position w:val="-1"/>
          <w:sz w:val="24"/>
          <w:szCs w:val="24"/>
          <w:lang w:val="en-ID"/>
        </w:rPr>
        <w:t>ng</w:t>
      </w:r>
      <w:r w:rsidRPr="00EF27C2">
        <w:rPr>
          <w:noProof/>
          <w:spacing w:val="-3"/>
          <w:position w:val="-1"/>
          <w:sz w:val="24"/>
          <w:szCs w:val="24"/>
          <w:lang w:val="en-ID"/>
        </w:rPr>
        <w:t>a</w:t>
      </w:r>
      <w:r w:rsidRPr="00EF27C2">
        <w:rPr>
          <w:noProof/>
          <w:position w:val="-1"/>
          <w:sz w:val="24"/>
          <w:szCs w:val="24"/>
          <w:lang w:val="en-ID"/>
        </w:rPr>
        <w:t>t</w:t>
      </w:r>
      <w:r w:rsidRPr="00EF27C2">
        <w:rPr>
          <w:noProof/>
          <w:spacing w:val="1"/>
          <w:position w:val="-1"/>
          <w:sz w:val="24"/>
          <w:szCs w:val="24"/>
          <w:lang w:val="en-ID"/>
        </w:rPr>
        <w:t xml:space="preserve"> </w:t>
      </w:r>
      <w:r w:rsidRPr="00EF27C2">
        <w:rPr>
          <w:noProof/>
          <w:position w:val="-1"/>
          <w:sz w:val="24"/>
          <w:szCs w:val="24"/>
          <w:lang w:val="en-ID"/>
        </w:rPr>
        <w:t>k</w:t>
      </w:r>
      <w:r w:rsidRPr="00EF27C2">
        <w:rPr>
          <w:noProof/>
          <w:spacing w:val="-3"/>
          <w:position w:val="-1"/>
          <w:sz w:val="24"/>
          <w:szCs w:val="24"/>
          <w:lang w:val="en-ID"/>
        </w:rPr>
        <w:t>e</w:t>
      </w:r>
      <w:r w:rsidRPr="00EF27C2">
        <w:rPr>
          <w:noProof/>
          <w:spacing w:val="1"/>
          <w:position w:val="-1"/>
          <w:sz w:val="24"/>
          <w:szCs w:val="24"/>
          <w:lang w:val="en-ID"/>
        </w:rPr>
        <w:t>ci</w:t>
      </w:r>
      <w:r w:rsidRPr="00EF27C2">
        <w:rPr>
          <w:noProof/>
          <w:position w:val="-1"/>
          <w:sz w:val="24"/>
          <w:szCs w:val="24"/>
          <w:lang w:val="en-ID"/>
        </w:rPr>
        <w:t>l</w:t>
      </w:r>
    </w:p>
    <w:p w14:paraId="1B5D393A"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el</w:t>
      </w:r>
      <w:r w:rsidRPr="00EF27C2">
        <w:rPr>
          <w:noProof/>
          <w:sz w:val="24"/>
          <w:szCs w:val="24"/>
          <w:lang w:val="en-ID"/>
        </w:rPr>
        <w:t>o</w:t>
      </w:r>
      <w:r w:rsidRPr="00EF27C2">
        <w:rPr>
          <w:noProof/>
          <w:spacing w:val="1"/>
          <w:sz w:val="24"/>
          <w:szCs w:val="24"/>
          <w:lang w:val="en-ID"/>
        </w:rPr>
        <w:t>m</w:t>
      </w:r>
      <w:r w:rsidRPr="00EF27C2">
        <w:rPr>
          <w:noProof/>
          <w:sz w:val="24"/>
          <w:szCs w:val="24"/>
          <w:lang w:val="en-ID"/>
        </w:rPr>
        <w:t>pok</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 xml:space="preserve">kor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ia</w:t>
      </w:r>
      <w:r w:rsidRPr="00EF27C2">
        <w:rPr>
          <w:noProof/>
          <w:sz w:val="24"/>
          <w:szCs w:val="24"/>
          <w:lang w:val="en-ID"/>
        </w:rPr>
        <w:t xml:space="preserve">p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la</w:t>
      </w:r>
      <w:r w:rsidRPr="00EF27C2">
        <w:rPr>
          <w:noProof/>
          <w:sz w:val="24"/>
          <w:szCs w:val="24"/>
          <w:lang w:val="en-ID"/>
        </w:rPr>
        <w:t>h un</w:t>
      </w:r>
      <w:r w:rsidRPr="00EF27C2">
        <w:rPr>
          <w:noProof/>
          <w:spacing w:val="1"/>
          <w:sz w:val="24"/>
          <w:szCs w:val="24"/>
          <w:lang w:val="en-ID"/>
        </w:rPr>
        <w:t>t</w:t>
      </w:r>
      <w:r w:rsidRPr="00EF27C2">
        <w:rPr>
          <w:noProof/>
          <w:sz w:val="24"/>
          <w:szCs w:val="24"/>
          <w:lang w:val="en-ID"/>
        </w:rPr>
        <w:t xml:space="preserve">uk </w:t>
      </w:r>
      <w:r w:rsidRPr="00EF27C2">
        <w:rPr>
          <w:noProof/>
          <w:spacing w:val="5"/>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ng</w:t>
      </w:r>
      <w:r w:rsidRPr="00EF27C2">
        <w:rPr>
          <w:noProof/>
          <w:spacing w:val="-4"/>
          <w:sz w:val="24"/>
          <w:szCs w:val="24"/>
          <w:lang w:val="en-ID"/>
        </w:rPr>
        <w:t>-</w:t>
      </w:r>
      <w:r w:rsidRPr="00EF27C2">
        <w:rPr>
          <w:noProof/>
          <w:spacing w:val="5"/>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ng </w:t>
      </w:r>
      <w:r w:rsidRPr="00EF27C2">
        <w:rPr>
          <w:noProof/>
          <w:spacing w:val="4"/>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1"/>
          <w:sz w:val="24"/>
          <w:szCs w:val="24"/>
          <w:lang w:val="en-ID"/>
        </w:rPr>
        <w:t xml:space="preserve"> pe</w:t>
      </w:r>
      <w:r w:rsidRPr="00EF27C2">
        <w:rPr>
          <w:noProof/>
          <w:spacing w:val="-4"/>
          <w:sz w:val="24"/>
          <w:szCs w:val="24"/>
          <w:lang w:val="en-ID"/>
        </w:rPr>
        <w:t>n</w:t>
      </w:r>
      <w:r w:rsidRPr="00EF27C2">
        <w:rPr>
          <w:noProof/>
          <w:spacing w:val="1"/>
          <w:sz w:val="24"/>
          <w:szCs w:val="24"/>
          <w:lang w:val="en-ID"/>
        </w:rPr>
        <w:t>el</w:t>
      </w:r>
      <w:r w:rsidRPr="00EF27C2">
        <w:rPr>
          <w:noProof/>
          <w:spacing w:val="-2"/>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 xml:space="preserve">kor </w:t>
      </w:r>
      <w:r w:rsidRPr="00EF27C2">
        <w:rPr>
          <w:noProof/>
          <w:spacing w:val="-4"/>
          <w:sz w:val="24"/>
          <w:szCs w:val="24"/>
          <w:lang w:val="en-ID"/>
        </w:rPr>
        <w:t>r</w:t>
      </w:r>
      <w:r w:rsidRPr="00EF27C2">
        <w:rPr>
          <w:noProof/>
          <w:spacing w:val="-2"/>
          <w:sz w:val="24"/>
          <w:szCs w:val="24"/>
          <w:lang w:val="en-ID"/>
        </w:rPr>
        <w:t>a</w:t>
      </w:r>
      <w:r w:rsidRPr="00EF27C2">
        <w:rPr>
          <w:noProof/>
          <w:spacing w:val="1"/>
          <w:sz w:val="24"/>
          <w:szCs w:val="24"/>
          <w:lang w:val="en-ID"/>
        </w:rPr>
        <w:t>t</w:t>
      </w:r>
      <w:r w:rsidRPr="00EF27C2">
        <w:rPr>
          <w:noProof/>
          <w:spacing w:val="6"/>
          <w:sz w:val="24"/>
          <w:szCs w:val="24"/>
          <w:lang w:val="en-ID"/>
        </w:rPr>
        <w:t>a</w:t>
      </w:r>
      <w:r w:rsidRPr="00EF27C2">
        <w:rPr>
          <w:noProof/>
          <w:sz w:val="24"/>
          <w:szCs w:val="24"/>
          <w:lang w:val="en-ID"/>
        </w:rPr>
        <w:t>-r</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i</w:t>
      </w:r>
      <w:r w:rsidRPr="00EF27C2">
        <w:rPr>
          <w:noProof/>
          <w:sz w:val="24"/>
          <w:szCs w:val="24"/>
          <w:lang w:val="en-ID"/>
        </w:rPr>
        <w:t>d</w:t>
      </w:r>
      <w:r w:rsidRPr="00EF27C2">
        <w:rPr>
          <w:noProof/>
          <w:spacing w:val="-2"/>
          <w:sz w:val="24"/>
          <w:szCs w:val="24"/>
          <w:lang w:val="en-ID"/>
        </w:rPr>
        <w:t>e</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w:t>
      </w:r>
      <w:r w:rsidRPr="00EF27C2">
        <w:rPr>
          <w:i/>
          <w:noProof/>
          <w:spacing w:val="-4"/>
          <w:sz w:val="24"/>
          <w:szCs w:val="24"/>
          <w:lang w:val="en-ID"/>
        </w:rPr>
        <w:t>M</w:t>
      </w:r>
      <w:r w:rsidRPr="00EF27C2">
        <w:rPr>
          <w:i/>
          <w:noProof/>
          <w:spacing w:val="5"/>
          <w:sz w:val="24"/>
          <w:szCs w:val="24"/>
          <w:lang w:val="en-ID"/>
        </w:rPr>
        <w:t>i</w:t>
      </w:r>
      <w:r w:rsidRPr="00EF27C2">
        <w:rPr>
          <w:noProof/>
          <w:sz w:val="24"/>
          <w:szCs w:val="24"/>
          <w:lang w:val="en-ID"/>
        </w:rPr>
        <w:t xml:space="preserve">) </w:t>
      </w:r>
      <w:r w:rsidRPr="00EF27C2">
        <w:rPr>
          <w:noProof/>
          <w:spacing w:val="-3"/>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tan</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r </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v</w:t>
      </w:r>
      <w:r w:rsidRPr="00EF27C2">
        <w:rPr>
          <w:noProof/>
          <w:spacing w:val="5"/>
          <w:sz w:val="24"/>
          <w:szCs w:val="24"/>
          <w:lang w:val="en-ID"/>
        </w:rPr>
        <w:t>i</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z w:val="24"/>
          <w:szCs w:val="24"/>
          <w:lang w:val="en-ID"/>
        </w:rPr>
        <w:t>(</w:t>
      </w:r>
      <w:r w:rsidRPr="00EF27C2">
        <w:rPr>
          <w:i/>
          <w:noProof/>
          <w:sz w:val="24"/>
          <w:szCs w:val="24"/>
          <w:lang w:val="en-ID"/>
        </w:rPr>
        <w:t>Sd</w:t>
      </w:r>
      <w:r w:rsidRPr="00EF27C2">
        <w:rPr>
          <w:i/>
          <w:noProof/>
          <w:spacing w:val="1"/>
          <w:sz w:val="24"/>
          <w:szCs w:val="24"/>
          <w:lang w:val="en-ID"/>
        </w:rPr>
        <w:t>i</w:t>
      </w:r>
      <w:r w:rsidRPr="00EF27C2">
        <w:rPr>
          <w:noProof/>
          <w:sz w:val="24"/>
          <w:szCs w:val="24"/>
          <w:lang w:val="en-ID"/>
        </w:rPr>
        <w:t>).</w:t>
      </w:r>
    </w:p>
    <w:p w14:paraId="62691D4A" w14:textId="77777777" w:rsidR="00481650" w:rsidRPr="00EF27C2" w:rsidRDefault="00481650" w:rsidP="003A3D69">
      <w:pPr>
        <w:spacing w:before="29" w:line="480" w:lineRule="auto"/>
        <w:ind w:right="150"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a</w:t>
      </w:r>
      <w:r w:rsidRPr="00EF27C2">
        <w:rPr>
          <w:noProof/>
          <w:sz w:val="24"/>
          <w:szCs w:val="24"/>
          <w:lang w:val="en-ID"/>
        </w:rPr>
        <w:t xml:space="preserve">da </w:t>
      </w:r>
      <w:r w:rsidRPr="00EF27C2">
        <w:rPr>
          <w:noProof/>
          <w:spacing w:val="1"/>
          <w:sz w:val="24"/>
          <w:szCs w:val="24"/>
          <w:lang w:val="en-ID"/>
        </w:rPr>
        <w:t>ta</w:t>
      </w:r>
      <w:r w:rsidRPr="00EF27C2">
        <w:rPr>
          <w:noProof/>
          <w:spacing w:val="-4"/>
          <w:sz w:val="24"/>
          <w:szCs w:val="24"/>
          <w:lang w:val="en-ID"/>
        </w:rPr>
        <w:t>h</w:t>
      </w:r>
      <w:r w:rsidRPr="00EF27C2">
        <w:rPr>
          <w:noProof/>
          <w:spacing w:val="2"/>
          <w:sz w:val="24"/>
          <w:szCs w:val="24"/>
          <w:lang w:val="en-ID"/>
        </w:rPr>
        <w:t>a</w:t>
      </w:r>
      <w:r w:rsidRPr="00EF27C2">
        <w:rPr>
          <w:noProof/>
          <w:sz w:val="24"/>
          <w:szCs w:val="24"/>
          <w:lang w:val="en-ID"/>
        </w:rPr>
        <w:t>p</w:t>
      </w:r>
      <w:r w:rsidRPr="00EF27C2">
        <w:rPr>
          <w:noProof/>
          <w:spacing w:val="3"/>
          <w:sz w:val="24"/>
          <w:szCs w:val="24"/>
          <w:lang w:val="en-ID"/>
        </w:rPr>
        <w:t xml:space="preserve"> </w:t>
      </w:r>
      <w:r w:rsidRPr="00EF27C2">
        <w:rPr>
          <w:noProof/>
          <w:sz w:val="24"/>
          <w:szCs w:val="24"/>
          <w:lang w:val="en-ID"/>
        </w:rPr>
        <w:t>k</w:t>
      </w:r>
      <w:r w:rsidRPr="00EF27C2">
        <w:rPr>
          <w:noProof/>
          <w:spacing w:val="-3"/>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p</w:t>
      </w:r>
      <w:r w:rsidRPr="00EF27C2">
        <w:rPr>
          <w:noProof/>
          <w:spacing w:val="2"/>
          <w:sz w:val="24"/>
          <w:szCs w:val="24"/>
          <w:lang w:val="en-ID"/>
        </w:rPr>
        <w:t>e</w:t>
      </w:r>
      <w:r w:rsidRPr="00EF27C2">
        <w:rPr>
          <w:noProof/>
          <w:spacing w:val="-4"/>
          <w:sz w:val="24"/>
          <w:szCs w:val="24"/>
          <w:lang w:val="en-ID"/>
        </w:rPr>
        <w:t>n</w:t>
      </w:r>
      <w:r w:rsidRPr="00EF27C2">
        <w:rPr>
          <w:noProof/>
          <w:spacing w:val="1"/>
          <w:sz w:val="24"/>
          <w:szCs w:val="24"/>
          <w:lang w:val="en-ID"/>
        </w:rPr>
        <w:t>eli</w:t>
      </w:r>
      <w:r w:rsidRPr="00EF27C2">
        <w:rPr>
          <w:noProof/>
          <w:spacing w:val="-3"/>
          <w:sz w:val="24"/>
          <w:szCs w:val="24"/>
          <w:lang w:val="en-ID"/>
        </w:rPr>
        <w:t>t</w:t>
      </w:r>
      <w:r w:rsidRPr="00EF27C2">
        <w:rPr>
          <w:noProof/>
          <w:sz w:val="24"/>
          <w:szCs w:val="24"/>
          <w:lang w:val="en-ID"/>
        </w:rPr>
        <w:t xml:space="preserve">i </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ene</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j</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te</w:t>
      </w:r>
      <w:r w:rsidRPr="00EF27C2">
        <w:rPr>
          <w:noProof/>
          <w:sz w:val="24"/>
          <w:szCs w:val="24"/>
          <w:lang w:val="en-ID"/>
        </w:rPr>
        <w:t>rv</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pacing w:val="-4"/>
          <w:sz w:val="24"/>
          <w:szCs w:val="24"/>
          <w:lang w:val="en-ID"/>
        </w:rPr>
        <w:t>k</w:t>
      </w:r>
      <w:r w:rsidRPr="00EF27C2">
        <w:rPr>
          <w:noProof/>
          <w:spacing w:val="2"/>
          <w:sz w:val="24"/>
          <w:szCs w:val="24"/>
          <w:lang w:val="en-ID"/>
        </w:rPr>
        <w:t>e</w:t>
      </w:r>
      <w:r w:rsidRPr="00EF27C2">
        <w:rPr>
          <w:noProof/>
          <w:spacing w:val="1"/>
          <w:sz w:val="24"/>
          <w:szCs w:val="24"/>
          <w:lang w:val="en-ID"/>
        </w:rPr>
        <w:t>la</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in</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rv</w:t>
      </w:r>
      <w:r w:rsidRPr="00EF27C2">
        <w:rPr>
          <w:noProof/>
          <w:spacing w:val="-3"/>
          <w:sz w:val="24"/>
          <w:szCs w:val="24"/>
          <w:lang w:val="en-ID"/>
        </w:rPr>
        <w:t>a</w:t>
      </w:r>
      <w:r w:rsidRPr="00EF27C2">
        <w:rPr>
          <w:noProof/>
          <w:sz w:val="24"/>
          <w:szCs w:val="24"/>
          <w:lang w:val="en-ID"/>
        </w:rPr>
        <w:t>l</w:t>
      </w:r>
      <w:r w:rsidRPr="00EF27C2">
        <w:rPr>
          <w:noProof/>
          <w:spacing w:val="9"/>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ri</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p</w:t>
      </w:r>
      <w:r w:rsidRPr="00EF27C2">
        <w:rPr>
          <w:noProof/>
          <w:spacing w:val="8"/>
          <w:sz w:val="24"/>
          <w:szCs w:val="24"/>
          <w:lang w:val="en-ID"/>
        </w:rPr>
        <w:t xml:space="preserve"> </w:t>
      </w:r>
      <w:r w:rsidRPr="00EF27C2">
        <w:rPr>
          <w:noProof/>
          <w:spacing w:val="-2"/>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0"/>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it</w:t>
      </w:r>
      <w:r w:rsidRPr="00EF27C2">
        <w:rPr>
          <w:noProof/>
          <w:spacing w:val="-3"/>
          <w:sz w:val="24"/>
          <w:szCs w:val="24"/>
          <w:lang w:val="en-ID"/>
        </w:rPr>
        <w:t>e</w:t>
      </w:r>
      <w:r w:rsidRPr="00EF27C2">
        <w:rPr>
          <w:noProof/>
          <w:spacing w:val="1"/>
          <w:sz w:val="24"/>
          <w:szCs w:val="24"/>
          <w:lang w:val="en-ID"/>
        </w:rPr>
        <w:t>lit</w:t>
      </w:r>
      <w:r w:rsidRPr="00EF27C2">
        <w:rPr>
          <w:noProof/>
          <w:sz w:val="24"/>
          <w:szCs w:val="24"/>
          <w:lang w:val="en-ID"/>
        </w:rPr>
        <w:t>i</w:t>
      </w:r>
      <w:r w:rsidRPr="00EF27C2">
        <w:rPr>
          <w:noProof/>
          <w:spacing w:val="9"/>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me</w:t>
      </w:r>
      <w:r w:rsidRPr="00EF27C2">
        <w:rPr>
          <w:noProof/>
          <w:sz w:val="24"/>
          <w:szCs w:val="24"/>
          <w:lang w:val="en-ID"/>
        </w:rPr>
        <w:t>ngk</w:t>
      </w:r>
      <w:r w:rsidRPr="00EF27C2">
        <w:rPr>
          <w:noProof/>
          <w:spacing w:val="-2"/>
          <w:sz w:val="24"/>
          <w:szCs w:val="24"/>
          <w:lang w:val="en-ID"/>
        </w:rPr>
        <w:t>l</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k</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w:t>
      </w:r>
      <w:r w:rsidRPr="00EF27C2">
        <w:rPr>
          <w:noProof/>
          <w:spacing w:val="-4"/>
          <w:sz w:val="24"/>
          <w:szCs w:val="24"/>
          <w:lang w:val="en-ID"/>
        </w:rPr>
        <w:t>r</w:t>
      </w:r>
      <w:r w:rsidRPr="00EF27C2">
        <w:rPr>
          <w:noProof/>
          <w:spacing w:val="5"/>
          <w:sz w:val="24"/>
          <w:szCs w:val="24"/>
          <w:lang w:val="en-ID"/>
        </w:rPr>
        <w:t>i</w:t>
      </w:r>
      <w:r w:rsidRPr="00EF27C2">
        <w:rPr>
          <w:noProof/>
          <w:sz w:val="24"/>
          <w:szCs w:val="24"/>
          <w:lang w:val="en-ID"/>
        </w:rPr>
        <w:t>a</w:t>
      </w:r>
      <w:r w:rsidRPr="00EF27C2">
        <w:rPr>
          <w:noProof/>
          <w:spacing w:val="1"/>
          <w:sz w:val="24"/>
          <w:szCs w:val="24"/>
          <w:lang w:val="en-ID"/>
        </w:rPr>
        <w:t xml:space="preserve"> </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t</w:t>
      </w:r>
      <w:r w:rsidRPr="00EF27C2">
        <w:rPr>
          <w:noProof/>
          <w:sz w:val="24"/>
          <w:szCs w:val="24"/>
          <w:lang w:val="en-ID"/>
        </w:rPr>
        <w:t xml:space="preserve">u. </w:t>
      </w:r>
      <w:r w:rsidRPr="00EF27C2">
        <w:rPr>
          <w:noProof/>
          <w:spacing w:val="-1"/>
          <w:sz w:val="24"/>
          <w:szCs w:val="24"/>
          <w:lang w:val="en-ID"/>
        </w:rPr>
        <w:t>D</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te</w:t>
      </w:r>
      <w:r w:rsidRPr="00EF27C2">
        <w:rPr>
          <w:noProof/>
          <w:spacing w:val="-4"/>
          <w:sz w:val="24"/>
          <w:szCs w:val="24"/>
          <w:lang w:val="en-ID"/>
        </w:rPr>
        <w:t>r</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h</w:t>
      </w:r>
      <w:r w:rsidRPr="00EF27C2">
        <w:rPr>
          <w:noProof/>
          <w:spacing w:val="2"/>
          <w:sz w:val="24"/>
          <w:szCs w:val="24"/>
          <w:lang w:val="en-ID"/>
        </w:rPr>
        <w:t>a</w:t>
      </w:r>
      <w:r w:rsidRPr="00EF27C2">
        <w:rPr>
          <w:noProof/>
          <w:sz w:val="24"/>
          <w:szCs w:val="24"/>
          <w:lang w:val="en-ID"/>
        </w:rPr>
        <w:t>rus d</w:t>
      </w:r>
      <w:r w:rsidRPr="00EF27C2">
        <w:rPr>
          <w:noProof/>
          <w:spacing w:val="1"/>
          <w:sz w:val="24"/>
          <w:szCs w:val="24"/>
          <w:lang w:val="en-ID"/>
        </w:rPr>
        <w:t>i</w:t>
      </w:r>
      <w:r w:rsidRPr="00EF27C2">
        <w:rPr>
          <w:noProof/>
          <w:sz w:val="24"/>
          <w:szCs w:val="24"/>
          <w:lang w:val="en-ID"/>
        </w:rPr>
        <w:t>r</w:t>
      </w:r>
      <w:r w:rsidRPr="00EF27C2">
        <w:rPr>
          <w:noProof/>
          <w:spacing w:val="2"/>
          <w:sz w:val="24"/>
          <w:szCs w:val="24"/>
          <w:lang w:val="en-ID"/>
        </w:rPr>
        <w:t>i</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s d</w:t>
      </w:r>
      <w:r w:rsidRPr="00EF27C2">
        <w:rPr>
          <w:noProof/>
          <w:spacing w:val="2"/>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be</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ta</w:t>
      </w:r>
      <w:r w:rsidRPr="00EF27C2">
        <w:rPr>
          <w:noProof/>
          <w:sz w:val="24"/>
          <w:szCs w:val="24"/>
          <w:lang w:val="en-ID"/>
        </w:rPr>
        <w:t>b</w:t>
      </w:r>
      <w:r w:rsidRPr="00EF27C2">
        <w:rPr>
          <w:noProof/>
          <w:spacing w:val="-4"/>
          <w:sz w:val="24"/>
          <w:szCs w:val="24"/>
          <w:lang w:val="en-ID"/>
        </w:rPr>
        <w:t>u</w:t>
      </w:r>
      <w:r w:rsidRPr="00EF27C2">
        <w:rPr>
          <w:noProof/>
          <w:spacing w:val="2"/>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pacing w:val="-5"/>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6"/>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rb</w:t>
      </w:r>
      <w:r w:rsidRPr="00EF27C2">
        <w:rPr>
          <w:noProof/>
          <w:spacing w:val="2"/>
          <w:sz w:val="24"/>
          <w:szCs w:val="24"/>
          <w:lang w:val="en-ID"/>
        </w:rPr>
        <w:t>a</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i 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am</w:t>
      </w:r>
      <w:r w:rsidRPr="00EF27C2">
        <w:rPr>
          <w:noProof/>
          <w:sz w:val="24"/>
          <w:szCs w:val="24"/>
          <w:lang w:val="en-ID"/>
        </w:rPr>
        <w:t>b</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k</w:t>
      </w:r>
      <w:r w:rsidRPr="00EF27C2">
        <w:rPr>
          <w:noProof/>
          <w:spacing w:val="2"/>
          <w:sz w:val="24"/>
          <w:szCs w:val="24"/>
          <w:lang w:val="en-ID"/>
        </w:rPr>
        <w:t>e</w:t>
      </w:r>
      <w:r w:rsidRPr="00EF27C2">
        <w:rPr>
          <w:noProof/>
          <w:spacing w:val="-1"/>
          <w:sz w:val="24"/>
          <w:szCs w:val="24"/>
          <w:lang w:val="en-ID"/>
        </w:rPr>
        <w:t>s</w:t>
      </w:r>
      <w:r w:rsidRPr="00EF27C2">
        <w:rPr>
          <w:noProof/>
          <w:spacing w:val="1"/>
          <w:sz w:val="24"/>
          <w:szCs w:val="24"/>
          <w:lang w:val="en-ID"/>
        </w:rPr>
        <w:t>im</w:t>
      </w:r>
      <w:r w:rsidRPr="00EF27C2">
        <w:rPr>
          <w:noProof/>
          <w:sz w:val="24"/>
          <w:szCs w:val="24"/>
          <w:lang w:val="en-ID"/>
        </w:rPr>
        <w:t>pu</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D</w:t>
      </w:r>
      <w:r w:rsidRPr="00EF27C2">
        <w:rPr>
          <w:noProof/>
          <w:spacing w:val="1"/>
          <w:sz w:val="24"/>
          <w:szCs w:val="24"/>
          <w:lang w:val="en-ID"/>
        </w:rPr>
        <w:t>ala</w:t>
      </w:r>
      <w:r w:rsidRPr="00EF27C2">
        <w:rPr>
          <w:noProof/>
          <w:sz w:val="24"/>
          <w:szCs w:val="24"/>
          <w:lang w:val="en-ID"/>
        </w:rPr>
        <w:t>m</w:t>
      </w:r>
      <w:r w:rsidRPr="00EF27C2">
        <w:rPr>
          <w:noProof/>
          <w:spacing w:val="14"/>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pacing w:val="-3"/>
          <w:sz w:val="24"/>
          <w:szCs w:val="24"/>
          <w:lang w:val="en-ID"/>
        </w:rPr>
        <w:t>a</w:t>
      </w:r>
      <w:r w:rsidRPr="00EF27C2">
        <w:rPr>
          <w:noProof/>
          <w:spacing w:val="1"/>
          <w:sz w:val="24"/>
          <w:szCs w:val="24"/>
          <w:lang w:val="en-ID"/>
        </w:rPr>
        <w:t>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w:t>
      </w:r>
      <w:r w:rsidRPr="00EF27C2">
        <w:rPr>
          <w:noProof/>
          <w:spacing w:val="12"/>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kr</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f</w:t>
      </w:r>
      <w:r w:rsidRPr="00EF27C2">
        <w:rPr>
          <w:noProof/>
          <w:spacing w:val="12"/>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c</w:t>
      </w:r>
      <w:r w:rsidRPr="00EF27C2">
        <w:rPr>
          <w:noProof/>
          <w:spacing w:val="2"/>
          <w:sz w:val="24"/>
          <w:szCs w:val="24"/>
          <w:lang w:val="en-ID"/>
        </w:rPr>
        <w:t>a</w:t>
      </w:r>
      <w:r w:rsidRPr="00EF27C2">
        <w:rPr>
          <w:noProof/>
          <w:spacing w:val="-4"/>
          <w:sz w:val="24"/>
          <w:szCs w:val="24"/>
          <w:lang w:val="en-ID"/>
        </w:rPr>
        <w:t>r</w:t>
      </w:r>
      <w:r w:rsidRPr="00EF27C2">
        <w:rPr>
          <w:noProof/>
          <w:sz w:val="24"/>
          <w:szCs w:val="24"/>
          <w:lang w:val="en-ID"/>
        </w:rPr>
        <w:t>a</w:t>
      </w:r>
      <w:r w:rsidRPr="00EF27C2">
        <w:rPr>
          <w:noProof/>
          <w:spacing w:val="13"/>
          <w:sz w:val="24"/>
          <w:szCs w:val="24"/>
          <w:lang w:val="en-ID"/>
        </w:rPr>
        <w:t xml:space="preserve"> </w:t>
      </w:r>
      <w:r w:rsidRPr="00EF27C2">
        <w:rPr>
          <w:noProof/>
          <w:sz w:val="24"/>
          <w:szCs w:val="24"/>
          <w:lang w:val="en-ID"/>
        </w:rPr>
        <w:t>r</w:t>
      </w:r>
      <w:r w:rsidRPr="00EF27C2">
        <w:rPr>
          <w:noProof/>
          <w:spacing w:val="1"/>
          <w:sz w:val="24"/>
          <w:szCs w:val="24"/>
          <w:lang w:val="en-ID"/>
        </w:rPr>
        <w:t>in</w:t>
      </w:r>
      <w:r w:rsidRPr="00EF27C2">
        <w:rPr>
          <w:noProof/>
          <w:spacing w:val="-4"/>
          <w:sz w:val="24"/>
          <w:szCs w:val="24"/>
          <w:lang w:val="en-ID"/>
        </w:rPr>
        <w:t>gk</w:t>
      </w:r>
      <w:r w:rsidRPr="00EF27C2">
        <w:rPr>
          <w:noProof/>
          <w:spacing w:val="1"/>
          <w:sz w:val="24"/>
          <w:szCs w:val="24"/>
          <w:lang w:val="en-ID"/>
        </w:rPr>
        <w:t>a</w:t>
      </w:r>
      <w:r w:rsidRPr="00EF27C2">
        <w:rPr>
          <w:noProof/>
          <w:sz w:val="24"/>
          <w:szCs w:val="24"/>
          <w:lang w:val="en-ID"/>
        </w:rPr>
        <w:t>s 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4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eta</w:t>
      </w:r>
      <w:r w:rsidRPr="00EF27C2">
        <w:rPr>
          <w:noProof/>
          <w:sz w:val="24"/>
          <w:szCs w:val="24"/>
          <w:lang w:val="en-ID"/>
        </w:rPr>
        <w:t>h</w:t>
      </w:r>
      <w:r w:rsidRPr="00EF27C2">
        <w:rPr>
          <w:noProof/>
          <w:spacing w:val="-4"/>
          <w:sz w:val="24"/>
          <w:szCs w:val="24"/>
          <w:lang w:val="en-ID"/>
        </w:rPr>
        <w:t>u</w:t>
      </w:r>
      <w:r w:rsidRPr="00EF27C2">
        <w:rPr>
          <w:noProof/>
          <w:sz w:val="24"/>
          <w:szCs w:val="24"/>
          <w:lang w:val="en-ID"/>
        </w:rPr>
        <w:t>i</w:t>
      </w:r>
      <w:r w:rsidRPr="00EF27C2">
        <w:rPr>
          <w:noProof/>
          <w:spacing w:val="45"/>
          <w:sz w:val="24"/>
          <w:szCs w:val="24"/>
          <w:lang w:val="en-ID"/>
        </w:rPr>
        <w:t xml:space="preserve"> </w:t>
      </w:r>
      <w:r w:rsidRPr="00EF27C2">
        <w:rPr>
          <w:noProof/>
          <w:spacing w:val="-1"/>
          <w:sz w:val="24"/>
          <w:szCs w:val="24"/>
          <w:lang w:val="en-ID"/>
        </w:rPr>
        <w:t>s</w:t>
      </w:r>
      <w:r w:rsidRPr="00EF27C2">
        <w:rPr>
          <w:noProof/>
          <w:sz w:val="24"/>
          <w:szCs w:val="24"/>
          <w:lang w:val="en-ID"/>
        </w:rPr>
        <w:t>kor</w:t>
      </w:r>
      <w:r w:rsidRPr="00EF27C2">
        <w:rPr>
          <w:noProof/>
          <w:spacing w:val="46"/>
          <w:sz w:val="24"/>
          <w:szCs w:val="24"/>
          <w:lang w:val="en-ID"/>
        </w:rPr>
        <w:t xml:space="preserve"> </w:t>
      </w:r>
      <w:r w:rsidRPr="00EF27C2">
        <w:rPr>
          <w:noProof/>
          <w:spacing w:val="1"/>
          <w:sz w:val="24"/>
          <w:szCs w:val="24"/>
          <w:lang w:val="en-ID"/>
        </w:rPr>
        <w:t>ma</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im</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w:t>
      </w:r>
      <w:r w:rsidRPr="00EF27C2">
        <w:rPr>
          <w:noProof/>
          <w:spacing w:val="46"/>
          <w:sz w:val="24"/>
          <w:szCs w:val="24"/>
          <w:lang w:val="en-ID"/>
        </w:rPr>
        <w:t xml:space="preserve"> </w:t>
      </w:r>
      <w:r w:rsidRPr="00EF27C2">
        <w:rPr>
          <w:noProof/>
          <w:spacing w:val="1"/>
          <w:sz w:val="24"/>
          <w:szCs w:val="24"/>
          <w:lang w:val="en-ID"/>
        </w:rPr>
        <w:t>mi</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u</w:t>
      </w:r>
      <w:r w:rsidRPr="00EF27C2">
        <w:rPr>
          <w:noProof/>
          <w:spacing w:val="1"/>
          <w:sz w:val="24"/>
          <w:szCs w:val="24"/>
          <w:lang w:val="en-ID"/>
        </w:rPr>
        <w:t>m</w:t>
      </w:r>
      <w:r w:rsidRPr="00EF27C2">
        <w:rPr>
          <w:noProof/>
          <w:sz w:val="24"/>
          <w:szCs w:val="24"/>
          <w:lang w:val="en-ID"/>
        </w:rPr>
        <w:t>,</w:t>
      </w:r>
      <w:r w:rsidRPr="00EF27C2">
        <w:rPr>
          <w:noProof/>
          <w:spacing w:val="48"/>
          <w:sz w:val="24"/>
          <w:szCs w:val="24"/>
          <w:lang w:val="en-ID"/>
        </w:rPr>
        <w:t xml:space="preserve"> </w:t>
      </w:r>
      <w:r w:rsidRPr="00EF27C2">
        <w:rPr>
          <w:noProof/>
          <w:spacing w:val="-4"/>
          <w:sz w:val="24"/>
          <w:szCs w:val="24"/>
          <w:lang w:val="en-ID"/>
        </w:rPr>
        <w:t>n</w:t>
      </w:r>
      <w:r w:rsidRPr="00EF27C2">
        <w:rPr>
          <w:noProof/>
          <w:spacing w:val="2"/>
          <w:sz w:val="24"/>
          <w:szCs w:val="24"/>
          <w:lang w:val="en-ID"/>
        </w:rPr>
        <w:t>i</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i</w:t>
      </w:r>
      <w:r w:rsidRPr="00EF27C2">
        <w:rPr>
          <w:noProof/>
          <w:spacing w:val="49"/>
          <w:sz w:val="24"/>
          <w:szCs w:val="24"/>
          <w:lang w:val="en-ID"/>
        </w:rPr>
        <w:t xml:space="preserve"> </w:t>
      </w:r>
      <w:r w:rsidRPr="00EF27C2">
        <w:rPr>
          <w:i/>
          <w:noProof/>
          <w:spacing w:val="-1"/>
          <w:sz w:val="24"/>
          <w:szCs w:val="24"/>
          <w:lang w:val="en-ID"/>
        </w:rPr>
        <w:t>m</w:t>
      </w:r>
      <w:r w:rsidRPr="00EF27C2">
        <w:rPr>
          <w:i/>
          <w:noProof/>
          <w:spacing w:val="1"/>
          <w:sz w:val="24"/>
          <w:szCs w:val="24"/>
          <w:lang w:val="en-ID"/>
        </w:rPr>
        <w:t>e</w:t>
      </w:r>
      <w:r w:rsidRPr="00EF27C2">
        <w:rPr>
          <w:i/>
          <w:noProof/>
          <w:sz w:val="24"/>
          <w:szCs w:val="24"/>
          <w:lang w:val="en-ID"/>
        </w:rPr>
        <w:t>an</w:t>
      </w:r>
      <w:r w:rsidRPr="00EF27C2">
        <w:rPr>
          <w:noProof/>
          <w:sz w:val="24"/>
          <w:szCs w:val="24"/>
          <w:lang w:val="en-ID"/>
        </w:rPr>
        <w:t>,</w:t>
      </w:r>
      <w:r w:rsidRPr="00EF27C2">
        <w:rPr>
          <w:noProof/>
          <w:spacing w:val="4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d</w:t>
      </w:r>
      <w:r w:rsidRPr="00EF27C2">
        <w:rPr>
          <w:noProof/>
          <w:spacing w:val="6"/>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ta</w:t>
      </w:r>
      <w:r w:rsidRPr="00EF27C2">
        <w:rPr>
          <w:noProof/>
          <w:sz w:val="24"/>
          <w:szCs w:val="24"/>
          <w:lang w:val="en-ID"/>
        </w:rPr>
        <w:t>n</w:t>
      </w:r>
      <w:r w:rsidRPr="00EF27C2">
        <w:rPr>
          <w:noProof/>
          <w:spacing w:val="1"/>
          <w:sz w:val="24"/>
          <w:szCs w:val="24"/>
          <w:lang w:val="en-ID"/>
        </w:rPr>
        <w:t>da</w:t>
      </w:r>
      <w:r w:rsidRPr="00EF27C2">
        <w:rPr>
          <w:noProof/>
          <w:sz w:val="24"/>
          <w:szCs w:val="24"/>
          <w:lang w:val="en-ID"/>
        </w:rPr>
        <w:t>r d</w:t>
      </w:r>
      <w:r w:rsidRPr="00EF27C2">
        <w:rPr>
          <w:noProof/>
          <w:spacing w:val="-3"/>
          <w:sz w:val="24"/>
          <w:szCs w:val="24"/>
          <w:lang w:val="en-ID"/>
        </w:rPr>
        <w:t>e</w:t>
      </w:r>
      <w:r w:rsidRPr="00EF27C2">
        <w:rPr>
          <w:noProof/>
          <w:sz w:val="24"/>
          <w:szCs w:val="24"/>
          <w:lang w:val="en-ID"/>
        </w:rPr>
        <w:t>v</w:t>
      </w:r>
      <w:r w:rsidRPr="00EF27C2">
        <w:rPr>
          <w:noProof/>
          <w:spacing w:val="-3"/>
          <w:sz w:val="24"/>
          <w:szCs w:val="24"/>
          <w:lang w:val="en-ID"/>
        </w:rPr>
        <w:t>i</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da</w:t>
      </w:r>
      <w:r w:rsidRPr="00EF27C2">
        <w:rPr>
          <w:noProof/>
          <w:sz w:val="24"/>
          <w:szCs w:val="24"/>
          <w:lang w:val="en-ID"/>
        </w:rPr>
        <w:t>ri</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ng</w:t>
      </w:r>
      <w:r w:rsidRPr="00EF27C2">
        <w:rPr>
          <w:noProof/>
          <w:spacing w:val="-4"/>
          <w:sz w:val="24"/>
          <w:szCs w:val="24"/>
          <w:lang w:val="en-ID"/>
        </w:rPr>
        <w:t>-</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2"/>
          <w:sz w:val="24"/>
          <w:szCs w:val="24"/>
          <w:lang w:val="en-ID"/>
        </w:rPr>
        <w:t>a</w:t>
      </w:r>
      <w:r w:rsidRPr="00EF27C2">
        <w:rPr>
          <w:noProof/>
          <w:spacing w:val="-4"/>
          <w:sz w:val="24"/>
          <w:szCs w:val="24"/>
          <w:lang w:val="en-ID"/>
        </w:rPr>
        <w:t>b</w:t>
      </w:r>
      <w:r w:rsidRPr="00EF27C2">
        <w:rPr>
          <w:noProof/>
          <w:spacing w:val="1"/>
          <w:sz w:val="24"/>
          <w:szCs w:val="24"/>
          <w:lang w:val="en-ID"/>
        </w:rPr>
        <w:t>el.</w:t>
      </w:r>
    </w:p>
    <w:p w14:paraId="75959B10" w14:textId="77777777" w:rsidR="00481650" w:rsidRPr="00EF27C2" w:rsidRDefault="00481650" w:rsidP="00DA5C89">
      <w:pPr>
        <w:spacing w:before="29" w:line="480" w:lineRule="auto"/>
        <w:ind w:right="150" w:firstLine="567"/>
        <w:jc w:val="both"/>
        <w:rPr>
          <w:noProof/>
          <w:sz w:val="24"/>
          <w:szCs w:val="24"/>
          <w:lang w:val="en-ID"/>
        </w:rPr>
      </w:pPr>
      <w:r w:rsidRPr="00EF27C2">
        <w:rPr>
          <w:noProof/>
          <w:spacing w:val="-4"/>
          <w:sz w:val="24"/>
          <w:szCs w:val="24"/>
          <w:lang w:val="en-ID"/>
        </w:rPr>
        <w:t>I</w:t>
      </w:r>
      <w:r w:rsidRPr="00EF27C2">
        <w:rPr>
          <w:noProof/>
          <w:sz w:val="24"/>
          <w:szCs w:val="24"/>
          <w:lang w:val="en-ID"/>
        </w:rPr>
        <w:t>n</w:t>
      </w:r>
      <w:r w:rsidRPr="00EF27C2">
        <w:rPr>
          <w:noProof/>
          <w:spacing w:val="1"/>
          <w:sz w:val="24"/>
          <w:szCs w:val="24"/>
          <w:lang w:val="en-ID"/>
        </w:rPr>
        <w:t>t</w:t>
      </w:r>
      <w:r w:rsidRPr="00EF27C2">
        <w:rPr>
          <w:noProof/>
          <w:spacing w:val="5"/>
          <w:sz w:val="24"/>
          <w:szCs w:val="24"/>
          <w:lang w:val="en-ID"/>
        </w:rPr>
        <w:t>e</w:t>
      </w:r>
      <w:r w:rsidRPr="00EF27C2">
        <w:rPr>
          <w:noProof/>
          <w:sz w:val="24"/>
          <w:szCs w:val="24"/>
          <w:lang w:val="en-ID"/>
        </w:rPr>
        <w:t>rv</w:t>
      </w:r>
      <w:r w:rsidRPr="00EF27C2">
        <w:rPr>
          <w:noProof/>
          <w:spacing w:val="-2"/>
          <w:sz w:val="24"/>
          <w:szCs w:val="24"/>
          <w:lang w:val="en-ID"/>
        </w:rPr>
        <w:t>a</w:t>
      </w:r>
      <w:r w:rsidRPr="00EF27C2">
        <w:rPr>
          <w:noProof/>
          <w:sz w:val="24"/>
          <w:szCs w:val="24"/>
          <w:lang w:val="en-ID"/>
        </w:rPr>
        <w:t>l</w:t>
      </w:r>
      <w:r w:rsidRPr="00EF27C2">
        <w:rPr>
          <w:noProof/>
          <w:spacing w:val="4"/>
          <w:sz w:val="24"/>
          <w:szCs w:val="24"/>
          <w:lang w:val="en-ID"/>
        </w:rPr>
        <w:t xml:space="preserve"> </w:t>
      </w:r>
      <w:r w:rsidRPr="00EF27C2">
        <w:rPr>
          <w:noProof/>
          <w:spacing w:val="-3"/>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5"/>
          <w:sz w:val="24"/>
          <w:szCs w:val="24"/>
          <w:lang w:val="en-ID"/>
        </w:rPr>
        <w:t>e</w:t>
      </w:r>
      <w:r w:rsidRPr="00EF27C2">
        <w:rPr>
          <w:noProof/>
          <w:spacing w:val="-4"/>
          <w:sz w:val="24"/>
          <w:szCs w:val="24"/>
          <w:lang w:val="en-ID"/>
        </w:rPr>
        <w:t>g</w:t>
      </w:r>
      <w:r w:rsidRPr="00EF27C2">
        <w:rPr>
          <w:noProof/>
          <w:spacing w:val="4"/>
          <w:sz w:val="24"/>
          <w:szCs w:val="24"/>
          <w:lang w:val="en-ID"/>
        </w:rPr>
        <w:t>o</w:t>
      </w:r>
      <w:r w:rsidRPr="00EF27C2">
        <w:rPr>
          <w:noProof/>
          <w:sz w:val="24"/>
          <w:szCs w:val="24"/>
          <w:lang w:val="en-ID"/>
        </w:rPr>
        <w:t>ri</w:t>
      </w:r>
      <w:r w:rsidRPr="00EF27C2">
        <w:rPr>
          <w:noProof/>
          <w:spacing w:val="4"/>
          <w:sz w:val="24"/>
          <w:szCs w:val="24"/>
          <w:lang w:val="en-ID"/>
        </w:rPr>
        <w:t xml:space="preserve"> </w:t>
      </w:r>
      <w:r w:rsidRPr="00EF27C2">
        <w:rPr>
          <w:noProof/>
          <w:sz w:val="24"/>
          <w:szCs w:val="24"/>
          <w:lang w:val="en-ID"/>
        </w:rPr>
        <w:t>b</w:t>
      </w:r>
      <w:r w:rsidRPr="00EF27C2">
        <w:rPr>
          <w:noProof/>
          <w:spacing w:val="-3"/>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2"/>
          <w:sz w:val="24"/>
          <w:szCs w:val="24"/>
          <w:lang w:val="en-ID"/>
        </w:rPr>
        <w:t>a</w:t>
      </w:r>
      <w:r w:rsidRPr="00EF27C2">
        <w:rPr>
          <w:noProof/>
          <w:sz w:val="24"/>
          <w:szCs w:val="24"/>
          <w:lang w:val="en-ID"/>
        </w:rPr>
        <w:t>r</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 xml:space="preserve">kor </w:t>
      </w:r>
      <w:r w:rsidRPr="00EF27C2">
        <w:rPr>
          <w:noProof/>
          <w:spacing w:val="1"/>
          <w:sz w:val="24"/>
          <w:szCs w:val="24"/>
          <w:lang w:val="en-ID"/>
        </w:rPr>
        <w:t>t</w:t>
      </w:r>
      <w:r w:rsidRPr="00EF27C2">
        <w:rPr>
          <w:noProof/>
          <w:spacing w:val="5"/>
          <w:sz w:val="24"/>
          <w:szCs w:val="24"/>
          <w:lang w:val="en-ID"/>
        </w:rPr>
        <w:t>e</w:t>
      </w:r>
      <w:r w:rsidRPr="00EF27C2">
        <w:rPr>
          <w:noProof/>
          <w:spacing w:val="-4"/>
          <w:sz w:val="24"/>
          <w:szCs w:val="24"/>
          <w:lang w:val="en-ID"/>
        </w:rPr>
        <w:t>r</w:t>
      </w:r>
      <w:r w:rsidRPr="00EF27C2">
        <w:rPr>
          <w:noProof/>
          <w:spacing w:val="1"/>
          <w:sz w:val="24"/>
          <w:szCs w:val="24"/>
          <w:lang w:val="en-ID"/>
        </w:rPr>
        <w:t>ti</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i</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s</w:t>
      </w:r>
      <w:r w:rsidRPr="00EF27C2">
        <w:rPr>
          <w:noProof/>
          <w:sz w:val="24"/>
          <w:szCs w:val="24"/>
          <w:lang w:val="en-ID"/>
        </w:rPr>
        <w:t xml:space="preserve">kor </w:t>
      </w:r>
      <w:r w:rsidRPr="00EF27C2">
        <w:rPr>
          <w:noProof/>
          <w:spacing w:val="1"/>
          <w:sz w:val="24"/>
          <w:szCs w:val="24"/>
          <w:lang w:val="en-ID"/>
        </w:rPr>
        <w:t>te</w:t>
      </w:r>
      <w:r w:rsidRPr="00EF27C2">
        <w:rPr>
          <w:noProof/>
          <w:spacing w:val="-4"/>
          <w:sz w:val="24"/>
          <w:szCs w:val="24"/>
          <w:lang w:val="en-ID"/>
        </w:rPr>
        <w:t>r</w:t>
      </w:r>
      <w:r w:rsidRPr="00EF27C2">
        <w:rPr>
          <w:noProof/>
          <w:spacing w:val="2"/>
          <w:sz w:val="24"/>
          <w:szCs w:val="24"/>
          <w:lang w:val="en-ID"/>
        </w:rPr>
        <w:t>e</w:t>
      </w:r>
      <w:r w:rsidRPr="00EF27C2">
        <w:rPr>
          <w:noProof/>
          <w:sz w:val="24"/>
          <w:szCs w:val="24"/>
          <w:lang w:val="en-ID"/>
        </w:rPr>
        <w:t>nd</w:t>
      </w:r>
      <w:r w:rsidRPr="00EF27C2">
        <w:rPr>
          <w:noProof/>
          <w:spacing w:val="2"/>
          <w:sz w:val="24"/>
          <w:szCs w:val="24"/>
          <w:lang w:val="en-ID"/>
        </w:rPr>
        <w:t>a</w:t>
      </w:r>
      <w:r w:rsidRPr="00EF27C2">
        <w:rPr>
          <w:noProof/>
          <w:sz w:val="24"/>
          <w:szCs w:val="24"/>
          <w:lang w:val="en-ID"/>
        </w:rPr>
        <w:t>h</w:t>
      </w:r>
      <w:r w:rsidRPr="00EF27C2">
        <w:rPr>
          <w:noProof/>
          <w:spacing w:val="-16"/>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w:t>
      </w:r>
      <w:r w:rsidRPr="00EF27C2">
        <w:rPr>
          <w:noProof/>
          <w:spacing w:val="-11"/>
          <w:sz w:val="24"/>
          <w:szCs w:val="24"/>
          <w:lang w:val="en-ID"/>
        </w:rPr>
        <w:t xml:space="preserve">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pacing w:val="2"/>
          <w:sz w:val="24"/>
          <w:szCs w:val="24"/>
          <w:lang w:val="en-ID"/>
        </w:rPr>
        <w:t>n</w:t>
      </w:r>
      <w:r w:rsidRPr="00EF27C2">
        <w:rPr>
          <w:noProof/>
          <w:spacing w:val="-4"/>
          <w:sz w:val="24"/>
          <w:szCs w:val="24"/>
          <w:lang w:val="en-ID"/>
        </w:rPr>
        <w:t>g</w:t>
      </w:r>
      <w:r w:rsidRPr="00EF27C2">
        <w:rPr>
          <w:noProof/>
          <w:sz w:val="24"/>
          <w:szCs w:val="24"/>
          <w:lang w:val="en-ID"/>
        </w:rPr>
        <w:t>-</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12"/>
          <w:sz w:val="24"/>
          <w:szCs w:val="24"/>
          <w:lang w:val="en-ID"/>
        </w:rPr>
        <w:t xml:space="preserve"> </w:t>
      </w:r>
      <w:r w:rsidRPr="00EF27C2">
        <w:rPr>
          <w:noProof/>
          <w:sz w:val="24"/>
          <w:szCs w:val="24"/>
          <w:lang w:val="en-ID"/>
        </w:rPr>
        <w:t>v</w:t>
      </w:r>
      <w:r w:rsidRPr="00EF27C2">
        <w:rPr>
          <w:noProof/>
          <w:spacing w:val="2"/>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3"/>
          <w:sz w:val="24"/>
          <w:szCs w:val="24"/>
          <w:lang w:val="en-ID"/>
        </w:rPr>
        <w:t>a</w:t>
      </w:r>
      <w:r w:rsidRPr="00EF27C2">
        <w:rPr>
          <w:noProof/>
          <w:spacing w:val="4"/>
          <w:sz w:val="24"/>
          <w:szCs w:val="24"/>
          <w:lang w:val="en-ID"/>
        </w:rPr>
        <w:t>b</w:t>
      </w:r>
      <w:r w:rsidRPr="00EF27C2">
        <w:rPr>
          <w:noProof/>
          <w:spacing w:val="-2"/>
          <w:sz w:val="24"/>
          <w:szCs w:val="24"/>
          <w:lang w:val="en-ID"/>
        </w:rPr>
        <w:t>e</w:t>
      </w:r>
      <w:r w:rsidRPr="00EF27C2">
        <w:rPr>
          <w:noProof/>
          <w:spacing w:val="1"/>
          <w:sz w:val="24"/>
          <w:szCs w:val="24"/>
          <w:lang w:val="en-ID"/>
        </w:rPr>
        <w:t>l</w:t>
      </w:r>
      <w:r w:rsidRPr="00EF27C2">
        <w:rPr>
          <w:noProof/>
          <w:sz w:val="24"/>
          <w:szCs w:val="24"/>
          <w:lang w:val="en-ID"/>
        </w:rPr>
        <w:t>,</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la</w:t>
      </w:r>
      <w:r w:rsidRPr="00EF27C2">
        <w:rPr>
          <w:noProof/>
          <w:sz w:val="24"/>
          <w:szCs w:val="24"/>
          <w:lang w:val="en-ID"/>
        </w:rPr>
        <w:t>n</w:t>
      </w:r>
      <w:r w:rsidRPr="00EF27C2">
        <w:rPr>
          <w:noProof/>
          <w:spacing w:val="1"/>
          <w:sz w:val="24"/>
          <w:szCs w:val="24"/>
          <w:lang w:val="en-ID"/>
        </w:rPr>
        <w:t>j</w:t>
      </w:r>
      <w:r w:rsidRPr="00EF27C2">
        <w:rPr>
          <w:noProof/>
          <w:sz w:val="24"/>
          <w:szCs w:val="24"/>
          <w:lang w:val="en-ID"/>
        </w:rPr>
        <w:t>u</w:t>
      </w:r>
      <w:r w:rsidRPr="00EF27C2">
        <w:rPr>
          <w:noProof/>
          <w:spacing w:val="2"/>
          <w:sz w:val="24"/>
          <w:szCs w:val="24"/>
          <w:lang w:val="en-ID"/>
        </w:rPr>
        <w:t>t</w:t>
      </w:r>
      <w:r w:rsidRPr="00EF27C2">
        <w:rPr>
          <w:noProof/>
          <w:spacing w:val="4"/>
          <w:sz w:val="24"/>
          <w:szCs w:val="24"/>
          <w:lang w:val="en-ID"/>
        </w:rPr>
        <w:t>n</w:t>
      </w:r>
      <w:r w:rsidRPr="00EF27C2">
        <w:rPr>
          <w:noProof/>
          <w:spacing w:val="-3"/>
          <w:sz w:val="24"/>
          <w:szCs w:val="24"/>
          <w:lang w:val="en-ID"/>
        </w:rPr>
        <w:t>y</w:t>
      </w:r>
      <w:r w:rsidRPr="00EF27C2">
        <w:rPr>
          <w:noProof/>
          <w:sz w:val="24"/>
          <w:szCs w:val="24"/>
          <w:lang w:val="en-ID"/>
        </w:rPr>
        <w:t>a</w:t>
      </w:r>
      <w:r w:rsidRPr="00EF27C2">
        <w:rPr>
          <w:noProof/>
          <w:spacing w:val="-11"/>
          <w:sz w:val="24"/>
          <w:szCs w:val="24"/>
          <w:lang w:val="en-ID"/>
        </w:rPr>
        <w:t xml:space="preserve"> </w:t>
      </w:r>
      <w:r w:rsidRPr="00EF27C2">
        <w:rPr>
          <w:noProof/>
          <w:sz w:val="24"/>
          <w:szCs w:val="24"/>
          <w:lang w:val="en-ID"/>
        </w:rPr>
        <w:t>d</w:t>
      </w:r>
      <w:r w:rsidRPr="00EF27C2">
        <w:rPr>
          <w:noProof/>
          <w:spacing w:val="5"/>
          <w:sz w:val="24"/>
          <w:szCs w:val="24"/>
          <w:lang w:val="en-ID"/>
        </w:rPr>
        <w:t>i</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ri</w:t>
      </w:r>
      <w:r w:rsidRPr="00EF27C2">
        <w:rPr>
          <w:noProof/>
          <w:spacing w:val="-11"/>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z w:val="24"/>
          <w:szCs w:val="24"/>
          <w:lang w:val="en-ID"/>
        </w:rPr>
        <w:t>rga</w:t>
      </w:r>
      <w:r w:rsidRPr="00EF27C2">
        <w:rPr>
          <w:noProof/>
          <w:spacing w:val="-11"/>
          <w:sz w:val="24"/>
          <w:szCs w:val="24"/>
          <w:lang w:val="en-ID"/>
        </w:rPr>
        <w:t xml:space="preserve"> </w:t>
      </w:r>
      <w:r w:rsidRPr="00EF27C2">
        <w:rPr>
          <w:noProof/>
          <w:sz w:val="24"/>
          <w:szCs w:val="24"/>
          <w:lang w:val="en-ID"/>
        </w:rPr>
        <w:t>r</w:t>
      </w:r>
      <w:r w:rsidRPr="00EF27C2">
        <w:rPr>
          <w:noProof/>
          <w:spacing w:val="-2"/>
          <w:sz w:val="24"/>
          <w:szCs w:val="24"/>
          <w:lang w:val="en-ID"/>
        </w:rPr>
        <w:t>a</w:t>
      </w:r>
      <w:r w:rsidRPr="00EF27C2">
        <w:rPr>
          <w:noProof/>
          <w:spacing w:val="1"/>
          <w:sz w:val="24"/>
          <w:szCs w:val="24"/>
          <w:lang w:val="en-ID"/>
        </w:rPr>
        <w:t>ta</w:t>
      </w:r>
      <w:r w:rsidRPr="00EF27C2">
        <w:rPr>
          <w:noProof/>
          <w:sz w:val="24"/>
          <w:szCs w:val="24"/>
          <w:lang w:val="en-ID"/>
        </w:rPr>
        <w:t>- r</w:t>
      </w:r>
      <w:r w:rsidRPr="00EF27C2">
        <w:rPr>
          <w:noProof/>
          <w:spacing w:val="1"/>
          <w:sz w:val="24"/>
          <w:szCs w:val="24"/>
          <w:lang w:val="en-ID"/>
        </w:rPr>
        <w:t>at</w:t>
      </w:r>
      <w:r w:rsidRPr="00EF27C2">
        <w:rPr>
          <w:noProof/>
          <w:sz w:val="24"/>
          <w:szCs w:val="24"/>
          <w:lang w:val="en-ID"/>
        </w:rPr>
        <w:t>a</w:t>
      </w:r>
      <w:r w:rsidRPr="00EF27C2">
        <w:rPr>
          <w:noProof/>
          <w:spacing w:val="1"/>
          <w:sz w:val="24"/>
          <w:szCs w:val="24"/>
          <w:lang w:val="en-ID"/>
        </w:rPr>
        <w:t xml:space="preserve"> i</w:t>
      </w:r>
      <w:r w:rsidRPr="00EF27C2">
        <w:rPr>
          <w:noProof/>
          <w:spacing w:val="-3"/>
          <w:sz w:val="24"/>
          <w:szCs w:val="24"/>
          <w:lang w:val="en-ID"/>
        </w:rPr>
        <w:t>d</w:t>
      </w:r>
      <w:r w:rsidRPr="00EF27C2">
        <w:rPr>
          <w:noProof/>
          <w:spacing w:val="1"/>
          <w:sz w:val="24"/>
          <w:szCs w:val="24"/>
          <w:lang w:val="en-ID"/>
        </w:rPr>
        <w:t>e</w:t>
      </w:r>
      <w:r w:rsidRPr="00EF27C2">
        <w:rPr>
          <w:noProof/>
          <w:spacing w:val="2"/>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w:t>
      </w:r>
      <w:r w:rsidRPr="00EF27C2">
        <w:rPr>
          <w:i/>
          <w:noProof/>
          <w:sz w:val="24"/>
          <w:szCs w:val="24"/>
          <w:lang w:val="en-ID"/>
        </w:rPr>
        <w:t>M</w:t>
      </w:r>
      <w:r w:rsidRPr="00EF27C2">
        <w:rPr>
          <w:i/>
          <w:noProof/>
          <w:spacing w:val="1"/>
          <w:sz w:val="24"/>
          <w:szCs w:val="24"/>
          <w:lang w:val="en-ID"/>
        </w:rPr>
        <w:t>i</w:t>
      </w:r>
      <w:r w:rsidRPr="00EF27C2">
        <w:rPr>
          <w:noProof/>
          <w:sz w:val="24"/>
          <w:szCs w:val="24"/>
          <w:lang w:val="en-ID"/>
        </w:rPr>
        <w:t xml:space="preserve">) </w:t>
      </w:r>
      <w:r w:rsidRPr="00EF27C2">
        <w:rPr>
          <w:noProof/>
          <w:spacing w:val="4"/>
          <w:sz w:val="24"/>
          <w:szCs w:val="24"/>
          <w:lang w:val="en-ID"/>
        </w:rPr>
        <w:t>d</w:t>
      </w:r>
      <w:r w:rsidRPr="00EF27C2">
        <w:rPr>
          <w:noProof/>
          <w:spacing w:val="-3"/>
          <w:sz w:val="24"/>
          <w:szCs w:val="24"/>
          <w:lang w:val="en-ID"/>
        </w:rPr>
        <w:t>a</w:t>
      </w:r>
      <w:r w:rsidRPr="00EF27C2">
        <w:rPr>
          <w:noProof/>
          <w:sz w:val="24"/>
          <w:szCs w:val="24"/>
          <w:lang w:val="en-ID"/>
        </w:rPr>
        <w:t>ri</w:t>
      </w:r>
      <w:r w:rsidRPr="00EF27C2">
        <w:rPr>
          <w:noProof/>
          <w:spacing w:val="1"/>
          <w:sz w:val="24"/>
          <w:szCs w:val="24"/>
          <w:lang w:val="en-ID"/>
        </w:rPr>
        <w:t xml:space="preserve"> </w:t>
      </w:r>
      <w:r w:rsidRPr="00EF27C2">
        <w:rPr>
          <w:noProof/>
          <w:spacing w:val="-1"/>
          <w:sz w:val="24"/>
          <w:szCs w:val="24"/>
          <w:lang w:val="en-ID"/>
        </w:rPr>
        <w:t>s</w:t>
      </w:r>
      <w:r w:rsidRPr="00EF27C2">
        <w:rPr>
          <w:noProof/>
          <w:spacing w:val="2"/>
          <w:sz w:val="24"/>
          <w:szCs w:val="24"/>
          <w:lang w:val="en-ID"/>
        </w:rPr>
        <w:t>i</w:t>
      </w:r>
      <w:r w:rsidRPr="00EF27C2">
        <w:rPr>
          <w:noProof/>
          <w:spacing w:val="1"/>
          <w:sz w:val="24"/>
          <w:szCs w:val="24"/>
          <w:lang w:val="en-ID"/>
        </w:rPr>
        <w:t>m</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ba</w:t>
      </w:r>
      <w:r w:rsidRPr="00EF27C2">
        <w:rPr>
          <w:noProof/>
          <w:sz w:val="24"/>
          <w:szCs w:val="24"/>
          <w:lang w:val="en-ID"/>
        </w:rPr>
        <w:t xml:space="preserve">ku </w:t>
      </w:r>
      <w:r w:rsidRPr="00EF27C2">
        <w:rPr>
          <w:noProof/>
          <w:spacing w:val="1"/>
          <w:sz w:val="24"/>
          <w:szCs w:val="24"/>
          <w:lang w:val="en-ID"/>
        </w:rPr>
        <w:t>i</w:t>
      </w:r>
      <w:r w:rsidRPr="00EF27C2">
        <w:rPr>
          <w:noProof/>
          <w:sz w:val="24"/>
          <w:szCs w:val="24"/>
          <w:lang w:val="en-ID"/>
        </w:rPr>
        <w:t>d</w:t>
      </w:r>
      <w:r w:rsidRPr="00EF27C2">
        <w:rPr>
          <w:noProof/>
          <w:spacing w:val="-2"/>
          <w:sz w:val="24"/>
          <w:szCs w:val="24"/>
          <w:lang w:val="en-ID"/>
        </w:rPr>
        <w:t>e</w:t>
      </w:r>
      <w:r w:rsidRPr="00EF27C2">
        <w:rPr>
          <w:noProof/>
          <w:spacing w:val="1"/>
          <w:sz w:val="24"/>
          <w:szCs w:val="24"/>
          <w:lang w:val="en-ID"/>
        </w:rPr>
        <w:t>a</w:t>
      </w:r>
      <w:r w:rsidRPr="00EF27C2">
        <w:rPr>
          <w:noProof/>
          <w:sz w:val="24"/>
          <w:szCs w:val="24"/>
          <w:lang w:val="en-ID"/>
        </w:rPr>
        <w:t>l</w:t>
      </w:r>
      <w:r w:rsidRPr="00EF27C2">
        <w:rPr>
          <w:noProof/>
          <w:spacing w:val="-3"/>
          <w:sz w:val="24"/>
          <w:szCs w:val="24"/>
          <w:lang w:val="en-ID"/>
        </w:rPr>
        <w:t xml:space="preserve"> </w:t>
      </w:r>
      <w:r w:rsidRPr="00EF27C2">
        <w:rPr>
          <w:noProof/>
          <w:sz w:val="24"/>
          <w:szCs w:val="24"/>
          <w:lang w:val="en-ID"/>
        </w:rPr>
        <w:t>(</w:t>
      </w:r>
      <w:r w:rsidRPr="00EF27C2">
        <w:rPr>
          <w:i/>
          <w:noProof/>
          <w:spacing w:val="4"/>
          <w:sz w:val="24"/>
          <w:szCs w:val="24"/>
          <w:lang w:val="en-ID"/>
        </w:rPr>
        <w:t>S</w:t>
      </w:r>
      <w:r w:rsidRPr="00EF27C2">
        <w:rPr>
          <w:i/>
          <w:noProof/>
          <w:sz w:val="24"/>
          <w:szCs w:val="24"/>
          <w:lang w:val="en-ID"/>
        </w:rPr>
        <w:t>d</w:t>
      </w:r>
      <w:r w:rsidRPr="00EF27C2">
        <w:rPr>
          <w:i/>
          <w:noProof/>
          <w:spacing w:val="1"/>
          <w:sz w:val="24"/>
          <w:szCs w:val="24"/>
          <w:lang w:val="en-ID"/>
        </w:rPr>
        <w:t>i</w:t>
      </w:r>
      <w:r w:rsidRPr="00EF27C2">
        <w:rPr>
          <w:noProof/>
          <w:sz w:val="24"/>
          <w:szCs w:val="24"/>
          <w:lang w:val="en-ID"/>
        </w:rPr>
        <w:t>).</w:t>
      </w:r>
    </w:p>
    <w:p w14:paraId="076AA655" w14:textId="77777777" w:rsidR="00481650" w:rsidRPr="00EF27C2" w:rsidRDefault="00481650" w:rsidP="00DA5C89">
      <w:pPr>
        <w:spacing w:before="29" w:line="480" w:lineRule="auto"/>
        <w:ind w:right="150" w:firstLine="567"/>
        <w:jc w:val="both"/>
        <w:rPr>
          <w:noProof/>
          <w:sz w:val="24"/>
          <w:szCs w:val="24"/>
          <w:lang w:val="en-ID"/>
        </w:rPr>
      </w:pP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j</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 xml:space="preserve"> </w:t>
      </w:r>
      <w:r w:rsidRPr="00EF27C2">
        <w:rPr>
          <w:noProof/>
          <w:sz w:val="24"/>
          <w:szCs w:val="24"/>
          <w:lang w:val="en-ID"/>
        </w:rPr>
        <w:t>1</w:t>
      </w:r>
      <w:r w:rsidRPr="00EF27C2">
        <w:rPr>
          <w:noProof/>
          <w:spacing w:val="7"/>
          <w:sz w:val="24"/>
          <w:szCs w:val="24"/>
          <w:lang w:val="en-ID"/>
        </w:rPr>
        <w:t xml:space="preserve"> </w:t>
      </w:r>
      <w:r w:rsidRPr="00EF27C2">
        <w:rPr>
          <w:i/>
          <w:noProof/>
          <w:sz w:val="24"/>
          <w:szCs w:val="24"/>
          <w:lang w:val="en-ID"/>
        </w:rPr>
        <w:t>Sdi</w:t>
      </w:r>
      <w:r w:rsidRPr="00EF27C2">
        <w:rPr>
          <w:i/>
          <w:noProof/>
          <w:spacing w:val="8"/>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8"/>
          <w:sz w:val="24"/>
          <w:szCs w:val="24"/>
          <w:lang w:val="en-ID"/>
        </w:rPr>
        <w:t xml:space="preserve"> </w:t>
      </w:r>
      <w:r w:rsidRPr="00EF27C2">
        <w:rPr>
          <w:noProof/>
          <w:spacing w:val="-4"/>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2"/>
          <w:sz w:val="24"/>
          <w:szCs w:val="24"/>
          <w:lang w:val="en-ID"/>
        </w:rPr>
        <w:t>e</w:t>
      </w:r>
      <w:r w:rsidRPr="00EF27C2">
        <w:rPr>
          <w:noProof/>
          <w:spacing w:val="-4"/>
          <w:sz w:val="24"/>
          <w:szCs w:val="24"/>
          <w:lang w:val="en-ID"/>
        </w:rPr>
        <w:t>g</w:t>
      </w:r>
      <w:r w:rsidRPr="00EF27C2">
        <w:rPr>
          <w:noProof/>
          <w:spacing w:val="4"/>
          <w:sz w:val="24"/>
          <w:szCs w:val="24"/>
          <w:lang w:val="en-ID"/>
        </w:rPr>
        <w:t>o</w:t>
      </w:r>
      <w:r w:rsidRPr="00EF27C2">
        <w:rPr>
          <w:noProof/>
          <w:sz w:val="24"/>
          <w:szCs w:val="24"/>
          <w:lang w:val="en-ID"/>
        </w:rPr>
        <w:t xml:space="preserve">ri </w:t>
      </w:r>
      <w:r w:rsidRPr="00EF27C2">
        <w:rPr>
          <w:noProof/>
          <w:spacing w:val="-3"/>
          <w:sz w:val="24"/>
          <w:szCs w:val="24"/>
          <w:lang w:val="en-ID"/>
        </w:rPr>
        <w:t>i</w:t>
      </w:r>
      <w:r w:rsidRPr="00EF27C2">
        <w:rPr>
          <w:noProof/>
          <w:sz w:val="24"/>
          <w:szCs w:val="24"/>
          <w:lang w:val="en-ID"/>
        </w:rPr>
        <w:t>ni</w:t>
      </w:r>
      <w:r w:rsidRPr="00EF27C2">
        <w:rPr>
          <w:noProof/>
          <w:spacing w:val="9"/>
          <w:sz w:val="24"/>
          <w:szCs w:val="24"/>
          <w:lang w:val="en-ID"/>
        </w:rPr>
        <w:t xml:space="preserve"> </w:t>
      </w:r>
      <w:r w:rsidRPr="00EF27C2">
        <w:rPr>
          <w:noProof/>
          <w:sz w:val="24"/>
          <w:szCs w:val="24"/>
          <w:lang w:val="en-ID"/>
        </w:rPr>
        <w:t>d</w:t>
      </w:r>
      <w:r w:rsidRPr="00EF27C2">
        <w:rPr>
          <w:noProof/>
          <w:spacing w:val="-3"/>
          <w:sz w:val="24"/>
          <w:szCs w:val="24"/>
          <w:lang w:val="en-ID"/>
        </w:rPr>
        <w:t>i</w:t>
      </w:r>
      <w:r w:rsidRPr="00EF27C2">
        <w:rPr>
          <w:noProof/>
          <w:sz w:val="24"/>
          <w:szCs w:val="24"/>
          <w:lang w:val="en-ID"/>
        </w:rPr>
        <w:t>d</w:t>
      </w:r>
      <w:r w:rsidRPr="00EF27C2">
        <w:rPr>
          <w:noProof/>
          <w:spacing w:val="1"/>
          <w:sz w:val="24"/>
          <w:szCs w:val="24"/>
          <w:lang w:val="en-ID"/>
        </w:rPr>
        <w:t>a</w:t>
      </w:r>
      <w:r w:rsidRPr="00EF27C2">
        <w:rPr>
          <w:noProof/>
          <w:spacing w:val="-5"/>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3"/>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p</w:t>
      </w:r>
      <w:r w:rsidRPr="00EF27C2">
        <w:rPr>
          <w:noProof/>
          <w:spacing w:val="2"/>
          <w:sz w:val="24"/>
          <w:szCs w:val="24"/>
          <w:lang w:val="en-ID"/>
        </w:rPr>
        <w:t>a</w:t>
      </w:r>
      <w:r w:rsidRPr="00EF27C2">
        <w:rPr>
          <w:noProof/>
          <w:spacing w:val="-4"/>
          <w:sz w:val="24"/>
          <w:szCs w:val="24"/>
          <w:lang w:val="en-ID"/>
        </w:rPr>
        <w:t>d</w:t>
      </w:r>
      <w:r w:rsidRPr="00EF27C2">
        <w:rPr>
          <w:noProof/>
          <w:sz w:val="24"/>
          <w:szCs w:val="24"/>
          <w:lang w:val="en-ID"/>
        </w:rPr>
        <w:t>a kurva</w:t>
      </w:r>
      <w:r w:rsidRPr="00EF27C2">
        <w:rPr>
          <w:noProof/>
          <w:spacing w:val="28"/>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i</w:t>
      </w:r>
      <w:r w:rsidRPr="00EF27C2">
        <w:rPr>
          <w:noProof/>
          <w:sz w:val="24"/>
          <w:szCs w:val="24"/>
          <w:lang w:val="en-ID"/>
        </w:rPr>
        <w:t>bu</w:t>
      </w:r>
      <w:r w:rsidRPr="00EF27C2">
        <w:rPr>
          <w:noProof/>
          <w:spacing w:val="-1"/>
          <w:sz w:val="24"/>
          <w:szCs w:val="24"/>
          <w:lang w:val="en-ID"/>
        </w:rPr>
        <w:t>s</w:t>
      </w:r>
      <w:r w:rsidRPr="00EF27C2">
        <w:rPr>
          <w:noProof/>
          <w:sz w:val="24"/>
          <w:szCs w:val="24"/>
          <w:lang w:val="en-ID"/>
        </w:rPr>
        <w:t>i</w:t>
      </w:r>
      <w:r w:rsidRPr="00EF27C2">
        <w:rPr>
          <w:noProof/>
          <w:spacing w:val="57"/>
          <w:sz w:val="24"/>
          <w:szCs w:val="24"/>
          <w:lang w:val="en-ID"/>
        </w:rPr>
        <w:t xml:space="preserve"> </w:t>
      </w:r>
      <w:r w:rsidRPr="00EF27C2">
        <w:rPr>
          <w:noProof/>
          <w:sz w:val="24"/>
          <w:szCs w:val="24"/>
          <w:lang w:val="en-ID"/>
        </w:rPr>
        <w:t>nor</w:t>
      </w:r>
      <w:r w:rsidRPr="00EF27C2">
        <w:rPr>
          <w:noProof/>
          <w:spacing w:val="1"/>
          <w:sz w:val="24"/>
          <w:szCs w:val="24"/>
          <w:lang w:val="en-ID"/>
        </w:rPr>
        <w:t>m</w:t>
      </w:r>
      <w:r w:rsidRPr="00EF27C2">
        <w:rPr>
          <w:noProof/>
          <w:spacing w:val="-3"/>
          <w:sz w:val="24"/>
          <w:szCs w:val="24"/>
          <w:lang w:val="en-ID"/>
        </w:rPr>
        <w:t>a</w:t>
      </w:r>
      <w:r w:rsidRPr="00EF27C2">
        <w:rPr>
          <w:noProof/>
          <w:sz w:val="24"/>
          <w:szCs w:val="24"/>
          <w:lang w:val="en-ID"/>
        </w:rPr>
        <w:t xml:space="preserve">l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51"/>
          <w:sz w:val="24"/>
          <w:szCs w:val="24"/>
          <w:lang w:val="en-ID"/>
        </w:rPr>
        <w:t xml:space="preserve"> </w:t>
      </w:r>
      <w:r w:rsidRPr="00EF27C2">
        <w:rPr>
          <w:noProof/>
          <w:spacing w:val="3"/>
          <w:sz w:val="24"/>
          <w:szCs w:val="24"/>
          <w:lang w:val="en-ID"/>
        </w:rPr>
        <w:t>s</w:t>
      </w:r>
      <w:r w:rsidRPr="00EF27C2">
        <w:rPr>
          <w:noProof/>
          <w:spacing w:val="-3"/>
          <w:sz w:val="24"/>
          <w:szCs w:val="24"/>
          <w:lang w:val="en-ID"/>
        </w:rPr>
        <w:t>ec</w:t>
      </w:r>
      <w:r w:rsidRPr="00EF27C2">
        <w:rPr>
          <w:noProof/>
          <w:spacing w:val="1"/>
          <w:sz w:val="24"/>
          <w:szCs w:val="24"/>
          <w:lang w:val="en-ID"/>
        </w:rPr>
        <w:t>a</w:t>
      </w:r>
      <w:r w:rsidRPr="00EF27C2">
        <w:rPr>
          <w:noProof/>
          <w:sz w:val="24"/>
          <w:szCs w:val="24"/>
          <w:lang w:val="en-ID"/>
        </w:rPr>
        <w:t>ra</w:t>
      </w:r>
      <w:r w:rsidRPr="00EF27C2">
        <w:rPr>
          <w:noProof/>
          <w:spacing w:val="56"/>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pacing w:val="-4"/>
          <w:sz w:val="24"/>
          <w:szCs w:val="24"/>
          <w:lang w:val="en-ID"/>
        </w:rPr>
        <w:t>o</w:t>
      </w:r>
      <w:r w:rsidRPr="00EF27C2">
        <w:rPr>
          <w:noProof/>
          <w:sz w:val="24"/>
          <w:szCs w:val="24"/>
          <w:lang w:val="en-ID"/>
        </w:rPr>
        <w:t>ri</w:t>
      </w:r>
      <w:r w:rsidRPr="00EF27C2">
        <w:rPr>
          <w:noProof/>
          <w:spacing w:val="56"/>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2"/>
          <w:sz w:val="24"/>
          <w:szCs w:val="24"/>
          <w:lang w:val="en-ID"/>
        </w:rPr>
        <w:t>j</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k</w:t>
      </w:r>
      <w:r w:rsidRPr="00EF27C2">
        <w:rPr>
          <w:noProof/>
          <w:spacing w:val="55"/>
          <w:sz w:val="24"/>
          <w:szCs w:val="24"/>
          <w:lang w:val="en-ID"/>
        </w:rPr>
        <w:t xml:space="preserve"> </w:t>
      </w:r>
      <w:r w:rsidRPr="00EF27C2">
        <w:rPr>
          <w:noProof/>
          <w:sz w:val="24"/>
          <w:szCs w:val="24"/>
          <w:lang w:val="en-ID"/>
        </w:rPr>
        <w:t xml:space="preserve">6 </w:t>
      </w:r>
      <w:r w:rsidRPr="00EF27C2">
        <w:rPr>
          <w:i/>
          <w:noProof/>
          <w:spacing w:val="-4"/>
          <w:sz w:val="24"/>
          <w:szCs w:val="24"/>
          <w:lang w:val="en-ID"/>
        </w:rPr>
        <w:t>S</w:t>
      </w:r>
      <w:r w:rsidRPr="00EF27C2">
        <w:rPr>
          <w:i/>
          <w:noProof/>
          <w:spacing w:val="4"/>
          <w:sz w:val="24"/>
          <w:szCs w:val="24"/>
          <w:lang w:val="en-ID"/>
        </w:rPr>
        <w:t>d</w:t>
      </w:r>
      <w:r w:rsidRPr="00EF27C2">
        <w:rPr>
          <w:noProof/>
          <w:sz w:val="24"/>
          <w:szCs w:val="24"/>
          <w:lang w:val="en-ID"/>
        </w:rPr>
        <w:t>.</w:t>
      </w:r>
      <w:r w:rsidRPr="00EF27C2">
        <w:rPr>
          <w:noProof/>
          <w:spacing w:val="55"/>
          <w:sz w:val="24"/>
          <w:szCs w:val="24"/>
          <w:lang w:val="en-ID"/>
        </w:rPr>
        <w:t xml:space="preserve">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n</w:t>
      </w:r>
      <w:r w:rsidRPr="00EF27C2">
        <w:rPr>
          <w:noProof/>
          <w:sz w:val="24"/>
          <w:szCs w:val="24"/>
          <w:lang w:val="en-ID"/>
        </w:rPr>
        <w:t>g</w:t>
      </w:r>
      <w:r w:rsidRPr="00EF27C2">
        <w:rPr>
          <w:noProof/>
          <w:spacing w:val="16"/>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 xml:space="preserve">a </w:t>
      </w:r>
      <w:r w:rsidRPr="00EF27C2">
        <w:rPr>
          <w:noProof/>
          <w:spacing w:val="1"/>
          <w:sz w:val="24"/>
          <w:szCs w:val="24"/>
          <w:lang w:val="en-ID"/>
        </w:rPr>
        <w:t>i</w:t>
      </w:r>
      <w:r w:rsidRPr="00EF27C2">
        <w:rPr>
          <w:noProof/>
          <w:sz w:val="24"/>
          <w:szCs w:val="24"/>
          <w:lang w:val="en-ID"/>
        </w:rPr>
        <w:t>d</w:t>
      </w:r>
      <w:r w:rsidRPr="00EF27C2">
        <w:rPr>
          <w:noProof/>
          <w:spacing w:val="2"/>
          <w:sz w:val="24"/>
          <w:szCs w:val="24"/>
          <w:lang w:val="en-ID"/>
        </w:rPr>
        <w:t>e</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i/>
          <w:noProof/>
          <w:spacing w:val="-4"/>
          <w:sz w:val="24"/>
          <w:szCs w:val="24"/>
          <w:lang w:val="en-ID"/>
        </w:rPr>
        <w:t>M</w:t>
      </w:r>
      <w:r w:rsidRPr="00EF27C2">
        <w:rPr>
          <w:i/>
          <w:noProof/>
          <w:spacing w:val="5"/>
          <w:sz w:val="24"/>
          <w:szCs w:val="24"/>
          <w:lang w:val="en-ID"/>
        </w:rPr>
        <w:t>i</w:t>
      </w:r>
      <w:r w:rsidRPr="00EF27C2">
        <w:rPr>
          <w:i/>
          <w:noProof/>
          <w:sz w:val="24"/>
          <w:szCs w:val="24"/>
          <w:lang w:val="en-ID"/>
        </w:rPr>
        <w:t>)</w:t>
      </w:r>
      <w:r w:rsidRPr="00EF27C2">
        <w:rPr>
          <w:i/>
          <w:noProof/>
          <w:spacing w:val="-4"/>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fo</w:t>
      </w:r>
      <w:r w:rsidRPr="00EF27C2">
        <w:rPr>
          <w:noProof/>
          <w:spacing w:val="-4"/>
          <w:sz w:val="24"/>
          <w:szCs w:val="24"/>
          <w:lang w:val="en-ID"/>
        </w:rPr>
        <w:t>r</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la</w:t>
      </w:r>
      <w:r w:rsidRPr="00EF27C2">
        <w:rPr>
          <w:noProof/>
          <w:sz w:val="24"/>
          <w:szCs w:val="24"/>
          <w:lang w:val="en-ID"/>
        </w:rPr>
        <w:t>:</w:t>
      </w:r>
    </w:p>
    <w:p w14:paraId="217BC58D" w14:textId="77777777" w:rsidR="00481650" w:rsidRPr="00EF27C2" w:rsidRDefault="00481650" w:rsidP="00DA5C89">
      <w:pPr>
        <w:pStyle w:val="Default"/>
        <w:spacing w:line="480" w:lineRule="auto"/>
        <w:ind w:left="567"/>
        <w:jc w:val="both"/>
        <w:rPr>
          <w:noProof/>
          <w:color w:val="auto"/>
          <w:lang w:val="en-ID"/>
        </w:rPr>
      </w:pPr>
      <m:oMathPara>
        <m:oMathParaPr>
          <m:jc m:val="left"/>
        </m:oMathParaPr>
        <m:oMath>
          <m:r>
            <w:rPr>
              <w:rFonts w:ascii="Cambria Math" w:hAnsi="Cambria Math"/>
              <w:noProof/>
              <w:color w:val="auto"/>
              <w:lang w:val="en-ID"/>
            </w:rPr>
            <m:t xml:space="preserve">Mi= </m:t>
          </m:r>
          <m:f>
            <m:fPr>
              <m:ctrlPr>
                <w:rPr>
                  <w:rFonts w:ascii="Cambria Math" w:hAnsi="Cambria Math"/>
                  <w:i/>
                  <w:noProof/>
                  <w:color w:val="auto"/>
                  <w:lang w:val="en-ID"/>
                </w:rPr>
              </m:ctrlPr>
            </m:fPr>
            <m:num>
              <m:r>
                <w:rPr>
                  <w:rFonts w:ascii="Cambria Math" w:hAnsi="Cambria Math"/>
                  <w:noProof/>
                  <w:color w:val="auto"/>
                  <w:lang w:val="en-ID"/>
                </w:rPr>
                <m:t>1</m:t>
              </m:r>
            </m:num>
            <m:den>
              <m:r>
                <w:rPr>
                  <w:rFonts w:ascii="Cambria Math" w:hAnsi="Cambria Math"/>
                  <w:noProof/>
                  <w:color w:val="auto"/>
                  <w:lang w:val="en-ID"/>
                </w:rPr>
                <m:t>2</m:t>
              </m:r>
            </m:den>
          </m:f>
          <m:r>
            <w:rPr>
              <w:rFonts w:ascii="Cambria Math" w:hAnsi="Cambria Math"/>
              <w:noProof/>
              <w:color w:val="auto"/>
              <w:lang w:val="en-ID"/>
            </w:rPr>
            <m:t xml:space="preserve"> </m:t>
          </m:r>
          <m:r>
            <m:rPr>
              <m:sty m:val="p"/>
            </m:rPr>
            <w:rPr>
              <w:rFonts w:ascii="Cambria Math" w:hAnsi="Cambria Math"/>
              <w:noProof/>
              <w:color w:val="auto"/>
              <w:lang w:val="en-ID"/>
            </w:rPr>
            <m:t>{(nilai terendah)+(nilai ideal tertinggi)}</m:t>
          </m:r>
        </m:oMath>
      </m:oMathPara>
    </w:p>
    <w:p w14:paraId="24566E51" w14:textId="77777777" w:rsidR="00481650" w:rsidRPr="00EF27C2" w:rsidRDefault="00481650" w:rsidP="00DA5C89">
      <w:pPr>
        <w:pStyle w:val="Default"/>
        <w:spacing w:line="480" w:lineRule="auto"/>
        <w:ind w:left="567"/>
        <w:jc w:val="both"/>
        <w:rPr>
          <w:noProof/>
          <w:color w:val="auto"/>
          <w:lang w:val="en-ID"/>
        </w:rPr>
      </w:pPr>
      <w:r w:rsidRPr="00EF27C2">
        <w:rPr>
          <w:noProof/>
          <w:color w:val="auto"/>
          <w:lang w:val="en-ID"/>
        </w:rPr>
        <w:t>Untuk menghitung besarnya simpangan baku ideal (</w:t>
      </w:r>
      <w:r w:rsidRPr="00EF27C2">
        <w:rPr>
          <w:i/>
          <w:iCs/>
          <w:noProof/>
          <w:color w:val="auto"/>
          <w:lang w:val="en-ID"/>
        </w:rPr>
        <w:t>Sdi</w:t>
      </w:r>
      <w:r w:rsidRPr="00EF27C2">
        <w:rPr>
          <w:noProof/>
          <w:color w:val="auto"/>
          <w:lang w:val="en-ID"/>
        </w:rPr>
        <w:t>) adalah:</w:t>
      </w:r>
    </w:p>
    <w:p w14:paraId="22D2E6D4" w14:textId="77777777" w:rsidR="00481650" w:rsidRPr="00EF27C2" w:rsidRDefault="00481650" w:rsidP="00DA5C89">
      <w:pPr>
        <w:pStyle w:val="Default"/>
        <w:spacing w:line="480" w:lineRule="auto"/>
        <w:ind w:left="567"/>
        <w:jc w:val="both"/>
        <w:rPr>
          <w:rFonts w:eastAsiaTheme="minorEastAsia"/>
          <w:noProof/>
          <w:color w:val="auto"/>
          <w:lang w:val="en-ID"/>
        </w:rPr>
      </w:pPr>
      <m:oMathPara>
        <m:oMathParaPr>
          <m:jc m:val="left"/>
        </m:oMathParaPr>
        <m:oMath>
          <m:r>
            <w:rPr>
              <w:rFonts w:ascii="Cambria Math" w:hAnsi="Cambria Math"/>
              <w:noProof/>
              <w:color w:val="auto"/>
              <w:lang w:val="en-ID"/>
            </w:rPr>
            <m:t xml:space="preserve">Sdi= </m:t>
          </m:r>
          <m:f>
            <m:fPr>
              <m:ctrlPr>
                <w:rPr>
                  <w:rFonts w:ascii="Cambria Math" w:hAnsi="Cambria Math"/>
                  <w:i/>
                  <w:noProof/>
                  <w:color w:val="auto"/>
                  <w:lang w:val="en-ID"/>
                </w:rPr>
              </m:ctrlPr>
            </m:fPr>
            <m:num>
              <m:r>
                <w:rPr>
                  <w:rFonts w:ascii="Cambria Math" w:hAnsi="Cambria Math"/>
                  <w:noProof/>
                  <w:color w:val="auto"/>
                  <w:lang w:val="en-ID"/>
                </w:rPr>
                <m:t>1</m:t>
              </m:r>
            </m:num>
            <m:den>
              <m:r>
                <w:rPr>
                  <w:rFonts w:ascii="Cambria Math" w:hAnsi="Cambria Math"/>
                  <w:noProof/>
                  <w:color w:val="auto"/>
                  <w:lang w:val="en-ID"/>
                </w:rPr>
                <m:t>6</m:t>
              </m:r>
            </m:den>
          </m:f>
          <m:r>
            <w:rPr>
              <w:rFonts w:ascii="Cambria Math" w:hAnsi="Cambria Math"/>
              <w:noProof/>
              <w:color w:val="auto"/>
              <w:lang w:val="en-ID"/>
            </w:rPr>
            <m:t xml:space="preserve"> </m:t>
          </m:r>
          <m:r>
            <m:rPr>
              <m:sty m:val="p"/>
            </m:rPr>
            <w:rPr>
              <w:rFonts w:ascii="Cambria Math" w:hAnsi="Cambria Math"/>
              <w:noProof/>
              <w:color w:val="auto"/>
              <w:lang w:val="en-ID"/>
            </w:rPr>
            <m:t>{(nilai terendah)+(nilai ideal tertinggi)}</m:t>
          </m:r>
        </m:oMath>
      </m:oMathPara>
    </w:p>
    <w:p w14:paraId="0FEE1ED9" w14:textId="77777777" w:rsidR="00481650" w:rsidRPr="00EF27C2" w:rsidRDefault="00481650" w:rsidP="00DA5C89">
      <w:pPr>
        <w:pStyle w:val="Default"/>
        <w:spacing w:line="480" w:lineRule="auto"/>
        <w:ind w:left="567"/>
        <w:jc w:val="both"/>
        <w:rPr>
          <w:rFonts w:eastAsiaTheme="minorEastAsia"/>
          <w:noProof/>
          <w:color w:val="auto"/>
          <w:lang w:val="en-ID"/>
        </w:rPr>
      </w:pPr>
      <m:oMathPara>
        <m:oMathParaPr>
          <m:jc m:val="left"/>
        </m:oMathParaPr>
        <m:oMath>
          <m:r>
            <w:rPr>
              <w:rFonts w:ascii="Cambria Math" w:hAnsi="Cambria Math"/>
              <w:noProof/>
              <w:color w:val="auto"/>
              <w:lang w:val="en-ID"/>
            </w:rPr>
            <w:lastRenderedPageBreak/>
            <m:t xml:space="preserve">Mi= </m:t>
          </m:r>
          <m:f>
            <m:fPr>
              <m:ctrlPr>
                <w:rPr>
                  <w:rFonts w:ascii="Cambria Math" w:hAnsi="Cambria Math"/>
                  <w:i/>
                  <w:noProof/>
                  <w:color w:val="auto"/>
                  <w:lang w:val="en-ID"/>
                </w:rPr>
              </m:ctrlPr>
            </m:fPr>
            <m:num>
              <m:r>
                <w:rPr>
                  <w:rFonts w:ascii="Cambria Math" w:hAnsi="Cambria Math"/>
                  <w:noProof/>
                  <w:color w:val="auto"/>
                  <w:lang w:val="en-ID"/>
                </w:rPr>
                <m:t>1</m:t>
              </m:r>
            </m:num>
            <m:den>
              <m:r>
                <w:rPr>
                  <w:rFonts w:ascii="Cambria Math" w:hAnsi="Cambria Math"/>
                  <w:noProof/>
                  <w:color w:val="auto"/>
                  <w:lang w:val="en-ID"/>
                </w:rPr>
                <m:t>6</m:t>
              </m:r>
            </m:den>
          </m:f>
          <m:r>
            <w:rPr>
              <w:rFonts w:ascii="Cambria Math" w:hAnsi="Cambria Math"/>
              <w:noProof/>
              <w:color w:val="auto"/>
              <w:lang w:val="en-ID"/>
            </w:rPr>
            <m:t xml:space="preserve"> </m:t>
          </m:r>
          <m:d>
            <m:dPr>
              <m:ctrlPr>
                <w:rPr>
                  <w:rFonts w:ascii="Cambria Math" w:hAnsi="Cambria Math"/>
                  <w:noProof/>
                  <w:color w:val="auto"/>
                  <w:lang w:val="en-ID"/>
                </w:rPr>
              </m:ctrlPr>
            </m:dPr>
            <m:e>
              <m:r>
                <m:rPr>
                  <m:sty m:val="p"/>
                </m:rPr>
                <w:rPr>
                  <w:rFonts w:ascii="Cambria Math" w:hAnsi="Cambria Math"/>
                  <w:noProof/>
                  <w:color w:val="auto"/>
                  <w:lang w:val="en-ID"/>
                </w:rPr>
                <m:t>nilai ideal tertinggi- nilai ideal terendah</m:t>
              </m:r>
            </m:e>
          </m:d>
        </m:oMath>
      </m:oMathPara>
    </w:p>
    <w:p w14:paraId="3D22176A" w14:textId="77777777" w:rsidR="00481650" w:rsidRPr="00EF27C2" w:rsidRDefault="00481650" w:rsidP="00DA5C89">
      <w:pPr>
        <w:pStyle w:val="Default"/>
        <w:spacing w:line="480" w:lineRule="auto"/>
        <w:ind w:left="567"/>
        <w:jc w:val="both"/>
        <w:rPr>
          <w:rFonts w:eastAsiaTheme="minorEastAsia"/>
          <w:noProof/>
          <w:color w:val="auto"/>
          <w:lang w:val="en-ID"/>
        </w:rPr>
      </w:pPr>
      <m:oMathPara>
        <m:oMathParaPr>
          <m:jc m:val="left"/>
        </m:oMathParaPr>
        <m:oMath>
          <m:r>
            <w:rPr>
              <w:rFonts w:ascii="Cambria Math" w:hAnsi="Cambria Math"/>
              <w:noProof/>
              <w:color w:val="auto"/>
              <w:lang w:val="en-ID"/>
            </w:rPr>
            <m:t>(</m:t>
          </m:r>
          <m:r>
            <m:rPr>
              <m:sty m:val="p"/>
            </m:rPr>
            <w:rPr>
              <w:rFonts w:ascii="Cambria Math" w:hAnsi="Cambria Math"/>
              <w:noProof/>
              <w:color w:val="auto"/>
              <w:lang w:val="en-ID"/>
            </w:rPr>
            <m:t>Suryabrata</m:t>
          </m:r>
          <m:r>
            <w:rPr>
              <w:rFonts w:ascii="Cambria Math" w:hAnsi="Cambria Math"/>
              <w:noProof/>
              <w:color w:val="auto"/>
              <w:lang w:val="en-ID"/>
            </w:rPr>
            <m:t>, 2014:75)</m:t>
          </m:r>
        </m:oMath>
      </m:oMathPara>
    </w:p>
    <w:p w14:paraId="5FE91A44" w14:textId="77777777" w:rsidR="00481650" w:rsidRPr="00EF27C2" w:rsidRDefault="00481650" w:rsidP="00C2721C">
      <w:pPr>
        <w:pStyle w:val="Default"/>
        <w:spacing w:line="480" w:lineRule="auto"/>
        <w:ind w:left="993"/>
        <w:jc w:val="both"/>
        <w:rPr>
          <w:rFonts w:eastAsiaTheme="minorEastAsia"/>
          <w:noProof/>
          <w:color w:val="auto"/>
          <w:lang w:val="en-ID"/>
        </w:rPr>
      </w:pPr>
    </w:p>
    <w:p w14:paraId="0CA19DF7" w14:textId="77777777" w:rsidR="00481650" w:rsidRPr="00EF27C2" w:rsidRDefault="00481650" w:rsidP="00C2721C">
      <w:pPr>
        <w:pStyle w:val="Default"/>
        <w:spacing w:line="480" w:lineRule="auto"/>
        <w:ind w:left="993"/>
        <w:jc w:val="both"/>
        <w:rPr>
          <w:rFonts w:eastAsiaTheme="minorEastAsia"/>
          <w:noProof/>
          <w:color w:val="auto"/>
          <w:lang w:val="en-ID"/>
        </w:rPr>
      </w:pPr>
    </w:p>
    <w:p w14:paraId="2F35B87D" w14:textId="77777777" w:rsidR="00481650" w:rsidRPr="00EF27C2" w:rsidRDefault="00481650" w:rsidP="00C2721C">
      <w:pPr>
        <w:pStyle w:val="Default"/>
        <w:spacing w:line="480" w:lineRule="auto"/>
        <w:ind w:left="993"/>
        <w:jc w:val="both"/>
        <w:rPr>
          <w:rFonts w:eastAsiaTheme="minorEastAsia"/>
          <w:noProof/>
          <w:color w:val="auto"/>
          <w:lang w:val="en-ID"/>
        </w:rPr>
      </w:pPr>
    </w:p>
    <w:p w14:paraId="3AF3703F" w14:textId="77777777" w:rsidR="00481650" w:rsidRPr="00EF27C2" w:rsidRDefault="00481650" w:rsidP="00DA5C89">
      <w:pPr>
        <w:ind w:right="-1"/>
        <w:jc w:val="center"/>
        <w:rPr>
          <w:b/>
          <w:bCs/>
          <w:noProof/>
          <w:sz w:val="24"/>
          <w:szCs w:val="24"/>
          <w:lang w:val="en-ID"/>
        </w:rPr>
      </w:pPr>
      <w:r w:rsidRPr="00EF27C2">
        <w:rPr>
          <w:b/>
          <w:bCs/>
          <w:noProof/>
          <w:sz w:val="24"/>
          <w:szCs w:val="24"/>
          <w:lang w:val="en-ID"/>
        </w:rPr>
        <w:t>T</w:t>
      </w:r>
      <w:r w:rsidRPr="00EF27C2">
        <w:rPr>
          <w:b/>
          <w:bCs/>
          <w:noProof/>
          <w:spacing w:val="-1"/>
          <w:sz w:val="24"/>
          <w:szCs w:val="24"/>
          <w:lang w:val="en-ID"/>
        </w:rPr>
        <w:t>a</w:t>
      </w:r>
      <w:r w:rsidRPr="00EF27C2">
        <w:rPr>
          <w:b/>
          <w:bCs/>
          <w:noProof/>
          <w:sz w:val="24"/>
          <w:szCs w:val="24"/>
          <w:lang w:val="en-ID"/>
        </w:rPr>
        <w:t>b</w:t>
      </w:r>
      <w:r w:rsidRPr="00EF27C2">
        <w:rPr>
          <w:b/>
          <w:bCs/>
          <w:noProof/>
          <w:spacing w:val="-1"/>
          <w:sz w:val="24"/>
          <w:szCs w:val="24"/>
          <w:lang w:val="en-ID"/>
        </w:rPr>
        <w:t>e</w:t>
      </w:r>
      <w:r w:rsidRPr="00EF27C2">
        <w:rPr>
          <w:b/>
          <w:bCs/>
          <w:noProof/>
          <w:sz w:val="24"/>
          <w:szCs w:val="24"/>
          <w:lang w:val="en-ID"/>
        </w:rPr>
        <w:t>l 3.</w:t>
      </w:r>
      <w:r w:rsidRPr="00EF27C2">
        <w:rPr>
          <w:b/>
          <w:bCs/>
          <w:noProof/>
          <w:spacing w:val="1"/>
          <w:sz w:val="24"/>
          <w:szCs w:val="24"/>
          <w:lang w:val="en-ID"/>
        </w:rPr>
        <w:t xml:space="preserve"> </w:t>
      </w:r>
      <w:bookmarkStart w:id="18" w:name="_Hlk176358168"/>
      <w:r w:rsidRPr="00EF27C2">
        <w:rPr>
          <w:b/>
          <w:bCs/>
          <w:noProof/>
          <w:sz w:val="24"/>
          <w:szCs w:val="24"/>
          <w:lang w:val="en-ID"/>
        </w:rPr>
        <w:t>8</w:t>
      </w:r>
    </w:p>
    <w:p w14:paraId="2825FCC0" w14:textId="77777777" w:rsidR="00481650" w:rsidRPr="00EF27C2" w:rsidRDefault="00481650" w:rsidP="00DA5C89">
      <w:pPr>
        <w:ind w:right="-1"/>
        <w:jc w:val="center"/>
        <w:rPr>
          <w:b/>
          <w:bCs/>
          <w:noProof/>
          <w:sz w:val="24"/>
          <w:szCs w:val="24"/>
          <w:lang w:val="en-ID"/>
        </w:rPr>
      </w:pPr>
      <w:r w:rsidRPr="00EF27C2">
        <w:rPr>
          <w:b/>
          <w:bCs/>
          <w:noProof/>
          <w:sz w:val="24"/>
          <w:szCs w:val="24"/>
          <w:lang w:val="en-ID"/>
        </w:rPr>
        <w:t>K</w:t>
      </w:r>
      <w:r w:rsidRPr="00EF27C2">
        <w:rPr>
          <w:b/>
          <w:bCs/>
          <w:noProof/>
          <w:spacing w:val="-1"/>
          <w:sz w:val="24"/>
          <w:szCs w:val="24"/>
          <w:lang w:val="en-ID"/>
        </w:rPr>
        <w:t>a</w:t>
      </w:r>
      <w:r w:rsidRPr="00EF27C2">
        <w:rPr>
          <w:b/>
          <w:bCs/>
          <w:noProof/>
          <w:sz w:val="24"/>
          <w:szCs w:val="24"/>
          <w:lang w:val="en-ID"/>
        </w:rPr>
        <w:t>t</w:t>
      </w:r>
      <w:r w:rsidRPr="00EF27C2">
        <w:rPr>
          <w:b/>
          <w:bCs/>
          <w:noProof/>
          <w:spacing w:val="2"/>
          <w:sz w:val="24"/>
          <w:szCs w:val="24"/>
          <w:lang w:val="en-ID"/>
        </w:rPr>
        <w:t>e</w:t>
      </w:r>
      <w:r w:rsidRPr="00EF27C2">
        <w:rPr>
          <w:b/>
          <w:bCs/>
          <w:noProof/>
          <w:spacing w:val="-2"/>
          <w:sz w:val="24"/>
          <w:szCs w:val="24"/>
          <w:lang w:val="en-ID"/>
        </w:rPr>
        <w:t>g</w:t>
      </w:r>
      <w:r w:rsidRPr="00EF27C2">
        <w:rPr>
          <w:b/>
          <w:bCs/>
          <w:noProof/>
          <w:sz w:val="24"/>
          <w:szCs w:val="24"/>
          <w:lang w:val="en-ID"/>
        </w:rPr>
        <w:t xml:space="preserve">ori </w:t>
      </w:r>
      <w:r w:rsidRPr="00EF27C2">
        <w:rPr>
          <w:b/>
          <w:bCs/>
          <w:noProof/>
          <w:spacing w:val="-1"/>
          <w:sz w:val="24"/>
          <w:szCs w:val="24"/>
          <w:lang w:val="en-ID"/>
        </w:rPr>
        <w:t>Ke</w:t>
      </w:r>
      <w:r w:rsidRPr="00EF27C2">
        <w:rPr>
          <w:b/>
          <w:bCs/>
          <w:noProof/>
          <w:spacing w:val="2"/>
          <w:sz w:val="24"/>
          <w:szCs w:val="24"/>
          <w:lang w:val="en-ID"/>
        </w:rPr>
        <w:t>p</w:t>
      </w:r>
      <w:r w:rsidRPr="00EF27C2">
        <w:rPr>
          <w:b/>
          <w:bCs/>
          <w:noProof/>
          <w:spacing w:val="-1"/>
          <w:sz w:val="24"/>
          <w:szCs w:val="24"/>
          <w:lang w:val="en-ID"/>
        </w:rPr>
        <w:t>e</w:t>
      </w:r>
      <w:r w:rsidRPr="00EF27C2">
        <w:rPr>
          <w:b/>
          <w:bCs/>
          <w:noProof/>
          <w:sz w:val="24"/>
          <w:szCs w:val="24"/>
          <w:lang w:val="en-ID"/>
        </w:rPr>
        <w:t>m</w:t>
      </w:r>
      <w:r w:rsidRPr="00EF27C2">
        <w:rPr>
          <w:b/>
          <w:bCs/>
          <w:noProof/>
          <w:spacing w:val="1"/>
          <w:sz w:val="24"/>
          <w:szCs w:val="24"/>
          <w:lang w:val="en-ID"/>
        </w:rPr>
        <w:t>i</w:t>
      </w:r>
      <w:r w:rsidRPr="00EF27C2">
        <w:rPr>
          <w:b/>
          <w:bCs/>
          <w:noProof/>
          <w:sz w:val="24"/>
          <w:szCs w:val="24"/>
          <w:lang w:val="en-ID"/>
        </w:rPr>
        <w:t>mp</w:t>
      </w:r>
      <w:r w:rsidRPr="00EF27C2">
        <w:rPr>
          <w:b/>
          <w:bCs/>
          <w:noProof/>
          <w:spacing w:val="1"/>
          <w:sz w:val="24"/>
          <w:szCs w:val="24"/>
          <w:lang w:val="en-ID"/>
        </w:rPr>
        <w:t>i</w:t>
      </w:r>
      <w:r w:rsidRPr="00EF27C2">
        <w:rPr>
          <w:b/>
          <w:bCs/>
          <w:noProof/>
          <w:sz w:val="24"/>
          <w:szCs w:val="24"/>
          <w:lang w:val="en-ID"/>
        </w:rPr>
        <w:t>n</w:t>
      </w:r>
      <w:r w:rsidRPr="00EF27C2">
        <w:rPr>
          <w:b/>
          <w:bCs/>
          <w:noProof/>
          <w:spacing w:val="-1"/>
          <w:sz w:val="24"/>
          <w:szCs w:val="24"/>
          <w:lang w:val="en-ID"/>
        </w:rPr>
        <w:t>a</w:t>
      </w:r>
      <w:r w:rsidRPr="00EF27C2">
        <w:rPr>
          <w:b/>
          <w:bCs/>
          <w:noProof/>
          <w:sz w:val="24"/>
          <w:szCs w:val="24"/>
          <w:lang w:val="en-ID"/>
        </w:rPr>
        <w:t>n T</w:t>
      </w:r>
      <w:r w:rsidRPr="00EF27C2">
        <w:rPr>
          <w:b/>
          <w:bCs/>
          <w:noProof/>
          <w:spacing w:val="-1"/>
          <w:sz w:val="24"/>
          <w:szCs w:val="24"/>
          <w:lang w:val="en-ID"/>
        </w:rPr>
        <w:t>ra</w:t>
      </w:r>
      <w:r w:rsidRPr="00EF27C2">
        <w:rPr>
          <w:b/>
          <w:bCs/>
          <w:noProof/>
          <w:sz w:val="24"/>
          <w:szCs w:val="24"/>
          <w:lang w:val="en-ID"/>
        </w:rPr>
        <w:t>nsfo</w:t>
      </w:r>
      <w:r w:rsidRPr="00EF27C2">
        <w:rPr>
          <w:b/>
          <w:bCs/>
          <w:noProof/>
          <w:spacing w:val="-1"/>
          <w:sz w:val="24"/>
          <w:szCs w:val="24"/>
          <w:lang w:val="en-ID"/>
        </w:rPr>
        <w:t>r</w:t>
      </w:r>
      <w:r w:rsidRPr="00EF27C2">
        <w:rPr>
          <w:b/>
          <w:bCs/>
          <w:noProof/>
          <w:sz w:val="24"/>
          <w:szCs w:val="24"/>
          <w:lang w:val="en-ID"/>
        </w:rPr>
        <w:t>masio</w:t>
      </w:r>
      <w:r w:rsidRPr="00EF27C2">
        <w:rPr>
          <w:b/>
          <w:bCs/>
          <w:noProof/>
          <w:spacing w:val="2"/>
          <w:sz w:val="24"/>
          <w:szCs w:val="24"/>
          <w:lang w:val="en-ID"/>
        </w:rPr>
        <w:t>n</w:t>
      </w:r>
      <w:r w:rsidRPr="00EF27C2">
        <w:rPr>
          <w:b/>
          <w:bCs/>
          <w:noProof/>
          <w:spacing w:val="-1"/>
          <w:sz w:val="24"/>
          <w:szCs w:val="24"/>
          <w:lang w:val="en-ID"/>
        </w:rPr>
        <w:t>a</w:t>
      </w:r>
      <w:r w:rsidRPr="00EF27C2">
        <w:rPr>
          <w:b/>
          <w:bCs/>
          <w:noProof/>
          <w:sz w:val="24"/>
          <w:szCs w:val="24"/>
          <w:lang w:val="en-ID"/>
        </w:rPr>
        <w:t>l,</w:t>
      </w:r>
      <w:r w:rsidRPr="00EF27C2">
        <w:rPr>
          <w:b/>
          <w:bCs/>
          <w:noProof/>
          <w:spacing w:val="2"/>
          <w:sz w:val="24"/>
          <w:szCs w:val="24"/>
          <w:lang w:val="en-ID"/>
        </w:rPr>
        <w:t xml:space="preserve"> </w:t>
      </w:r>
      <w:r w:rsidRPr="00EF27C2">
        <w:rPr>
          <w:b/>
          <w:bCs/>
          <w:noProof/>
          <w:spacing w:val="-3"/>
          <w:sz w:val="24"/>
          <w:szCs w:val="24"/>
          <w:lang w:val="en-ID"/>
        </w:rPr>
        <w:t>Budaya Organisasi</w:t>
      </w:r>
      <w:r w:rsidRPr="00EF27C2">
        <w:rPr>
          <w:b/>
          <w:bCs/>
          <w:noProof/>
          <w:sz w:val="24"/>
          <w:szCs w:val="24"/>
          <w:lang w:val="en-ID"/>
        </w:rPr>
        <w:t>,</w:t>
      </w:r>
    </w:p>
    <w:p w14:paraId="545E1FC0" w14:textId="77777777" w:rsidR="00481650" w:rsidRPr="00EF27C2" w:rsidRDefault="00481650" w:rsidP="00DA5C89">
      <w:pPr>
        <w:ind w:right="-1"/>
        <w:jc w:val="center"/>
        <w:rPr>
          <w:b/>
          <w:bCs/>
          <w:noProof/>
          <w:sz w:val="24"/>
          <w:szCs w:val="24"/>
          <w:lang w:val="en-ID"/>
        </w:rPr>
      </w:pPr>
      <w:r w:rsidRPr="00EF27C2">
        <w:rPr>
          <w:b/>
          <w:bCs/>
          <w:noProof/>
          <w:spacing w:val="2"/>
          <w:sz w:val="24"/>
          <w:szCs w:val="24"/>
          <w:lang w:val="en-ID"/>
        </w:rPr>
        <w:t>Kepuasan</w:t>
      </w:r>
      <w:r w:rsidRPr="00EF27C2">
        <w:rPr>
          <w:b/>
          <w:bCs/>
          <w:noProof/>
          <w:sz w:val="24"/>
          <w:szCs w:val="24"/>
          <w:lang w:val="en-ID"/>
        </w:rPr>
        <mc:AlternateContent>
          <mc:Choice Requires="wpg">
            <w:drawing>
              <wp:anchor distT="0" distB="0" distL="114300" distR="114300" simplePos="0" relativeHeight="251636736" behindDoc="1" locked="0" layoutInCell="1" allowOverlap="1" wp14:anchorId="0097086B" wp14:editId="3D2A95D0">
                <wp:simplePos x="0" y="0"/>
                <wp:positionH relativeFrom="page">
                  <wp:posOffset>4862195</wp:posOffset>
                </wp:positionH>
                <wp:positionV relativeFrom="paragraph">
                  <wp:posOffset>848995</wp:posOffset>
                </wp:positionV>
                <wp:extent cx="6350" cy="0"/>
                <wp:effectExtent l="13970" t="10795" r="8255" b="825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1337"/>
                          <a:chExt cx="10" cy="0"/>
                        </a:xfrm>
                      </wpg:grpSpPr>
                      <wps:wsp>
                        <wps:cNvPr id="32" name="Freeform 58"/>
                        <wps:cNvSpPr>
                          <a:spLocks/>
                        </wps:cNvSpPr>
                        <wps:spPr bwMode="auto">
                          <a:xfrm>
                            <a:off x="7657" y="1337"/>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29DE14" id="Group 31" o:spid="_x0000_s1026" style="position:absolute;margin-left:382.85pt;margin-top:66.85pt;width:.5pt;height:0;z-index:-251655168;mso-position-horizontal-relative:page" coordorigin="7657,1337"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">
                <v:shape id="Freeform 58" o:spid="_x0000_s1027" style="position:absolute;left:7657;top:1337;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" path="m,l10,e" filled="f" strokeweight=".58pt">
                  <v:path arrowok="t" o:connecttype="custom" o:connectlocs="0,0;10,0" o:connectangles="0,0"/>
                </v:shape>
                <w10:wrap anchorx="page"/>
              </v:group>
            </w:pict>
          </mc:Fallback>
        </mc:AlternateContent>
      </w:r>
      <w:r w:rsidRPr="00EF27C2">
        <w:rPr>
          <w:b/>
          <w:bCs/>
          <w:noProof/>
          <w:sz w:val="24"/>
          <w:szCs w:val="24"/>
          <w:lang w:val="en-ID"/>
        </w:rPr>
        <mc:AlternateContent>
          <mc:Choice Requires="wpg">
            <w:drawing>
              <wp:anchor distT="0" distB="0" distL="114300" distR="114300" simplePos="0" relativeHeight="251637760" behindDoc="1" locked="0" layoutInCell="1" allowOverlap="1" wp14:anchorId="25C21519" wp14:editId="21B0186E">
                <wp:simplePos x="0" y="0"/>
                <wp:positionH relativeFrom="page">
                  <wp:posOffset>4862195</wp:posOffset>
                </wp:positionH>
                <wp:positionV relativeFrom="paragraph">
                  <wp:posOffset>1574800</wp:posOffset>
                </wp:positionV>
                <wp:extent cx="6350" cy="0"/>
                <wp:effectExtent l="13970" t="12700" r="8255" b="635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2480"/>
                          <a:chExt cx="10" cy="0"/>
                        </a:xfrm>
                      </wpg:grpSpPr>
                      <wps:wsp>
                        <wps:cNvPr id="30" name="Freeform 68"/>
                        <wps:cNvSpPr>
                          <a:spLocks/>
                        </wps:cNvSpPr>
                        <wps:spPr bwMode="auto">
                          <a:xfrm>
                            <a:off x="7657" y="2480"/>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EFDEFC" id="Group 29" o:spid="_x0000_s1026" style="position:absolute;margin-left:382.85pt;margin-top:124pt;width:.5pt;height:0;z-index:-251654144;mso-position-horizontal-relative:page" coordorigin="7657,2480"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">
                <v:shape id="Freeform 68" o:spid="_x0000_s1027" style="position:absolute;left:7657;top:2480;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" path="m,l10,e" filled="f" strokeweight=".58pt">
                  <v:path arrowok="t" o:connecttype="custom" o:connectlocs="0,0;10,0" o:connectangles="0,0"/>
                </v:shape>
                <w10:wrap anchorx="page"/>
              </v:group>
            </w:pict>
          </mc:Fallback>
        </mc:AlternateContent>
      </w:r>
      <w:r w:rsidRPr="00EF27C2">
        <w:rPr>
          <w:b/>
          <w:bCs/>
          <w:noProof/>
          <w:spacing w:val="2"/>
          <w:sz w:val="24"/>
          <w:szCs w:val="24"/>
          <w:lang w:val="en-ID"/>
        </w:rPr>
        <w:t xml:space="preserve"> </w:t>
      </w:r>
      <w:r w:rsidRPr="00EF27C2">
        <w:rPr>
          <w:b/>
          <w:bCs/>
          <w:noProof/>
          <w:sz w:val="24"/>
          <w:szCs w:val="24"/>
          <w:lang w:val="en-ID"/>
        </w:rPr>
        <w:t>K</w:t>
      </w:r>
      <w:r w:rsidRPr="00EF27C2">
        <w:rPr>
          <w:b/>
          <w:bCs/>
          <w:noProof/>
          <w:spacing w:val="-1"/>
          <w:sz w:val="24"/>
          <w:szCs w:val="24"/>
          <w:lang w:val="en-ID"/>
        </w:rPr>
        <w:t>e</w:t>
      </w:r>
      <w:r w:rsidRPr="00EF27C2">
        <w:rPr>
          <w:b/>
          <w:bCs/>
          <w:noProof/>
          <w:sz w:val="24"/>
          <w:szCs w:val="24"/>
          <w:lang w:val="en-ID"/>
        </w:rPr>
        <w:t>rja, d</w:t>
      </w:r>
      <w:r w:rsidRPr="00EF27C2">
        <w:rPr>
          <w:b/>
          <w:bCs/>
          <w:noProof/>
          <w:spacing w:val="-2"/>
          <w:sz w:val="24"/>
          <w:szCs w:val="24"/>
          <w:lang w:val="en-ID"/>
        </w:rPr>
        <w:t>a</w:t>
      </w:r>
      <w:r w:rsidRPr="00EF27C2">
        <w:rPr>
          <w:b/>
          <w:bCs/>
          <w:noProof/>
          <w:sz w:val="24"/>
          <w:szCs w:val="24"/>
          <w:lang w:val="en-ID"/>
        </w:rPr>
        <w:t>n Komitmen</w:t>
      </w:r>
      <w:r w:rsidRPr="00EF27C2">
        <w:rPr>
          <w:b/>
          <w:bCs/>
          <w:noProof/>
          <w:spacing w:val="1"/>
          <w:sz w:val="24"/>
          <w:szCs w:val="24"/>
          <w:lang w:val="en-ID"/>
        </w:rPr>
        <w:t xml:space="preserve"> Organisasi </w:t>
      </w:r>
      <w:r w:rsidRPr="00EF27C2">
        <w:rPr>
          <w:b/>
          <w:bCs/>
          <w:noProof/>
          <w:sz w:val="24"/>
          <w:szCs w:val="24"/>
          <w:lang w:val="en-ID"/>
        </w:rPr>
        <w:t>Gu</w:t>
      </w:r>
      <w:r w:rsidRPr="00EF27C2">
        <w:rPr>
          <w:b/>
          <w:bCs/>
          <w:noProof/>
          <w:spacing w:val="-1"/>
          <w:sz w:val="24"/>
          <w:szCs w:val="24"/>
          <w:lang w:val="en-ID"/>
        </w:rPr>
        <w:t>r</w:t>
      </w:r>
      <w:r w:rsidRPr="00EF27C2">
        <w:rPr>
          <w:b/>
          <w:bCs/>
          <w:noProof/>
          <w:sz w:val="24"/>
          <w:szCs w:val="24"/>
          <w:lang w:val="en-ID"/>
        </w:rPr>
        <w:t>u</w:t>
      </w:r>
      <w:bookmarkEnd w:id="18"/>
    </w:p>
    <w:p w14:paraId="39F4E5F6" w14:textId="77777777" w:rsidR="00481650" w:rsidRPr="00EF27C2" w:rsidRDefault="00481650" w:rsidP="00DA5C89">
      <w:pPr>
        <w:ind w:right="-1"/>
        <w:jc w:val="center"/>
        <w:rPr>
          <w:b/>
          <w:bCs/>
          <w:noProof/>
          <w:sz w:val="24"/>
          <w:szCs w:val="24"/>
          <w:lang w:val="en-ID"/>
        </w:rPr>
      </w:pPr>
    </w:p>
    <w:tbl>
      <w:tblPr>
        <w:tblStyle w:val="TableGrid"/>
        <w:tblW w:w="6941" w:type="dxa"/>
        <w:jc w:val="center"/>
        <w:tblLook w:val="04A0" w:firstRow="1" w:lastRow="0" w:firstColumn="1" w:lastColumn="0" w:noHBand="0" w:noVBand="1"/>
      </w:tblPr>
      <w:tblGrid>
        <w:gridCol w:w="1271"/>
        <w:gridCol w:w="3402"/>
        <w:gridCol w:w="2268"/>
      </w:tblGrid>
      <w:tr w:rsidR="00481650" w:rsidRPr="00EF27C2" w14:paraId="72867DE8" w14:textId="77777777" w:rsidTr="00815090">
        <w:trPr>
          <w:jc w:val="center"/>
        </w:trPr>
        <w:tc>
          <w:tcPr>
            <w:tcW w:w="1271" w:type="dxa"/>
            <w:shd w:val="clear" w:color="auto" w:fill="C4BC96" w:themeFill="background2" w:themeFillShade="BF"/>
            <w:vAlign w:val="center"/>
          </w:tcPr>
          <w:p w14:paraId="0326E6B6" w14:textId="77777777" w:rsidR="00481650" w:rsidRPr="00EF27C2" w:rsidRDefault="00481650" w:rsidP="006A5973">
            <w:pPr>
              <w:pStyle w:val="Default"/>
              <w:jc w:val="center"/>
              <w:rPr>
                <w:rFonts w:ascii="Times New Roman" w:hAnsi="Times New Roman" w:cs="Times New Roman"/>
                <w:b/>
                <w:noProof/>
                <w:color w:val="auto"/>
                <w:lang w:val="en-ID"/>
              </w:rPr>
            </w:pPr>
            <w:r w:rsidRPr="00EF27C2">
              <w:rPr>
                <w:rFonts w:ascii="Times New Roman" w:hAnsi="Times New Roman" w:cs="Times New Roman"/>
                <w:b/>
                <w:noProof/>
                <w:color w:val="auto"/>
                <w:lang w:val="en-ID"/>
              </w:rPr>
              <w:t>Variabel</w:t>
            </w:r>
          </w:p>
        </w:tc>
        <w:tc>
          <w:tcPr>
            <w:tcW w:w="3402" w:type="dxa"/>
            <w:shd w:val="clear" w:color="auto" w:fill="C4BC96" w:themeFill="background2" w:themeFillShade="BF"/>
            <w:vAlign w:val="center"/>
          </w:tcPr>
          <w:p w14:paraId="066D8D84" w14:textId="77777777" w:rsidR="00481650" w:rsidRPr="00EF27C2" w:rsidRDefault="00481650" w:rsidP="006A5973">
            <w:pPr>
              <w:pStyle w:val="Default"/>
              <w:jc w:val="center"/>
              <w:rPr>
                <w:rFonts w:ascii="Times New Roman" w:hAnsi="Times New Roman" w:cs="Times New Roman"/>
                <w:b/>
                <w:noProof/>
                <w:color w:val="auto"/>
                <w:lang w:val="en-ID"/>
              </w:rPr>
            </w:pPr>
            <w:r w:rsidRPr="00EF27C2">
              <w:rPr>
                <w:rFonts w:ascii="Times New Roman" w:hAnsi="Times New Roman" w:cs="Times New Roman"/>
                <w:b/>
                <w:noProof/>
                <w:color w:val="auto"/>
                <w:lang w:val="en-ID"/>
              </w:rPr>
              <w:t>Posisi Rata-Rata Hitung</w:t>
            </w:r>
          </w:p>
        </w:tc>
        <w:tc>
          <w:tcPr>
            <w:tcW w:w="2268" w:type="dxa"/>
            <w:shd w:val="clear" w:color="auto" w:fill="C4BC96" w:themeFill="background2" w:themeFillShade="BF"/>
            <w:vAlign w:val="center"/>
          </w:tcPr>
          <w:p w14:paraId="33DAB9AD" w14:textId="77777777" w:rsidR="00481650" w:rsidRPr="00EF27C2" w:rsidRDefault="00481650" w:rsidP="006A5973">
            <w:pPr>
              <w:pStyle w:val="Default"/>
              <w:jc w:val="center"/>
              <w:rPr>
                <w:rFonts w:ascii="Times New Roman" w:hAnsi="Times New Roman" w:cs="Times New Roman"/>
                <w:b/>
                <w:noProof/>
                <w:color w:val="auto"/>
                <w:lang w:val="en-ID"/>
              </w:rPr>
            </w:pPr>
            <w:r w:rsidRPr="00EF27C2">
              <w:rPr>
                <w:rFonts w:ascii="Times New Roman" w:hAnsi="Times New Roman" w:cs="Times New Roman"/>
                <w:b/>
                <w:noProof/>
                <w:color w:val="auto"/>
                <w:lang w:val="en-ID"/>
              </w:rPr>
              <w:t xml:space="preserve">Kategori </w:t>
            </w:r>
          </w:p>
          <w:p w14:paraId="6911FF92" w14:textId="77777777" w:rsidR="00481650" w:rsidRPr="00EF27C2" w:rsidRDefault="00481650" w:rsidP="006A5973">
            <w:pPr>
              <w:pStyle w:val="Default"/>
              <w:jc w:val="center"/>
              <w:rPr>
                <w:rFonts w:ascii="Times New Roman" w:hAnsi="Times New Roman" w:cs="Times New Roman"/>
                <w:b/>
                <w:noProof/>
                <w:color w:val="auto"/>
                <w:lang w:val="en-ID"/>
              </w:rPr>
            </w:pPr>
            <w:r w:rsidRPr="00EF27C2">
              <w:rPr>
                <w:rFonts w:ascii="Times New Roman" w:hAnsi="Times New Roman" w:cs="Times New Roman"/>
                <w:b/>
                <w:noProof/>
                <w:color w:val="auto"/>
                <w:lang w:val="en-ID"/>
              </w:rPr>
              <w:t>Penilaian Variabel</w:t>
            </w:r>
          </w:p>
        </w:tc>
      </w:tr>
      <w:tr w:rsidR="00481650" w:rsidRPr="00EF27C2" w14:paraId="47AA48BC" w14:textId="77777777" w:rsidTr="00DA5C89">
        <w:trPr>
          <w:jc w:val="center"/>
        </w:trPr>
        <w:tc>
          <w:tcPr>
            <w:tcW w:w="1271" w:type="dxa"/>
            <w:vMerge w:val="restart"/>
            <w:vAlign w:val="center"/>
          </w:tcPr>
          <w:p w14:paraId="2C992B2A" w14:textId="77777777" w:rsidR="00481650" w:rsidRPr="00EF27C2" w:rsidRDefault="00481650" w:rsidP="006A5973">
            <w:pPr>
              <w:pStyle w:val="Default"/>
              <w:rPr>
                <w:rFonts w:ascii="Times New Roman" w:hAnsi="Times New Roman" w:cs="Times New Roman"/>
                <w:noProof/>
                <w:color w:val="auto"/>
                <w:lang w:val="en-ID"/>
              </w:rPr>
            </w:pPr>
            <w:r w:rsidRPr="00EF27C2">
              <w:rPr>
                <w:rFonts w:ascii="Times New Roman" w:hAnsi="Times New Roman" w:cs="Times New Roman"/>
                <w:noProof/>
                <w:color w:val="auto"/>
                <w:lang w:val="en-ID"/>
              </w:rPr>
              <w:t>X</w:t>
            </w:r>
            <w:r w:rsidRPr="00EF27C2">
              <w:rPr>
                <w:rFonts w:ascii="Times New Roman" w:hAnsi="Times New Roman" w:cs="Times New Roman"/>
                <w:noProof/>
                <w:color w:val="auto"/>
                <w:vertAlign w:val="subscript"/>
                <w:lang w:val="en-ID"/>
              </w:rPr>
              <w:t>1</w:t>
            </w:r>
            <w:r w:rsidRPr="00EF27C2">
              <w:rPr>
                <w:rFonts w:ascii="Times New Roman" w:hAnsi="Times New Roman" w:cs="Times New Roman"/>
                <w:noProof/>
                <w:color w:val="auto"/>
                <w:lang w:val="en-ID"/>
              </w:rPr>
              <w:t>, X</w:t>
            </w:r>
            <w:r w:rsidRPr="00EF27C2">
              <w:rPr>
                <w:rFonts w:ascii="Times New Roman" w:hAnsi="Times New Roman" w:cs="Times New Roman"/>
                <w:noProof/>
                <w:color w:val="auto"/>
                <w:vertAlign w:val="subscript"/>
                <w:lang w:val="en-ID"/>
              </w:rPr>
              <w:t>2</w:t>
            </w:r>
            <w:r w:rsidRPr="00EF27C2">
              <w:rPr>
                <w:rFonts w:ascii="Times New Roman" w:hAnsi="Times New Roman" w:cs="Times New Roman"/>
                <w:noProof/>
                <w:color w:val="auto"/>
                <w:lang w:val="en-ID"/>
              </w:rPr>
              <w:t>, Z dan Y</w:t>
            </w:r>
          </w:p>
        </w:tc>
        <w:tc>
          <w:tcPr>
            <w:tcW w:w="3402" w:type="dxa"/>
          </w:tcPr>
          <w:p w14:paraId="0B19A3BB" w14:textId="77777777" w:rsidR="00481650" w:rsidRPr="00EF27C2" w:rsidRDefault="00481650" w:rsidP="006A5973">
            <w:pPr>
              <w:pStyle w:val="Default"/>
              <w:jc w:val="both"/>
              <w:rPr>
                <w:rFonts w:ascii="Times New Roman" w:hAnsi="Times New Roman" w:cs="Times New Roman"/>
                <w:i/>
                <w:noProof/>
                <w:color w:val="auto"/>
                <w:lang w:val="en-ID"/>
              </w:rPr>
            </w:pPr>
            <w:r w:rsidRPr="00EF27C2">
              <w:rPr>
                <w:rFonts w:ascii="Times New Roman" w:hAnsi="Times New Roman" w:cs="Times New Roman"/>
                <w:i/>
                <w:noProof/>
                <w:color w:val="auto"/>
                <w:lang w:val="en-ID"/>
              </w:rPr>
              <w:t>X &gt; Mi + 1,8 Sdi</w:t>
            </w:r>
          </w:p>
        </w:tc>
        <w:tc>
          <w:tcPr>
            <w:tcW w:w="2268" w:type="dxa"/>
          </w:tcPr>
          <w:p w14:paraId="71AAFC9F" w14:textId="77777777" w:rsidR="00481650" w:rsidRPr="00EF27C2" w:rsidRDefault="00481650" w:rsidP="006A5973">
            <w:pPr>
              <w:pStyle w:val="Default"/>
              <w:jc w:val="center"/>
              <w:rPr>
                <w:rFonts w:ascii="Times New Roman" w:hAnsi="Times New Roman" w:cs="Times New Roman"/>
                <w:noProof/>
                <w:color w:val="auto"/>
                <w:lang w:val="en-ID"/>
              </w:rPr>
            </w:pPr>
            <w:r w:rsidRPr="00EF27C2">
              <w:rPr>
                <w:rFonts w:ascii="Times New Roman" w:hAnsi="Times New Roman" w:cs="Times New Roman"/>
                <w:noProof/>
                <w:color w:val="auto"/>
                <w:lang w:val="en-ID"/>
              </w:rPr>
              <w:t>Sangat tinggi</w:t>
            </w:r>
          </w:p>
        </w:tc>
      </w:tr>
      <w:tr w:rsidR="00481650" w:rsidRPr="00EF27C2" w14:paraId="4DF08C2A" w14:textId="77777777" w:rsidTr="00DA5C89">
        <w:trPr>
          <w:jc w:val="center"/>
        </w:trPr>
        <w:tc>
          <w:tcPr>
            <w:tcW w:w="1271" w:type="dxa"/>
            <w:vMerge/>
          </w:tcPr>
          <w:p w14:paraId="6AB54091" w14:textId="77777777" w:rsidR="00481650" w:rsidRPr="00EF27C2" w:rsidRDefault="00481650" w:rsidP="006A5973">
            <w:pPr>
              <w:pStyle w:val="Default"/>
              <w:jc w:val="both"/>
              <w:rPr>
                <w:rFonts w:ascii="Times New Roman" w:hAnsi="Times New Roman" w:cs="Times New Roman"/>
                <w:noProof/>
                <w:color w:val="auto"/>
                <w:lang w:val="en-ID"/>
              </w:rPr>
            </w:pPr>
          </w:p>
        </w:tc>
        <w:tc>
          <w:tcPr>
            <w:tcW w:w="3402" w:type="dxa"/>
          </w:tcPr>
          <w:p w14:paraId="467AE693" w14:textId="77777777" w:rsidR="00481650" w:rsidRPr="00EF27C2" w:rsidRDefault="00481650" w:rsidP="006A5973">
            <w:pPr>
              <w:pStyle w:val="Default"/>
              <w:jc w:val="both"/>
              <w:rPr>
                <w:rFonts w:ascii="Times New Roman" w:hAnsi="Times New Roman" w:cs="Times New Roman"/>
                <w:i/>
                <w:noProof/>
                <w:color w:val="auto"/>
                <w:lang w:val="en-ID"/>
              </w:rPr>
            </w:pPr>
            <w:r w:rsidRPr="00EF27C2">
              <w:rPr>
                <w:rFonts w:ascii="Times New Roman" w:hAnsi="Times New Roman" w:cs="Times New Roman"/>
                <w:i/>
                <w:noProof/>
                <w:color w:val="auto"/>
                <w:lang w:val="en-ID"/>
              </w:rPr>
              <w:t>Mi + 0,6 Sdi &lt; X ≤ Mi + 1,8 Sdi</w:t>
            </w:r>
          </w:p>
        </w:tc>
        <w:tc>
          <w:tcPr>
            <w:tcW w:w="2268" w:type="dxa"/>
          </w:tcPr>
          <w:p w14:paraId="73EC5E74" w14:textId="77777777" w:rsidR="00481650" w:rsidRPr="00EF27C2" w:rsidRDefault="00481650" w:rsidP="006A5973">
            <w:pPr>
              <w:pStyle w:val="Default"/>
              <w:jc w:val="center"/>
              <w:rPr>
                <w:rFonts w:ascii="Times New Roman" w:hAnsi="Times New Roman" w:cs="Times New Roman"/>
                <w:noProof/>
                <w:color w:val="auto"/>
                <w:lang w:val="en-ID"/>
              </w:rPr>
            </w:pPr>
            <w:r w:rsidRPr="00EF27C2">
              <w:rPr>
                <w:rFonts w:ascii="Times New Roman" w:hAnsi="Times New Roman" w:cs="Times New Roman"/>
                <w:noProof/>
                <w:color w:val="auto"/>
                <w:lang w:val="en-ID"/>
              </w:rPr>
              <w:t>Tinggi</w:t>
            </w:r>
          </w:p>
        </w:tc>
      </w:tr>
      <w:tr w:rsidR="00481650" w:rsidRPr="00EF27C2" w14:paraId="58328EC4" w14:textId="77777777" w:rsidTr="00DA5C89">
        <w:trPr>
          <w:jc w:val="center"/>
        </w:trPr>
        <w:tc>
          <w:tcPr>
            <w:tcW w:w="1271" w:type="dxa"/>
            <w:vMerge/>
          </w:tcPr>
          <w:p w14:paraId="203E0332" w14:textId="77777777" w:rsidR="00481650" w:rsidRPr="00EF27C2" w:rsidRDefault="00481650" w:rsidP="006A5973">
            <w:pPr>
              <w:pStyle w:val="Default"/>
              <w:jc w:val="both"/>
              <w:rPr>
                <w:rFonts w:ascii="Times New Roman" w:hAnsi="Times New Roman" w:cs="Times New Roman"/>
                <w:noProof/>
                <w:color w:val="auto"/>
                <w:lang w:val="en-ID"/>
              </w:rPr>
            </w:pPr>
          </w:p>
        </w:tc>
        <w:tc>
          <w:tcPr>
            <w:tcW w:w="3402" w:type="dxa"/>
          </w:tcPr>
          <w:p w14:paraId="060D6A23" w14:textId="77777777" w:rsidR="00481650" w:rsidRPr="00EF27C2" w:rsidRDefault="00481650" w:rsidP="006A5973">
            <w:pPr>
              <w:pStyle w:val="Default"/>
              <w:jc w:val="both"/>
              <w:rPr>
                <w:rFonts w:ascii="Times New Roman" w:hAnsi="Times New Roman" w:cs="Times New Roman"/>
                <w:i/>
                <w:noProof/>
                <w:color w:val="auto"/>
                <w:lang w:val="en-ID"/>
              </w:rPr>
            </w:pPr>
            <w:r w:rsidRPr="00EF27C2">
              <w:rPr>
                <w:rFonts w:ascii="Times New Roman" w:hAnsi="Times New Roman" w:cs="Times New Roman"/>
                <w:i/>
                <w:noProof/>
                <w:color w:val="auto"/>
                <w:lang w:val="en-ID"/>
              </w:rPr>
              <w:t>Mi – 0,6 Sdi &lt; X ≤ Mi + 0,6 Sdi</w:t>
            </w:r>
          </w:p>
        </w:tc>
        <w:tc>
          <w:tcPr>
            <w:tcW w:w="2268" w:type="dxa"/>
          </w:tcPr>
          <w:p w14:paraId="4BAD7371" w14:textId="77777777" w:rsidR="00481650" w:rsidRPr="00EF27C2" w:rsidRDefault="00481650" w:rsidP="006A5973">
            <w:pPr>
              <w:pStyle w:val="Default"/>
              <w:jc w:val="center"/>
              <w:rPr>
                <w:rFonts w:ascii="Times New Roman" w:hAnsi="Times New Roman" w:cs="Times New Roman"/>
                <w:noProof/>
                <w:color w:val="auto"/>
                <w:lang w:val="en-ID"/>
              </w:rPr>
            </w:pPr>
            <w:r w:rsidRPr="00EF27C2">
              <w:rPr>
                <w:rFonts w:ascii="Times New Roman" w:hAnsi="Times New Roman" w:cs="Times New Roman"/>
                <w:noProof/>
                <w:color w:val="auto"/>
                <w:lang w:val="en-ID"/>
              </w:rPr>
              <w:t>Cukup</w:t>
            </w:r>
          </w:p>
        </w:tc>
      </w:tr>
      <w:tr w:rsidR="00481650" w:rsidRPr="00EF27C2" w14:paraId="6493E54D" w14:textId="77777777" w:rsidTr="00DA5C89">
        <w:trPr>
          <w:jc w:val="center"/>
        </w:trPr>
        <w:tc>
          <w:tcPr>
            <w:tcW w:w="1271" w:type="dxa"/>
            <w:vMerge/>
          </w:tcPr>
          <w:p w14:paraId="269BD171" w14:textId="77777777" w:rsidR="00481650" w:rsidRPr="00EF27C2" w:rsidRDefault="00481650" w:rsidP="006A5973">
            <w:pPr>
              <w:pStyle w:val="Default"/>
              <w:jc w:val="both"/>
              <w:rPr>
                <w:rFonts w:ascii="Times New Roman" w:hAnsi="Times New Roman" w:cs="Times New Roman"/>
                <w:noProof/>
                <w:color w:val="auto"/>
                <w:lang w:val="en-ID"/>
              </w:rPr>
            </w:pPr>
          </w:p>
        </w:tc>
        <w:tc>
          <w:tcPr>
            <w:tcW w:w="3402" w:type="dxa"/>
          </w:tcPr>
          <w:p w14:paraId="42BEA688" w14:textId="77777777" w:rsidR="00481650" w:rsidRPr="00EF27C2" w:rsidRDefault="00481650" w:rsidP="006A5973">
            <w:pPr>
              <w:pStyle w:val="Default"/>
              <w:jc w:val="both"/>
              <w:rPr>
                <w:rFonts w:ascii="Times New Roman" w:hAnsi="Times New Roman" w:cs="Times New Roman"/>
                <w:i/>
                <w:noProof/>
                <w:color w:val="auto"/>
                <w:lang w:val="en-ID"/>
              </w:rPr>
            </w:pPr>
            <w:r w:rsidRPr="00EF27C2">
              <w:rPr>
                <w:rFonts w:ascii="Times New Roman" w:hAnsi="Times New Roman" w:cs="Times New Roman"/>
                <w:i/>
                <w:noProof/>
                <w:color w:val="auto"/>
                <w:lang w:val="en-ID"/>
              </w:rPr>
              <w:t>Mi – 1,8 Sdi &lt; X ≤ Mi – 0,6 Sdi</w:t>
            </w:r>
          </w:p>
        </w:tc>
        <w:tc>
          <w:tcPr>
            <w:tcW w:w="2268" w:type="dxa"/>
          </w:tcPr>
          <w:p w14:paraId="27077803" w14:textId="77777777" w:rsidR="00481650" w:rsidRPr="00EF27C2" w:rsidRDefault="00481650" w:rsidP="006A5973">
            <w:pPr>
              <w:pStyle w:val="Default"/>
              <w:jc w:val="center"/>
              <w:rPr>
                <w:rFonts w:ascii="Times New Roman" w:hAnsi="Times New Roman" w:cs="Times New Roman"/>
                <w:noProof/>
                <w:color w:val="auto"/>
                <w:lang w:val="en-ID"/>
              </w:rPr>
            </w:pPr>
            <w:r w:rsidRPr="00EF27C2">
              <w:rPr>
                <w:rFonts w:ascii="Times New Roman" w:hAnsi="Times New Roman" w:cs="Times New Roman"/>
                <w:noProof/>
                <w:color w:val="auto"/>
                <w:lang w:val="en-ID"/>
              </w:rPr>
              <w:t>Rendah</w:t>
            </w:r>
          </w:p>
        </w:tc>
      </w:tr>
      <w:tr w:rsidR="00481650" w:rsidRPr="00EF27C2" w14:paraId="44122BD9" w14:textId="77777777" w:rsidTr="00DA5C89">
        <w:trPr>
          <w:jc w:val="center"/>
        </w:trPr>
        <w:tc>
          <w:tcPr>
            <w:tcW w:w="1271" w:type="dxa"/>
            <w:vMerge/>
          </w:tcPr>
          <w:p w14:paraId="18D0AF7D" w14:textId="77777777" w:rsidR="00481650" w:rsidRPr="00EF27C2" w:rsidRDefault="00481650" w:rsidP="006A5973">
            <w:pPr>
              <w:pStyle w:val="Default"/>
              <w:jc w:val="both"/>
              <w:rPr>
                <w:rFonts w:ascii="Times New Roman" w:hAnsi="Times New Roman" w:cs="Times New Roman"/>
                <w:noProof/>
                <w:color w:val="auto"/>
                <w:lang w:val="en-ID"/>
              </w:rPr>
            </w:pPr>
          </w:p>
        </w:tc>
        <w:tc>
          <w:tcPr>
            <w:tcW w:w="3402" w:type="dxa"/>
          </w:tcPr>
          <w:p w14:paraId="18E91332" w14:textId="77777777" w:rsidR="00481650" w:rsidRPr="00EF27C2" w:rsidRDefault="00481650" w:rsidP="006A5973">
            <w:pPr>
              <w:pStyle w:val="Default"/>
              <w:jc w:val="both"/>
              <w:rPr>
                <w:rFonts w:ascii="Times New Roman" w:hAnsi="Times New Roman" w:cs="Times New Roman"/>
                <w:i/>
                <w:noProof/>
                <w:color w:val="auto"/>
                <w:lang w:val="en-ID"/>
              </w:rPr>
            </w:pPr>
            <w:r w:rsidRPr="00EF27C2">
              <w:rPr>
                <w:rFonts w:ascii="Times New Roman" w:hAnsi="Times New Roman" w:cs="Times New Roman"/>
                <w:i/>
                <w:noProof/>
                <w:color w:val="auto"/>
                <w:lang w:val="en-ID"/>
              </w:rPr>
              <w:t>X ≤ Mi – 1,8 Sdi</w:t>
            </w:r>
          </w:p>
        </w:tc>
        <w:tc>
          <w:tcPr>
            <w:tcW w:w="2268" w:type="dxa"/>
          </w:tcPr>
          <w:p w14:paraId="40923543" w14:textId="77777777" w:rsidR="00481650" w:rsidRPr="00EF27C2" w:rsidRDefault="00481650" w:rsidP="006A5973">
            <w:pPr>
              <w:pStyle w:val="Default"/>
              <w:jc w:val="center"/>
              <w:rPr>
                <w:rFonts w:ascii="Times New Roman" w:hAnsi="Times New Roman" w:cs="Times New Roman"/>
                <w:noProof/>
                <w:color w:val="auto"/>
                <w:lang w:val="en-ID"/>
              </w:rPr>
            </w:pPr>
            <w:r w:rsidRPr="00EF27C2">
              <w:rPr>
                <w:rFonts w:ascii="Times New Roman" w:hAnsi="Times New Roman" w:cs="Times New Roman"/>
                <w:noProof/>
                <w:color w:val="auto"/>
                <w:lang w:val="en-ID"/>
              </w:rPr>
              <w:t>Sangat rendah</w:t>
            </w:r>
          </w:p>
        </w:tc>
      </w:tr>
    </w:tbl>
    <w:p w14:paraId="0828FBE0" w14:textId="77777777" w:rsidR="00481650" w:rsidRPr="00EF27C2" w:rsidRDefault="00481650" w:rsidP="00C2721C">
      <w:pPr>
        <w:tabs>
          <w:tab w:val="left" w:pos="5900"/>
        </w:tabs>
        <w:spacing w:before="9" w:line="480" w:lineRule="auto"/>
        <w:rPr>
          <w:noProof/>
          <w:position w:val="-1"/>
          <w:sz w:val="24"/>
          <w:szCs w:val="24"/>
          <w:u w:val="single" w:color="000000"/>
          <w:lang w:val="en-ID"/>
        </w:rPr>
      </w:pPr>
    </w:p>
    <w:p w14:paraId="27538443" w14:textId="77777777" w:rsidR="00481650" w:rsidRPr="00EF27C2" w:rsidRDefault="00481650" w:rsidP="00AB23DD">
      <w:pPr>
        <w:pStyle w:val="ListParagraph"/>
        <w:numPr>
          <w:ilvl w:val="0"/>
          <w:numId w:val="53"/>
        </w:numPr>
        <w:spacing w:before="22" w:line="480" w:lineRule="auto"/>
        <w:ind w:left="426" w:right="71" w:hanging="284"/>
        <w:jc w:val="both"/>
        <w:rPr>
          <w:noProof/>
          <w:sz w:val="24"/>
          <w:szCs w:val="24"/>
          <w:lang w:val="en-ID"/>
        </w:rPr>
      </w:pPr>
      <w:r w:rsidRPr="00EF27C2">
        <w:rPr>
          <w:noProof/>
          <w:spacing w:val="-1"/>
          <w:sz w:val="24"/>
          <w:szCs w:val="24"/>
          <w:lang w:val="en-ID"/>
        </w:rPr>
        <w:t>K</w:t>
      </w:r>
      <w:r w:rsidRPr="00EF27C2">
        <w:rPr>
          <w:noProof/>
          <w:spacing w:val="1"/>
          <w:sz w:val="24"/>
          <w:szCs w:val="24"/>
          <w:lang w:val="en-ID"/>
        </w:rPr>
        <w:t>em</w:t>
      </w:r>
      <w:r w:rsidRPr="00EF27C2">
        <w:rPr>
          <w:noProof/>
          <w:sz w:val="24"/>
          <w:szCs w:val="24"/>
          <w:lang w:val="en-ID"/>
        </w:rPr>
        <w:t>ud</w:t>
      </w:r>
      <w:r w:rsidRPr="00EF27C2">
        <w:rPr>
          <w:noProof/>
          <w:spacing w:val="1"/>
          <w:sz w:val="24"/>
          <w:szCs w:val="24"/>
          <w:lang w:val="en-ID"/>
        </w:rPr>
        <w:t>ia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b</w:t>
      </w:r>
      <w:r w:rsidRPr="00EF27C2">
        <w:rPr>
          <w:noProof/>
          <w:spacing w:val="1"/>
          <w:sz w:val="24"/>
          <w:szCs w:val="24"/>
          <w:lang w:val="en-ID"/>
        </w:rPr>
        <w:t>u</w:t>
      </w:r>
      <w:r w:rsidRPr="00EF27C2">
        <w:rPr>
          <w:noProof/>
          <w:spacing w:val="-3"/>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a</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2"/>
          <w:sz w:val="24"/>
          <w:szCs w:val="24"/>
          <w:lang w:val="en-ID"/>
        </w:rPr>
        <w:t>a</w:t>
      </w:r>
      <w:r w:rsidRPr="00EF27C2">
        <w:rPr>
          <w:noProof/>
          <w:sz w:val="24"/>
          <w:szCs w:val="24"/>
          <w:lang w:val="en-ID"/>
        </w:rPr>
        <w:t>r</w:t>
      </w:r>
      <w:r w:rsidRPr="00EF27C2">
        <w:rPr>
          <w:noProof/>
          <w:spacing w:val="-2"/>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s</w:t>
      </w:r>
      <w:r w:rsidRPr="00EF27C2">
        <w:rPr>
          <w:noProof/>
          <w:sz w:val="24"/>
          <w:szCs w:val="24"/>
          <w:lang w:val="en-ID"/>
        </w:rPr>
        <w:t>k</w:t>
      </w:r>
      <w:r w:rsidRPr="00EF27C2">
        <w:rPr>
          <w:noProof/>
          <w:spacing w:val="4"/>
          <w:sz w:val="24"/>
          <w:szCs w:val="24"/>
          <w:lang w:val="en-ID"/>
        </w:rPr>
        <w:t>o</w:t>
      </w:r>
      <w:r w:rsidRPr="00EF27C2">
        <w:rPr>
          <w:noProof/>
          <w:sz w:val="24"/>
          <w:szCs w:val="24"/>
          <w:lang w:val="en-ID"/>
        </w:rPr>
        <w:t>r</w:t>
      </w:r>
      <w:r w:rsidRPr="00EF27C2">
        <w:rPr>
          <w:noProof/>
          <w:spacing w:val="-8"/>
          <w:sz w:val="24"/>
          <w:szCs w:val="24"/>
          <w:lang w:val="en-ID"/>
        </w:rPr>
        <w:t xml:space="preserve"> </w:t>
      </w:r>
      <w:r w:rsidRPr="00EF27C2">
        <w:rPr>
          <w:noProof/>
          <w:spacing w:val="-2"/>
          <w:sz w:val="24"/>
          <w:szCs w:val="24"/>
          <w:lang w:val="en-ID"/>
        </w:rPr>
        <w:t>s</w:t>
      </w:r>
      <w:r w:rsidRPr="00EF27C2">
        <w:rPr>
          <w:noProof/>
          <w:spacing w:val="-3"/>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3"/>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rupa</w:t>
      </w:r>
      <w:r w:rsidRPr="00EF27C2">
        <w:rPr>
          <w:noProof/>
          <w:spacing w:val="-7"/>
          <w:sz w:val="24"/>
          <w:szCs w:val="24"/>
          <w:lang w:val="en-ID"/>
        </w:rPr>
        <w:t xml:space="preserve"> </w:t>
      </w:r>
      <w:r w:rsidRPr="00EF27C2">
        <w:rPr>
          <w:noProof/>
          <w:sz w:val="24"/>
          <w:szCs w:val="24"/>
          <w:lang w:val="en-ID"/>
        </w:rPr>
        <w:t>h</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o</w:t>
      </w:r>
      <w:r w:rsidRPr="00EF27C2">
        <w:rPr>
          <w:noProof/>
          <w:spacing w:val="-4"/>
          <w:sz w:val="24"/>
          <w:szCs w:val="24"/>
          <w:lang w:val="en-ID"/>
        </w:rPr>
        <w:t>g</w:t>
      </w:r>
      <w:r w:rsidRPr="00EF27C2">
        <w:rPr>
          <w:noProof/>
          <w:sz w:val="24"/>
          <w:szCs w:val="24"/>
          <w:lang w:val="en-ID"/>
        </w:rPr>
        <w:t>r</w:t>
      </w:r>
      <w:r w:rsidRPr="00EF27C2">
        <w:rPr>
          <w:noProof/>
          <w:spacing w:val="2"/>
          <w:sz w:val="24"/>
          <w:szCs w:val="24"/>
          <w:lang w:val="en-ID"/>
        </w:rPr>
        <w:t>a</w:t>
      </w:r>
      <w:r w:rsidRPr="00EF27C2">
        <w:rPr>
          <w:noProof/>
          <w:sz w:val="24"/>
          <w:szCs w:val="24"/>
          <w:lang w:val="en-ID"/>
        </w:rPr>
        <w:t>m 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in</w:t>
      </w:r>
      <w:r w:rsidRPr="00EF27C2">
        <w:rPr>
          <w:noProof/>
          <w:spacing w:val="-4"/>
          <w:sz w:val="24"/>
          <w:szCs w:val="24"/>
          <w:lang w:val="en-ID"/>
        </w:rPr>
        <w:t>g</w:t>
      </w:r>
      <w:r w:rsidRPr="00EF27C2">
        <w:rPr>
          <w:noProof/>
          <w:sz w:val="24"/>
          <w:szCs w:val="24"/>
          <w:lang w:val="en-ID"/>
        </w:rPr>
        <w:t>-</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pe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n.</w:t>
      </w:r>
    </w:p>
    <w:p w14:paraId="4A05C78B" w14:textId="77777777" w:rsidR="00481650" w:rsidRPr="00EF27C2" w:rsidRDefault="00481650" w:rsidP="00DA5C89">
      <w:pPr>
        <w:spacing w:before="10" w:line="480" w:lineRule="auto"/>
        <w:ind w:left="567" w:right="-252" w:hanging="567"/>
        <w:rPr>
          <w:noProof/>
          <w:sz w:val="24"/>
          <w:szCs w:val="24"/>
          <w:lang w:val="en-ID"/>
        </w:rPr>
      </w:pPr>
      <w:bookmarkStart w:id="19" w:name="_Hlk176356583"/>
      <w:r w:rsidRPr="00EF27C2">
        <w:rPr>
          <w:b/>
          <w:noProof/>
          <w:spacing w:val="-1"/>
          <w:sz w:val="24"/>
          <w:szCs w:val="24"/>
          <w:lang w:val="en-ID"/>
        </w:rPr>
        <w:t>3.6.2</w:t>
      </w:r>
      <w:r w:rsidRPr="00EF27C2">
        <w:rPr>
          <w:b/>
          <w:noProof/>
          <w:spacing w:val="-1"/>
          <w:sz w:val="24"/>
          <w:szCs w:val="24"/>
          <w:lang w:val="en-ID"/>
        </w:rPr>
        <w:tab/>
        <w:t>U</w:t>
      </w:r>
      <w:r w:rsidRPr="00EF27C2">
        <w:rPr>
          <w:b/>
          <w:noProof/>
          <w:sz w:val="24"/>
          <w:szCs w:val="24"/>
          <w:lang w:val="en-ID"/>
        </w:rPr>
        <w:t>ji</w:t>
      </w:r>
      <w:r w:rsidRPr="00EF27C2">
        <w:rPr>
          <w:b/>
          <w:noProof/>
          <w:spacing w:val="1"/>
          <w:sz w:val="24"/>
          <w:szCs w:val="24"/>
          <w:lang w:val="en-ID"/>
        </w:rPr>
        <w:t xml:space="preserve"> </w:t>
      </w:r>
      <w:r w:rsidRPr="00EF27C2">
        <w:rPr>
          <w:b/>
          <w:noProof/>
          <w:spacing w:val="2"/>
          <w:sz w:val="24"/>
          <w:szCs w:val="24"/>
          <w:lang w:val="en-ID"/>
        </w:rPr>
        <w:t>P</w:t>
      </w:r>
      <w:r w:rsidRPr="00EF27C2">
        <w:rPr>
          <w:b/>
          <w:noProof/>
          <w:spacing w:val="-3"/>
          <w:sz w:val="24"/>
          <w:szCs w:val="24"/>
          <w:lang w:val="en-ID"/>
        </w:rPr>
        <w:t>e</w:t>
      </w:r>
      <w:r w:rsidRPr="00EF27C2">
        <w:rPr>
          <w:b/>
          <w:noProof/>
          <w:spacing w:val="1"/>
          <w:sz w:val="24"/>
          <w:szCs w:val="24"/>
          <w:lang w:val="en-ID"/>
        </w:rPr>
        <w:t>r</w:t>
      </w:r>
      <w:r w:rsidRPr="00EF27C2">
        <w:rPr>
          <w:b/>
          <w:noProof/>
          <w:spacing w:val="-1"/>
          <w:sz w:val="24"/>
          <w:szCs w:val="24"/>
          <w:lang w:val="en-ID"/>
        </w:rPr>
        <w:t>s</w:t>
      </w:r>
      <w:r w:rsidRPr="00EF27C2">
        <w:rPr>
          <w:b/>
          <w:noProof/>
          <w:sz w:val="24"/>
          <w:szCs w:val="24"/>
          <w:lang w:val="en-ID"/>
        </w:rPr>
        <w:t>y</w:t>
      </w:r>
      <w:r w:rsidRPr="00EF27C2">
        <w:rPr>
          <w:b/>
          <w:noProof/>
          <w:spacing w:val="1"/>
          <w:sz w:val="24"/>
          <w:szCs w:val="24"/>
          <w:lang w:val="en-ID"/>
        </w:rPr>
        <w:t>a</w:t>
      </w:r>
      <w:r w:rsidRPr="00EF27C2">
        <w:rPr>
          <w:b/>
          <w:noProof/>
          <w:spacing w:val="-3"/>
          <w:sz w:val="24"/>
          <w:szCs w:val="24"/>
          <w:lang w:val="en-ID"/>
        </w:rPr>
        <w:t>r</w:t>
      </w:r>
      <w:r w:rsidRPr="00EF27C2">
        <w:rPr>
          <w:b/>
          <w:noProof/>
          <w:spacing w:val="4"/>
          <w:sz w:val="24"/>
          <w:szCs w:val="24"/>
          <w:lang w:val="en-ID"/>
        </w:rPr>
        <w:t>a</w:t>
      </w:r>
      <w:r w:rsidRPr="00EF27C2">
        <w:rPr>
          <w:b/>
          <w:noProof/>
          <w:sz w:val="24"/>
          <w:szCs w:val="24"/>
          <w:lang w:val="en-ID"/>
        </w:rPr>
        <w:t>tan</w:t>
      </w:r>
      <w:r w:rsidRPr="00EF27C2">
        <w:rPr>
          <w:b/>
          <w:noProof/>
          <w:spacing w:val="-1"/>
          <w:sz w:val="24"/>
          <w:szCs w:val="24"/>
          <w:lang w:val="en-ID"/>
        </w:rPr>
        <w:t xml:space="preserve"> An</w:t>
      </w:r>
      <w:r w:rsidRPr="00EF27C2">
        <w:rPr>
          <w:b/>
          <w:noProof/>
          <w:sz w:val="24"/>
          <w:szCs w:val="24"/>
          <w:lang w:val="en-ID"/>
        </w:rPr>
        <w:t>a</w:t>
      </w:r>
      <w:r w:rsidRPr="00EF27C2">
        <w:rPr>
          <w:b/>
          <w:noProof/>
          <w:spacing w:val="1"/>
          <w:sz w:val="24"/>
          <w:szCs w:val="24"/>
          <w:lang w:val="en-ID"/>
        </w:rPr>
        <w:t>li</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 xml:space="preserve">s </w:t>
      </w:r>
      <w:r w:rsidRPr="00EF27C2">
        <w:rPr>
          <w:b/>
          <w:noProof/>
          <w:spacing w:val="-1"/>
          <w:sz w:val="24"/>
          <w:szCs w:val="24"/>
          <w:lang w:val="en-ID"/>
        </w:rPr>
        <w:t>D</w:t>
      </w:r>
      <w:r w:rsidRPr="00EF27C2">
        <w:rPr>
          <w:b/>
          <w:noProof/>
          <w:sz w:val="24"/>
          <w:szCs w:val="24"/>
          <w:lang w:val="en-ID"/>
        </w:rPr>
        <w:t>ata</w:t>
      </w:r>
      <w:bookmarkEnd w:id="19"/>
    </w:p>
    <w:p w14:paraId="5AC50B18" w14:textId="77777777" w:rsidR="00481650" w:rsidRPr="00EF27C2" w:rsidRDefault="00481650" w:rsidP="00AB23DD">
      <w:pPr>
        <w:pStyle w:val="ListParagraph"/>
        <w:numPr>
          <w:ilvl w:val="0"/>
          <w:numId w:val="54"/>
        </w:numPr>
        <w:spacing w:line="480" w:lineRule="auto"/>
        <w:ind w:left="993" w:hanging="425"/>
        <w:rPr>
          <w:bCs/>
          <w:noProof/>
          <w:sz w:val="24"/>
          <w:szCs w:val="24"/>
          <w:lang w:val="en-ID"/>
        </w:rPr>
      </w:pPr>
      <w:r w:rsidRPr="00EF27C2">
        <w:rPr>
          <w:bCs/>
          <w:noProof/>
          <w:spacing w:val="-1"/>
          <w:sz w:val="24"/>
          <w:szCs w:val="24"/>
          <w:lang w:val="en-ID"/>
        </w:rPr>
        <w:t>U</w:t>
      </w:r>
      <w:r w:rsidRPr="00EF27C2">
        <w:rPr>
          <w:bCs/>
          <w:noProof/>
          <w:sz w:val="24"/>
          <w:szCs w:val="24"/>
          <w:lang w:val="en-ID"/>
        </w:rPr>
        <w:t>ji</w:t>
      </w:r>
      <w:r w:rsidRPr="00EF27C2">
        <w:rPr>
          <w:bCs/>
          <w:noProof/>
          <w:spacing w:val="1"/>
          <w:sz w:val="24"/>
          <w:szCs w:val="24"/>
          <w:lang w:val="en-ID"/>
        </w:rPr>
        <w:t xml:space="preserve"> </w:t>
      </w:r>
      <w:r w:rsidRPr="00EF27C2">
        <w:rPr>
          <w:bCs/>
          <w:noProof/>
          <w:spacing w:val="-1"/>
          <w:sz w:val="24"/>
          <w:szCs w:val="24"/>
          <w:lang w:val="en-ID"/>
        </w:rPr>
        <w:t>N</w:t>
      </w:r>
      <w:r w:rsidRPr="00EF27C2">
        <w:rPr>
          <w:bCs/>
          <w:noProof/>
          <w:spacing w:val="1"/>
          <w:sz w:val="24"/>
          <w:szCs w:val="24"/>
          <w:lang w:val="en-ID"/>
        </w:rPr>
        <w:t>or</w:t>
      </w:r>
      <w:r w:rsidRPr="00EF27C2">
        <w:rPr>
          <w:bCs/>
          <w:noProof/>
          <w:sz w:val="24"/>
          <w:szCs w:val="24"/>
          <w:lang w:val="en-ID"/>
        </w:rPr>
        <w:t>ma</w:t>
      </w:r>
      <w:r w:rsidRPr="00EF27C2">
        <w:rPr>
          <w:bCs/>
          <w:noProof/>
          <w:spacing w:val="1"/>
          <w:sz w:val="24"/>
          <w:szCs w:val="24"/>
          <w:lang w:val="en-ID"/>
        </w:rPr>
        <w:t>li</w:t>
      </w:r>
      <w:r w:rsidRPr="00EF27C2">
        <w:rPr>
          <w:bCs/>
          <w:noProof/>
          <w:spacing w:val="-4"/>
          <w:sz w:val="24"/>
          <w:szCs w:val="24"/>
          <w:lang w:val="en-ID"/>
        </w:rPr>
        <w:t>t</w:t>
      </w:r>
      <w:r w:rsidRPr="00EF27C2">
        <w:rPr>
          <w:bCs/>
          <w:noProof/>
          <w:sz w:val="24"/>
          <w:szCs w:val="24"/>
          <w:lang w:val="en-ID"/>
        </w:rPr>
        <w:t>as</w:t>
      </w:r>
    </w:p>
    <w:p w14:paraId="54476B43" w14:textId="77777777" w:rsidR="00481650" w:rsidRPr="00EF27C2" w:rsidRDefault="00481650" w:rsidP="00DA5C89">
      <w:pPr>
        <w:spacing w:line="480" w:lineRule="auto"/>
        <w:ind w:left="567" w:right="71" w:firstLine="426"/>
        <w:jc w:val="both"/>
        <w:rPr>
          <w:noProof/>
          <w:sz w:val="24"/>
          <w:szCs w:val="24"/>
          <w:lang w:val="en-ID"/>
        </w:rPr>
      </w:pP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nor</w:t>
      </w:r>
      <w:r w:rsidRPr="00EF27C2">
        <w:rPr>
          <w:noProof/>
          <w:spacing w:val="1"/>
          <w:sz w:val="24"/>
          <w:szCs w:val="24"/>
          <w:lang w:val="en-ID"/>
        </w:rPr>
        <w:t>ma</w:t>
      </w:r>
      <w:r w:rsidRPr="00EF27C2">
        <w:rPr>
          <w:noProof/>
          <w:spacing w:val="-3"/>
          <w:sz w:val="24"/>
          <w:szCs w:val="24"/>
          <w:lang w:val="en-ID"/>
        </w:rPr>
        <w:t>l</w:t>
      </w:r>
      <w:r w:rsidRPr="00EF27C2">
        <w:rPr>
          <w:noProof/>
          <w:spacing w:val="1"/>
          <w:sz w:val="24"/>
          <w:szCs w:val="24"/>
          <w:lang w:val="en-ID"/>
        </w:rPr>
        <w:t>ita</w:t>
      </w:r>
      <w:r w:rsidRPr="00EF27C2">
        <w:rPr>
          <w:noProof/>
          <w:sz w:val="24"/>
          <w:szCs w:val="24"/>
          <w:lang w:val="en-ID"/>
        </w:rPr>
        <w:t>s</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er</w:t>
      </w:r>
      <w:r w:rsidRPr="00EF27C2">
        <w:rPr>
          <w:noProof/>
          <w:sz w:val="24"/>
          <w:szCs w:val="24"/>
          <w:lang w:val="en-ID"/>
        </w:rPr>
        <w:t>u</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10"/>
          <w:sz w:val="24"/>
          <w:szCs w:val="24"/>
          <w:lang w:val="en-ID"/>
        </w:rPr>
        <w:t xml:space="preserve"> </w:t>
      </w:r>
      <w:r w:rsidRPr="00EF27C2">
        <w:rPr>
          <w:noProof/>
          <w:spacing w:val="-8"/>
          <w:sz w:val="24"/>
          <w:szCs w:val="24"/>
          <w:lang w:val="en-ID"/>
        </w:rPr>
        <w:t>y</w:t>
      </w:r>
      <w:r w:rsidRPr="00EF27C2">
        <w:rPr>
          <w:noProof/>
          <w:spacing w:val="-3"/>
          <w:sz w:val="24"/>
          <w:szCs w:val="24"/>
          <w:lang w:val="en-ID"/>
        </w:rPr>
        <w:t>a</w:t>
      </w:r>
      <w:r w:rsidRPr="00EF27C2">
        <w:rPr>
          <w:noProof/>
          <w:spacing w:val="5"/>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e</w:t>
      </w:r>
      <w:r w:rsidRPr="00EF27C2">
        <w:rPr>
          <w:noProof/>
          <w:spacing w:val="2"/>
          <w:sz w:val="24"/>
          <w:szCs w:val="24"/>
          <w:lang w:val="en-ID"/>
        </w:rPr>
        <w:t>l</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gg</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ka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pacing w:val="3"/>
          <w:sz w:val="24"/>
          <w:szCs w:val="24"/>
          <w:lang w:val="en-ID"/>
        </w:rPr>
        <w:t>s</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r</w:t>
      </w:r>
      <w:r w:rsidRPr="00EF27C2">
        <w:rPr>
          <w:noProof/>
          <w:spacing w:val="-7"/>
          <w:sz w:val="24"/>
          <w:szCs w:val="24"/>
          <w:lang w:val="en-ID"/>
        </w:rPr>
        <w:t>a</w:t>
      </w:r>
      <w:r w:rsidRPr="00EF27C2">
        <w:rPr>
          <w:noProof/>
          <w:sz w:val="24"/>
          <w:szCs w:val="24"/>
          <w:lang w:val="en-ID"/>
        </w:rPr>
        <w:t>t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da</w:t>
      </w:r>
      <w:r w:rsidRPr="00EF27C2">
        <w:rPr>
          <w:noProof/>
          <w:sz w:val="24"/>
          <w:szCs w:val="24"/>
          <w:lang w:val="en-ID"/>
        </w:rPr>
        <w:t>h</w:t>
      </w:r>
      <w:r w:rsidRPr="00EF27C2">
        <w:rPr>
          <w:noProof/>
          <w:spacing w:val="-4"/>
          <w:sz w:val="24"/>
          <w:szCs w:val="24"/>
          <w:lang w:val="en-ID"/>
        </w:rPr>
        <w:t>u</w:t>
      </w:r>
      <w:r w:rsidRPr="00EF27C2">
        <w:rPr>
          <w:noProof/>
          <w:spacing w:val="1"/>
          <w:sz w:val="24"/>
          <w:szCs w:val="24"/>
          <w:lang w:val="en-ID"/>
        </w:rPr>
        <w:t>l</w:t>
      </w:r>
      <w:r w:rsidRPr="00EF27C2">
        <w:rPr>
          <w:noProof/>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pacing w:val="-4"/>
          <w:sz w:val="24"/>
          <w:szCs w:val="24"/>
          <w:lang w:val="en-ID"/>
        </w:rPr>
        <w:t>g</w:t>
      </w:r>
      <w:r w:rsidRPr="00EF27C2">
        <w:rPr>
          <w:noProof/>
          <w:sz w:val="24"/>
          <w:szCs w:val="24"/>
          <w:lang w:val="en-ID"/>
        </w:rPr>
        <w:t xml:space="preserve">una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z w:val="24"/>
          <w:szCs w:val="24"/>
          <w:lang w:val="en-ID"/>
        </w:rPr>
        <w:t>op</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io</w:t>
      </w:r>
      <w:r w:rsidRPr="00EF27C2">
        <w:rPr>
          <w:noProof/>
          <w:spacing w:val="4"/>
          <w:sz w:val="24"/>
          <w:szCs w:val="24"/>
          <w:lang w:val="en-ID"/>
        </w:rPr>
        <w:t>n</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k</w:t>
      </w:r>
      <w:r w:rsidRPr="00EF27C2">
        <w:rPr>
          <w:noProof/>
          <w:spacing w:val="-3"/>
          <w:sz w:val="24"/>
          <w:szCs w:val="24"/>
          <w:lang w:val="en-ID"/>
        </w:rPr>
        <w:t>a</w:t>
      </w:r>
      <w:r w:rsidRPr="00EF27C2">
        <w:rPr>
          <w:noProof/>
          <w:sz w:val="24"/>
          <w:szCs w:val="24"/>
          <w:lang w:val="en-ID"/>
        </w:rPr>
        <w:t>n</w:t>
      </w:r>
      <w:r w:rsidRPr="00EF27C2">
        <w:rPr>
          <w:noProof/>
          <w:spacing w:val="2"/>
          <w:sz w:val="24"/>
          <w:szCs w:val="24"/>
          <w:lang w:val="en-ID"/>
        </w:rPr>
        <w:t xml:space="preserve"> 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ata</w:t>
      </w:r>
      <w:r w:rsidRPr="00EF27C2">
        <w:rPr>
          <w:noProof/>
          <w:sz w:val="24"/>
          <w:szCs w:val="24"/>
          <w:lang w:val="en-ID"/>
        </w:rPr>
        <w:t>.</w:t>
      </w:r>
      <w:r w:rsidRPr="00EF27C2">
        <w:rPr>
          <w:noProof/>
          <w:spacing w:val="2"/>
          <w:sz w:val="24"/>
          <w:szCs w:val="24"/>
          <w:lang w:val="en-ID"/>
        </w:rPr>
        <w:t xml:space="preserve"> </w:t>
      </w:r>
      <w:r w:rsidRPr="00EF27C2">
        <w:rPr>
          <w:noProof/>
          <w:spacing w:val="-1"/>
          <w:sz w:val="24"/>
          <w:szCs w:val="24"/>
          <w:lang w:val="en-ID"/>
        </w:rPr>
        <w:t>U</w:t>
      </w:r>
      <w:r w:rsidRPr="00EF27C2">
        <w:rPr>
          <w:noProof/>
          <w:spacing w:val="-3"/>
          <w:sz w:val="24"/>
          <w:szCs w:val="24"/>
          <w:lang w:val="en-ID"/>
        </w:rPr>
        <w:t>j</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i d</w:t>
      </w:r>
      <w:r w:rsidRPr="00EF27C2">
        <w:rPr>
          <w:noProof/>
          <w:spacing w:val="1"/>
          <w:sz w:val="24"/>
          <w:szCs w:val="24"/>
          <w:lang w:val="en-ID"/>
        </w:rPr>
        <w:t>i</w:t>
      </w:r>
      <w:r w:rsidRPr="00EF27C2">
        <w:rPr>
          <w:noProof/>
          <w:spacing w:val="2"/>
          <w:sz w:val="24"/>
          <w:szCs w:val="24"/>
          <w:lang w:val="en-ID"/>
        </w:rPr>
        <w:t>m</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s</w:t>
      </w:r>
      <w:r w:rsidRPr="00EF27C2">
        <w:rPr>
          <w:noProof/>
          <w:sz w:val="24"/>
          <w:szCs w:val="24"/>
          <w:lang w:val="en-ID"/>
        </w:rPr>
        <w:t>udk</w:t>
      </w:r>
      <w:r w:rsidRPr="00EF27C2">
        <w:rPr>
          <w:noProof/>
          <w:spacing w:val="1"/>
          <w:sz w:val="24"/>
          <w:szCs w:val="24"/>
          <w:lang w:val="en-ID"/>
        </w:rPr>
        <w:t>a</w:t>
      </w:r>
      <w:r w:rsidRPr="00EF27C2">
        <w:rPr>
          <w:noProof/>
          <w:sz w:val="24"/>
          <w:szCs w:val="24"/>
          <w:lang w:val="en-ID"/>
        </w:rPr>
        <w:t>n un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eta</w:t>
      </w:r>
      <w:r w:rsidRPr="00EF27C2">
        <w:rPr>
          <w:noProof/>
          <w:sz w:val="24"/>
          <w:szCs w:val="24"/>
          <w:lang w:val="en-ID"/>
        </w:rPr>
        <w:t>h</w:t>
      </w:r>
      <w:r w:rsidRPr="00EF27C2">
        <w:rPr>
          <w:noProof/>
          <w:spacing w:val="-4"/>
          <w:sz w:val="24"/>
          <w:szCs w:val="24"/>
          <w:lang w:val="en-ID"/>
        </w:rPr>
        <w:t>u</w:t>
      </w:r>
      <w:r w:rsidRPr="00EF27C2">
        <w:rPr>
          <w:noProof/>
          <w:sz w:val="24"/>
          <w:szCs w:val="24"/>
          <w:lang w:val="en-ID"/>
        </w:rPr>
        <w:t>i</w:t>
      </w:r>
      <w:r w:rsidRPr="00EF27C2">
        <w:rPr>
          <w:noProof/>
          <w:spacing w:val="2"/>
          <w:sz w:val="24"/>
          <w:szCs w:val="24"/>
          <w:lang w:val="en-ID"/>
        </w:rPr>
        <w:t xml:space="preserve"> 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k</w:t>
      </w:r>
      <w:r w:rsidRPr="00EF27C2">
        <w:rPr>
          <w:noProof/>
          <w:spacing w:val="-3"/>
          <w:sz w:val="24"/>
          <w:szCs w:val="24"/>
          <w:lang w:val="en-ID"/>
        </w:rPr>
        <w:t>a</w:t>
      </w:r>
      <w:r w:rsidRPr="00EF27C2">
        <w:rPr>
          <w:noProof/>
          <w:sz w:val="24"/>
          <w:szCs w:val="24"/>
          <w:lang w:val="en-ID"/>
        </w:rPr>
        <w:t>h d</w:t>
      </w:r>
      <w:r w:rsidRPr="00EF27C2">
        <w:rPr>
          <w:noProof/>
          <w:spacing w:val="1"/>
          <w:sz w:val="24"/>
          <w:szCs w:val="24"/>
          <w:lang w:val="en-ID"/>
        </w:rPr>
        <w:t>at</w:t>
      </w:r>
      <w:r w:rsidRPr="00EF27C2">
        <w:rPr>
          <w:noProof/>
          <w:sz w:val="24"/>
          <w:szCs w:val="24"/>
          <w:lang w:val="en-ID"/>
        </w:rPr>
        <w:t>a</w:t>
      </w:r>
      <w:r w:rsidRPr="00EF27C2">
        <w:rPr>
          <w:noProof/>
          <w:spacing w:val="5"/>
          <w:sz w:val="24"/>
          <w:szCs w:val="24"/>
          <w:lang w:val="en-ID"/>
        </w:rPr>
        <w:t xml:space="preserve"> </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 xml:space="preserve">l </w:t>
      </w:r>
      <w:r w:rsidRPr="00EF27C2">
        <w:rPr>
          <w:noProof/>
          <w:spacing w:val="1"/>
          <w:sz w:val="24"/>
          <w:szCs w:val="24"/>
          <w:lang w:val="en-ID"/>
        </w:rPr>
        <w:t>me</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r</w:t>
      </w:r>
      <w:r w:rsidRPr="00EF27C2">
        <w:rPr>
          <w:noProof/>
          <w:spacing w:val="-16"/>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nor</w:t>
      </w:r>
      <w:r w:rsidRPr="00EF27C2">
        <w:rPr>
          <w:noProof/>
          <w:spacing w:val="-2"/>
          <w:sz w:val="24"/>
          <w:szCs w:val="24"/>
          <w:lang w:val="en-ID"/>
        </w:rPr>
        <w:t>m</w:t>
      </w:r>
      <w:r w:rsidRPr="00EF27C2">
        <w:rPr>
          <w:noProof/>
          <w:spacing w:val="1"/>
          <w:sz w:val="24"/>
          <w:szCs w:val="24"/>
          <w:lang w:val="en-ID"/>
        </w:rPr>
        <w:t>a</w:t>
      </w:r>
      <w:r w:rsidRPr="00EF27C2">
        <w:rPr>
          <w:noProof/>
          <w:spacing w:val="5"/>
          <w:sz w:val="24"/>
          <w:szCs w:val="24"/>
          <w:lang w:val="en-ID"/>
        </w:rPr>
        <w:t>l</w:t>
      </w:r>
      <w:r w:rsidRPr="00EF27C2">
        <w:rPr>
          <w:noProof/>
          <w:sz w:val="24"/>
          <w:szCs w:val="24"/>
          <w:lang w:val="en-ID"/>
        </w:rPr>
        <w:t>.</w:t>
      </w:r>
      <w:r w:rsidRPr="00EF27C2">
        <w:rPr>
          <w:noProof/>
          <w:spacing w:val="-12"/>
          <w:sz w:val="24"/>
          <w:szCs w:val="24"/>
          <w:lang w:val="en-ID"/>
        </w:rPr>
        <w:t xml:space="preserve"> </w:t>
      </w:r>
      <w:r w:rsidRPr="00EF27C2">
        <w:rPr>
          <w:noProof/>
          <w:spacing w:val="-5"/>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7"/>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5"/>
          <w:sz w:val="24"/>
          <w:szCs w:val="24"/>
          <w:lang w:val="en-ID"/>
        </w:rPr>
        <w:t xml:space="preserve"> </w:t>
      </w:r>
      <w:r w:rsidRPr="00EF27C2">
        <w:rPr>
          <w:noProof/>
          <w:sz w:val="24"/>
          <w:szCs w:val="24"/>
          <w:lang w:val="en-ID"/>
        </w:rPr>
        <w:t>b</w:t>
      </w:r>
      <w:r w:rsidRPr="00EF27C2">
        <w:rPr>
          <w:noProof/>
          <w:spacing w:val="2"/>
          <w:sz w:val="24"/>
          <w:szCs w:val="24"/>
          <w:lang w:val="en-ID"/>
        </w:rPr>
        <w:t>a</w:t>
      </w:r>
      <w:r w:rsidRPr="00EF27C2">
        <w:rPr>
          <w:noProof/>
          <w:spacing w:val="1"/>
          <w:sz w:val="24"/>
          <w:szCs w:val="24"/>
          <w:lang w:val="en-ID"/>
        </w:rPr>
        <w:t>i</w:t>
      </w:r>
      <w:r w:rsidRPr="00EF27C2">
        <w:rPr>
          <w:noProof/>
          <w:sz w:val="24"/>
          <w:szCs w:val="24"/>
          <w:lang w:val="en-ID"/>
        </w:rPr>
        <w:t>k</w:t>
      </w:r>
      <w:r w:rsidRPr="00EF27C2">
        <w:rPr>
          <w:noProof/>
          <w:spacing w:val="-16"/>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3"/>
          <w:sz w:val="24"/>
          <w:szCs w:val="24"/>
          <w:lang w:val="en-ID"/>
        </w:rPr>
        <w:t>l</w:t>
      </w:r>
      <w:r w:rsidRPr="00EF27C2">
        <w:rPr>
          <w:noProof/>
          <w:spacing w:val="6"/>
          <w:sz w:val="24"/>
          <w:szCs w:val="24"/>
          <w:lang w:val="en-ID"/>
        </w:rPr>
        <w:t>a</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k</w:t>
      </w:r>
      <w:r w:rsidRPr="00EF27C2">
        <w:rPr>
          <w:noProof/>
          <w:spacing w:val="-12"/>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1"/>
          <w:sz w:val="24"/>
          <w:szCs w:val="24"/>
          <w:lang w:val="en-ID"/>
        </w:rPr>
        <w:t xml:space="preserve"> </w:t>
      </w:r>
      <w:r w:rsidRPr="00EF27C2">
        <w:rPr>
          <w:noProof/>
          <w:spacing w:val="1"/>
          <w:sz w:val="24"/>
          <w:szCs w:val="24"/>
          <w:lang w:val="en-ID"/>
        </w:rPr>
        <w:t>mem</w:t>
      </w:r>
      <w:r w:rsidRPr="00EF27C2">
        <w:rPr>
          <w:noProof/>
          <w:sz w:val="24"/>
          <w:szCs w:val="24"/>
          <w:lang w:val="en-ID"/>
        </w:rPr>
        <w:t>bu</w:t>
      </w:r>
      <w:r w:rsidRPr="00EF27C2">
        <w:rPr>
          <w:noProof/>
          <w:spacing w:val="-4"/>
          <w:sz w:val="24"/>
          <w:szCs w:val="24"/>
          <w:lang w:val="en-ID"/>
        </w:rPr>
        <w:t>k</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z w:val="24"/>
          <w:szCs w:val="24"/>
          <w:lang w:val="en-ID"/>
        </w:rPr>
        <w:t>r</w:t>
      </w:r>
      <w:r w:rsidRPr="00EF27C2">
        <w:rPr>
          <w:noProof/>
          <w:spacing w:val="2"/>
          <w:sz w:val="24"/>
          <w:szCs w:val="24"/>
          <w:lang w:val="en-ID"/>
        </w:rPr>
        <w:t>a</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m</w:t>
      </w:r>
      <w:r w:rsidRPr="00EF27C2">
        <w:rPr>
          <w:noProof/>
          <w:spacing w:val="5"/>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l</w:t>
      </w:r>
      <w:r w:rsidRPr="00EF27C2">
        <w:rPr>
          <w:noProof/>
          <w:spacing w:val="6"/>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10"/>
          <w:sz w:val="24"/>
          <w:szCs w:val="24"/>
          <w:lang w:val="en-ID"/>
        </w:rPr>
        <w:t xml:space="preserve"> </w:t>
      </w:r>
      <w:r w:rsidRPr="00EF27C2">
        <w:rPr>
          <w:noProof/>
          <w:spacing w:val="-4"/>
          <w:sz w:val="24"/>
          <w:szCs w:val="24"/>
          <w:lang w:val="en-ID"/>
        </w:rPr>
        <w:t>y</w:t>
      </w:r>
      <w:r w:rsidRPr="00EF27C2">
        <w:rPr>
          <w:noProof/>
          <w:spacing w:val="5"/>
          <w:sz w:val="24"/>
          <w:szCs w:val="24"/>
          <w:lang w:val="en-ID"/>
        </w:rPr>
        <w:t>a</w:t>
      </w:r>
      <w:r w:rsidRPr="00EF27C2">
        <w:rPr>
          <w:noProof/>
          <w:sz w:val="24"/>
          <w:szCs w:val="24"/>
          <w:lang w:val="en-ID"/>
        </w:rPr>
        <w:t>k</w:t>
      </w:r>
      <w:r w:rsidRPr="00EF27C2">
        <w:rPr>
          <w:noProof/>
          <w:spacing w:val="-4"/>
          <w:sz w:val="24"/>
          <w:szCs w:val="24"/>
          <w:lang w:val="en-ID"/>
        </w:rPr>
        <w:t>n</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z w:val="24"/>
          <w:szCs w:val="24"/>
          <w:lang w:val="en-ID"/>
        </w:rPr>
        <w:t>a</w:t>
      </w:r>
      <w:r w:rsidRPr="00EF27C2">
        <w:rPr>
          <w:noProof/>
          <w:spacing w:val="9"/>
          <w:sz w:val="24"/>
          <w:szCs w:val="24"/>
          <w:lang w:val="en-ID"/>
        </w:rPr>
        <w:t xml:space="preserve"> </w:t>
      </w:r>
      <w:r w:rsidRPr="00EF27C2">
        <w:rPr>
          <w:noProof/>
          <w:spacing w:val="-8"/>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pacing w:val="2"/>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 xml:space="preserve"> </w:t>
      </w:r>
      <w:r w:rsidRPr="00EF27C2">
        <w:rPr>
          <w:noProof/>
          <w:spacing w:val="1"/>
          <w:sz w:val="24"/>
          <w:szCs w:val="24"/>
          <w:lang w:val="en-ID"/>
        </w:rPr>
        <w:t>de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nor</w:t>
      </w:r>
      <w:r w:rsidRPr="00EF27C2">
        <w:rPr>
          <w:noProof/>
          <w:spacing w:val="-3"/>
          <w:sz w:val="24"/>
          <w:szCs w:val="24"/>
          <w:lang w:val="en-ID"/>
        </w:rPr>
        <w:t>m</w:t>
      </w:r>
      <w:r w:rsidRPr="00EF27C2">
        <w:rPr>
          <w:noProof/>
          <w:spacing w:val="1"/>
          <w:sz w:val="24"/>
          <w:szCs w:val="24"/>
          <w:lang w:val="en-ID"/>
        </w:rPr>
        <w:t>al</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U</w:t>
      </w:r>
      <w:r w:rsidRPr="00EF27C2">
        <w:rPr>
          <w:noProof/>
          <w:spacing w:val="-3"/>
          <w:sz w:val="24"/>
          <w:szCs w:val="24"/>
          <w:lang w:val="en-ID"/>
        </w:rPr>
        <w:t>j</w:t>
      </w:r>
      <w:r w:rsidRPr="00EF27C2">
        <w:rPr>
          <w:noProof/>
          <w:sz w:val="24"/>
          <w:szCs w:val="24"/>
          <w:lang w:val="en-ID"/>
        </w:rPr>
        <w:t>i nor</w:t>
      </w:r>
      <w:r w:rsidRPr="00EF27C2">
        <w:rPr>
          <w:noProof/>
          <w:spacing w:val="2"/>
          <w:sz w:val="24"/>
          <w:szCs w:val="24"/>
          <w:lang w:val="en-ID"/>
        </w:rPr>
        <w:t>ma</w:t>
      </w:r>
      <w:r w:rsidRPr="00EF27C2">
        <w:rPr>
          <w:noProof/>
          <w:spacing w:val="1"/>
          <w:sz w:val="24"/>
          <w:szCs w:val="24"/>
          <w:lang w:val="en-ID"/>
        </w:rPr>
        <w:t>l</w:t>
      </w:r>
      <w:r w:rsidRPr="00EF27C2">
        <w:rPr>
          <w:noProof/>
          <w:spacing w:val="-3"/>
          <w:sz w:val="24"/>
          <w:szCs w:val="24"/>
          <w:lang w:val="en-ID"/>
        </w:rPr>
        <w:t>i</w:t>
      </w:r>
      <w:r w:rsidRPr="00EF27C2">
        <w:rPr>
          <w:noProof/>
          <w:spacing w:val="1"/>
          <w:sz w:val="24"/>
          <w:szCs w:val="24"/>
          <w:lang w:val="en-ID"/>
        </w:rPr>
        <w:t>ta</w:t>
      </w:r>
      <w:r w:rsidRPr="00EF27C2">
        <w:rPr>
          <w:noProof/>
          <w:sz w:val="24"/>
          <w:szCs w:val="24"/>
          <w:lang w:val="en-ID"/>
        </w:rPr>
        <w:t>s</w:t>
      </w:r>
      <w:r w:rsidRPr="00EF27C2">
        <w:rPr>
          <w:noProof/>
          <w:spacing w:val="-21"/>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2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j</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n</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4"/>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23"/>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udi</w:t>
      </w:r>
      <w:r w:rsidRPr="00EF27C2">
        <w:rPr>
          <w:noProof/>
          <w:spacing w:val="-22"/>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22"/>
          <w:sz w:val="24"/>
          <w:szCs w:val="24"/>
          <w:lang w:val="en-ID"/>
        </w:rPr>
        <w:t xml:space="preserve"> </w:t>
      </w:r>
      <w:r w:rsidRPr="00EF27C2">
        <w:rPr>
          <w:noProof/>
          <w:spacing w:val="-3"/>
          <w:sz w:val="24"/>
          <w:szCs w:val="24"/>
          <w:lang w:val="en-ID"/>
        </w:rPr>
        <w:t>a</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24"/>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lal</w:t>
      </w:r>
      <w:r w:rsidRPr="00EF27C2">
        <w:rPr>
          <w:noProof/>
          <w:spacing w:val="-4"/>
          <w:sz w:val="24"/>
          <w:szCs w:val="24"/>
          <w:lang w:val="en-ID"/>
        </w:rPr>
        <w:t>u</w:t>
      </w:r>
      <w:r w:rsidRPr="00EF27C2">
        <w:rPr>
          <w:noProof/>
          <w:sz w:val="24"/>
          <w:szCs w:val="24"/>
          <w:lang w:val="en-ID"/>
        </w:rPr>
        <w:t>i</w:t>
      </w:r>
      <w:r w:rsidRPr="00EF27C2">
        <w:rPr>
          <w:noProof/>
          <w:spacing w:val="-21"/>
          <w:sz w:val="24"/>
          <w:szCs w:val="24"/>
          <w:lang w:val="en-ID"/>
        </w:rPr>
        <w:t xml:space="preserve"> </w:t>
      </w:r>
      <w:r w:rsidRPr="00EF27C2">
        <w:rPr>
          <w:noProof/>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18"/>
          <w:sz w:val="24"/>
          <w:szCs w:val="24"/>
          <w:lang w:val="en-ID"/>
        </w:rPr>
        <w:t xml:space="preserve"> </w:t>
      </w:r>
      <w:r w:rsidRPr="00EF27C2">
        <w:rPr>
          <w:i/>
          <w:noProof/>
          <w:sz w:val="24"/>
          <w:szCs w:val="24"/>
          <w:lang w:val="en-ID"/>
        </w:rPr>
        <w:t>Ko</w:t>
      </w:r>
      <w:r w:rsidRPr="00EF27C2">
        <w:rPr>
          <w:i/>
          <w:noProof/>
          <w:spacing w:val="1"/>
          <w:sz w:val="24"/>
          <w:szCs w:val="24"/>
          <w:lang w:val="en-ID"/>
        </w:rPr>
        <w:t>l</w:t>
      </w:r>
      <w:r w:rsidRPr="00EF27C2">
        <w:rPr>
          <w:i/>
          <w:noProof/>
          <w:spacing w:val="-1"/>
          <w:sz w:val="24"/>
          <w:szCs w:val="24"/>
          <w:lang w:val="en-ID"/>
        </w:rPr>
        <w:t>m</w:t>
      </w:r>
      <w:r w:rsidRPr="00EF27C2">
        <w:rPr>
          <w:i/>
          <w:noProof/>
          <w:sz w:val="24"/>
          <w:szCs w:val="24"/>
          <w:lang w:val="en-ID"/>
        </w:rPr>
        <w:t>ogo</w:t>
      </w:r>
      <w:r w:rsidRPr="00EF27C2">
        <w:rPr>
          <w:i/>
          <w:noProof/>
          <w:spacing w:val="-1"/>
          <w:sz w:val="24"/>
          <w:szCs w:val="24"/>
          <w:lang w:val="en-ID"/>
        </w:rPr>
        <w:t>r</w:t>
      </w:r>
      <w:r w:rsidRPr="00EF27C2">
        <w:rPr>
          <w:i/>
          <w:noProof/>
          <w:sz w:val="24"/>
          <w:szCs w:val="24"/>
          <w:lang w:val="en-ID"/>
        </w:rPr>
        <w:t>o</w:t>
      </w:r>
      <w:r w:rsidRPr="00EF27C2">
        <w:rPr>
          <w:i/>
          <w:noProof/>
          <w:spacing w:val="2"/>
          <w:sz w:val="24"/>
          <w:szCs w:val="24"/>
          <w:lang w:val="en-ID"/>
        </w:rPr>
        <w:t>v</w:t>
      </w:r>
      <w:r w:rsidRPr="00EF27C2">
        <w:rPr>
          <w:i/>
          <w:noProof/>
          <w:sz w:val="24"/>
          <w:szCs w:val="24"/>
          <w:lang w:val="en-ID"/>
        </w:rPr>
        <w:t>- S</w:t>
      </w:r>
      <w:r w:rsidRPr="00EF27C2">
        <w:rPr>
          <w:i/>
          <w:noProof/>
          <w:spacing w:val="-1"/>
          <w:sz w:val="24"/>
          <w:szCs w:val="24"/>
          <w:lang w:val="en-ID"/>
        </w:rPr>
        <w:t>m</w:t>
      </w:r>
      <w:r w:rsidRPr="00EF27C2">
        <w:rPr>
          <w:i/>
          <w:noProof/>
          <w:spacing w:val="1"/>
          <w:sz w:val="24"/>
          <w:szCs w:val="24"/>
          <w:lang w:val="en-ID"/>
        </w:rPr>
        <w:t>i</w:t>
      </w:r>
      <w:r w:rsidRPr="00EF27C2">
        <w:rPr>
          <w:i/>
          <w:noProof/>
          <w:spacing w:val="-1"/>
          <w:sz w:val="24"/>
          <w:szCs w:val="24"/>
          <w:lang w:val="en-ID"/>
        </w:rPr>
        <w:t>r</w:t>
      </w:r>
      <w:r w:rsidRPr="00EF27C2">
        <w:rPr>
          <w:i/>
          <w:noProof/>
          <w:sz w:val="24"/>
          <w:szCs w:val="24"/>
          <w:lang w:val="en-ID"/>
        </w:rPr>
        <w:t>n</w:t>
      </w:r>
      <w:r w:rsidRPr="00EF27C2">
        <w:rPr>
          <w:i/>
          <w:noProof/>
          <w:spacing w:val="1"/>
          <w:sz w:val="24"/>
          <w:szCs w:val="24"/>
          <w:lang w:val="en-ID"/>
        </w:rPr>
        <w:t>ov</w:t>
      </w:r>
      <w:r w:rsidRPr="00EF27C2">
        <w:rPr>
          <w:i/>
          <w:noProof/>
          <w:sz w:val="24"/>
          <w:szCs w:val="24"/>
          <w:lang w:val="en-ID"/>
        </w:rPr>
        <w:t>.</w:t>
      </w:r>
    </w:p>
    <w:p w14:paraId="52EAD77C" w14:textId="77777777" w:rsidR="00481650" w:rsidRPr="00EF27C2" w:rsidRDefault="00481650" w:rsidP="00DA5C89">
      <w:pPr>
        <w:spacing w:line="480" w:lineRule="auto"/>
        <w:ind w:left="567" w:right="71" w:firstLine="567"/>
        <w:jc w:val="both"/>
        <w:rPr>
          <w:noProof/>
          <w:spacing w:val="1"/>
          <w:sz w:val="24"/>
          <w:szCs w:val="24"/>
          <w:lang w:val="en-ID"/>
        </w:rPr>
      </w:pPr>
      <w:r w:rsidRPr="00EF27C2">
        <w:rPr>
          <w:noProof/>
          <w:spacing w:val="-1"/>
          <w:sz w:val="24"/>
          <w:szCs w:val="24"/>
          <w:lang w:val="en-ID"/>
        </w:rPr>
        <w:lastRenderedPageBreak/>
        <w:t>D</w:t>
      </w:r>
      <w:r w:rsidRPr="00EF27C2">
        <w:rPr>
          <w:noProof/>
          <w:spacing w:val="1"/>
          <w:sz w:val="24"/>
          <w:szCs w:val="24"/>
          <w:lang w:val="en-ID"/>
        </w:rPr>
        <w:t>at</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pacing w:val="5"/>
          <w:sz w:val="24"/>
          <w:szCs w:val="24"/>
          <w:lang w:val="en-ID"/>
        </w:rPr>
        <w:t>t</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or</w:t>
      </w:r>
      <w:r w:rsidRPr="00EF27C2">
        <w:rPr>
          <w:noProof/>
          <w:spacing w:val="1"/>
          <w:sz w:val="24"/>
          <w:szCs w:val="24"/>
          <w:lang w:val="en-ID"/>
        </w:rPr>
        <w:t>i</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nor</w:t>
      </w:r>
      <w:r w:rsidRPr="00EF27C2">
        <w:rPr>
          <w:noProof/>
          <w:spacing w:val="1"/>
          <w:sz w:val="24"/>
          <w:szCs w:val="24"/>
          <w:lang w:val="en-ID"/>
        </w:rPr>
        <w:t>mal</w:t>
      </w:r>
      <w:r w:rsidRPr="00EF27C2">
        <w:rPr>
          <w:noProof/>
          <w:sz w:val="24"/>
          <w:szCs w:val="24"/>
          <w:lang w:val="en-ID"/>
        </w:rPr>
        <w:t>,</w:t>
      </w:r>
      <w:r w:rsidRPr="00EF27C2">
        <w:rPr>
          <w:noProof/>
          <w:spacing w:val="1"/>
          <w:sz w:val="24"/>
          <w:szCs w:val="24"/>
          <w:lang w:val="en-ID"/>
        </w:rPr>
        <w:t xml:space="preserve"> ji</w:t>
      </w:r>
      <w:r w:rsidRPr="00EF27C2">
        <w:rPr>
          <w:noProof/>
          <w:spacing w:val="-4"/>
          <w:sz w:val="24"/>
          <w:szCs w:val="24"/>
          <w:lang w:val="en-ID"/>
        </w:rPr>
        <w:t>k</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s</w:t>
      </w:r>
      <w:r w:rsidRPr="00EF27C2">
        <w:rPr>
          <w:noProof/>
          <w:sz w:val="24"/>
          <w:szCs w:val="24"/>
          <w:lang w:val="en-ID"/>
        </w:rPr>
        <w:t>kor</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w:t>
      </w:r>
      <w:r w:rsidRPr="00EF27C2">
        <w:rPr>
          <w:noProof/>
          <w:sz w:val="24"/>
          <w:szCs w:val="24"/>
          <w:lang w:val="en-ID"/>
        </w:rPr>
        <w:t>hi</w:t>
      </w:r>
      <w:r w:rsidRPr="00EF27C2">
        <w:rPr>
          <w:noProof/>
          <w:spacing w:val="2"/>
          <w:sz w:val="24"/>
          <w:szCs w:val="24"/>
          <w:lang w:val="en-ID"/>
        </w:rPr>
        <w:t xml:space="preserve"> </w:t>
      </w:r>
      <w:r w:rsidRPr="00EF27C2">
        <w:rPr>
          <w:noProof/>
          <w:sz w:val="24"/>
          <w:szCs w:val="24"/>
          <w:lang w:val="en-ID"/>
        </w:rPr>
        <w:t xml:space="preserve">0,05 </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 xml:space="preserve">da </w:t>
      </w:r>
      <w:r w:rsidRPr="00EF27C2">
        <w:rPr>
          <w:noProof/>
          <w:sz w:val="24"/>
          <w:szCs w:val="24"/>
          <w:lang w:val="en-ID"/>
        </w:rPr>
        <w:t>k</w:t>
      </w:r>
      <w:r w:rsidRPr="00EF27C2">
        <w:rPr>
          <w:noProof/>
          <w:spacing w:val="1"/>
          <w:sz w:val="24"/>
          <w:szCs w:val="24"/>
          <w:lang w:val="en-ID"/>
        </w:rPr>
        <w:t>e</w:t>
      </w:r>
      <w:r w:rsidRPr="00EF27C2">
        <w:rPr>
          <w:noProof/>
          <w:sz w:val="24"/>
          <w:szCs w:val="24"/>
          <w:lang w:val="en-ID"/>
        </w:rPr>
        <w:t>b</w:t>
      </w:r>
      <w:r w:rsidRPr="00EF27C2">
        <w:rPr>
          <w:noProof/>
          <w:spacing w:val="-2"/>
          <w:sz w:val="24"/>
          <w:szCs w:val="24"/>
          <w:lang w:val="en-ID"/>
        </w:rPr>
        <w:t>a</w:t>
      </w:r>
      <w:r w:rsidRPr="00EF27C2">
        <w:rPr>
          <w:noProof/>
          <w:spacing w:val="1"/>
          <w:sz w:val="24"/>
          <w:szCs w:val="24"/>
          <w:lang w:val="en-ID"/>
        </w:rPr>
        <w:t>li</w:t>
      </w:r>
      <w:r w:rsidRPr="00EF27C2">
        <w:rPr>
          <w:noProof/>
          <w:sz w:val="24"/>
          <w:szCs w:val="24"/>
          <w:lang w:val="en-ID"/>
        </w:rPr>
        <w:t>k</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r w:rsidRPr="00EF27C2">
        <w:rPr>
          <w:noProof/>
          <w:spacing w:val="44"/>
          <w:sz w:val="24"/>
          <w:szCs w:val="24"/>
          <w:lang w:val="en-ID"/>
        </w:rPr>
        <w:t xml:space="preserve"> </w:t>
      </w:r>
      <w:r w:rsidRPr="00EF27C2">
        <w:rPr>
          <w:noProof/>
          <w:spacing w:val="1"/>
          <w:sz w:val="24"/>
          <w:szCs w:val="24"/>
          <w:lang w:val="en-ID"/>
        </w:rPr>
        <w:t>ji</w:t>
      </w:r>
      <w:r w:rsidRPr="00EF27C2">
        <w:rPr>
          <w:noProof/>
          <w:spacing w:val="-4"/>
          <w:sz w:val="24"/>
          <w:szCs w:val="24"/>
          <w:lang w:val="en-ID"/>
        </w:rPr>
        <w:t>k</w:t>
      </w:r>
      <w:r w:rsidRPr="00EF27C2">
        <w:rPr>
          <w:noProof/>
          <w:sz w:val="24"/>
          <w:szCs w:val="24"/>
          <w:lang w:val="en-ID"/>
        </w:rPr>
        <w:t>a</w:t>
      </w:r>
      <w:r w:rsidRPr="00EF27C2">
        <w:rPr>
          <w:noProof/>
          <w:spacing w:val="46"/>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kor</w:t>
      </w:r>
      <w:r w:rsidRPr="00EF27C2">
        <w:rPr>
          <w:noProof/>
          <w:spacing w:val="44"/>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5"/>
          <w:sz w:val="24"/>
          <w:szCs w:val="24"/>
          <w:lang w:val="en-ID"/>
        </w:rPr>
        <w:t xml:space="preserve"> </w:t>
      </w:r>
      <w:r w:rsidRPr="00EF27C2">
        <w:rPr>
          <w:noProof/>
          <w:sz w:val="24"/>
          <w:szCs w:val="24"/>
          <w:lang w:val="en-ID"/>
        </w:rPr>
        <w:t>k</w:t>
      </w:r>
      <w:r w:rsidRPr="00EF27C2">
        <w:rPr>
          <w:noProof/>
          <w:spacing w:val="-4"/>
          <w:sz w:val="24"/>
          <w:szCs w:val="24"/>
          <w:lang w:val="en-ID"/>
        </w:rPr>
        <w:t>u</w:t>
      </w:r>
      <w:r w:rsidRPr="00EF27C2">
        <w:rPr>
          <w:noProof/>
          <w:spacing w:val="4"/>
          <w:sz w:val="24"/>
          <w:szCs w:val="24"/>
          <w:lang w:val="en-ID"/>
        </w:rPr>
        <w:t>r</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4"/>
          <w:sz w:val="24"/>
          <w:szCs w:val="24"/>
          <w:lang w:val="en-ID"/>
        </w:rPr>
        <w:t xml:space="preserve"> </w:t>
      </w:r>
      <w:r w:rsidRPr="00EF27C2">
        <w:rPr>
          <w:noProof/>
          <w:spacing w:val="-3"/>
          <w:sz w:val="24"/>
          <w:szCs w:val="24"/>
          <w:lang w:val="en-ID"/>
        </w:rPr>
        <w:t>at</w:t>
      </w:r>
      <w:r w:rsidRPr="00EF27C2">
        <w:rPr>
          <w:noProof/>
          <w:spacing w:val="5"/>
          <w:sz w:val="24"/>
          <w:szCs w:val="24"/>
          <w:lang w:val="en-ID"/>
        </w:rPr>
        <w:t>a</w:t>
      </w:r>
      <w:r w:rsidRPr="00EF27C2">
        <w:rPr>
          <w:noProof/>
          <w:sz w:val="24"/>
          <w:szCs w:val="24"/>
          <w:lang w:val="en-ID"/>
        </w:rPr>
        <w:t>u</w:t>
      </w:r>
      <w:r w:rsidRPr="00EF27C2">
        <w:rPr>
          <w:noProof/>
          <w:spacing w:val="44"/>
          <w:sz w:val="24"/>
          <w:szCs w:val="24"/>
          <w:lang w:val="en-ID"/>
        </w:rPr>
        <w:t xml:space="preserve"> </w:t>
      </w:r>
      <w:r w:rsidRPr="00EF27C2">
        <w:rPr>
          <w:noProof/>
          <w:sz w:val="24"/>
          <w:szCs w:val="24"/>
          <w:lang w:val="en-ID"/>
        </w:rPr>
        <w:t>d</w:t>
      </w:r>
      <w:r w:rsidRPr="00EF27C2">
        <w:rPr>
          <w:noProof/>
          <w:spacing w:val="1"/>
          <w:sz w:val="24"/>
          <w:szCs w:val="24"/>
          <w:lang w:val="en-ID"/>
        </w:rPr>
        <w:t xml:space="preserve">i </w:t>
      </w:r>
      <w:r w:rsidRPr="00EF27C2">
        <w:rPr>
          <w:noProof/>
          <w:sz w:val="24"/>
          <w:szCs w:val="24"/>
          <w:lang w:val="en-ID"/>
        </w:rPr>
        <w:t>b</w:t>
      </w:r>
      <w:r w:rsidRPr="00EF27C2">
        <w:rPr>
          <w:noProof/>
          <w:spacing w:val="2"/>
          <w:sz w:val="24"/>
          <w:szCs w:val="24"/>
          <w:lang w:val="en-ID"/>
        </w:rPr>
        <w:t>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h 0,05 p</w:t>
      </w:r>
      <w:r w:rsidRPr="00EF27C2">
        <w:rPr>
          <w:noProof/>
          <w:spacing w:val="2"/>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position w:val="1"/>
          <w:sz w:val="24"/>
          <w:szCs w:val="24"/>
          <w:lang w:val="en-ID"/>
        </w:rPr>
        <w:t>(</w:t>
      </w:r>
      <w:r w:rsidRPr="00EF27C2">
        <w:rPr>
          <w:noProof/>
          <w:sz w:val="24"/>
          <w:szCs w:val="24"/>
          <w:lang w:val="en-ID"/>
        </w:rPr>
        <w:t>P</w:t>
      </w:r>
      <w:r w:rsidRPr="00EF27C2">
        <w:rPr>
          <w:noProof/>
          <w:spacing w:val="15"/>
          <w:sz w:val="24"/>
          <w:szCs w:val="24"/>
          <w:lang w:val="en-ID"/>
        </w:rPr>
        <w:t xml:space="preserve"> </w:t>
      </w:r>
      <w:r w:rsidRPr="00EF27C2">
        <w:rPr>
          <w:noProof/>
          <w:sz w:val="24"/>
          <w:szCs w:val="24"/>
          <w:lang w:val="en-ID"/>
        </w:rPr>
        <w:t>&lt;</w:t>
      </w:r>
      <w:r w:rsidRPr="00EF27C2">
        <w:rPr>
          <w:noProof/>
          <w:spacing w:val="13"/>
          <w:sz w:val="24"/>
          <w:szCs w:val="24"/>
          <w:lang w:val="en-ID"/>
        </w:rPr>
        <w:t xml:space="preserve"> </w:t>
      </w:r>
      <w:r w:rsidRPr="00EF27C2">
        <w:rPr>
          <w:noProof/>
          <w:sz w:val="24"/>
          <w:szCs w:val="24"/>
          <w:lang w:val="en-ID"/>
        </w:rPr>
        <w:t>0,05</w:t>
      </w:r>
      <w:r w:rsidRPr="00EF27C2">
        <w:rPr>
          <w:noProof/>
          <w:position w:val="1"/>
          <w:sz w:val="24"/>
          <w:szCs w:val="24"/>
          <w:lang w:val="en-ID"/>
        </w:rPr>
        <w:t>)</w:t>
      </w:r>
      <w:r w:rsidRPr="00EF27C2">
        <w:rPr>
          <w:noProof/>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ka</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1"/>
          <w:sz w:val="24"/>
          <w:szCs w:val="24"/>
          <w:lang w:val="en-ID"/>
        </w:rPr>
        <w:t xml:space="preserve"> </w:t>
      </w:r>
      <w:r w:rsidRPr="00EF27C2">
        <w:rPr>
          <w:noProof/>
          <w:spacing w:val="-3"/>
          <w:sz w:val="24"/>
          <w:szCs w:val="24"/>
          <w:lang w:val="en-ID"/>
        </w:rPr>
        <w:t>d</w:t>
      </w:r>
      <w:r w:rsidRPr="00EF27C2">
        <w:rPr>
          <w:noProof/>
          <w:spacing w:val="5"/>
          <w:sz w:val="24"/>
          <w:szCs w:val="24"/>
          <w:lang w:val="en-ID"/>
        </w:rPr>
        <w:t>i</w:t>
      </w:r>
      <w:r w:rsidRPr="00EF27C2">
        <w:rPr>
          <w:noProof/>
          <w:spacing w:val="-4"/>
          <w:sz w:val="24"/>
          <w:szCs w:val="24"/>
          <w:lang w:val="en-ID"/>
        </w:rPr>
        <w:t>k</w:t>
      </w:r>
      <w:r w:rsidRPr="00EF27C2">
        <w:rPr>
          <w:noProof/>
          <w:spacing w:val="2"/>
          <w:sz w:val="24"/>
          <w:szCs w:val="24"/>
          <w:lang w:val="en-ID"/>
        </w:rPr>
        <w:t>a</w:t>
      </w:r>
      <w:r w:rsidRPr="00EF27C2">
        <w:rPr>
          <w:noProof/>
          <w:spacing w:val="-3"/>
          <w:sz w:val="24"/>
          <w:szCs w:val="24"/>
          <w:lang w:val="en-ID"/>
        </w:rPr>
        <w:t>t</w:t>
      </w:r>
      <w:r w:rsidRPr="00EF27C2">
        <w:rPr>
          <w:noProof/>
          <w:spacing w:val="5"/>
          <w:sz w:val="24"/>
          <w:szCs w:val="24"/>
          <w:lang w:val="en-ID"/>
        </w:rPr>
        <w:t>e</w:t>
      </w:r>
      <w:r w:rsidRPr="00EF27C2">
        <w:rPr>
          <w:noProof/>
          <w:spacing w:val="-4"/>
          <w:sz w:val="24"/>
          <w:szCs w:val="24"/>
          <w:lang w:val="en-ID"/>
        </w:rPr>
        <w:t>g</w:t>
      </w:r>
      <w:r w:rsidRPr="00EF27C2">
        <w:rPr>
          <w:noProof/>
          <w:sz w:val="24"/>
          <w:szCs w:val="24"/>
          <w:lang w:val="en-ID"/>
        </w:rPr>
        <w:t>or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 n</w:t>
      </w:r>
      <w:r w:rsidRPr="00EF27C2">
        <w:rPr>
          <w:noProof/>
          <w:spacing w:val="-4"/>
          <w:sz w:val="24"/>
          <w:szCs w:val="24"/>
          <w:lang w:val="en-ID"/>
        </w:rPr>
        <w:t>o</w:t>
      </w:r>
      <w:r w:rsidRPr="00EF27C2">
        <w:rPr>
          <w:noProof/>
          <w:sz w:val="24"/>
          <w:szCs w:val="24"/>
          <w:lang w:val="en-ID"/>
        </w:rPr>
        <w:t>r</w:t>
      </w:r>
      <w:r w:rsidRPr="00EF27C2">
        <w:rPr>
          <w:noProof/>
          <w:spacing w:val="1"/>
          <w:sz w:val="24"/>
          <w:szCs w:val="24"/>
          <w:lang w:val="en-ID"/>
        </w:rPr>
        <w:t>mal.</w:t>
      </w:r>
    </w:p>
    <w:p w14:paraId="038D423D" w14:textId="77777777" w:rsidR="00481650" w:rsidRPr="00EF27C2" w:rsidRDefault="00481650" w:rsidP="00AB23DD">
      <w:pPr>
        <w:pStyle w:val="ListParagraph"/>
        <w:numPr>
          <w:ilvl w:val="0"/>
          <w:numId w:val="54"/>
        </w:numPr>
        <w:spacing w:line="480" w:lineRule="auto"/>
        <w:ind w:left="993" w:hanging="425"/>
        <w:rPr>
          <w:bCs/>
          <w:noProof/>
          <w:sz w:val="24"/>
          <w:szCs w:val="24"/>
          <w:lang w:val="en-ID"/>
        </w:rPr>
      </w:pPr>
      <w:r w:rsidRPr="00EF27C2">
        <w:rPr>
          <w:bCs/>
          <w:noProof/>
          <w:spacing w:val="-1"/>
          <w:sz w:val="24"/>
          <w:szCs w:val="24"/>
          <w:lang w:val="en-ID"/>
        </w:rPr>
        <w:t>U</w:t>
      </w:r>
      <w:r w:rsidRPr="00EF27C2">
        <w:rPr>
          <w:bCs/>
          <w:noProof/>
          <w:sz w:val="24"/>
          <w:szCs w:val="24"/>
          <w:lang w:val="en-ID"/>
        </w:rPr>
        <w:t>ji</w:t>
      </w:r>
      <w:r w:rsidRPr="00EF27C2">
        <w:rPr>
          <w:bCs/>
          <w:noProof/>
          <w:spacing w:val="1"/>
          <w:sz w:val="24"/>
          <w:szCs w:val="24"/>
          <w:lang w:val="en-ID"/>
        </w:rPr>
        <w:t xml:space="preserve"> M</w:t>
      </w:r>
      <w:r w:rsidRPr="00EF27C2">
        <w:rPr>
          <w:bCs/>
          <w:noProof/>
          <w:spacing w:val="-1"/>
          <w:sz w:val="24"/>
          <w:szCs w:val="24"/>
          <w:lang w:val="en-ID"/>
        </w:rPr>
        <w:t>u</w:t>
      </w:r>
      <w:r w:rsidRPr="00EF27C2">
        <w:rPr>
          <w:bCs/>
          <w:noProof/>
          <w:spacing w:val="1"/>
          <w:sz w:val="24"/>
          <w:szCs w:val="24"/>
          <w:lang w:val="en-ID"/>
        </w:rPr>
        <w:t>l</w:t>
      </w:r>
      <w:r w:rsidRPr="00EF27C2">
        <w:rPr>
          <w:bCs/>
          <w:noProof/>
          <w:sz w:val="24"/>
          <w:szCs w:val="24"/>
          <w:lang w:val="en-ID"/>
        </w:rPr>
        <w:t>t</w:t>
      </w:r>
      <w:r w:rsidRPr="00EF27C2">
        <w:rPr>
          <w:bCs/>
          <w:noProof/>
          <w:spacing w:val="1"/>
          <w:sz w:val="24"/>
          <w:szCs w:val="24"/>
          <w:lang w:val="en-ID"/>
        </w:rPr>
        <w:t>i</w:t>
      </w:r>
      <w:r w:rsidRPr="00EF27C2">
        <w:rPr>
          <w:bCs/>
          <w:noProof/>
          <w:spacing w:val="2"/>
          <w:sz w:val="24"/>
          <w:szCs w:val="24"/>
          <w:lang w:val="en-ID"/>
        </w:rPr>
        <w:t>k</w:t>
      </w:r>
      <w:r w:rsidRPr="00EF27C2">
        <w:rPr>
          <w:bCs/>
          <w:noProof/>
          <w:sz w:val="24"/>
          <w:szCs w:val="24"/>
          <w:lang w:val="en-ID"/>
        </w:rPr>
        <w:t>o</w:t>
      </w:r>
      <w:r w:rsidRPr="00EF27C2">
        <w:rPr>
          <w:bCs/>
          <w:noProof/>
          <w:spacing w:val="1"/>
          <w:sz w:val="24"/>
          <w:szCs w:val="24"/>
          <w:lang w:val="en-ID"/>
        </w:rPr>
        <w:t>li</w:t>
      </w:r>
      <w:r w:rsidRPr="00EF27C2">
        <w:rPr>
          <w:bCs/>
          <w:noProof/>
          <w:spacing w:val="-5"/>
          <w:sz w:val="24"/>
          <w:szCs w:val="24"/>
          <w:lang w:val="en-ID"/>
        </w:rPr>
        <w:t>n</w:t>
      </w:r>
      <w:r w:rsidRPr="00EF27C2">
        <w:rPr>
          <w:bCs/>
          <w:noProof/>
          <w:spacing w:val="1"/>
          <w:sz w:val="24"/>
          <w:szCs w:val="24"/>
          <w:lang w:val="en-ID"/>
        </w:rPr>
        <w:t>ieri</w:t>
      </w:r>
      <w:r w:rsidRPr="00EF27C2">
        <w:rPr>
          <w:bCs/>
          <w:noProof/>
          <w:sz w:val="24"/>
          <w:szCs w:val="24"/>
          <w:lang w:val="en-ID"/>
        </w:rPr>
        <w:t>tas</w:t>
      </w:r>
    </w:p>
    <w:p w14:paraId="5D32E198" w14:textId="77777777" w:rsidR="00481650" w:rsidRPr="00EF27C2" w:rsidRDefault="00481650" w:rsidP="00DA5C89">
      <w:pPr>
        <w:spacing w:line="480" w:lineRule="auto"/>
        <w:ind w:left="567" w:right="71" w:firstLine="426"/>
        <w:jc w:val="both"/>
        <w:rPr>
          <w:noProof/>
          <w:sz w:val="24"/>
          <w:szCs w:val="24"/>
          <w:lang w:val="en-ID"/>
        </w:rPr>
      </w:pP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 xml:space="preserve">i </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lti</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it</w:t>
      </w:r>
      <w:r w:rsidRPr="00EF27C2">
        <w:rPr>
          <w:noProof/>
          <w:spacing w:val="2"/>
          <w:sz w:val="24"/>
          <w:szCs w:val="24"/>
          <w:lang w:val="en-ID"/>
        </w:rPr>
        <w:t>a</w:t>
      </w:r>
      <w:r w:rsidRPr="00EF27C2">
        <w:rPr>
          <w:noProof/>
          <w:sz w:val="24"/>
          <w:szCs w:val="24"/>
          <w:lang w:val="en-ID"/>
        </w:rPr>
        <w:t>s</w:t>
      </w:r>
      <w:r w:rsidRPr="00EF27C2">
        <w:rPr>
          <w:noProof/>
          <w:spacing w:val="57"/>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54"/>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55"/>
          <w:sz w:val="24"/>
          <w:szCs w:val="24"/>
          <w:lang w:val="en-ID"/>
        </w:rPr>
        <w:t xml:space="preserve"> </w:t>
      </w:r>
      <w:r w:rsidRPr="00EF27C2">
        <w:rPr>
          <w:noProof/>
          <w:spacing w:val="1"/>
          <w:sz w:val="24"/>
          <w:szCs w:val="24"/>
          <w:lang w:val="en-ID"/>
        </w:rPr>
        <w:t>me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a</w:t>
      </w:r>
      <w:r w:rsidRPr="00EF27C2">
        <w:rPr>
          <w:noProof/>
          <w:spacing w:val="4"/>
          <w:sz w:val="24"/>
          <w:szCs w:val="24"/>
          <w:lang w:val="en-ID"/>
        </w:rPr>
        <w:t>h</w:t>
      </w:r>
      <w:r w:rsidRPr="00EF27C2">
        <w:rPr>
          <w:noProof/>
          <w:sz w:val="24"/>
          <w:szCs w:val="24"/>
          <w:lang w:val="en-ID"/>
        </w:rPr>
        <w:t>ui</w:t>
      </w:r>
      <w:r w:rsidRPr="00EF27C2">
        <w:rPr>
          <w:noProof/>
          <w:spacing w:val="56"/>
          <w:sz w:val="24"/>
          <w:szCs w:val="24"/>
          <w:lang w:val="en-ID"/>
        </w:rPr>
        <w:t xml:space="preserve"> </w:t>
      </w:r>
      <w:r w:rsidRPr="00EF27C2">
        <w:rPr>
          <w:noProof/>
          <w:spacing w:val="1"/>
          <w:sz w:val="24"/>
          <w:szCs w:val="24"/>
          <w:lang w:val="en-ID"/>
        </w:rPr>
        <w:t>a</w:t>
      </w:r>
      <w:r w:rsidRPr="00EF27C2">
        <w:rPr>
          <w:noProof/>
          <w:sz w:val="24"/>
          <w:szCs w:val="24"/>
          <w:lang w:val="en-ID"/>
        </w:rPr>
        <w:t>da</w:t>
      </w:r>
      <w:r w:rsidRPr="00EF27C2">
        <w:rPr>
          <w:noProof/>
          <w:spacing w:val="51"/>
          <w:sz w:val="24"/>
          <w:szCs w:val="24"/>
          <w:lang w:val="en-ID"/>
        </w:rPr>
        <w:t xml:space="preserve"> </w:t>
      </w:r>
      <w:r w:rsidRPr="00EF27C2">
        <w:rPr>
          <w:noProof/>
          <w:spacing w:val="1"/>
          <w:sz w:val="24"/>
          <w:szCs w:val="24"/>
          <w:lang w:val="en-ID"/>
        </w:rPr>
        <w:t>ata</w:t>
      </w:r>
      <w:r w:rsidRPr="00EF27C2">
        <w:rPr>
          <w:noProof/>
          <w:sz w:val="24"/>
          <w:szCs w:val="24"/>
          <w:lang w:val="en-ID"/>
        </w:rPr>
        <w:t>u</w:t>
      </w:r>
      <w:r w:rsidRPr="00EF27C2">
        <w:rPr>
          <w:noProof/>
          <w:spacing w:val="54"/>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 p</w:t>
      </w:r>
      <w:r w:rsidRPr="00EF27C2">
        <w:rPr>
          <w:noProof/>
          <w:spacing w:val="1"/>
          <w:sz w:val="24"/>
          <w:szCs w:val="24"/>
          <w:lang w:val="en-ID"/>
        </w:rPr>
        <w:t>e</w:t>
      </w:r>
      <w:r w:rsidRPr="00EF27C2">
        <w:rPr>
          <w:noProof/>
          <w:spacing w:val="5"/>
          <w:sz w:val="24"/>
          <w:szCs w:val="24"/>
          <w:lang w:val="en-ID"/>
        </w:rPr>
        <w:t>n</w:t>
      </w:r>
      <w:r w:rsidRPr="00EF27C2">
        <w:rPr>
          <w:noProof/>
          <w:spacing w:val="-8"/>
          <w:sz w:val="24"/>
          <w:szCs w:val="24"/>
          <w:lang w:val="en-ID"/>
        </w:rPr>
        <w:t>y</w:t>
      </w:r>
      <w:r w:rsidRPr="00EF27C2">
        <w:rPr>
          <w:noProof/>
          <w:spacing w:val="1"/>
          <w:sz w:val="24"/>
          <w:szCs w:val="24"/>
          <w:lang w:val="en-ID"/>
        </w:rPr>
        <w:t>im</w:t>
      </w:r>
      <w:r w:rsidRPr="00EF27C2">
        <w:rPr>
          <w:noProof/>
          <w:sz w:val="24"/>
          <w:szCs w:val="24"/>
          <w:lang w:val="en-ID"/>
        </w:rPr>
        <w:t>p</w:t>
      </w:r>
      <w:r w:rsidRPr="00EF27C2">
        <w:rPr>
          <w:noProof/>
          <w:spacing w:val="-3"/>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u</w:t>
      </w:r>
      <w:r w:rsidRPr="00EF27C2">
        <w:rPr>
          <w:noProof/>
          <w:spacing w:val="2"/>
          <w:sz w:val="24"/>
          <w:szCs w:val="24"/>
          <w:lang w:val="en-ID"/>
        </w:rPr>
        <w:t>m</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la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k </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lti</w:t>
      </w:r>
      <w:r w:rsidRPr="00EF27C2">
        <w:rPr>
          <w:noProof/>
          <w:sz w:val="24"/>
          <w:szCs w:val="24"/>
          <w:lang w:val="en-ID"/>
        </w:rPr>
        <w:t>ko</w:t>
      </w:r>
      <w:r w:rsidRPr="00EF27C2">
        <w:rPr>
          <w:noProof/>
          <w:spacing w:val="2"/>
          <w:sz w:val="24"/>
          <w:szCs w:val="24"/>
          <w:lang w:val="en-ID"/>
        </w:rPr>
        <w:t>l</w:t>
      </w:r>
      <w:r w:rsidRPr="00EF27C2">
        <w:rPr>
          <w:noProof/>
          <w:spacing w:val="1"/>
          <w:sz w:val="24"/>
          <w:szCs w:val="24"/>
          <w:lang w:val="en-ID"/>
        </w:rPr>
        <w:t>i</w:t>
      </w:r>
      <w:r w:rsidRPr="00EF27C2">
        <w:rPr>
          <w:noProof/>
          <w:spacing w:val="-4"/>
          <w:sz w:val="24"/>
          <w:szCs w:val="24"/>
          <w:lang w:val="en-ID"/>
        </w:rPr>
        <w:t>n</w:t>
      </w:r>
      <w:r w:rsidRPr="00EF27C2">
        <w:rPr>
          <w:noProof/>
          <w:spacing w:val="-3"/>
          <w:sz w:val="24"/>
          <w:szCs w:val="24"/>
          <w:lang w:val="en-ID"/>
        </w:rPr>
        <w:t>e</w:t>
      </w:r>
      <w:r w:rsidRPr="00EF27C2">
        <w:rPr>
          <w:noProof/>
          <w:spacing w:val="2"/>
          <w:sz w:val="24"/>
          <w:szCs w:val="24"/>
          <w:lang w:val="en-ID"/>
        </w:rPr>
        <w:t>a</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6"/>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1"/>
          <w:sz w:val="24"/>
          <w:szCs w:val="24"/>
          <w:lang w:val="en-ID"/>
        </w:rPr>
        <w:t>i</w:t>
      </w:r>
      <w:r w:rsidRPr="00EF27C2">
        <w:rPr>
          <w:noProof/>
          <w:spacing w:val="2"/>
          <w:sz w:val="24"/>
          <w:szCs w:val="24"/>
          <w:lang w:val="en-ID"/>
        </w:rPr>
        <w:t>t</w:t>
      </w:r>
      <w:r w:rsidRPr="00EF27C2">
        <w:rPr>
          <w:noProof/>
          <w:sz w:val="24"/>
          <w:szCs w:val="24"/>
          <w:lang w:val="en-ID"/>
        </w:rPr>
        <w:t>u</w:t>
      </w:r>
      <w:r w:rsidRPr="00EF27C2">
        <w:rPr>
          <w:noProof/>
          <w:spacing w:val="3"/>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hubu</w:t>
      </w:r>
      <w:r w:rsidRPr="00EF27C2">
        <w:rPr>
          <w:noProof/>
          <w:spacing w:val="5"/>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li</w:t>
      </w:r>
      <w:r w:rsidRPr="00EF27C2">
        <w:rPr>
          <w:noProof/>
          <w:sz w:val="24"/>
          <w:szCs w:val="24"/>
          <w:lang w:val="en-ID"/>
        </w:rPr>
        <w:t>n</w:t>
      </w:r>
      <w:r w:rsidRPr="00EF27C2">
        <w:rPr>
          <w:noProof/>
          <w:spacing w:val="1"/>
          <w:sz w:val="24"/>
          <w:szCs w:val="24"/>
          <w:lang w:val="en-ID"/>
        </w:rPr>
        <w:t>ie</w:t>
      </w:r>
      <w:r w:rsidRPr="00EF27C2">
        <w:rPr>
          <w:noProof/>
          <w:sz w:val="24"/>
          <w:szCs w:val="24"/>
          <w:lang w:val="en-ID"/>
        </w:rPr>
        <w:t xml:space="preserve">r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 xml:space="preserve"> </w:t>
      </w:r>
      <w:r w:rsidRPr="00EF27C2">
        <w:rPr>
          <w:noProof/>
          <w:spacing w:val="-3"/>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nd</w:t>
      </w:r>
      <w:r w:rsidRPr="00EF27C2">
        <w:rPr>
          <w:noProof/>
          <w:spacing w:val="1"/>
          <w:sz w:val="24"/>
          <w:szCs w:val="24"/>
          <w:lang w:val="en-ID"/>
        </w:rPr>
        <w:t>e</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nd</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 xml:space="preserve">m </w:t>
      </w: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z w:val="24"/>
          <w:szCs w:val="24"/>
          <w:lang w:val="en-ID"/>
        </w:rPr>
        <w:t>g</w:t>
      </w:r>
      <w:r w:rsidRPr="00EF27C2">
        <w:rPr>
          <w:noProof/>
          <w:spacing w:val="1"/>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r w:rsidRPr="00EF27C2">
        <w:rPr>
          <w:noProof/>
          <w:spacing w:val="7"/>
          <w:sz w:val="24"/>
          <w:szCs w:val="24"/>
          <w:lang w:val="en-ID"/>
        </w:rPr>
        <w:t xml:space="preserve"> </w:t>
      </w:r>
      <w:r w:rsidRPr="00EF27C2">
        <w:rPr>
          <w:noProof/>
          <w:spacing w:val="-1"/>
          <w:sz w:val="24"/>
          <w:szCs w:val="24"/>
          <w:lang w:val="en-ID"/>
        </w:rPr>
        <w:t>P</w:t>
      </w:r>
      <w:r w:rsidRPr="00EF27C2">
        <w:rPr>
          <w:noProof/>
          <w:sz w:val="24"/>
          <w:szCs w:val="24"/>
          <w:lang w:val="en-ID"/>
        </w:rPr>
        <w:t>r</w:t>
      </w:r>
      <w:r w:rsidRPr="00EF27C2">
        <w:rPr>
          <w:noProof/>
          <w:spacing w:val="-3"/>
          <w:sz w:val="24"/>
          <w:szCs w:val="24"/>
          <w:lang w:val="en-ID"/>
        </w:rPr>
        <w:t>a</w:t>
      </w:r>
      <w:r w:rsidRPr="00EF27C2">
        <w:rPr>
          <w:noProof/>
          <w:spacing w:val="3"/>
          <w:sz w:val="24"/>
          <w:szCs w:val="24"/>
          <w:lang w:val="en-ID"/>
        </w:rPr>
        <w:t>s</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z w:val="24"/>
          <w:szCs w:val="24"/>
          <w:lang w:val="en-ID"/>
        </w:rPr>
        <w:t>t</w:t>
      </w:r>
      <w:r w:rsidRPr="00EF27C2">
        <w:rPr>
          <w:noProof/>
          <w:spacing w:val="12"/>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h</w:t>
      </w:r>
      <w:r w:rsidRPr="00EF27C2">
        <w:rPr>
          <w:noProof/>
          <w:spacing w:val="1"/>
          <w:sz w:val="24"/>
          <w:szCs w:val="24"/>
          <w:lang w:val="en-ID"/>
        </w:rPr>
        <w:t>a</w:t>
      </w:r>
      <w:r w:rsidRPr="00EF27C2">
        <w:rPr>
          <w:noProof/>
          <w:sz w:val="24"/>
          <w:szCs w:val="24"/>
          <w:lang w:val="en-ID"/>
        </w:rPr>
        <w:t>rus</w:t>
      </w:r>
      <w:r w:rsidRPr="00EF27C2">
        <w:rPr>
          <w:noProof/>
          <w:spacing w:val="2"/>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nuhi</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5"/>
          <w:sz w:val="24"/>
          <w:szCs w:val="24"/>
          <w:lang w:val="en-ID"/>
        </w:rPr>
        <w:t>a</w:t>
      </w:r>
      <w:r w:rsidRPr="00EF27C2">
        <w:rPr>
          <w:noProof/>
          <w:sz w:val="24"/>
          <w:szCs w:val="24"/>
          <w:lang w:val="en-ID"/>
        </w:rPr>
        <w:t>m</w:t>
      </w:r>
      <w:r w:rsidRPr="00EF27C2">
        <w:rPr>
          <w:noProof/>
          <w:spacing w:val="5"/>
          <w:sz w:val="24"/>
          <w:szCs w:val="24"/>
          <w:lang w:val="en-ID"/>
        </w:rPr>
        <w:t xml:space="preserve"> </w:t>
      </w:r>
      <w:r w:rsidRPr="00EF27C2">
        <w:rPr>
          <w:noProof/>
          <w:spacing w:val="1"/>
          <w:sz w:val="24"/>
          <w:szCs w:val="24"/>
          <w:lang w:val="en-ID"/>
        </w:rPr>
        <w:t>m</w:t>
      </w:r>
      <w:r w:rsidRPr="00EF27C2">
        <w:rPr>
          <w:noProof/>
          <w:sz w:val="24"/>
          <w:szCs w:val="24"/>
          <w:lang w:val="en-ID"/>
        </w:rPr>
        <w:t>od</w:t>
      </w:r>
      <w:r w:rsidRPr="00EF27C2">
        <w:rPr>
          <w:noProof/>
          <w:spacing w:val="-3"/>
          <w:sz w:val="24"/>
          <w:szCs w:val="24"/>
          <w:lang w:val="en-ID"/>
        </w:rPr>
        <w:t>e</w:t>
      </w:r>
      <w:r w:rsidRPr="00EF27C2">
        <w:rPr>
          <w:noProof/>
          <w:sz w:val="24"/>
          <w:szCs w:val="24"/>
          <w:lang w:val="en-ID"/>
        </w:rPr>
        <w:t>l</w:t>
      </w:r>
      <w:r w:rsidRPr="00EF27C2">
        <w:rPr>
          <w:noProof/>
          <w:spacing w:val="6"/>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9"/>
          <w:sz w:val="24"/>
          <w:szCs w:val="24"/>
          <w:lang w:val="en-ID"/>
        </w:rPr>
        <w:t xml:space="preserve"> </w:t>
      </w:r>
      <w:r w:rsidRPr="00EF27C2">
        <w:rPr>
          <w:noProof/>
          <w:spacing w:val="2"/>
          <w:sz w:val="24"/>
          <w:szCs w:val="24"/>
          <w:lang w:val="en-ID"/>
        </w:rPr>
        <w:t>a</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 xml:space="preserve">h </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k </w:t>
      </w:r>
      <w:r w:rsidRPr="00EF27C2">
        <w:rPr>
          <w:noProof/>
          <w:spacing w:val="1"/>
          <w:sz w:val="24"/>
          <w:szCs w:val="24"/>
          <w:lang w:val="en-ID"/>
        </w:rPr>
        <w:t>a</w:t>
      </w:r>
      <w:r w:rsidRPr="00EF27C2">
        <w:rPr>
          <w:noProof/>
          <w:sz w:val="24"/>
          <w:szCs w:val="24"/>
          <w:lang w:val="en-ID"/>
        </w:rPr>
        <w:t>d</w:t>
      </w:r>
      <w:r w:rsidRPr="00EF27C2">
        <w:rPr>
          <w:noProof/>
          <w:spacing w:val="2"/>
          <w:sz w:val="24"/>
          <w:szCs w:val="24"/>
          <w:lang w:val="en-ID"/>
        </w:rPr>
        <w:t>a</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 xml:space="preserve">a </w:t>
      </w:r>
      <w:r w:rsidRPr="00EF27C2">
        <w:rPr>
          <w:noProof/>
          <w:spacing w:val="1"/>
          <w:sz w:val="24"/>
          <w:szCs w:val="24"/>
          <w:lang w:val="en-ID"/>
        </w:rPr>
        <w:t>m</w:t>
      </w:r>
      <w:r w:rsidRPr="00EF27C2">
        <w:rPr>
          <w:noProof/>
          <w:sz w:val="24"/>
          <w:szCs w:val="24"/>
          <w:lang w:val="en-ID"/>
        </w:rPr>
        <w:t>u</w:t>
      </w:r>
      <w:r w:rsidRPr="00EF27C2">
        <w:rPr>
          <w:noProof/>
          <w:spacing w:val="2"/>
          <w:sz w:val="24"/>
          <w:szCs w:val="24"/>
          <w:lang w:val="en-ID"/>
        </w:rPr>
        <w:t>l</w:t>
      </w:r>
      <w:r w:rsidRPr="00EF27C2">
        <w:rPr>
          <w:noProof/>
          <w:spacing w:val="1"/>
          <w:sz w:val="24"/>
          <w:szCs w:val="24"/>
          <w:lang w:val="en-ID"/>
        </w:rPr>
        <w:t>ti</w:t>
      </w:r>
      <w:r w:rsidRPr="00EF27C2">
        <w:rPr>
          <w:noProof/>
          <w:sz w:val="24"/>
          <w:szCs w:val="24"/>
          <w:lang w:val="en-ID"/>
        </w:rPr>
        <w:t>ko</w:t>
      </w:r>
      <w:r w:rsidRPr="00EF27C2">
        <w:rPr>
          <w:noProof/>
          <w:spacing w:val="1"/>
          <w:sz w:val="24"/>
          <w:szCs w:val="24"/>
          <w:lang w:val="en-ID"/>
        </w:rPr>
        <w:t>li</w:t>
      </w:r>
      <w:r w:rsidRPr="00EF27C2">
        <w:rPr>
          <w:noProof/>
          <w:spacing w:val="-4"/>
          <w:sz w:val="24"/>
          <w:szCs w:val="24"/>
          <w:lang w:val="en-ID"/>
        </w:rPr>
        <w:t>n</w:t>
      </w:r>
      <w:r w:rsidRPr="00EF27C2">
        <w:rPr>
          <w:noProof/>
          <w:spacing w:val="1"/>
          <w:sz w:val="24"/>
          <w:szCs w:val="24"/>
          <w:lang w:val="en-ID"/>
        </w:rPr>
        <w:t>e</w:t>
      </w:r>
      <w:r w:rsidRPr="00EF27C2">
        <w:rPr>
          <w:noProof/>
          <w:spacing w:val="2"/>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2"/>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F</w:t>
      </w:r>
      <w:r w:rsidRPr="00EF27C2">
        <w:rPr>
          <w:noProof/>
          <w:sz w:val="24"/>
          <w:szCs w:val="24"/>
          <w:lang w:val="en-ID"/>
        </w:rPr>
        <w:t>un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k</w:t>
      </w:r>
      <w:r w:rsidRPr="00EF27C2">
        <w:rPr>
          <w:noProof/>
          <w:spacing w:val="1"/>
          <w:sz w:val="24"/>
          <w:szCs w:val="24"/>
          <w:lang w:val="en-ID"/>
        </w:rPr>
        <w:t>omitmen organisasi</w:t>
      </w:r>
      <w:r w:rsidRPr="00EF27C2">
        <w:rPr>
          <w:noProof/>
          <w:sz w:val="24"/>
          <w:szCs w:val="24"/>
          <w:lang w:val="en-ID"/>
        </w:rPr>
        <w:t xml:space="preserve"> (</w:t>
      </w:r>
      <w:r w:rsidRPr="00EF27C2">
        <w:rPr>
          <w:noProof/>
          <w:spacing w:val="-1"/>
          <w:sz w:val="24"/>
          <w:szCs w:val="24"/>
          <w:lang w:val="en-ID"/>
        </w:rPr>
        <w:t>Y</w:t>
      </w:r>
      <w:r w:rsidRPr="00EF27C2">
        <w:rPr>
          <w:noProof/>
          <w:sz w:val="24"/>
          <w:szCs w:val="24"/>
          <w:lang w:val="en-ID"/>
        </w:rPr>
        <w:t xml:space="preserve">) </w:t>
      </w:r>
      <w:r w:rsidRPr="00EF27C2">
        <w:rPr>
          <w:noProof/>
          <w:spacing w:val="1"/>
          <w:sz w:val="24"/>
          <w:szCs w:val="24"/>
          <w:lang w:val="en-ID"/>
        </w:rPr>
        <w:t>pa</w:t>
      </w:r>
      <w:r w:rsidRPr="00EF27C2">
        <w:rPr>
          <w:noProof/>
          <w:sz w:val="24"/>
          <w:szCs w:val="24"/>
          <w:lang w:val="en-ID"/>
        </w:rPr>
        <w:t>da</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 xml:space="preserve">i </w:t>
      </w:r>
      <w:r w:rsidRPr="00EF27C2">
        <w:rPr>
          <w:noProof/>
          <w:spacing w:val="1"/>
          <w:sz w:val="24"/>
          <w:szCs w:val="24"/>
          <w:lang w:val="en-ID"/>
        </w:rPr>
        <w:t>mer</w:t>
      </w:r>
      <w:r w:rsidRPr="00EF27C2">
        <w:rPr>
          <w:noProof/>
          <w:sz w:val="24"/>
          <w:szCs w:val="24"/>
          <w:lang w:val="en-ID"/>
        </w:rPr>
        <w:t>u</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fun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r</w:t>
      </w:r>
      <w:r w:rsidRPr="00EF27C2">
        <w:rPr>
          <w:noProof/>
          <w:spacing w:val="2"/>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3"/>
          <w:sz w:val="24"/>
          <w:szCs w:val="24"/>
          <w:lang w:val="en-ID"/>
        </w:rPr>
        <w:t>s</w:t>
      </w:r>
      <w:r w:rsidRPr="00EF27C2">
        <w:rPr>
          <w:noProof/>
          <w:sz w:val="24"/>
          <w:szCs w:val="24"/>
          <w:lang w:val="en-ID"/>
        </w:rPr>
        <w:t>i</w:t>
      </w:r>
      <w:r w:rsidRPr="00EF27C2">
        <w:rPr>
          <w:noProof/>
          <w:spacing w:val="1"/>
          <w:sz w:val="24"/>
          <w:szCs w:val="24"/>
          <w:lang w:val="en-ID"/>
        </w:rPr>
        <w:t xml:space="preserve"> li</w:t>
      </w:r>
      <w:r w:rsidRPr="00EF27C2">
        <w:rPr>
          <w:noProof/>
          <w:sz w:val="24"/>
          <w:szCs w:val="24"/>
          <w:lang w:val="en-ID"/>
        </w:rPr>
        <w:t>n</w:t>
      </w:r>
      <w:r w:rsidRPr="00EF27C2">
        <w:rPr>
          <w:noProof/>
          <w:spacing w:val="1"/>
          <w:sz w:val="24"/>
          <w:szCs w:val="24"/>
          <w:lang w:val="en-ID"/>
        </w:rPr>
        <w:t>ie</w:t>
      </w:r>
      <w:r w:rsidRPr="00EF27C2">
        <w:rPr>
          <w:noProof/>
          <w:sz w:val="24"/>
          <w:szCs w:val="24"/>
          <w:lang w:val="en-ID"/>
        </w:rPr>
        <w:t xml:space="preserve">r </w:t>
      </w:r>
      <w:r w:rsidRPr="00EF27C2">
        <w:rPr>
          <w:noProof/>
          <w:spacing w:val="-3"/>
          <w:sz w:val="24"/>
          <w:szCs w:val="24"/>
          <w:lang w:val="en-ID"/>
        </w:rPr>
        <w:t>b</w:t>
      </w:r>
      <w:r w:rsidRPr="00EF27C2">
        <w:rPr>
          <w:noProof/>
          <w:spacing w:val="1"/>
          <w:sz w:val="24"/>
          <w:szCs w:val="24"/>
          <w:lang w:val="en-ID"/>
        </w:rPr>
        <w:t>e</w:t>
      </w:r>
      <w:r w:rsidRPr="00EF27C2">
        <w:rPr>
          <w:noProof/>
          <w:sz w:val="24"/>
          <w:szCs w:val="24"/>
          <w:lang w:val="en-ID"/>
        </w:rPr>
        <w:t>rg</w:t>
      </w:r>
      <w:r w:rsidRPr="00EF27C2">
        <w:rPr>
          <w:noProof/>
          <w:spacing w:val="-3"/>
          <w:sz w:val="24"/>
          <w:szCs w:val="24"/>
          <w:lang w:val="en-ID"/>
        </w:rPr>
        <w:t>a</w:t>
      </w:r>
      <w:r w:rsidRPr="00EF27C2">
        <w:rPr>
          <w:noProof/>
          <w:sz w:val="24"/>
          <w:szCs w:val="24"/>
          <w:lang w:val="en-ID"/>
        </w:rPr>
        <w:t>nda</w:t>
      </w:r>
      <w:r w:rsidRPr="00EF27C2">
        <w:rPr>
          <w:noProof/>
          <w:spacing w:val="6"/>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1"/>
          <w:sz w:val="24"/>
          <w:szCs w:val="24"/>
          <w:lang w:val="en-ID"/>
        </w:rPr>
        <w:t>it</w:t>
      </w:r>
      <w:r w:rsidRPr="00EF27C2">
        <w:rPr>
          <w:noProof/>
          <w:sz w:val="24"/>
          <w:szCs w:val="24"/>
          <w:lang w:val="en-ID"/>
        </w:rPr>
        <w:t xml:space="preserve">u </w:t>
      </w:r>
      <w:r w:rsidRPr="00EF27C2">
        <w:rPr>
          <w:noProof/>
          <w:spacing w:val="1"/>
          <w:sz w:val="24"/>
          <w:szCs w:val="24"/>
          <w:lang w:val="en-ID"/>
        </w:rPr>
        <w:t>mel</w:t>
      </w:r>
      <w:r w:rsidRPr="00EF27C2">
        <w:rPr>
          <w:noProof/>
          <w:spacing w:val="2"/>
          <w:sz w:val="24"/>
          <w:szCs w:val="24"/>
          <w:lang w:val="en-ID"/>
        </w:rPr>
        <w:t>i</w:t>
      </w:r>
      <w:r w:rsidRPr="00EF27C2">
        <w:rPr>
          <w:noProof/>
          <w:spacing w:val="-4"/>
          <w:sz w:val="24"/>
          <w:szCs w:val="24"/>
          <w:lang w:val="en-ID"/>
        </w:rPr>
        <w:t>b</w:t>
      </w:r>
      <w:r w:rsidRPr="00EF27C2">
        <w:rPr>
          <w:noProof/>
          <w:spacing w:val="1"/>
          <w:sz w:val="24"/>
          <w:szCs w:val="24"/>
          <w:lang w:val="en-ID"/>
        </w:rPr>
        <w:t>at</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dua</w:t>
      </w:r>
      <w:r w:rsidRPr="00EF27C2">
        <w:rPr>
          <w:noProof/>
          <w:spacing w:val="1"/>
          <w:sz w:val="24"/>
          <w:szCs w:val="24"/>
          <w:lang w:val="en-ID"/>
        </w:rPr>
        <w:t xml:space="preserve"> va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 xml:space="preserve">l </w:t>
      </w:r>
      <w:r w:rsidRPr="00EF27C2">
        <w:rPr>
          <w:i/>
          <w:noProof/>
          <w:spacing w:val="1"/>
          <w:sz w:val="24"/>
          <w:szCs w:val="24"/>
          <w:lang w:val="en-ID"/>
        </w:rPr>
        <w:t>i</w:t>
      </w:r>
      <w:r w:rsidRPr="00EF27C2">
        <w:rPr>
          <w:i/>
          <w:noProof/>
          <w:sz w:val="24"/>
          <w:szCs w:val="24"/>
          <w:lang w:val="en-ID"/>
        </w:rPr>
        <w:t>nd</w:t>
      </w:r>
      <w:r w:rsidRPr="00EF27C2">
        <w:rPr>
          <w:i/>
          <w:noProof/>
          <w:spacing w:val="1"/>
          <w:sz w:val="24"/>
          <w:szCs w:val="24"/>
          <w:lang w:val="en-ID"/>
        </w:rPr>
        <w:t>epe</w:t>
      </w:r>
      <w:r w:rsidRPr="00EF27C2">
        <w:rPr>
          <w:i/>
          <w:noProof/>
          <w:sz w:val="24"/>
          <w:szCs w:val="24"/>
          <w:lang w:val="en-ID"/>
        </w:rPr>
        <w:t>n</w:t>
      </w:r>
      <w:r w:rsidRPr="00EF27C2">
        <w:rPr>
          <w:i/>
          <w:noProof/>
          <w:spacing w:val="-4"/>
          <w:sz w:val="24"/>
          <w:szCs w:val="24"/>
          <w:lang w:val="en-ID"/>
        </w:rPr>
        <w:t>d</w:t>
      </w:r>
      <w:r w:rsidRPr="00EF27C2">
        <w:rPr>
          <w:i/>
          <w:noProof/>
          <w:spacing w:val="2"/>
          <w:sz w:val="24"/>
          <w:szCs w:val="24"/>
          <w:lang w:val="en-ID"/>
        </w:rPr>
        <w:t>e</w:t>
      </w:r>
      <w:r w:rsidRPr="00EF27C2">
        <w:rPr>
          <w:i/>
          <w:noProof/>
          <w:sz w:val="24"/>
          <w:szCs w:val="24"/>
          <w:lang w:val="en-ID"/>
        </w:rPr>
        <w:t>nt</w:t>
      </w:r>
      <w:r w:rsidRPr="00EF27C2">
        <w:rPr>
          <w:i/>
          <w:noProof/>
          <w:spacing w:val="13"/>
          <w:sz w:val="24"/>
          <w:szCs w:val="24"/>
          <w:lang w:val="en-ID"/>
        </w:rPr>
        <w:t xml:space="preserve"> </w:t>
      </w:r>
      <w:r w:rsidRPr="00EF27C2">
        <w:rPr>
          <w:noProof/>
          <w:spacing w:val="-8"/>
          <w:sz w:val="24"/>
          <w:szCs w:val="24"/>
          <w:lang w:val="en-ID"/>
        </w:rPr>
        <w:t>y</w:t>
      </w:r>
      <w:r w:rsidRPr="00EF27C2">
        <w:rPr>
          <w:noProof/>
          <w:spacing w:val="1"/>
          <w:sz w:val="24"/>
          <w:szCs w:val="24"/>
          <w:lang w:val="en-ID"/>
        </w:rPr>
        <w:t>ait</w:t>
      </w:r>
      <w:r w:rsidRPr="00EF27C2">
        <w:rPr>
          <w:noProof/>
          <w:sz w:val="24"/>
          <w:szCs w:val="24"/>
          <w:lang w:val="en-ID"/>
        </w:rPr>
        <w:t>u v</w:t>
      </w:r>
      <w:r w:rsidRPr="00EF27C2">
        <w:rPr>
          <w:noProof/>
          <w:spacing w:val="1"/>
          <w:sz w:val="24"/>
          <w:szCs w:val="24"/>
          <w:lang w:val="en-ID"/>
        </w:rPr>
        <w:t>a</w:t>
      </w:r>
      <w:r w:rsidRPr="00EF27C2">
        <w:rPr>
          <w:noProof/>
          <w:spacing w:val="-4"/>
          <w:sz w:val="24"/>
          <w:szCs w:val="24"/>
          <w:lang w:val="en-ID"/>
        </w:rPr>
        <w:t>r</w:t>
      </w:r>
      <w:r w:rsidRPr="00EF27C2">
        <w:rPr>
          <w:noProof/>
          <w:spacing w:val="5"/>
          <w:sz w:val="24"/>
          <w:szCs w:val="24"/>
          <w:lang w:val="en-ID"/>
        </w:rPr>
        <w:t>i</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pacing w:val="4"/>
          <w:sz w:val="24"/>
          <w:szCs w:val="24"/>
          <w:lang w:val="en-ID"/>
        </w:rPr>
        <w:t>p</w:t>
      </w:r>
      <w:r w:rsidRPr="00EF27C2">
        <w:rPr>
          <w:noProof/>
          <w:spacing w:val="-3"/>
          <w:sz w:val="24"/>
          <w:szCs w:val="24"/>
          <w:lang w:val="en-ID"/>
        </w:rPr>
        <w:t>e</w:t>
      </w:r>
      <w:r w:rsidRPr="00EF27C2">
        <w:rPr>
          <w:noProof/>
          <w:spacing w:val="2"/>
          <w:sz w:val="24"/>
          <w:szCs w:val="24"/>
          <w:lang w:val="en-ID"/>
        </w:rPr>
        <w:t>m</w:t>
      </w:r>
      <w:r w:rsidRPr="00EF27C2">
        <w:rPr>
          <w:noProof/>
          <w:spacing w:val="1"/>
          <w:sz w:val="24"/>
          <w:szCs w:val="24"/>
          <w:lang w:val="en-ID"/>
        </w:rPr>
        <w:t>im</w:t>
      </w:r>
      <w:r w:rsidRPr="00EF27C2">
        <w:rPr>
          <w:noProof/>
          <w:sz w:val="24"/>
          <w:szCs w:val="24"/>
          <w:lang w:val="en-ID"/>
        </w:rPr>
        <w:t>p</w:t>
      </w:r>
      <w:r w:rsidRPr="00EF27C2">
        <w:rPr>
          <w:noProof/>
          <w:spacing w:val="-3"/>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tra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pacing w:val="-4"/>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pacing w:val="5"/>
          <w:sz w:val="24"/>
          <w:szCs w:val="24"/>
          <w:lang w:val="en-ID"/>
        </w:rPr>
        <w:t>p</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1"/>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z w:val="24"/>
          <w:szCs w:val="24"/>
          <w:lang w:val="en-ID"/>
        </w:rPr>
        <w:t>1) 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budaya organisasi</w:t>
      </w:r>
      <w:r w:rsidRPr="00EF27C2">
        <w:rPr>
          <w:noProof/>
          <w:spacing w:val="2"/>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z w:val="24"/>
          <w:szCs w:val="24"/>
          <w:lang w:val="en-ID"/>
        </w:rPr>
        <w:t>2)</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r</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kepuasan kerja</w:t>
      </w:r>
      <w:r w:rsidRPr="00EF27C2">
        <w:rPr>
          <w:noProof/>
          <w:spacing w:val="2"/>
          <w:sz w:val="24"/>
          <w:szCs w:val="24"/>
          <w:lang w:val="en-ID"/>
        </w:rPr>
        <w:t xml:space="preserve"> </w:t>
      </w:r>
      <w:r w:rsidRPr="00EF27C2">
        <w:rPr>
          <w:noProof/>
          <w:spacing w:val="-4"/>
          <w:sz w:val="24"/>
          <w:szCs w:val="24"/>
          <w:lang w:val="en-ID"/>
        </w:rPr>
        <w:t>(</w:t>
      </w:r>
      <w:r w:rsidRPr="00EF27C2">
        <w:rPr>
          <w:noProof/>
          <w:spacing w:val="1"/>
          <w:sz w:val="24"/>
          <w:szCs w:val="24"/>
          <w:lang w:val="en-ID"/>
        </w:rPr>
        <w:t>Z</w:t>
      </w:r>
      <w:r w:rsidRPr="00EF27C2">
        <w:rPr>
          <w:noProof/>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2"/>
          <w:sz w:val="24"/>
          <w:szCs w:val="24"/>
          <w:lang w:val="en-ID"/>
        </w:rPr>
        <w:t>a</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i v</w:t>
      </w:r>
      <w:r w:rsidRPr="00EF27C2">
        <w:rPr>
          <w:noProof/>
          <w:spacing w:val="1"/>
          <w:sz w:val="24"/>
          <w:szCs w:val="24"/>
          <w:lang w:val="en-ID"/>
        </w:rPr>
        <w:t>a</w:t>
      </w:r>
      <w:r w:rsidRPr="00EF27C2">
        <w:rPr>
          <w:noProof/>
          <w:sz w:val="24"/>
          <w:szCs w:val="24"/>
          <w:lang w:val="en-ID"/>
        </w:rPr>
        <w:t>r</w:t>
      </w:r>
      <w:r w:rsidRPr="00EF27C2">
        <w:rPr>
          <w:noProof/>
          <w:spacing w:val="-2"/>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3"/>
          <w:sz w:val="24"/>
          <w:szCs w:val="24"/>
          <w:lang w:val="en-ID"/>
        </w:rPr>
        <w:t xml:space="preserve"> </w:t>
      </w:r>
      <w:r w:rsidRPr="00EF27C2">
        <w:rPr>
          <w:noProof/>
          <w:spacing w:val="1"/>
          <w:sz w:val="24"/>
          <w:szCs w:val="24"/>
          <w:lang w:val="en-ID"/>
        </w:rPr>
        <w:t>me</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r w:rsidRPr="00EF27C2">
        <w:rPr>
          <w:noProof/>
          <w:spacing w:val="2"/>
          <w:sz w:val="24"/>
          <w:szCs w:val="24"/>
          <w:lang w:val="en-ID"/>
        </w:rPr>
        <w:t xml:space="preserve"> </w:t>
      </w: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 xml:space="preserve">i </w:t>
      </w:r>
      <w:r w:rsidRPr="00EF27C2">
        <w:rPr>
          <w:noProof/>
          <w:spacing w:val="5"/>
          <w:sz w:val="24"/>
          <w:szCs w:val="24"/>
          <w:lang w:val="en-ID"/>
        </w:rPr>
        <w:t>m</w:t>
      </w:r>
      <w:r w:rsidRPr="00EF27C2">
        <w:rPr>
          <w:noProof/>
          <w:sz w:val="24"/>
          <w:szCs w:val="24"/>
          <w:lang w:val="en-ID"/>
        </w:rPr>
        <w:t>u</w:t>
      </w:r>
      <w:r w:rsidRPr="00EF27C2">
        <w:rPr>
          <w:noProof/>
          <w:spacing w:val="1"/>
          <w:sz w:val="24"/>
          <w:szCs w:val="24"/>
          <w:lang w:val="en-ID"/>
        </w:rPr>
        <w:t>lti</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ie</w:t>
      </w:r>
      <w:r w:rsidRPr="00EF27C2">
        <w:rPr>
          <w:noProof/>
          <w:spacing w:val="-4"/>
          <w:sz w:val="24"/>
          <w:szCs w:val="24"/>
          <w:lang w:val="en-ID"/>
        </w:rPr>
        <w:t>r</w:t>
      </w:r>
      <w:r w:rsidRPr="00EF27C2">
        <w:rPr>
          <w:noProof/>
          <w:spacing w:val="1"/>
          <w:sz w:val="24"/>
          <w:szCs w:val="24"/>
          <w:lang w:val="en-ID"/>
        </w:rPr>
        <w:t>i</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 xml:space="preserve">s </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g</w:t>
      </w:r>
      <w:r w:rsidRPr="00EF27C2">
        <w:rPr>
          <w:noProof/>
          <w:sz w:val="24"/>
          <w:szCs w:val="24"/>
          <w:lang w:val="en-ID"/>
        </w:rPr>
        <w:t>una</w:t>
      </w:r>
      <w:r w:rsidRPr="00EF27C2">
        <w:rPr>
          <w:noProof/>
          <w:spacing w:val="7"/>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3"/>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w:t>
      </w:r>
      <w:r w:rsidRPr="00EF27C2">
        <w:rPr>
          <w:noProof/>
          <w:sz w:val="24"/>
          <w:szCs w:val="24"/>
          <w:lang w:val="en-ID"/>
        </w:rPr>
        <w:t xml:space="preserve">i </w:t>
      </w:r>
      <w:r w:rsidRPr="00EF27C2">
        <w:rPr>
          <w:noProof/>
          <w:spacing w:val="1"/>
          <w:sz w:val="24"/>
          <w:szCs w:val="24"/>
          <w:lang w:val="en-ID"/>
        </w:rPr>
        <w:t>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z w:val="24"/>
          <w:szCs w:val="24"/>
          <w:lang w:val="en-ID"/>
        </w:rPr>
        <w:t>gr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it</w:t>
      </w:r>
      <w:r w:rsidRPr="00EF27C2">
        <w:rPr>
          <w:noProof/>
          <w:spacing w:val="-2"/>
          <w:sz w:val="24"/>
          <w:szCs w:val="24"/>
          <w:lang w:val="en-ID"/>
        </w:rPr>
        <w:t>e</w:t>
      </w:r>
      <w:r w:rsidRPr="00EF27C2">
        <w:rPr>
          <w:noProof/>
          <w:spacing w:val="1"/>
          <w:sz w:val="24"/>
          <w:szCs w:val="24"/>
          <w:lang w:val="en-ID"/>
        </w:rPr>
        <w:t>m</w:t>
      </w:r>
      <w:r w:rsidRPr="00EF27C2">
        <w:rPr>
          <w:noProof/>
          <w:sz w:val="24"/>
          <w:szCs w:val="24"/>
          <w:lang w:val="en-ID"/>
        </w:rPr>
        <w:t>uk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kor</w:t>
      </w:r>
      <w:r w:rsidRPr="00EF27C2">
        <w:rPr>
          <w:noProof/>
          <w:spacing w:val="-3"/>
          <w:sz w:val="24"/>
          <w:szCs w:val="24"/>
          <w:lang w:val="en-ID"/>
        </w:rPr>
        <w:t>e</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ta</w:t>
      </w:r>
      <w:r w:rsidRPr="00EF27C2">
        <w:rPr>
          <w:noProof/>
          <w:sz w:val="24"/>
          <w:szCs w:val="24"/>
          <w:lang w:val="en-ID"/>
        </w:rPr>
        <w:t xml:space="preserve">r </w:t>
      </w:r>
      <w:r w:rsidRPr="00EF27C2">
        <w:rPr>
          <w:noProof/>
          <w:spacing w:val="-3"/>
          <w:sz w:val="24"/>
          <w:szCs w:val="24"/>
          <w:lang w:val="en-ID"/>
        </w:rPr>
        <w:t>v</w:t>
      </w:r>
      <w:r w:rsidRPr="00EF27C2">
        <w:rPr>
          <w:noProof/>
          <w:spacing w:val="-2"/>
          <w:sz w:val="24"/>
          <w:szCs w:val="24"/>
          <w:lang w:val="en-ID"/>
        </w:rPr>
        <w:t>a</w:t>
      </w:r>
      <w:r w:rsidRPr="00EF27C2">
        <w:rPr>
          <w:noProof/>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pacing w:val="5"/>
          <w:sz w:val="24"/>
          <w:szCs w:val="24"/>
          <w:lang w:val="en-ID"/>
        </w:rPr>
        <w:t>i</w:t>
      </w:r>
      <w:r w:rsidRPr="00EF27C2">
        <w:rPr>
          <w:noProof/>
          <w:sz w:val="24"/>
          <w:szCs w:val="24"/>
          <w:lang w:val="en-ID"/>
        </w:rPr>
        <w:t>n</w:t>
      </w:r>
      <w:r w:rsidRPr="00EF27C2">
        <w:rPr>
          <w:noProof/>
          <w:spacing w:val="-4"/>
          <w:sz w:val="24"/>
          <w:szCs w:val="24"/>
          <w:lang w:val="en-ID"/>
        </w:rPr>
        <w:t>d</w:t>
      </w:r>
      <w:r w:rsidRPr="00EF27C2">
        <w:rPr>
          <w:noProof/>
          <w:spacing w:val="2"/>
          <w:sz w:val="24"/>
          <w:szCs w:val="24"/>
          <w:lang w:val="en-ID"/>
        </w:rPr>
        <w:t>e</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nt</w:t>
      </w:r>
      <w:r w:rsidRPr="00EF27C2">
        <w:rPr>
          <w:noProof/>
          <w:spacing w:val="1"/>
          <w:sz w:val="24"/>
          <w:szCs w:val="24"/>
          <w:lang w:val="en-ID"/>
        </w:rPr>
        <w:t xml:space="preserve"> 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 b</w:t>
      </w:r>
      <w:r w:rsidRPr="00EF27C2">
        <w:rPr>
          <w:noProof/>
          <w:spacing w:val="2"/>
          <w:sz w:val="24"/>
          <w:szCs w:val="24"/>
          <w:lang w:val="en-ID"/>
        </w:rPr>
        <w:t>e</w:t>
      </w:r>
      <w:r w:rsidRPr="00EF27C2">
        <w:rPr>
          <w:noProof/>
          <w:sz w:val="24"/>
          <w:szCs w:val="24"/>
          <w:lang w:val="en-ID"/>
        </w:rPr>
        <w:t>b</w:t>
      </w:r>
      <w:r w:rsidRPr="00EF27C2">
        <w:rPr>
          <w:noProof/>
          <w:spacing w:val="2"/>
          <w:sz w:val="24"/>
          <w:szCs w:val="24"/>
          <w:lang w:val="en-ID"/>
        </w:rPr>
        <w:t>a</w:t>
      </w:r>
      <w:r w:rsidRPr="00EF27C2">
        <w:rPr>
          <w:noProof/>
          <w:sz w:val="24"/>
          <w:szCs w:val="24"/>
          <w:lang w:val="en-ID"/>
        </w:rPr>
        <w:t>s (</w:t>
      </w:r>
      <w:r w:rsidRPr="00EF27C2">
        <w:rPr>
          <w:noProof/>
          <w:spacing w:val="-1"/>
          <w:sz w:val="24"/>
          <w:szCs w:val="24"/>
          <w:lang w:val="en-ID"/>
        </w:rPr>
        <w:t>G</w:t>
      </w:r>
      <w:r w:rsidRPr="00EF27C2">
        <w:rPr>
          <w:noProof/>
          <w:sz w:val="24"/>
          <w:szCs w:val="24"/>
          <w:lang w:val="en-ID"/>
        </w:rPr>
        <w:t>h</w:t>
      </w:r>
      <w:r w:rsidRPr="00EF27C2">
        <w:rPr>
          <w:noProof/>
          <w:spacing w:val="1"/>
          <w:sz w:val="24"/>
          <w:szCs w:val="24"/>
          <w:lang w:val="en-ID"/>
        </w:rPr>
        <w:t>oz</w:t>
      </w:r>
      <w:r w:rsidRPr="00EF27C2">
        <w:rPr>
          <w:noProof/>
          <w:spacing w:val="2"/>
          <w:sz w:val="24"/>
          <w:szCs w:val="24"/>
          <w:lang w:val="en-ID"/>
        </w:rPr>
        <w:t>a</w:t>
      </w:r>
      <w:r w:rsidRPr="00EF27C2">
        <w:rPr>
          <w:noProof/>
          <w:spacing w:val="1"/>
          <w:sz w:val="24"/>
          <w:szCs w:val="24"/>
          <w:lang w:val="en-ID"/>
        </w:rPr>
        <w:t>li</w:t>
      </w:r>
      <w:r w:rsidRPr="00EF27C2">
        <w:rPr>
          <w:noProof/>
          <w:sz w:val="24"/>
          <w:szCs w:val="24"/>
          <w:lang w:val="en-ID"/>
        </w:rPr>
        <w:t>,</w:t>
      </w:r>
      <w:r w:rsidRPr="00EF27C2">
        <w:rPr>
          <w:noProof/>
          <w:spacing w:val="8"/>
          <w:sz w:val="24"/>
          <w:szCs w:val="24"/>
          <w:lang w:val="en-ID"/>
        </w:rPr>
        <w:t xml:space="preserve"> </w:t>
      </w:r>
      <w:r w:rsidRPr="00EF27C2">
        <w:rPr>
          <w:noProof/>
          <w:sz w:val="24"/>
          <w:szCs w:val="24"/>
          <w:lang w:val="en-ID"/>
        </w:rPr>
        <w:t>201</w:t>
      </w:r>
      <w:r w:rsidRPr="00EF27C2">
        <w:rPr>
          <w:noProof/>
          <w:spacing w:val="-4"/>
          <w:sz w:val="24"/>
          <w:szCs w:val="24"/>
          <w:lang w:val="en-ID"/>
        </w:rPr>
        <w:t>6</w:t>
      </w:r>
      <w:r w:rsidRPr="00EF27C2">
        <w:rPr>
          <w:noProof/>
          <w:sz w:val="24"/>
          <w:szCs w:val="24"/>
          <w:lang w:val="en-ID"/>
        </w:rPr>
        <w:t>:</w:t>
      </w:r>
      <w:r w:rsidRPr="00EF27C2">
        <w:rPr>
          <w:noProof/>
          <w:spacing w:val="9"/>
          <w:sz w:val="24"/>
          <w:szCs w:val="24"/>
          <w:lang w:val="en-ID"/>
        </w:rPr>
        <w:t xml:space="preserve"> </w:t>
      </w:r>
      <w:r w:rsidRPr="00EF27C2">
        <w:rPr>
          <w:noProof/>
          <w:sz w:val="24"/>
          <w:szCs w:val="24"/>
          <w:lang w:val="en-ID"/>
        </w:rPr>
        <w:t xml:space="preserve">107). </w:t>
      </w: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m</w:t>
      </w:r>
      <w:r w:rsidRPr="00EF27C2">
        <w:rPr>
          <w:noProof/>
          <w:spacing w:val="-4"/>
          <w:sz w:val="24"/>
          <w:szCs w:val="24"/>
          <w:lang w:val="en-ID"/>
        </w:rPr>
        <w:t>u</w:t>
      </w:r>
      <w:r w:rsidRPr="00EF27C2">
        <w:rPr>
          <w:noProof/>
          <w:spacing w:val="2"/>
          <w:sz w:val="24"/>
          <w:szCs w:val="24"/>
          <w:lang w:val="en-ID"/>
        </w:rPr>
        <w:t>l</w:t>
      </w:r>
      <w:r w:rsidRPr="00EF27C2">
        <w:rPr>
          <w:noProof/>
          <w:spacing w:val="1"/>
          <w:sz w:val="24"/>
          <w:szCs w:val="24"/>
          <w:lang w:val="en-ID"/>
        </w:rPr>
        <w:t>ti</w:t>
      </w:r>
      <w:r w:rsidRPr="00EF27C2">
        <w:rPr>
          <w:noProof/>
          <w:sz w:val="24"/>
          <w:szCs w:val="24"/>
          <w:lang w:val="en-ID"/>
        </w:rPr>
        <w:t>ko</w:t>
      </w:r>
      <w:r w:rsidRPr="00EF27C2">
        <w:rPr>
          <w:noProof/>
          <w:spacing w:val="1"/>
          <w:sz w:val="24"/>
          <w:szCs w:val="24"/>
          <w:lang w:val="en-ID"/>
        </w:rPr>
        <w:t>li</w:t>
      </w:r>
      <w:r w:rsidRPr="00EF27C2">
        <w:rPr>
          <w:noProof/>
          <w:spacing w:val="-8"/>
          <w:sz w:val="24"/>
          <w:szCs w:val="24"/>
          <w:lang w:val="en-ID"/>
        </w:rPr>
        <w:t>n</w:t>
      </w:r>
      <w:r w:rsidRPr="00EF27C2">
        <w:rPr>
          <w:noProof/>
          <w:spacing w:val="1"/>
          <w:sz w:val="24"/>
          <w:szCs w:val="24"/>
          <w:lang w:val="en-ID"/>
        </w:rPr>
        <w:t>ie</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7"/>
          <w:sz w:val="24"/>
          <w:szCs w:val="24"/>
          <w:lang w:val="en-ID"/>
        </w:rPr>
        <w:t xml:space="preserve"> </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i</w:t>
      </w:r>
      <w:r w:rsidRPr="00EF27C2">
        <w:rPr>
          <w:noProof/>
          <w:sz w:val="24"/>
          <w:szCs w:val="24"/>
          <w:lang w:val="en-ID"/>
        </w:rPr>
        <w:t xml:space="preserve">ni </w:t>
      </w:r>
      <w:r w:rsidRPr="00EF27C2">
        <w:rPr>
          <w:noProof/>
          <w:spacing w:val="1"/>
          <w:sz w:val="24"/>
          <w:szCs w:val="24"/>
          <w:lang w:val="en-ID"/>
        </w:rPr>
        <w:t>me</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 u</w:t>
      </w:r>
      <w:r w:rsidRPr="00EF27C2">
        <w:rPr>
          <w:noProof/>
          <w:spacing w:val="-4"/>
          <w:sz w:val="24"/>
          <w:szCs w:val="24"/>
          <w:lang w:val="en-ID"/>
        </w:rPr>
        <w:t>k</w:t>
      </w:r>
      <w:r w:rsidRPr="00EF27C2">
        <w:rPr>
          <w:noProof/>
          <w:spacing w:val="4"/>
          <w:sz w:val="24"/>
          <w:szCs w:val="24"/>
          <w:lang w:val="en-ID"/>
        </w:rPr>
        <w:t>u</w:t>
      </w:r>
      <w:r w:rsidRPr="00EF27C2">
        <w:rPr>
          <w:noProof/>
          <w:sz w:val="24"/>
          <w:szCs w:val="24"/>
          <w:lang w:val="en-ID"/>
        </w:rPr>
        <w:t>r</w:t>
      </w:r>
      <w:r w:rsidRPr="00EF27C2">
        <w:rPr>
          <w:noProof/>
          <w:spacing w:val="-3"/>
          <w:sz w:val="24"/>
          <w:szCs w:val="24"/>
          <w:lang w:val="en-ID"/>
        </w:rPr>
        <w:t>a</w:t>
      </w:r>
      <w:r w:rsidRPr="00EF27C2">
        <w:rPr>
          <w:noProof/>
          <w:sz w:val="24"/>
          <w:szCs w:val="24"/>
          <w:lang w:val="en-ID"/>
        </w:rPr>
        <w:t>n n</w:t>
      </w:r>
      <w:r w:rsidRPr="00EF27C2">
        <w:rPr>
          <w:noProof/>
          <w:spacing w:val="5"/>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i </w:t>
      </w:r>
      <w:r w:rsidRPr="00EF27C2">
        <w:rPr>
          <w:i/>
          <w:noProof/>
          <w:spacing w:val="1"/>
          <w:sz w:val="24"/>
          <w:szCs w:val="24"/>
          <w:lang w:val="en-ID"/>
        </w:rPr>
        <w:t>t</w:t>
      </w:r>
      <w:r w:rsidRPr="00EF27C2">
        <w:rPr>
          <w:i/>
          <w:noProof/>
          <w:sz w:val="24"/>
          <w:szCs w:val="24"/>
          <w:lang w:val="en-ID"/>
        </w:rPr>
        <w:t>o</w:t>
      </w:r>
      <w:r w:rsidRPr="00EF27C2">
        <w:rPr>
          <w:i/>
          <w:noProof/>
          <w:spacing w:val="1"/>
          <w:sz w:val="24"/>
          <w:szCs w:val="24"/>
          <w:lang w:val="en-ID"/>
        </w:rPr>
        <w:t>le</w:t>
      </w:r>
      <w:r w:rsidRPr="00EF27C2">
        <w:rPr>
          <w:i/>
          <w:noProof/>
          <w:spacing w:val="-1"/>
          <w:sz w:val="24"/>
          <w:szCs w:val="24"/>
          <w:lang w:val="en-ID"/>
        </w:rPr>
        <w:t>r</w:t>
      </w:r>
      <w:r w:rsidRPr="00EF27C2">
        <w:rPr>
          <w:i/>
          <w:noProof/>
          <w:sz w:val="24"/>
          <w:szCs w:val="24"/>
          <w:lang w:val="en-ID"/>
        </w:rPr>
        <w:t>an</w:t>
      </w:r>
      <w:r w:rsidRPr="00EF27C2">
        <w:rPr>
          <w:i/>
          <w:noProof/>
          <w:spacing w:val="-2"/>
          <w:sz w:val="24"/>
          <w:szCs w:val="24"/>
          <w:lang w:val="en-ID"/>
        </w:rPr>
        <w:t>c</w:t>
      </w:r>
      <w:r w:rsidRPr="00EF27C2">
        <w:rPr>
          <w:i/>
          <w:noProof/>
          <w:sz w:val="24"/>
          <w:szCs w:val="24"/>
          <w:lang w:val="en-ID"/>
        </w:rPr>
        <w:t xml:space="preserve">e </w:t>
      </w:r>
      <w:r w:rsidRPr="00EF27C2">
        <w:rPr>
          <w:noProof/>
          <w:spacing w:val="-4"/>
          <w:sz w:val="24"/>
          <w:szCs w:val="24"/>
          <w:lang w:val="en-ID"/>
        </w:rPr>
        <w:t>d</w:t>
      </w:r>
      <w:r w:rsidRPr="00EF27C2">
        <w:rPr>
          <w:noProof/>
          <w:spacing w:val="-3"/>
          <w:sz w:val="24"/>
          <w:szCs w:val="24"/>
          <w:lang w:val="en-ID"/>
        </w:rPr>
        <w:t>a</w:t>
      </w:r>
      <w:r w:rsidRPr="00EF27C2">
        <w:rPr>
          <w:noProof/>
          <w:sz w:val="24"/>
          <w:szCs w:val="24"/>
          <w:lang w:val="en-ID"/>
        </w:rPr>
        <w:t xml:space="preserve">n </w:t>
      </w:r>
      <w:r w:rsidRPr="00EF27C2">
        <w:rPr>
          <w:i/>
          <w:noProof/>
          <w:spacing w:val="1"/>
          <w:sz w:val="24"/>
          <w:szCs w:val="24"/>
          <w:lang w:val="en-ID"/>
        </w:rPr>
        <w:t>V</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i</w:t>
      </w:r>
      <w:r w:rsidRPr="00EF27C2">
        <w:rPr>
          <w:i/>
          <w:noProof/>
          <w:spacing w:val="4"/>
          <w:sz w:val="24"/>
          <w:szCs w:val="24"/>
          <w:lang w:val="en-ID"/>
        </w:rPr>
        <w:t>a</w:t>
      </w:r>
      <w:r w:rsidRPr="00EF27C2">
        <w:rPr>
          <w:i/>
          <w:noProof/>
          <w:sz w:val="24"/>
          <w:szCs w:val="24"/>
          <w:lang w:val="en-ID"/>
        </w:rPr>
        <w:t>n</w:t>
      </w:r>
      <w:r w:rsidRPr="00EF27C2">
        <w:rPr>
          <w:i/>
          <w:noProof/>
          <w:spacing w:val="1"/>
          <w:sz w:val="24"/>
          <w:szCs w:val="24"/>
          <w:lang w:val="en-ID"/>
        </w:rPr>
        <w:t>c</w:t>
      </w:r>
      <w:r w:rsidRPr="00EF27C2">
        <w:rPr>
          <w:i/>
          <w:noProof/>
          <w:sz w:val="24"/>
          <w:szCs w:val="24"/>
          <w:lang w:val="en-ID"/>
        </w:rPr>
        <w:t>e I</w:t>
      </w:r>
      <w:r w:rsidRPr="00EF27C2">
        <w:rPr>
          <w:i/>
          <w:noProof/>
          <w:spacing w:val="-4"/>
          <w:sz w:val="24"/>
          <w:szCs w:val="24"/>
          <w:lang w:val="en-ID"/>
        </w:rPr>
        <w:t>n</w:t>
      </w:r>
      <w:r w:rsidRPr="00EF27C2">
        <w:rPr>
          <w:i/>
          <w:noProof/>
          <w:spacing w:val="1"/>
          <w:sz w:val="24"/>
          <w:szCs w:val="24"/>
          <w:lang w:val="en-ID"/>
        </w:rPr>
        <w:t>fl</w:t>
      </w:r>
      <w:r w:rsidRPr="00EF27C2">
        <w:rPr>
          <w:i/>
          <w:noProof/>
          <w:sz w:val="24"/>
          <w:szCs w:val="24"/>
          <w:lang w:val="en-ID"/>
        </w:rPr>
        <w:t>a</w:t>
      </w:r>
      <w:r w:rsidRPr="00EF27C2">
        <w:rPr>
          <w:i/>
          <w:noProof/>
          <w:spacing w:val="-3"/>
          <w:sz w:val="24"/>
          <w:szCs w:val="24"/>
          <w:lang w:val="en-ID"/>
        </w:rPr>
        <w:t>t</w:t>
      </w:r>
      <w:r w:rsidRPr="00EF27C2">
        <w:rPr>
          <w:i/>
          <w:noProof/>
          <w:spacing w:val="1"/>
          <w:sz w:val="24"/>
          <w:szCs w:val="24"/>
          <w:lang w:val="en-ID"/>
        </w:rPr>
        <w:t>i</w:t>
      </w:r>
      <w:r w:rsidRPr="00EF27C2">
        <w:rPr>
          <w:i/>
          <w:noProof/>
          <w:sz w:val="24"/>
          <w:szCs w:val="24"/>
          <w:lang w:val="en-ID"/>
        </w:rPr>
        <w:t xml:space="preserve">on </w:t>
      </w:r>
      <w:r w:rsidRPr="00EF27C2">
        <w:rPr>
          <w:i/>
          <w:noProof/>
          <w:spacing w:val="1"/>
          <w:sz w:val="24"/>
          <w:szCs w:val="24"/>
          <w:lang w:val="en-ID"/>
        </w:rPr>
        <w:t>F</w:t>
      </w:r>
      <w:r w:rsidRPr="00EF27C2">
        <w:rPr>
          <w:i/>
          <w:noProof/>
          <w:spacing w:val="-3"/>
          <w:sz w:val="24"/>
          <w:szCs w:val="24"/>
          <w:lang w:val="en-ID"/>
        </w:rPr>
        <w:t>a</w:t>
      </w:r>
      <w:r w:rsidRPr="00EF27C2">
        <w:rPr>
          <w:i/>
          <w:noProof/>
          <w:spacing w:val="1"/>
          <w:sz w:val="24"/>
          <w:szCs w:val="24"/>
          <w:lang w:val="en-ID"/>
        </w:rPr>
        <w:t>ct</w:t>
      </w:r>
      <w:r w:rsidRPr="00EF27C2">
        <w:rPr>
          <w:i/>
          <w:noProof/>
          <w:sz w:val="24"/>
          <w:szCs w:val="24"/>
          <w:lang w:val="en-ID"/>
        </w:rPr>
        <w:t xml:space="preserve">or </w:t>
      </w:r>
      <w:r w:rsidRPr="00EF27C2">
        <w:rPr>
          <w:noProof/>
          <w:sz w:val="24"/>
          <w:szCs w:val="24"/>
          <w:lang w:val="en-ID"/>
        </w:rPr>
        <w:t>(</w:t>
      </w:r>
      <w:r w:rsidRPr="00EF27C2">
        <w:rPr>
          <w:noProof/>
          <w:spacing w:val="-1"/>
          <w:sz w:val="24"/>
          <w:szCs w:val="24"/>
          <w:lang w:val="en-ID"/>
        </w:rPr>
        <w:t>V</w:t>
      </w:r>
      <w:r w:rsidRPr="00EF27C2">
        <w:rPr>
          <w:noProof/>
          <w:spacing w:val="-4"/>
          <w:sz w:val="24"/>
          <w:szCs w:val="24"/>
          <w:lang w:val="en-ID"/>
        </w:rPr>
        <w:t>I</w:t>
      </w:r>
      <w:r w:rsidRPr="00EF27C2">
        <w:rPr>
          <w:noProof/>
          <w:spacing w:val="-1"/>
          <w:sz w:val="24"/>
          <w:szCs w:val="24"/>
          <w:lang w:val="en-ID"/>
        </w:rPr>
        <w:t>F</w:t>
      </w:r>
      <w:r w:rsidRPr="00EF27C2">
        <w:rPr>
          <w:noProof/>
          <w:sz w:val="24"/>
          <w:szCs w:val="24"/>
          <w:lang w:val="en-ID"/>
        </w:rPr>
        <w:t xml:space="preserve">) </w:t>
      </w:r>
      <w:r w:rsidRPr="00EF27C2">
        <w:rPr>
          <w:noProof/>
          <w:spacing w:val="4"/>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n kr</w:t>
      </w:r>
      <w:r w:rsidRPr="00EF27C2">
        <w:rPr>
          <w:noProof/>
          <w:spacing w:val="1"/>
          <w:sz w:val="24"/>
          <w:szCs w:val="24"/>
          <w:lang w:val="en-ID"/>
        </w:rPr>
        <w:t>i</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i</w:t>
      </w:r>
      <w:r w:rsidRPr="00EF27C2">
        <w:rPr>
          <w:noProof/>
          <w:sz w:val="24"/>
          <w:szCs w:val="24"/>
          <w:lang w:val="en-ID"/>
        </w:rPr>
        <w:t>a</w:t>
      </w:r>
      <w:r w:rsidRPr="00EF27C2">
        <w:rPr>
          <w:noProof/>
          <w:spacing w:val="2"/>
          <w:sz w:val="24"/>
          <w:szCs w:val="24"/>
          <w:lang w:val="en-ID"/>
        </w:rPr>
        <w:t xml:space="preserve"> </w:t>
      </w:r>
      <w:r w:rsidRPr="00EF27C2">
        <w:rPr>
          <w:noProof/>
          <w:spacing w:val="3"/>
          <w:sz w:val="24"/>
          <w:szCs w:val="24"/>
          <w:lang w:val="en-ID"/>
        </w:rPr>
        <w:t>s</w:t>
      </w:r>
      <w:r w:rsidRPr="00EF27C2">
        <w:rPr>
          <w:noProof/>
          <w:spacing w:val="-3"/>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3"/>
          <w:sz w:val="24"/>
          <w:szCs w:val="24"/>
          <w:lang w:val="en-ID"/>
        </w:rPr>
        <w:t>u</w:t>
      </w:r>
      <w:r w:rsidRPr="00EF27C2">
        <w:rPr>
          <w:noProof/>
          <w:spacing w:val="1"/>
          <w:sz w:val="24"/>
          <w:szCs w:val="24"/>
          <w:lang w:val="en-ID"/>
        </w:rPr>
        <w:t>t</w:t>
      </w:r>
      <w:r w:rsidRPr="00EF27C2">
        <w:rPr>
          <w:noProof/>
          <w:sz w:val="24"/>
          <w:szCs w:val="24"/>
          <w:lang w:val="en-ID"/>
        </w:rPr>
        <w:t>:</w:t>
      </w:r>
    </w:p>
    <w:p w14:paraId="04057058" w14:textId="77777777" w:rsidR="00481650" w:rsidRPr="00EF27C2" w:rsidRDefault="00481650" w:rsidP="00AB23DD">
      <w:pPr>
        <w:pStyle w:val="ListParagraph"/>
        <w:numPr>
          <w:ilvl w:val="0"/>
          <w:numId w:val="55"/>
        </w:numPr>
        <w:spacing w:before="10" w:line="480" w:lineRule="auto"/>
        <w:ind w:left="993" w:hanging="425"/>
        <w:rPr>
          <w:noProof/>
          <w:sz w:val="24"/>
          <w:szCs w:val="24"/>
          <w:lang w:val="en-ID"/>
        </w:rPr>
      </w:pPr>
      <w:r w:rsidRPr="00EF27C2">
        <w:rPr>
          <w:noProof/>
          <w:spacing w:val="-1"/>
          <w:sz w:val="24"/>
          <w:szCs w:val="24"/>
          <w:lang w:val="en-ID"/>
        </w:rPr>
        <w:t>A</w:t>
      </w:r>
      <w:r w:rsidRPr="00EF27C2">
        <w:rPr>
          <w:noProof/>
          <w:spacing w:val="1"/>
          <w:sz w:val="24"/>
          <w:szCs w:val="24"/>
          <w:lang w:val="en-ID"/>
        </w:rPr>
        <w:t>pa</w:t>
      </w:r>
      <w:r w:rsidRPr="00EF27C2">
        <w:rPr>
          <w:noProof/>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3"/>
          <w:sz w:val="24"/>
          <w:szCs w:val="24"/>
          <w:lang w:val="en-ID"/>
        </w:rPr>
        <w:t xml:space="preserve"> </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3"/>
          <w:sz w:val="24"/>
          <w:szCs w:val="24"/>
          <w:lang w:val="en-ID"/>
        </w:rPr>
        <w:t>V</w:t>
      </w:r>
      <w:r w:rsidRPr="00EF27C2">
        <w:rPr>
          <w:noProof/>
          <w:spacing w:val="-4"/>
          <w:sz w:val="24"/>
          <w:szCs w:val="24"/>
          <w:lang w:val="en-ID"/>
        </w:rPr>
        <w:t>I</w:t>
      </w:r>
      <w:r w:rsidRPr="00EF27C2">
        <w:rPr>
          <w:noProof/>
          <w:sz w:val="24"/>
          <w:szCs w:val="24"/>
          <w:lang w:val="en-ID"/>
        </w:rPr>
        <w:t>F</w:t>
      </w:r>
      <w:r w:rsidRPr="00EF27C2">
        <w:rPr>
          <w:noProof/>
          <w:spacing w:val="-1"/>
          <w:sz w:val="24"/>
          <w:szCs w:val="24"/>
          <w:lang w:val="en-ID"/>
        </w:rPr>
        <w:t xml:space="preserve"> </w:t>
      </w:r>
      <w:r w:rsidRPr="00EF27C2">
        <w:rPr>
          <w:noProof/>
          <w:sz w:val="24"/>
          <w:szCs w:val="24"/>
          <w:lang w:val="en-ID"/>
        </w:rPr>
        <w:t>&lt;</w:t>
      </w:r>
      <w:r w:rsidRPr="00EF27C2">
        <w:rPr>
          <w:noProof/>
          <w:spacing w:val="1"/>
          <w:sz w:val="24"/>
          <w:szCs w:val="24"/>
          <w:lang w:val="en-ID"/>
        </w:rPr>
        <w:t xml:space="preserve"> </w:t>
      </w:r>
      <w:r w:rsidRPr="00EF27C2">
        <w:rPr>
          <w:noProof/>
          <w:sz w:val="24"/>
          <w:szCs w:val="24"/>
          <w:lang w:val="en-ID"/>
        </w:rPr>
        <w:t>10 b</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a</w:t>
      </w:r>
      <w:r w:rsidRPr="00EF27C2">
        <w:rPr>
          <w:noProof/>
          <w:sz w:val="24"/>
          <w:szCs w:val="24"/>
          <w:lang w:val="en-ID"/>
        </w:rPr>
        <w:t>r</w:t>
      </w:r>
      <w:r w:rsidRPr="00EF27C2">
        <w:rPr>
          <w:noProof/>
          <w:spacing w:val="1"/>
          <w:sz w:val="24"/>
          <w:szCs w:val="24"/>
          <w:lang w:val="en-ID"/>
        </w:rPr>
        <w:t>t</w:t>
      </w:r>
      <w:r w:rsidRPr="00EF27C2">
        <w:rPr>
          <w:noProof/>
          <w:sz w:val="24"/>
          <w:szCs w:val="24"/>
          <w:lang w:val="en-ID"/>
        </w:rPr>
        <w:t>i</w:t>
      </w:r>
      <w:r w:rsidRPr="00EF27C2">
        <w:rPr>
          <w:noProof/>
          <w:spacing w:val="-3"/>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 xml:space="preserve"> </w:t>
      </w:r>
      <w:r w:rsidRPr="00EF27C2">
        <w:rPr>
          <w:noProof/>
          <w:spacing w:val="3"/>
          <w:sz w:val="24"/>
          <w:szCs w:val="24"/>
          <w:lang w:val="en-ID"/>
        </w:rPr>
        <w:t>t</w:t>
      </w:r>
      <w:r w:rsidRPr="00EF27C2">
        <w:rPr>
          <w:noProof/>
          <w:spacing w:val="2"/>
          <w:sz w:val="24"/>
          <w:szCs w:val="24"/>
          <w:lang w:val="en-ID"/>
        </w:rPr>
        <w:t>e</w:t>
      </w:r>
      <w:r w:rsidRPr="00EF27C2">
        <w:rPr>
          <w:noProof/>
          <w:spacing w:val="-4"/>
          <w:sz w:val="24"/>
          <w:szCs w:val="24"/>
          <w:lang w:val="en-ID"/>
        </w:rPr>
        <w:t>r</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m</w:t>
      </w:r>
      <w:r w:rsidRPr="00EF27C2">
        <w:rPr>
          <w:noProof/>
          <w:spacing w:val="-4"/>
          <w:sz w:val="24"/>
          <w:szCs w:val="24"/>
          <w:lang w:val="en-ID"/>
        </w:rPr>
        <w:t>u</w:t>
      </w:r>
      <w:r w:rsidRPr="00EF27C2">
        <w:rPr>
          <w:noProof/>
          <w:spacing w:val="1"/>
          <w:sz w:val="24"/>
          <w:szCs w:val="24"/>
          <w:lang w:val="en-ID"/>
        </w:rPr>
        <w:t>lti</w:t>
      </w:r>
      <w:r w:rsidRPr="00EF27C2">
        <w:rPr>
          <w:noProof/>
          <w:sz w:val="24"/>
          <w:szCs w:val="24"/>
          <w:lang w:val="en-ID"/>
        </w:rPr>
        <w:t>k</w:t>
      </w:r>
      <w:r w:rsidRPr="00EF27C2">
        <w:rPr>
          <w:noProof/>
          <w:spacing w:val="1"/>
          <w:sz w:val="24"/>
          <w:szCs w:val="24"/>
          <w:lang w:val="en-ID"/>
        </w:rPr>
        <w:t>o</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p>
    <w:p w14:paraId="5FB39790" w14:textId="77777777" w:rsidR="00481650" w:rsidRPr="00EF27C2" w:rsidRDefault="00481650" w:rsidP="00AB23DD">
      <w:pPr>
        <w:pStyle w:val="ListParagraph"/>
        <w:numPr>
          <w:ilvl w:val="0"/>
          <w:numId w:val="55"/>
        </w:numPr>
        <w:spacing w:before="10" w:line="480" w:lineRule="auto"/>
        <w:ind w:left="993" w:hanging="425"/>
        <w:rPr>
          <w:noProof/>
          <w:sz w:val="24"/>
          <w:szCs w:val="24"/>
          <w:lang w:val="en-ID"/>
        </w:rPr>
      </w:pPr>
      <w:r w:rsidRPr="00EF27C2">
        <w:rPr>
          <w:noProof/>
          <w:spacing w:val="-1"/>
          <w:sz w:val="24"/>
          <w:szCs w:val="24"/>
          <w:lang w:val="en-ID"/>
        </w:rPr>
        <w:t>A</w:t>
      </w:r>
      <w:r w:rsidRPr="00EF27C2">
        <w:rPr>
          <w:noProof/>
          <w:spacing w:val="1"/>
          <w:sz w:val="24"/>
          <w:szCs w:val="24"/>
          <w:lang w:val="en-ID"/>
        </w:rPr>
        <w:t>pa</w:t>
      </w:r>
      <w:r w:rsidRPr="00EF27C2">
        <w:rPr>
          <w:noProof/>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3"/>
          <w:sz w:val="24"/>
          <w:szCs w:val="24"/>
          <w:lang w:val="en-ID"/>
        </w:rPr>
        <w:t xml:space="preserve"> </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3"/>
          <w:sz w:val="24"/>
          <w:szCs w:val="24"/>
          <w:lang w:val="en-ID"/>
        </w:rPr>
        <w:t>V</w:t>
      </w:r>
      <w:r w:rsidRPr="00EF27C2">
        <w:rPr>
          <w:noProof/>
          <w:spacing w:val="-4"/>
          <w:sz w:val="24"/>
          <w:szCs w:val="24"/>
          <w:lang w:val="en-ID"/>
        </w:rPr>
        <w:t>I</w:t>
      </w:r>
      <w:r w:rsidRPr="00EF27C2">
        <w:rPr>
          <w:noProof/>
          <w:sz w:val="24"/>
          <w:szCs w:val="24"/>
          <w:lang w:val="en-ID"/>
        </w:rPr>
        <w:t>F</w:t>
      </w:r>
      <w:r w:rsidRPr="00EF27C2">
        <w:rPr>
          <w:noProof/>
          <w:spacing w:val="-1"/>
          <w:sz w:val="24"/>
          <w:szCs w:val="24"/>
          <w:lang w:val="en-ID"/>
        </w:rPr>
        <w:t xml:space="preserve"> </w:t>
      </w:r>
      <w:r w:rsidRPr="00EF27C2">
        <w:rPr>
          <w:noProof/>
          <w:sz w:val="24"/>
          <w:szCs w:val="24"/>
          <w:lang w:val="en-ID"/>
        </w:rPr>
        <w:t>&gt;</w:t>
      </w:r>
      <w:r w:rsidRPr="00EF27C2">
        <w:rPr>
          <w:noProof/>
          <w:spacing w:val="1"/>
          <w:sz w:val="24"/>
          <w:szCs w:val="24"/>
          <w:lang w:val="en-ID"/>
        </w:rPr>
        <w:t xml:space="preserve"> </w:t>
      </w:r>
      <w:r w:rsidRPr="00EF27C2">
        <w:rPr>
          <w:noProof/>
          <w:sz w:val="24"/>
          <w:szCs w:val="24"/>
          <w:lang w:val="en-ID"/>
        </w:rPr>
        <w:t xml:space="preserve">10 </w:t>
      </w:r>
      <w:r w:rsidRPr="00EF27C2">
        <w:rPr>
          <w:noProof/>
          <w:spacing w:val="1"/>
          <w:sz w:val="24"/>
          <w:szCs w:val="24"/>
          <w:lang w:val="en-ID"/>
        </w:rPr>
        <w:t>ma</w:t>
      </w:r>
      <w:r w:rsidRPr="00EF27C2">
        <w:rPr>
          <w:noProof/>
          <w:sz w:val="24"/>
          <w:szCs w:val="24"/>
          <w:lang w:val="en-ID"/>
        </w:rPr>
        <w:t>ka</w:t>
      </w:r>
      <w:r w:rsidRPr="00EF27C2">
        <w:rPr>
          <w:noProof/>
          <w:spacing w:val="-3"/>
          <w:sz w:val="24"/>
          <w:szCs w:val="24"/>
          <w:lang w:val="en-ID"/>
        </w:rPr>
        <w:t xml:space="preserve"> </w:t>
      </w:r>
      <w:r w:rsidRPr="00EF27C2">
        <w:rPr>
          <w:noProof/>
          <w:spacing w:val="1"/>
          <w:sz w:val="24"/>
          <w:szCs w:val="24"/>
          <w:lang w:val="en-ID"/>
        </w:rPr>
        <w:t>te</w:t>
      </w:r>
      <w:r w:rsidRPr="00EF27C2">
        <w:rPr>
          <w:noProof/>
          <w:spacing w:val="-4"/>
          <w:sz w:val="24"/>
          <w:szCs w:val="24"/>
          <w:lang w:val="en-ID"/>
        </w:rPr>
        <w:t>r</w:t>
      </w:r>
      <w:r w:rsidRPr="00EF27C2">
        <w:rPr>
          <w:noProof/>
          <w:sz w:val="24"/>
          <w:szCs w:val="24"/>
          <w:lang w:val="en-ID"/>
        </w:rPr>
        <w:t>d</w:t>
      </w:r>
      <w:r w:rsidRPr="00EF27C2">
        <w:rPr>
          <w:noProof/>
          <w:spacing w:val="1"/>
          <w:sz w:val="24"/>
          <w:szCs w:val="24"/>
          <w:lang w:val="en-ID"/>
        </w:rPr>
        <w:t>ap</w:t>
      </w:r>
      <w:r w:rsidRPr="00EF27C2">
        <w:rPr>
          <w:noProof/>
          <w:spacing w:val="-3"/>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lti</w:t>
      </w:r>
      <w:r w:rsidRPr="00EF27C2">
        <w:rPr>
          <w:noProof/>
          <w:sz w:val="24"/>
          <w:szCs w:val="24"/>
          <w:lang w:val="en-ID"/>
        </w:rPr>
        <w:t>ko</w:t>
      </w:r>
      <w:r w:rsidRPr="00EF27C2">
        <w:rPr>
          <w:noProof/>
          <w:spacing w:val="1"/>
          <w:sz w:val="24"/>
          <w:szCs w:val="24"/>
          <w:lang w:val="en-ID"/>
        </w:rPr>
        <w:t>li</w:t>
      </w:r>
      <w:r w:rsidRPr="00EF27C2">
        <w:rPr>
          <w:noProof/>
          <w:spacing w:val="-4"/>
          <w:sz w:val="24"/>
          <w:szCs w:val="24"/>
          <w:lang w:val="en-ID"/>
        </w:rPr>
        <w:t>n</w:t>
      </w:r>
      <w:r w:rsidRPr="00EF27C2">
        <w:rPr>
          <w:noProof/>
          <w:spacing w:val="2"/>
          <w:sz w:val="24"/>
          <w:szCs w:val="24"/>
          <w:lang w:val="en-ID"/>
        </w:rPr>
        <w:t>ea</w:t>
      </w:r>
      <w:r w:rsidRPr="00EF27C2">
        <w:rPr>
          <w:noProof/>
          <w:spacing w:val="-4"/>
          <w:sz w:val="24"/>
          <w:szCs w:val="24"/>
          <w:lang w:val="en-ID"/>
        </w:rPr>
        <w:t>r</w:t>
      </w:r>
      <w:r w:rsidRPr="00EF27C2">
        <w:rPr>
          <w:noProof/>
          <w:spacing w:val="1"/>
          <w:sz w:val="24"/>
          <w:szCs w:val="24"/>
          <w:lang w:val="en-ID"/>
        </w:rPr>
        <w:t>i</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s</w:t>
      </w:r>
    </w:p>
    <w:p w14:paraId="07CA66FA" w14:textId="77777777" w:rsidR="00481650" w:rsidRPr="00EF27C2" w:rsidRDefault="00481650" w:rsidP="00DA5C89">
      <w:pPr>
        <w:spacing w:line="480" w:lineRule="auto"/>
        <w:ind w:left="567"/>
        <w:jc w:val="both"/>
        <w:rPr>
          <w:noProof/>
          <w:sz w:val="24"/>
          <w:szCs w:val="24"/>
          <w:lang w:val="en-ID"/>
        </w:rPr>
      </w:pPr>
      <w:r w:rsidRPr="00EF27C2">
        <w:rPr>
          <w:noProof/>
          <w:spacing w:val="-1"/>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ji</w:t>
      </w:r>
      <w:r w:rsidRPr="00EF27C2">
        <w:rPr>
          <w:noProof/>
          <w:sz w:val="24"/>
          <w:szCs w:val="24"/>
          <w:lang w:val="en-ID"/>
        </w:rPr>
        <w:t>ka</w:t>
      </w:r>
      <w:r w:rsidRPr="00EF27C2">
        <w:rPr>
          <w:noProof/>
          <w:spacing w:val="9"/>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n</w:t>
      </w:r>
      <w:r w:rsidRPr="00EF27C2">
        <w:rPr>
          <w:noProof/>
          <w:spacing w:val="1"/>
          <w:sz w:val="24"/>
          <w:szCs w:val="24"/>
          <w:lang w:val="en-ID"/>
        </w:rPr>
        <w:t>il</w:t>
      </w:r>
      <w:r w:rsidRPr="00EF27C2">
        <w:rPr>
          <w:noProof/>
          <w:spacing w:val="-3"/>
          <w:sz w:val="24"/>
          <w:szCs w:val="24"/>
          <w:lang w:val="en-ID"/>
        </w:rPr>
        <w:t>a</w:t>
      </w:r>
      <w:r w:rsidRPr="00EF27C2">
        <w:rPr>
          <w:noProof/>
          <w:sz w:val="24"/>
          <w:szCs w:val="24"/>
          <w:lang w:val="en-ID"/>
        </w:rPr>
        <w:t>i</w:t>
      </w:r>
      <w:r w:rsidRPr="00EF27C2">
        <w:rPr>
          <w:noProof/>
          <w:spacing w:val="13"/>
          <w:sz w:val="24"/>
          <w:szCs w:val="24"/>
          <w:lang w:val="en-ID"/>
        </w:rPr>
        <w:t xml:space="preserve"> </w:t>
      </w:r>
      <w:r w:rsidRPr="00EF27C2">
        <w:rPr>
          <w:i/>
          <w:noProof/>
          <w:spacing w:val="1"/>
          <w:sz w:val="24"/>
          <w:szCs w:val="24"/>
          <w:lang w:val="en-ID"/>
        </w:rPr>
        <w:t>t</w:t>
      </w:r>
      <w:r w:rsidRPr="00EF27C2">
        <w:rPr>
          <w:i/>
          <w:noProof/>
          <w:sz w:val="24"/>
          <w:szCs w:val="24"/>
          <w:lang w:val="en-ID"/>
        </w:rPr>
        <w:t>o</w:t>
      </w:r>
      <w:r w:rsidRPr="00EF27C2">
        <w:rPr>
          <w:i/>
          <w:noProof/>
          <w:spacing w:val="1"/>
          <w:sz w:val="24"/>
          <w:szCs w:val="24"/>
          <w:lang w:val="en-ID"/>
        </w:rPr>
        <w:t>le</w:t>
      </w:r>
      <w:r w:rsidRPr="00EF27C2">
        <w:rPr>
          <w:i/>
          <w:noProof/>
          <w:spacing w:val="-1"/>
          <w:sz w:val="24"/>
          <w:szCs w:val="24"/>
          <w:lang w:val="en-ID"/>
        </w:rPr>
        <w:t>r</w:t>
      </w:r>
      <w:r w:rsidRPr="00EF27C2">
        <w:rPr>
          <w:i/>
          <w:noProof/>
          <w:sz w:val="24"/>
          <w:szCs w:val="24"/>
          <w:lang w:val="en-ID"/>
        </w:rPr>
        <w:t>a</w:t>
      </w:r>
      <w:r w:rsidRPr="00EF27C2">
        <w:rPr>
          <w:i/>
          <w:noProof/>
          <w:spacing w:val="-4"/>
          <w:sz w:val="24"/>
          <w:szCs w:val="24"/>
          <w:lang w:val="en-ID"/>
        </w:rPr>
        <w:t>n</w:t>
      </w:r>
      <w:r w:rsidRPr="00EF27C2">
        <w:rPr>
          <w:i/>
          <w:noProof/>
          <w:spacing w:val="2"/>
          <w:sz w:val="24"/>
          <w:szCs w:val="24"/>
          <w:lang w:val="en-ID"/>
        </w:rPr>
        <w:t>c</w:t>
      </w:r>
      <w:r w:rsidRPr="00EF27C2">
        <w:rPr>
          <w:i/>
          <w:noProof/>
          <w:sz w:val="24"/>
          <w:szCs w:val="24"/>
          <w:lang w:val="en-ID"/>
        </w:rPr>
        <w:t>e</w:t>
      </w:r>
      <w:r w:rsidRPr="00EF27C2">
        <w:rPr>
          <w:i/>
          <w:noProof/>
          <w:spacing w:val="13"/>
          <w:sz w:val="24"/>
          <w:szCs w:val="24"/>
          <w:lang w:val="en-ID"/>
        </w:rPr>
        <w:t xml:space="preserve"> </w:t>
      </w:r>
      <w:r w:rsidRPr="00EF27C2">
        <w:rPr>
          <w:noProof/>
          <w:spacing w:val="-4"/>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k</w:t>
      </w:r>
      <w:r w:rsidRPr="00EF27C2">
        <w:rPr>
          <w:noProof/>
          <w:spacing w:val="-4"/>
          <w:sz w:val="24"/>
          <w:szCs w:val="24"/>
          <w:lang w:val="en-ID"/>
        </w:rPr>
        <w:t>r</w:t>
      </w:r>
      <w:r w:rsidRPr="00EF27C2">
        <w:rPr>
          <w:noProof/>
          <w:spacing w:val="1"/>
          <w:sz w:val="24"/>
          <w:szCs w:val="24"/>
          <w:lang w:val="en-ID"/>
        </w:rPr>
        <w:t>it</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a</w:t>
      </w:r>
      <w:r w:rsidRPr="00EF27C2">
        <w:rPr>
          <w:noProof/>
          <w:spacing w:val="9"/>
          <w:sz w:val="24"/>
          <w:szCs w:val="24"/>
          <w:lang w:val="en-ID"/>
        </w:rPr>
        <w:t xml:space="preserve"> </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13"/>
          <w:sz w:val="24"/>
          <w:szCs w:val="24"/>
          <w:lang w:val="en-ID"/>
        </w:rPr>
        <w:t xml:space="preserve"> </w:t>
      </w:r>
      <w:r w:rsidRPr="00EF27C2">
        <w:rPr>
          <w:i/>
          <w:noProof/>
          <w:spacing w:val="1"/>
          <w:sz w:val="24"/>
          <w:szCs w:val="24"/>
          <w:lang w:val="en-ID"/>
        </w:rPr>
        <w:t>t</w:t>
      </w:r>
      <w:r w:rsidRPr="00EF27C2">
        <w:rPr>
          <w:i/>
          <w:noProof/>
          <w:sz w:val="24"/>
          <w:szCs w:val="24"/>
          <w:lang w:val="en-ID"/>
        </w:rPr>
        <w:t>o</w:t>
      </w:r>
      <w:r w:rsidRPr="00EF27C2">
        <w:rPr>
          <w:i/>
          <w:noProof/>
          <w:spacing w:val="-3"/>
          <w:sz w:val="24"/>
          <w:szCs w:val="24"/>
          <w:lang w:val="en-ID"/>
        </w:rPr>
        <w:t>l</w:t>
      </w:r>
      <w:r w:rsidRPr="00EF27C2">
        <w:rPr>
          <w:i/>
          <w:noProof/>
          <w:spacing w:val="1"/>
          <w:sz w:val="24"/>
          <w:szCs w:val="24"/>
          <w:lang w:val="en-ID"/>
        </w:rPr>
        <w:t>e</w:t>
      </w:r>
      <w:r w:rsidRPr="00EF27C2">
        <w:rPr>
          <w:i/>
          <w:noProof/>
          <w:spacing w:val="-1"/>
          <w:sz w:val="24"/>
          <w:szCs w:val="24"/>
          <w:lang w:val="en-ID"/>
        </w:rPr>
        <w:t>r</w:t>
      </w:r>
      <w:r w:rsidRPr="00EF27C2">
        <w:rPr>
          <w:i/>
          <w:noProof/>
          <w:sz w:val="24"/>
          <w:szCs w:val="24"/>
          <w:lang w:val="en-ID"/>
        </w:rPr>
        <w:t>an</w:t>
      </w:r>
      <w:r w:rsidRPr="00EF27C2">
        <w:rPr>
          <w:i/>
          <w:noProof/>
          <w:spacing w:val="2"/>
          <w:sz w:val="24"/>
          <w:szCs w:val="24"/>
          <w:lang w:val="en-ID"/>
        </w:rPr>
        <w:t>c</w:t>
      </w:r>
      <w:r w:rsidRPr="00EF27C2">
        <w:rPr>
          <w:i/>
          <w:noProof/>
          <w:sz w:val="24"/>
          <w:szCs w:val="24"/>
          <w:lang w:val="en-ID"/>
        </w:rPr>
        <w:t>e</w:t>
      </w:r>
      <w:r w:rsidRPr="00EF27C2">
        <w:rPr>
          <w:noProof/>
          <w:sz w:val="24"/>
          <w:szCs w:val="24"/>
          <w:lang w:val="en-ID"/>
        </w:rPr>
        <w:t>1,00</w:t>
      </w:r>
      <w:r w:rsidRPr="00EF27C2">
        <w:rPr>
          <w:noProof/>
          <w:spacing w:val="1"/>
          <w:sz w:val="24"/>
          <w:szCs w:val="24"/>
          <w:lang w:val="en-ID"/>
        </w:rPr>
        <w:t xml:space="preserve"> ma</w:t>
      </w:r>
      <w:r w:rsidRPr="00EF27C2">
        <w:rPr>
          <w:noProof/>
          <w:sz w:val="24"/>
          <w:szCs w:val="24"/>
          <w:lang w:val="en-ID"/>
        </w:rPr>
        <w:t>ka</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3"/>
          <w:sz w:val="24"/>
          <w:szCs w:val="24"/>
          <w:lang w:val="en-ID"/>
        </w:rPr>
        <w:t>a</w:t>
      </w:r>
      <w:r w:rsidRPr="00EF27C2">
        <w:rPr>
          <w:noProof/>
          <w:spacing w:val="2"/>
          <w:sz w:val="24"/>
          <w:szCs w:val="24"/>
          <w:lang w:val="en-ID"/>
        </w:rPr>
        <w:t>t</w:t>
      </w:r>
      <w:r w:rsidRPr="00EF27C2">
        <w:rPr>
          <w:noProof/>
          <w:spacing w:val="-3"/>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ti</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k </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j</w:t>
      </w:r>
      <w:r w:rsidRPr="00EF27C2">
        <w:rPr>
          <w:noProof/>
          <w:spacing w:val="2"/>
          <w:sz w:val="24"/>
          <w:szCs w:val="24"/>
          <w:lang w:val="en-ID"/>
        </w:rPr>
        <w:t>a</w:t>
      </w:r>
      <w:r w:rsidRPr="00EF27C2">
        <w:rPr>
          <w:noProof/>
          <w:sz w:val="24"/>
          <w:szCs w:val="24"/>
          <w:lang w:val="en-ID"/>
        </w:rPr>
        <w:t>di</w:t>
      </w:r>
      <w:r w:rsidRPr="00EF27C2">
        <w:rPr>
          <w:noProof/>
          <w:spacing w:val="5"/>
          <w:sz w:val="24"/>
          <w:szCs w:val="24"/>
          <w:lang w:val="en-ID"/>
        </w:rPr>
        <w:t xml:space="preserve"> </w:t>
      </w:r>
      <w:r w:rsidRPr="00EF27C2">
        <w:rPr>
          <w:noProof/>
          <w:spacing w:val="-8"/>
          <w:sz w:val="24"/>
          <w:szCs w:val="24"/>
          <w:lang w:val="en-ID"/>
        </w:rPr>
        <w:t>g</w:t>
      </w:r>
      <w:r w:rsidRPr="00EF27C2">
        <w:rPr>
          <w:noProof/>
          <w:spacing w:val="1"/>
          <w:sz w:val="24"/>
          <w:szCs w:val="24"/>
          <w:lang w:val="en-ID"/>
        </w:rPr>
        <w:t>ej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m</w:t>
      </w:r>
      <w:r w:rsidRPr="00EF27C2">
        <w:rPr>
          <w:noProof/>
          <w:sz w:val="24"/>
          <w:szCs w:val="24"/>
          <w:lang w:val="en-ID"/>
        </w:rPr>
        <w:t>u</w:t>
      </w:r>
      <w:r w:rsidRPr="00EF27C2">
        <w:rPr>
          <w:noProof/>
          <w:spacing w:val="2"/>
          <w:sz w:val="24"/>
          <w:szCs w:val="24"/>
          <w:lang w:val="en-ID"/>
        </w:rPr>
        <w:t>l</w:t>
      </w:r>
      <w:r w:rsidRPr="00EF27C2">
        <w:rPr>
          <w:noProof/>
          <w:spacing w:val="1"/>
          <w:sz w:val="24"/>
          <w:szCs w:val="24"/>
          <w:lang w:val="en-ID"/>
        </w:rPr>
        <w:t>ti</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li</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ta</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P</w:t>
      </w:r>
      <w:r w:rsidRPr="00EF27C2">
        <w:rPr>
          <w:noProof/>
          <w:spacing w:val="2"/>
          <w:sz w:val="24"/>
          <w:szCs w:val="24"/>
          <w:lang w:val="en-ID"/>
        </w:rPr>
        <w:t>a</w:t>
      </w:r>
      <w:r w:rsidRPr="00EF27C2">
        <w:rPr>
          <w:noProof/>
          <w:sz w:val="24"/>
          <w:szCs w:val="24"/>
          <w:lang w:val="en-ID"/>
        </w:rPr>
        <w:t>da fun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i</w:t>
      </w:r>
      <w:r w:rsidRPr="00EF27C2">
        <w:rPr>
          <w:noProof/>
          <w:spacing w:val="9"/>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z w:val="24"/>
          <w:szCs w:val="24"/>
          <w:lang w:val="en-ID"/>
        </w:rPr>
        <w:t>gr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li</w:t>
      </w:r>
      <w:r w:rsidRPr="00EF27C2">
        <w:rPr>
          <w:noProof/>
          <w:sz w:val="24"/>
          <w:szCs w:val="24"/>
          <w:lang w:val="en-ID"/>
        </w:rPr>
        <w:t>n</w:t>
      </w:r>
      <w:r w:rsidRPr="00EF27C2">
        <w:rPr>
          <w:noProof/>
          <w:spacing w:val="1"/>
          <w:sz w:val="24"/>
          <w:szCs w:val="24"/>
          <w:lang w:val="en-ID"/>
        </w:rPr>
        <w:t>ie</w:t>
      </w:r>
      <w:r w:rsidRPr="00EF27C2">
        <w:rPr>
          <w:noProof/>
          <w:sz w:val="24"/>
          <w:szCs w:val="24"/>
          <w:lang w:val="en-ID"/>
        </w:rPr>
        <w:t xml:space="preserve">r </w:t>
      </w:r>
      <w:r w:rsidRPr="00EF27C2">
        <w:rPr>
          <w:noProof/>
          <w:spacing w:val="1"/>
          <w:sz w:val="24"/>
          <w:szCs w:val="24"/>
          <w:lang w:val="en-ID"/>
        </w:rPr>
        <w:t>be</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d</w:t>
      </w:r>
      <w:r w:rsidRPr="00EF27C2">
        <w:rPr>
          <w:noProof/>
          <w:sz w:val="24"/>
          <w:szCs w:val="24"/>
          <w:lang w:val="en-ID"/>
        </w:rPr>
        <w:t>a</w:t>
      </w:r>
      <w:r w:rsidRPr="00EF27C2">
        <w:rPr>
          <w:noProof/>
          <w:spacing w:val="9"/>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 xml:space="preserve"> </w:t>
      </w:r>
      <w:r w:rsidRPr="00EF27C2">
        <w:rPr>
          <w:noProof/>
          <w:spacing w:val="1"/>
          <w:sz w:val="24"/>
          <w:szCs w:val="24"/>
          <w:lang w:val="en-ID"/>
        </w:rPr>
        <w:t>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 xml:space="preserve">k </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di</w:t>
      </w:r>
      <w:r w:rsidRPr="00EF27C2">
        <w:rPr>
          <w:noProof/>
          <w:spacing w:val="10"/>
          <w:sz w:val="24"/>
          <w:szCs w:val="24"/>
          <w:lang w:val="en-ID"/>
        </w:rPr>
        <w:t xml:space="preserve"> </w:t>
      </w:r>
      <w:r w:rsidRPr="00EF27C2">
        <w:rPr>
          <w:noProof/>
          <w:sz w:val="24"/>
          <w:szCs w:val="24"/>
          <w:lang w:val="en-ID"/>
        </w:rPr>
        <w:t>kor</w:t>
      </w:r>
      <w:r w:rsidRPr="00EF27C2">
        <w:rPr>
          <w:noProof/>
          <w:spacing w:val="-3"/>
          <w:sz w:val="24"/>
          <w:szCs w:val="24"/>
          <w:lang w:val="en-ID"/>
        </w:rPr>
        <w:t>el</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3"/>
          <w:sz w:val="24"/>
          <w:szCs w:val="24"/>
          <w:lang w:val="en-ID"/>
        </w:rPr>
        <w:t>d</w:t>
      </w:r>
      <w:r w:rsidRPr="00EF27C2">
        <w:rPr>
          <w:noProof/>
          <w:spacing w:val="1"/>
          <w:sz w:val="24"/>
          <w:szCs w:val="24"/>
          <w:lang w:val="en-ID"/>
        </w:rPr>
        <w:t>e</w:t>
      </w:r>
      <w:r w:rsidRPr="00EF27C2">
        <w:rPr>
          <w:noProof/>
          <w:spacing w:val="-3"/>
          <w:sz w:val="24"/>
          <w:szCs w:val="24"/>
          <w:lang w:val="en-ID"/>
        </w:rPr>
        <w:t>k</w:t>
      </w:r>
      <w:r w:rsidRPr="00EF27C2">
        <w:rPr>
          <w:noProof/>
          <w:spacing w:val="1"/>
          <w:sz w:val="24"/>
          <w:szCs w:val="24"/>
          <w:lang w:val="en-ID"/>
        </w:rPr>
        <w:t>at</w:t>
      </w:r>
      <w:r w:rsidRPr="00EF27C2">
        <w:rPr>
          <w:noProof/>
          <w:sz w:val="24"/>
          <w:szCs w:val="24"/>
          <w:lang w:val="en-ID"/>
        </w:rPr>
        <w:t xml:space="preserve">i </w:t>
      </w:r>
      <w:r w:rsidRPr="00EF27C2">
        <w:rPr>
          <w:noProof/>
          <w:spacing w:val="-1"/>
          <w:sz w:val="24"/>
          <w:szCs w:val="24"/>
          <w:lang w:val="en-ID"/>
        </w:rPr>
        <w:t>s</w:t>
      </w:r>
      <w:r w:rsidRPr="00EF27C2">
        <w:rPr>
          <w:noProof/>
          <w:spacing w:val="1"/>
          <w:sz w:val="24"/>
          <w:szCs w:val="24"/>
          <w:lang w:val="en-ID"/>
        </w:rPr>
        <w:t>em</w:t>
      </w:r>
      <w:r w:rsidRPr="00EF27C2">
        <w:rPr>
          <w:noProof/>
          <w:sz w:val="24"/>
          <w:szCs w:val="24"/>
          <w:lang w:val="en-ID"/>
        </w:rPr>
        <w:t xml:space="preserve">purna </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ra</w:t>
      </w:r>
      <w:r w:rsidRPr="00EF27C2">
        <w:rPr>
          <w:noProof/>
          <w:spacing w:val="4"/>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3"/>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w:t>
      </w:r>
      <w:r w:rsidRPr="00EF27C2">
        <w:rPr>
          <w:noProof/>
          <w:spacing w:val="2"/>
          <w:sz w:val="24"/>
          <w:szCs w:val="24"/>
          <w:lang w:val="en-ID"/>
        </w:rPr>
        <w:t>m</w:t>
      </w:r>
      <w:r w:rsidRPr="00EF27C2">
        <w:rPr>
          <w:noProof/>
          <w:spacing w:val="1"/>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pacing w:val="-4"/>
          <w:sz w:val="24"/>
          <w:szCs w:val="24"/>
          <w:lang w:val="en-ID"/>
        </w:rPr>
        <w:t>n</w:t>
      </w:r>
      <w:r w:rsidRPr="00EF27C2">
        <w:rPr>
          <w:noProof/>
          <w:spacing w:val="-3"/>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z w:val="24"/>
          <w:szCs w:val="24"/>
          <w:lang w:val="en-ID"/>
        </w:rPr>
        <w:t>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r w:rsidRPr="00EF27C2">
        <w:rPr>
          <w:noProof/>
          <w:spacing w:val="3"/>
          <w:sz w:val="24"/>
          <w:szCs w:val="24"/>
          <w:lang w:val="en-ID"/>
        </w:rPr>
        <w:t xml:space="preserve"> </w:t>
      </w:r>
      <w:r w:rsidRPr="00EF27C2">
        <w:rPr>
          <w:noProof/>
          <w:spacing w:val="-4"/>
          <w:sz w:val="24"/>
          <w:szCs w:val="24"/>
          <w:lang w:val="en-ID"/>
        </w:rPr>
        <w:t>k</w:t>
      </w:r>
      <w:r w:rsidRPr="00EF27C2">
        <w:rPr>
          <w:noProof/>
          <w:spacing w:val="1"/>
          <w:sz w:val="24"/>
          <w:szCs w:val="24"/>
          <w:lang w:val="en-ID"/>
        </w:rPr>
        <w:t>epal</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w:t>
      </w:r>
      <w:r w:rsidRPr="00EF27C2">
        <w:rPr>
          <w:noProof/>
          <w:spacing w:val="-5"/>
          <w:sz w:val="24"/>
          <w:szCs w:val="24"/>
          <w:lang w:val="en-ID"/>
        </w:rPr>
        <w:t>X</w:t>
      </w:r>
      <w:r w:rsidRPr="00EF27C2">
        <w:rPr>
          <w:noProof/>
          <w:spacing w:val="4"/>
          <w:sz w:val="24"/>
          <w:szCs w:val="24"/>
          <w:lang w:val="en-ID"/>
        </w:rPr>
        <w:t>1</w:t>
      </w:r>
      <w:r w:rsidRPr="00EF27C2">
        <w:rPr>
          <w:noProof/>
          <w:sz w:val="24"/>
          <w:szCs w:val="24"/>
          <w:lang w:val="en-ID"/>
        </w:rPr>
        <w:t>)</w:t>
      </w:r>
      <w:r w:rsidRPr="00EF27C2">
        <w:rPr>
          <w:noProof/>
          <w:spacing w:val="-8"/>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pacing w:val="-4"/>
          <w:sz w:val="24"/>
          <w:szCs w:val="24"/>
          <w:lang w:val="en-ID"/>
        </w:rPr>
        <w:t>b</w:t>
      </w:r>
      <w:r w:rsidRPr="00EF27C2">
        <w:rPr>
          <w:noProof/>
          <w:spacing w:val="5"/>
          <w:sz w:val="24"/>
          <w:szCs w:val="24"/>
          <w:lang w:val="en-ID"/>
        </w:rPr>
        <w:t>l</w:t>
      </w:r>
      <w:r w:rsidRPr="00EF27C2">
        <w:rPr>
          <w:noProof/>
          <w:sz w:val="24"/>
          <w:szCs w:val="24"/>
          <w:lang w:val="en-ID"/>
        </w:rPr>
        <w:t>e</w:t>
      </w:r>
      <w:r w:rsidRPr="00EF27C2">
        <w:rPr>
          <w:noProof/>
          <w:spacing w:val="-7"/>
          <w:sz w:val="24"/>
          <w:szCs w:val="24"/>
          <w:lang w:val="en-ID"/>
        </w:rPr>
        <w:t xml:space="preserve"> </w:t>
      </w:r>
      <w:r w:rsidRPr="00EF27C2">
        <w:rPr>
          <w:noProof/>
          <w:sz w:val="24"/>
          <w:szCs w:val="24"/>
          <w:lang w:val="en-ID"/>
        </w:rPr>
        <w:t>budaya oganisasi</w:t>
      </w:r>
      <w:r w:rsidRPr="00EF27C2">
        <w:rPr>
          <w:noProof/>
          <w:spacing w:val="-3"/>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pacing w:val="4"/>
          <w:sz w:val="24"/>
          <w:szCs w:val="24"/>
          <w:lang w:val="en-ID"/>
        </w:rPr>
        <w:t>2</w:t>
      </w:r>
      <w:r w:rsidRPr="00EF27C2">
        <w:rPr>
          <w:noProof/>
          <w:sz w:val="24"/>
          <w:szCs w:val="24"/>
          <w:lang w:val="en-ID"/>
        </w:rPr>
        <w:t>)</w:t>
      </w:r>
      <w:r w:rsidRPr="00EF27C2">
        <w:rPr>
          <w:noProof/>
          <w:spacing w:val="-8"/>
          <w:sz w:val="24"/>
          <w:szCs w:val="24"/>
          <w:lang w:val="en-ID"/>
        </w:rPr>
        <w:t xml:space="preserve"> </w:t>
      </w:r>
      <w:r w:rsidRPr="00EF27C2">
        <w:rPr>
          <w:noProof/>
          <w:sz w:val="24"/>
          <w:szCs w:val="24"/>
          <w:lang w:val="en-ID"/>
        </w:rPr>
        <w:t>k</w:t>
      </w:r>
      <w:r w:rsidRPr="00EF27C2">
        <w:rPr>
          <w:noProof/>
          <w:spacing w:val="2"/>
          <w:sz w:val="24"/>
          <w:szCs w:val="24"/>
          <w:lang w:val="en-ID"/>
        </w:rPr>
        <w:t>a</w:t>
      </w:r>
      <w:r w:rsidRPr="00EF27C2">
        <w:rPr>
          <w:noProof/>
          <w:sz w:val="24"/>
          <w:szCs w:val="24"/>
          <w:lang w:val="en-ID"/>
        </w:rPr>
        <w:t>r</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a</w:t>
      </w:r>
      <w:r w:rsidRPr="00EF27C2">
        <w:rPr>
          <w:noProof/>
          <w:spacing w:val="-7"/>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u</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v</w:t>
      </w:r>
      <w:r w:rsidRPr="00EF27C2">
        <w:rPr>
          <w:noProof/>
          <w:spacing w:val="5"/>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 xml:space="preserve">l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3"/>
          <w:sz w:val="24"/>
          <w:szCs w:val="24"/>
          <w:lang w:val="en-ID"/>
        </w:rPr>
        <w:t>m</w:t>
      </w:r>
      <w:r w:rsidRPr="00EF27C2">
        <w:rPr>
          <w:noProof/>
          <w:spacing w:val="1"/>
          <w:sz w:val="24"/>
          <w:szCs w:val="24"/>
          <w:lang w:val="en-ID"/>
        </w:rPr>
        <w:t>e</w:t>
      </w:r>
      <w:r w:rsidRPr="00EF27C2">
        <w:rPr>
          <w:noProof/>
          <w:spacing w:val="-3"/>
          <w:sz w:val="24"/>
          <w:szCs w:val="24"/>
          <w:lang w:val="en-ID"/>
        </w:rPr>
        <w:t>m</w:t>
      </w:r>
      <w:r w:rsidRPr="00EF27C2">
        <w:rPr>
          <w:noProof/>
          <w:spacing w:val="4"/>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ruhi</w:t>
      </w:r>
      <w:r w:rsidRPr="00EF27C2">
        <w:rPr>
          <w:noProof/>
          <w:spacing w:val="2"/>
          <w:sz w:val="24"/>
          <w:szCs w:val="24"/>
          <w:lang w:val="en-ID"/>
        </w:rPr>
        <w:t xml:space="preserve"> </w:t>
      </w:r>
      <w:r w:rsidRPr="00EF27C2">
        <w:rPr>
          <w:noProof/>
          <w:sz w:val="24"/>
          <w:szCs w:val="24"/>
          <w:lang w:val="en-ID"/>
        </w:rPr>
        <w:lastRenderedPageBreak/>
        <w:t>d</w:t>
      </w:r>
      <w:r w:rsidRPr="00EF27C2">
        <w:rPr>
          <w:noProof/>
          <w:spacing w:val="1"/>
          <w:sz w:val="24"/>
          <w:szCs w:val="24"/>
          <w:lang w:val="en-ID"/>
        </w:rPr>
        <w:t>ima</w:t>
      </w:r>
      <w:r w:rsidRPr="00EF27C2">
        <w:rPr>
          <w:noProof/>
          <w:sz w:val="24"/>
          <w:szCs w:val="24"/>
          <w:lang w:val="en-ID"/>
        </w:rPr>
        <w:t>na</w:t>
      </w:r>
      <w:r w:rsidRPr="00EF27C2">
        <w:rPr>
          <w:noProof/>
          <w:spacing w:val="1"/>
          <w:sz w:val="24"/>
          <w:szCs w:val="24"/>
          <w:lang w:val="en-ID"/>
        </w:rPr>
        <w:t xml:space="preserve"> </w:t>
      </w:r>
      <w:r w:rsidRPr="00EF27C2">
        <w:rPr>
          <w:noProof/>
          <w:spacing w:val="-3"/>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2"/>
          <w:sz w:val="24"/>
          <w:szCs w:val="24"/>
          <w:lang w:val="en-ID"/>
        </w:rPr>
        <w:t xml:space="preserve"> </w:t>
      </w:r>
      <w:r w:rsidRPr="00EF27C2">
        <w:rPr>
          <w:noProof/>
          <w:spacing w:val="-3"/>
          <w:sz w:val="24"/>
          <w:szCs w:val="24"/>
          <w:lang w:val="en-ID"/>
        </w:rPr>
        <w:t>m</w:t>
      </w:r>
      <w:r w:rsidRPr="00EF27C2">
        <w:rPr>
          <w:noProof/>
          <w:sz w:val="24"/>
          <w:szCs w:val="24"/>
          <w:lang w:val="en-ID"/>
        </w:rPr>
        <w:t>o</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pacing w:val="-4"/>
          <w:sz w:val="24"/>
          <w:szCs w:val="24"/>
          <w:lang w:val="en-ID"/>
        </w:rPr>
        <w:t>p</w:t>
      </w:r>
      <w:r w:rsidRPr="00EF27C2">
        <w:rPr>
          <w:noProof/>
          <w:spacing w:val="2"/>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2"/>
          <w:sz w:val="24"/>
          <w:szCs w:val="24"/>
          <w:lang w:val="en-ID"/>
        </w:rPr>
        <w:t>a</w:t>
      </w:r>
      <w:r w:rsidRPr="00EF27C2">
        <w:rPr>
          <w:noProof/>
          <w:sz w:val="24"/>
          <w:szCs w:val="24"/>
          <w:lang w:val="en-ID"/>
        </w:rPr>
        <w:t>k d</w:t>
      </w:r>
      <w:r w:rsidRPr="00EF27C2">
        <w:rPr>
          <w:noProof/>
          <w:spacing w:val="1"/>
          <w:sz w:val="24"/>
          <w:szCs w:val="24"/>
          <w:lang w:val="en-ID"/>
        </w:rPr>
        <w:t>ia</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3"/>
          <w:sz w:val="24"/>
          <w:szCs w:val="24"/>
          <w:lang w:val="en-ID"/>
        </w:rPr>
        <w:t>a</w:t>
      </w:r>
      <w:r w:rsidRPr="00EF27C2">
        <w:rPr>
          <w:noProof/>
          <w:sz w:val="24"/>
          <w:szCs w:val="24"/>
          <w:lang w:val="en-ID"/>
        </w:rPr>
        <w:t>n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2"/>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3"/>
          <w:sz w:val="24"/>
          <w:szCs w:val="24"/>
          <w:lang w:val="en-ID"/>
        </w:rPr>
        <w:t>o</w:t>
      </w:r>
      <w:r w:rsidRPr="00EF27C2">
        <w:rPr>
          <w:noProof/>
          <w:spacing w:val="5"/>
          <w:sz w:val="24"/>
          <w:szCs w:val="24"/>
          <w:lang w:val="en-ID"/>
        </w:rPr>
        <w:t>l</w:t>
      </w:r>
      <w:r w:rsidRPr="00EF27C2">
        <w:rPr>
          <w:noProof/>
          <w:spacing w:val="2"/>
          <w:sz w:val="24"/>
          <w:szCs w:val="24"/>
          <w:lang w:val="en-ID"/>
        </w:rPr>
        <w:t>a</w:t>
      </w:r>
      <w:r w:rsidRPr="00EF27C2">
        <w:rPr>
          <w:noProof/>
          <w:sz w:val="24"/>
          <w:szCs w:val="24"/>
          <w:lang w:val="en-ID"/>
        </w:rPr>
        <w:t>h (</w:t>
      </w:r>
      <w:r w:rsidRPr="00EF27C2">
        <w:rPr>
          <w:noProof/>
          <w:spacing w:val="-1"/>
          <w:sz w:val="24"/>
          <w:szCs w:val="24"/>
          <w:lang w:val="en-ID"/>
        </w:rPr>
        <w:t>X</w:t>
      </w:r>
      <w:r w:rsidRPr="00EF27C2">
        <w:rPr>
          <w:noProof/>
          <w:spacing w:val="4"/>
          <w:sz w:val="24"/>
          <w:szCs w:val="24"/>
          <w:lang w:val="en-ID"/>
        </w:rPr>
        <w:t>1</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mpe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ruhi </w:t>
      </w:r>
      <w:r w:rsidRPr="00EF27C2">
        <w:rPr>
          <w:noProof/>
          <w:spacing w:val="1"/>
          <w:sz w:val="24"/>
          <w:szCs w:val="24"/>
          <w:lang w:val="en-ID"/>
        </w:rPr>
        <w:t>budaya organisasi</w:t>
      </w:r>
      <w:r w:rsidRPr="00EF27C2">
        <w:rPr>
          <w:noProof/>
          <w:spacing w:val="4"/>
          <w:sz w:val="24"/>
          <w:szCs w:val="24"/>
          <w:lang w:val="en-ID"/>
        </w:rPr>
        <w:t xml:space="preserve"> </w:t>
      </w:r>
      <w:r w:rsidRPr="00EF27C2">
        <w:rPr>
          <w:noProof/>
          <w:spacing w:val="1"/>
          <w:sz w:val="24"/>
          <w:szCs w:val="24"/>
          <w:lang w:val="en-ID"/>
        </w:rPr>
        <w:t>(</w:t>
      </w:r>
      <w:r w:rsidRPr="00EF27C2">
        <w:rPr>
          <w:noProof/>
          <w:spacing w:val="-1"/>
          <w:sz w:val="24"/>
          <w:szCs w:val="24"/>
          <w:lang w:val="en-ID"/>
        </w:rPr>
        <w:t>X</w:t>
      </w:r>
      <w:r w:rsidRPr="00EF27C2">
        <w:rPr>
          <w:noProof/>
          <w:sz w:val="24"/>
          <w:szCs w:val="24"/>
          <w:lang w:val="en-ID"/>
        </w:rPr>
        <w:t>2)</w:t>
      </w:r>
      <w:r w:rsidRPr="00EF27C2">
        <w:rPr>
          <w:noProof/>
          <w:spacing w:val="3"/>
          <w:sz w:val="24"/>
          <w:szCs w:val="24"/>
          <w:lang w:val="en-ID"/>
        </w:rPr>
        <w:t xml:space="preserve"> </w:t>
      </w:r>
      <w:r w:rsidRPr="00EF27C2">
        <w:rPr>
          <w:noProof/>
          <w:spacing w:val="2"/>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7"/>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al</w:t>
      </w:r>
      <w:r w:rsidRPr="00EF27C2">
        <w:rPr>
          <w:noProof/>
          <w:spacing w:val="2"/>
          <w:sz w:val="24"/>
          <w:szCs w:val="24"/>
          <w:lang w:val="en-ID"/>
        </w:rPr>
        <w:t>i</w:t>
      </w:r>
      <w:r w:rsidRPr="00EF27C2">
        <w:rPr>
          <w:noProof/>
          <w:sz w:val="24"/>
          <w:szCs w:val="24"/>
          <w:lang w:val="en-ID"/>
        </w:rPr>
        <w:t>k</w:t>
      </w:r>
      <w:r w:rsidRPr="00EF27C2">
        <w:rPr>
          <w:noProof/>
          <w:spacing w:val="4"/>
          <w:sz w:val="24"/>
          <w:szCs w:val="24"/>
          <w:lang w:val="en-ID"/>
        </w:rPr>
        <w:t>n</w:t>
      </w:r>
      <w:r w:rsidRPr="00EF27C2">
        <w:rPr>
          <w:noProof/>
          <w:spacing w:val="-8"/>
          <w:sz w:val="24"/>
          <w:szCs w:val="24"/>
          <w:lang w:val="en-ID"/>
        </w:rPr>
        <w:t>y</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e</w:t>
      </w:r>
      <w:r w:rsidRPr="00EF27C2">
        <w:rPr>
          <w:noProof/>
          <w:sz w:val="24"/>
          <w:szCs w:val="24"/>
          <w:lang w:val="en-ID"/>
        </w:rPr>
        <w:t>na</w:t>
      </w:r>
      <w:r w:rsidRPr="00EF27C2">
        <w:rPr>
          <w:noProof/>
          <w:spacing w:val="4"/>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 xml:space="preserve">r </w:t>
      </w:r>
      <w:r w:rsidRPr="00EF27C2">
        <w:rPr>
          <w:noProof/>
          <w:spacing w:val="1"/>
          <w:sz w:val="24"/>
          <w:szCs w:val="24"/>
          <w:lang w:val="en-ID"/>
        </w:rPr>
        <w:t>teo</w:t>
      </w:r>
      <w:r w:rsidRPr="00EF27C2">
        <w:rPr>
          <w:noProof/>
          <w:sz w:val="24"/>
          <w:szCs w:val="24"/>
          <w:lang w:val="en-ID"/>
        </w:rPr>
        <w:t>ri</w:t>
      </w:r>
      <w:r w:rsidRPr="00EF27C2">
        <w:rPr>
          <w:noProof/>
          <w:spacing w:val="9"/>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s</w:t>
      </w:r>
      <w:r w:rsidRPr="00EF27C2">
        <w:rPr>
          <w:noProof/>
          <w:sz w:val="24"/>
          <w:szCs w:val="24"/>
          <w:lang w:val="en-ID"/>
        </w:rPr>
        <w:t>ud</w:t>
      </w:r>
      <w:r w:rsidRPr="00EF27C2">
        <w:rPr>
          <w:noProof/>
          <w:spacing w:val="1"/>
          <w:sz w:val="24"/>
          <w:szCs w:val="24"/>
          <w:lang w:val="en-ID"/>
        </w:rPr>
        <w:t>a</w:t>
      </w:r>
      <w:r w:rsidRPr="00EF27C2">
        <w:rPr>
          <w:noProof/>
          <w:sz w:val="24"/>
          <w:szCs w:val="24"/>
          <w:lang w:val="en-ID"/>
        </w:rPr>
        <w:t xml:space="preserve">h </w:t>
      </w:r>
      <w:r w:rsidRPr="00EF27C2">
        <w:rPr>
          <w:noProof/>
          <w:spacing w:val="-3"/>
          <w:sz w:val="24"/>
          <w:szCs w:val="24"/>
          <w:lang w:val="en-ID"/>
        </w:rPr>
        <w:t>d</w:t>
      </w:r>
      <w:r w:rsidRPr="00EF27C2">
        <w:rPr>
          <w:noProof/>
          <w:spacing w:val="1"/>
          <w:sz w:val="24"/>
          <w:szCs w:val="24"/>
          <w:lang w:val="en-ID"/>
        </w:rPr>
        <w:t>emi</w:t>
      </w:r>
      <w:r w:rsidRPr="00EF27C2">
        <w:rPr>
          <w:noProof/>
          <w:spacing w:val="-4"/>
          <w:sz w:val="24"/>
          <w:szCs w:val="24"/>
          <w:lang w:val="en-ID"/>
        </w:rPr>
        <w:t>k</w:t>
      </w:r>
      <w:r w:rsidRPr="00EF27C2">
        <w:rPr>
          <w:noProof/>
          <w:spacing w:val="1"/>
          <w:sz w:val="24"/>
          <w:szCs w:val="24"/>
          <w:lang w:val="en-ID"/>
        </w:rPr>
        <w:t>ia</w:t>
      </w:r>
      <w:r w:rsidRPr="00EF27C2">
        <w:rPr>
          <w:noProof/>
          <w:sz w:val="24"/>
          <w:szCs w:val="24"/>
          <w:lang w:val="en-ID"/>
        </w:rPr>
        <w:t>n.</w:t>
      </w:r>
      <w:r w:rsidRPr="00EF27C2">
        <w:rPr>
          <w:noProof/>
          <w:spacing w:val="1"/>
          <w:sz w:val="24"/>
          <w:szCs w:val="24"/>
          <w:lang w:val="en-ID"/>
        </w:rPr>
        <w:t xml:space="preserve"> </w:t>
      </w:r>
      <w:r w:rsidRPr="00EF27C2">
        <w:rPr>
          <w:noProof/>
          <w:spacing w:val="-1"/>
          <w:sz w:val="24"/>
          <w:szCs w:val="24"/>
          <w:lang w:val="en-ID"/>
        </w:rPr>
        <w:t>N</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un</w:t>
      </w:r>
      <w:r w:rsidRPr="00EF27C2">
        <w:rPr>
          <w:noProof/>
          <w:spacing w:val="5"/>
          <w:sz w:val="24"/>
          <w:szCs w:val="24"/>
          <w:lang w:val="en-ID"/>
        </w:rPr>
        <w:t xml:space="preserve"> </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7"/>
          <w:sz w:val="24"/>
          <w:szCs w:val="24"/>
          <w:lang w:val="en-ID"/>
        </w:rPr>
        <w:t>e</w:t>
      </w:r>
      <w:r w:rsidRPr="00EF27C2">
        <w:rPr>
          <w:noProof/>
          <w:sz w:val="24"/>
          <w:szCs w:val="24"/>
          <w:lang w:val="en-ID"/>
        </w:rPr>
        <w:t>na</w:t>
      </w:r>
      <w:r w:rsidRPr="00EF27C2">
        <w:rPr>
          <w:noProof/>
          <w:spacing w:val="2"/>
          <w:sz w:val="24"/>
          <w:szCs w:val="24"/>
          <w:lang w:val="en-ID"/>
        </w:rPr>
        <w:t xml:space="preserve"> </w:t>
      </w:r>
      <w:r w:rsidRPr="00EF27C2">
        <w:rPr>
          <w:noProof/>
          <w:sz w:val="24"/>
          <w:szCs w:val="24"/>
          <w:lang w:val="en-ID"/>
        </w:rPr>
        <w:t>po</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va</w:t>
      </w:r>
      <w:r w:rsidRPr="00EF27C2">
        <w:rPr>
          <w:noProof/>
          <w:sz w:val="24"/>
          <w:szCs w:val="24"/>
          <w:lang w:val="en-ID"/>
        </w:rPr>
        <w:t>r</w:t>
      </w:r>
      <w:r w:rsidRPr="00EF27C2">
        <w:rPr>
          <w:noProof/>
          <w:spacing w:val="1"/>
          <w:sz w:val="24"/>
          <w:szCs w:val="24"/>
          <w:lang w:val="en-ID"/>
        </w:rPr>
        <w:t>ia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pacing w:val="5"/>
          <w:sz w:val="24"/>
          <w:szCs w:val="24"/>
          <w:lang w:val="en-ID"/>
        </w:rPr>
        <w:t>kepuasan kerja</w:t>
      </w:r>
      <w:r w:rsidRPr="00EF27C2">
        <w:rPr>
          <w:noProof/>
          <w:spacing w:val="4"/>
          <w:sz w:val="24"/>
          <w:szCs w:val="24"/>
          <w:lang w:val="en-ID"/>
        </w:rPr>
        <w:t xml:space="preserve"> </w:t>
      </w:r>
      <w:r w:rsidRPr="00EF27C2">
        <w:rPr>
          <w:noProof/>
          <w:sz w:val="24"/>
          <w:szCs w:val="24"/>
          <w:lang w:val="en-ID"/>
        </w:rPr>
        <w:t>(</w:t>
      </w:r>
      <w:r w:rsidRPr="00EF27C2">
        <w:rPr>
          <w:noProof/>
          <w:spacing w:val="-2"/>
          <w:sz w:val="24"/>
          <w:szCs w:val="24"/>
          <w:lang w:val="en-ID"/>
        </w:rPr>
        <w:t>Z</w:t>
      </w:r>
      <w:r w:rsidRPr="00EF27C2">
        <w:rPr>
          <w:noProof/>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ru</w:t>
      </w:r>
      <w:r w:rsidRPr="00EF27C2">
        <w:rPr>
          <w:noProof/>
          <w:spacing w:val="-4"/>
          <w:sz w:val="24"/>
          <w:szCs w:val="24"/>
          <w:lang w:val="en-ID"/>
        </w:rPr>
        <w:t>p</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8"/>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3"/>
          <w:sz w:val="24"/>
          <w:szCs w:val="24"/>
          <w:lang w:val="en-ID"/>
        </w:rPr>
        <w:t>a</w:t>
      </w:r>
      <w:r w:rsidRPr="00EF27C2">
        <w:rPr>
          <w:noProof/>
          <w:spacing w:val="4"/>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50"/>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d</w:t>
      </w:r>
      <w:r w:rsidRPr="00EF27C2">
        <w:rPr>
          <w:noProof/>
          <w:spacing w:val="1"/>
          <w:sz w:val="24"/>
          <w:szCs w:val="24"/>
          <w:lang w:val="en-ID"/>
        </w:rPr>
        <w:t>i</w:t>
      </w:r>
      <w:r w:rsidRPr="00EF27C2">
        <w:rPr>
          <w:noProof/>
          <w:spacing w:val="-3"/>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0"/>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u</w:t>
      </w:r>
      <w:r w:rsidRPr="00EF27C2">
        <w:rPr>
          <w:noProof/>
          <w:spacing w:val="2"/>
          <w:sz w:val="24"/>
          <w:szCs w:val="24"/>
          <w:lang w:val="en-ID"/>
        </w:rPr>
        <w:t>a</w:t>
      </w:r>
      <w:r w:rsidRPr="00EF27C2">
        <w:rPr>
          <w:noProof/>
          <w:sz w:val="24"/>
          <w:szCs w:val="24"/>
          <w:lang w:val="en-ID"/>
        </w:rPr>
        <w:t>i</w:t>
      </w:r>
      <w:r w:rsidRPr="00EF27C2">
        <w:rPr>
          <w:noProof/>
          <w:spacing w:val="49"/>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8"/>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2"/>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ka kon</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l</w:t>
      </w:r>
      <w:r w:rsidRPr="00EF27C2">
        <w:rPr>
          <w:noProof/>
          <w:spacing w:val="42"/>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da p</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z w:val="24"/>
          <w:szCs w:val="24"/>
          <w:lang w:val="en-ID"/>
        </w:rPr>
        <w:t>,</w:t>
      </w:r>
      <w:r w:rsidRPr="00EF27C2">
        <w:rPr>
          <w:noProof/>
          <w:spacing w:val="-8"/>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7"/>
          <w:sz w:val="24"/>
          <w:szCs w:val="24"/>
          <w:lang w:val="en-ID"/>
        </w:rPr>
        <w:t xml:space="preserve"> </w:t>
      </w:r>
      <w:r w:rsidRPr="00EF27C2">
        <w:rPr>
          <w:noProof/>
          <w:spacing w:val="1"/>
          <w:sz w:val="24"/>
          <w:szCs w:val="24"/>
          <w:lang w:val="en-ID"/>
        </w:rPr>
        <w:t>da</w:t>
      </w:r>
      <w:r w:rsidRPr="00EF27C2">
        <w:rPr>
          <w:noProof/>
          <w:sz w:val="24"/>
          <w:szCs w:val="24"/>
          <w:lang w:val="en-ID"/>
        </w:rPr>
        <w:t>ri</w:t>
      </w:r>
      <w:r w:rsidRPr="00EF27C2">
        <w:rPr>
          <w:noProof/>
          <w:spacing w:val="-7"/>
          <w:sz w:val="24"/>
          <w:szCs w:val="24"/>
          <w:lang w:val="en-ID"/>
        </w:rPr>
        <w:t xml:space="preserve"> </w:t>
      </w:r>
      <w:r w:rsidRPr="00EF27C2">
        <w:rPr>
          <w:noProof/>
          <w:spacing w:val="1"/>
          <w:sz w:val="24"/>
          <w:szCs w:val="24"/>
          <w:lang w:val="en-ID"/>
        </w:rPr>
        <w:t>it</w:t>
      </w:r>
      <w:r w:rsidRPr="00EF27C2">
        <w:rPr>
          <w:noProof/>
          <w:sz w:val="24"/>
          <w:szCs w:val="24"/>
          <w:lang w:val="en-ID"/>
        </w:rPr>
        <w:t>u</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t</w:t>
      </w:r>
      <w:r w:rsidRPr="00EF27C2">
        <w:rPr>
          <w:noProof/>
          <w:spacing w:val="2"/>
          <w:sz w:val="24"/>
          <w:szCs w:val="24"/>
          <w:lang w:val="en-ID"/>
        </w:rPr>
        <w:t>i</w:t>
      </w:r>
      <w:r w:rsidRPr="00EF27C2">
        <w:rPr>
          <w:noProof/>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7"/>
          <w:sz w:val="24"/>
          <w:szCs w:val="24"/>
          <w:lang w:val="en-ID"/>
        </w:rPr>
        <w:t xml:space="preserve"> </w:t>
      </w:r>
      <w:r w:rsidRPr="00EF27C2">
        <w:rPr>
          <w:noProof/>
          <w:spacing w:val="-2"/>
          <w:sz w:val="24"/>
          <w:szCs w:val="24"/>
          <w:lang w:val="en-ID"/>
        </w:rPr>
        <w:t>t</w:t>
      </w:r>
      <w:r w:rsidRPr="00EF27C2">
        <w:rPr>
          <w:noProof/>
          <w:spacing w:val="5"/>
          <w:sz w:val="24"/>
          <w:szCs w:val="24"/>
          <w:lang w:val="en-ID"/>
        </w:rPr>
        <w:t>e</w:t>
      </w:r>
      <w:r w:rsidRPr="00EF27C2">
        <w:rPr>
          <w:noProof/>
          <w:spacing w:val="-4"/>
          <w:sz w:val="24"/>
          <w:szCs w:val="24"/>
          <w:lang w:val="en-ID"/>
        </w:rPr>
        <w:t>r</w:t>
      </w:r>
      <w:r w:rsidRPr="00EF27C2">
        <w:rPr>
          <w:noProof/>
          <w:spacing w:val="1"/>
          <w:sz w:val="24"/>
          <w:szCs w:val="24"/>
          <w:lang w:val="en-ID"/>
        </w:rPr>
        <w:t>ja</w:t>
      </w:r>
      <w:r w:rsidRPr="00EF27C2">
        <w:rPr>
          <w:noProof/>
          <w:sz w:val="24"/>
          <w:szCs w:val="24"/>
          <w:lang w:val="en-ID"/>
        </w:rPr>
        <w:t>di</w:t>
      </w:r>
      <w:r w:rsidRPr="00EF27C2">
        <w:rPr>
          <w:noProof/>
          <w:spacing w:val="-7"/>
          <w:sz w:val="24"/>
          <w:szCs w:val="24"/>
          <w:lang w:val="en-ID"/>
        </w:rPr>
        <w:t xml:space="preserve"> </w:t>
      </w:r>
      <w:r w:rsidRPr="00EF27C2">
        <w:rPr>
          <w:noProof/>
          <w:spacing w:val="1"/>
          <w:sz w:val="24"/>
          <w:szCs w:val="24"/>
          <w:lang w:val="en-ID"/>
        </w:rPr>
        <w:t>m</w:t>
      </w:r>
      <w:r w:rsidRPr="00EF27C2">
        <w:rPr>
          <w:noProof/>
          <w:sz w:val="24"/>
          <w:szCs w:val="24"/>
          <w:lang w:val="en-ID"/>
        </w:rPr>
        <w:t>u</w:t>
      </w:r>
      <w:r w:rsidRPr="00EF27C2">
        <w:rPr>
          <w:noProof/>
          <w:spacing w:val="-3"/>
          <w:sz w:val="24"/>
          <w:szCs w:val="24"/>
          <w:lang w:val="en-ID"/>
        </w:rPr>
        <w:t>l</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ko</w:t>
      </w:r>
      <w:r w:rsidRPr="00EF27C2">
        <w:rPr>
          <w:noProof/>
          <w:spacing w:val="1"/>
          <w:sz w:val="24"/>
          <w:szCs w:val="24"/>
          <w:lang w:val="en-ID"/>
        </w:rPr>
        <w:t>li</w:t>
      </w:r>
      <w:r w:rsidRPr="00EF27C2">
        <w:rPr>
          <w:noProof/>
          <w:spacing w:val="-4"/>
          <w:sz w:val="24"/>
          <w:szCs w:val="24"/>
          <w:lang w:val="en-ID"/>
        </w:rPr>
        <w:t>n</w:t>
      </w:r>
      <w:r w:rsidRPr="00EF27C2">
        <w:rPr>
          <w:noProof/>
          <w:spacing w:val="1"/>
          <w:sz w:val="24"/>
          <w:szCs w:val="24"/>
          <w:lang w:val="en-ID"/>
        </w:rPr>
        <w:t>i</w:t>
      </w:r>
      <w:r w:rsidRPr="00EF27C2">
        <w:rPr>
          <w:noProof/>
          <w:spacing w:val="2"/>
          <w:sz w:val="24"/>
          <w:szCs w:val="24"/>
          <w:lang w:val="en-ID"/>
        </w:rPr>
        <w:t>e</w:t>
      </w:r>
      <w:r w:rsidRPr="00EF27C2">
        <w:rPr>
          <w:noProof/>
          <w:spacing w:val="-4"/>
          <w:sz w:val="24"/>
          <w:szCs w:val="24"/>
          <w:lang w:val="en-ID"/>
        </w:rPr>
        <w:t>r</w:t>
      </w:r>
      <w:r w:rsidRPr="00EF27C2">
        <w:rPr>
          <w:noProof/>
          <w:spacing w:val="1"/>
          <w:sz w:val="24"/>
          <w:szCs w:val="24"/>
          <w:lang w:val="en-ID"/>
        </w:rPr>
        <w:t>ita</w:t>
      </w:r>
      <w:r w:rsidRPr="00EF27C2">
        <w:rPr>
          <w:noProof/>
          <w:sz w:val="24"/>
          <w:szCs w:val="24"/>
          <w:lang w:val="en-ID"/>
        </w:rPr>
        <w:t>s</w:t>
      </w:r>
      <w:r w:rsidRPr="00EF27C2">
        <w:rPr>
          <w:noProof/>
          <w:spacing w:val="-9"/>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2"/>
          <w:sz w:val="24"/>
          <w:szCs w:val="24"/>
          <w:lang w:val="en-ID"/>
        </w:rPr>
        <w:t>e</w:t>
      </w:r>
      <w:r w:rsidRPr="00EF27C2">
        <w:rPr>
          <w:noProof/>
          <w:sz w:val="24"/>
          <w:szCs w:val="24"/>
          <w:lang w:val="en-ID"/>
        </w:rPr>
        <w:t xml:space="preserve">na </w:t>
      </w:r>
      <w:r w:rsidRPr="00EF27C2">
        <w:rPr>
          <w:noProof/>
          <w:spacing w:val="1"/>
          <w:sz w:val="24"/>
          <w:szCs w:val="24"/>
          <w:lang w:val="en-ID"/>
        </w:rPr>
        <w:t>teo</w:t>
      </w:r>
      <w:r w:rsidRPr="00EF27C2">
        <w:rPr>
          <w:noProof/>
          <w:sz w:val="24"/>
          <w:szCs w:val="24"/>
          <w:lang w:val="en-ID"/>
        </w:rPr>
        <w:t>ri</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k</w:t>
      </w:r>
      <w:r w:rsidRPr="00EF27C2">
        <w:rPr>
          <w:noProof/>
          <w:spacing w:val="1"/>
          <w:sz w:val="24"/>
          <w:szCs w:val="24"/>
          <w:lang w:val="en-ID"/>
        </w:rPr>
        <w:t>aj</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e</w:t>
      </w:r>
      <w:r w:rsidRPr="00EF27C2">
        <w:rPr>
          <w:noProof/>
          <w:spacing w:val="1"/>
          <w:sz w:val="24"/>
          <w:szCs w:val="24"/>
          <w:lang w:val="en-ID"/>
        </w:rPr>
        <w:t>m</w:t>
      </w:r>
      <w:r w:rsidRPr="00EF27C2">
        <w:rPr>
          <w:noProof/>
          <w:sz w:val="24"/>
          <w:szCs w:val="24"/>
          <w:lang w:val="en-ID"/>
        </w:rPr>
        <w:t>p</w:t>
      </w:r>
      <w:r w:rsidRPr="00EF27C2">
        <w:rPr>
          <w:noProof/>
          <w:spacing w:val="5"/>
          <w:sz w:val="24"/>
          <w:szCs w:val="24"/>
          <w:lang w:val="en-ID"/>
        </w:rPr>
        <w:t>i</w:t>
      </w:r>
      <w:r w:rsidRPr="00EF27C2">
        <w:rPr>
          <w:noProof/>
          <w:spacing w:val="-4"/>
          <w:sz w:val="24"/>
          <w:szCs w:val="24"/>
          <w:lang w:val="en-ID"/>
        </w:rPr>
        <w:t>r</w:t>
      </w:r>
      <w:r w:rsidRPr="00EF27C2">
        <w:rPr>
          <w:noProof/>
          <w:spacing w:val="1"/>
          <w:sz w:val="24"/>
          <w:szCs w:val="24"/>
          <w:lang w:val="en-ID"/>
        </w:rPr>
        <w:t>i</w:t>
      </w:r>
      <w:r w:rsidRPr="00EF27C2">
        <w:rPr>
          <w:noProof/>
          <w:spacing w:val="-1"/>
          <w:sz w:val="24"/>
          <w:szCs w:val="24"/>
          <w:lang w:val="en-ID"/>
        </w:rPr>
        <w:t>s</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 xml:space="preserve">a </w:t>
      </w:r>
      <w:r w:rsidRPr="00EF27C2">
        <w:rPr>
          <w:noProof/>
          <w:spacing w:val="1"/>
          <w:sz w:val="24"/>
          <w:szCs w:val="24"/>
          <w:lang w:val="en-ID"/>
        </w:rPr>
        <w:t>me</w:t>
      </w:r>
      <w:r w:rsidRPr="00EF27C2">
        <w:rPr>
          <w:noProof/>
          <w:sz w:val="24"/>
          <w:szCs w:val="24"/>
          <w:lang w:val="en-ID"/>
        </w:rPr>
        <w:t>nu</w:t>
      </w:r>
      <w:r w:rsidRPr="00EF27C2">
        <w:rPr>
          <w:noProof/>
          <w:spacing w:val="-4"/>
          <w:sz w:val="24"/>
          <w:szCs w:val="24"/>
          <w:lang w:val="en-ID"/>
        </w:rPr>
        <w:t>n</w:t>
      </w:r>
      <w:r w:rsidRPr="00EF27C2">
        <w:rPr>
          <w:noProof/>
          <w:spacing w:val="1"/>
          <w:sz w:val="24"/>
          <w:szCs w:val="24"/>
          <w:lang w:val="en-ID"/>
        </w:rPr>
        <w:t>j</w:t>
      </w:r>
      <w:r w:rsidRPr="00EF27C2">
        <w:rPr>
          <w:noProof/>
          <w:spacing w:val="2"/>
          <w:sz w:val="24"/>
          <w:szCs w:val="24"/>
          <w:lang w:val="en-ID"/>
        </w:rPr>
        <w:t>u</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v</w:t>
      </w:r>
      <w:r w:rsidRPr="00EF27C2">
        <w:rPr>
          <w:noProof/>
          <w:spacing w:val="2"/>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pacing w:val="-3"/>
          <w:sz w:val="24"/>
          <w:szCs w:val="24"/>
          <w:lang w:val="en-ID"/>
        </w:rPr>
        <w:t>b</w:t>
      </w:r>
      <w:r w:rsidRPr="00EF27C2">
        <w:rPr>
          <w:noProof/>
          <w:spacing w:val="5"/>
          <w:sz w:val="24"/>
          <w:szCs w:val="24"/>
          <w:lang w:val="en-ID"/>
        </w:rPr>
        <w:t>e</w:t>
      </w:r>
      <w:r w:rsidRPr="00EF27C2">
        <w:rPr>
          <w:noProof/>
          <w:sz w:val="24"/>
          <w:szCs w:val="24"/>
          <w:lang w:val="en-ID"/>
        </w:rPr>
        <w:t>l</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2"/>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z w:val="24"/>
          <w:szCs w:val="24"/>
          <w:lang w:val="en-ID"/>
        </w:rPr>
        <w:t>p</w:t>
      </w:r>
      <w:r w:rsidRPr="00EF27C2">
        <w:rPr>
          <w:noProof/>
          <w:spacing w:val="1"/>
          <w:sz w:val="24"/>
          <w:szCs w:val="24"/>
          <w:lang w:val="en-ID"/>
        </w:rPr>
        <w:t>al</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w:t>
      </w:r>
      <w:r w:rsidRPr="00EF27C2">
        <w:rPr>
          <w:noProof/>
          <w:spacing w:val="-1"/>
          <w:sz w:val="24"/>
          <w:szCs w:val="24"/>
          <w:lang w:val="en-ID"/>
        </w:rPr>
        <w:t>X</w:t>
      </w:r>
      <w:r w:rsidRPr="00EF27C2">
        <w:rPr>
          <w:noProof/>
          <w:sz w:val="24"/>
          <w:szCs w:val="24"/>
          <w:lang w:val="en-ID"/>
        </w:rPr>
        <w:t xml:space="preserve">1) </w:t>
      </w:r>
      <w:r w:rsidRPr="00EF27C2">
        <w:rPr>
          <w:noProof/>
          <w:spacing w:val="1"/>
          <w:sz w:val="24"/>
          <w:szCs w:val="24"/>
          <w:lang w:val="en-ID"/>
        </w:rPr>
        <w:t>ma</w:t>
      </w:r>
      <w:r w:rsidRPr="00EF27C2">
        <w:rPr>
          <w:noProof/>
          <w:sz w:val="24"/>
          <w:szCs w:val="24"/>
          <w:lang w:val="en-ID"/>
        </w:rPr>
        <w:t>upun</w:t>
      </w:r>
      <w:r w:rsidRPr="00EF27C2">
        <w:rPr>
          <w:noProof/>
          <w:spacing w:val="1"/>
          <w:sz w:val="24"/>
          <w:szCs w:val="24"/>
          <w:lang w:val="en-ID"/>
        </w:rPr>
        <w:t xml:space="preserve"> </w:t>
      </w:r>
      <w:r w:rsidRPr="00EF27C2">
        <w:rPr>
          <w:noProof/>
          <w:spacing w:val="5"/>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pacing w:val="1"/>
          <w:sz w:val="24"/>
          <w:szCs w:val="24"/>
          <w:lang w:val="en-ID"/>
        </w:rPr>
        <w:t>budaya organisasi</w:t>
      </w:r>
      <w:r w:rsidRPr="00EF27C2">
        <w:rPr>
          <w:noProof/>
          <w:sz w:val="24"/>
          <w:szCs w:val="24"/>
          <w:lang w:val="en-ID"/>
        </w:rPr>
        <w:t xml:space="preserve"> (</w:t>
      </w:r>
      <w:r w:rsidRPr="00EF27C2">
        <w:rPr>
          <w:noProof/>
          <w:spacing w:val="-1"/>
          <w:sz w:val="24"/>
          <w:szCs w:val="24"/>
          <w:lang w:val="en-ID"/>
        </w:rPr>
        <w:t>X</w:t>
      </w:r>
      <w:r w:rsidRPr="00EF27C2">
        <w:rPr>
          <w:noProof/>
          <w:sz w:val="24"/>
          <w:szCs w:val="24"/>
          <w:lang w:val="en-ID"/>
        </w:rPr>
        <w:t xml:space="preserve">2) </w:t>
      </w:r>
      <w:r w:rsidRPr="00EF27C2">
        <w:rPr>
          <w:noProof/>
          <w:spacing w:val="1"/>
          <w:sz w:val="24"/>
          <w:szCs w:val="24"/>
          <w:lang w:val="en-ID"/>
        </w:rPr>
        <w:t>mempe</w:t>
      </w:r>
      <w:r w:rsidRPr="00EF27C2">
        <w:rPr>
          <w:noProof/>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ruhi</w:t>
      </w:r>
      <w:r w:rsidRPr="00EF27C2">
        <w:rPr>
          <w:noProof/>
          <w:spacing w:val="14"/>
          <w:sz w:val="24"/>
          <w:szCs w:val="24"/>
          <w:lang w:val="en-ID"/>
        </w:rPr>
        <w:t xml:space="preserve"> </w:t>
      </w:r>
      <w:r w:rsidRPr="00EF27C2">
        <w:rPr>
          <w:noProof/>
          <w:spacing w:val="1"/>
          <w:sz w:val="24"/>
          <w:szCs w:val="24"/>
          <w:lang w:val="en-ID"/>
        </w:rPr>
        <w:t>kepuasan kerja</w:t>
      </w:r>
      <w:r w:rsidRPr="00EF27C2">
        <w:rPr>
          <w:noProof/>
          <w:spacing w:val="16"/>
          <w:sz w:val="24"/>
          <w:szCs w:val="24"/>
          <w:lang w:val="en-ID"/>
        </w:rPr>
        <w:t xml:space="preserve"> </w:t>
      </w:r>
      <w:r w:rsidRPr="00EF27C2">
        <w:rPr>
          <w:noProof/>
          <w:sz w:val="24"/>
          <w:szCs w:val="24"/>
          <w:lang w:val="en-ID"/>
        </w:rPr>
        <w:t>(</w:t>
      </w:r>
      <w:r w:rsidRPr="00EF27C2">
        <w:rPr>
          <w:noProof/>
          <w:spacing w:val="-3"/>
          <w:sz w:val="24"/>
          <w:szCs w:val="24"/>
          <w:lang w:val="en-ID"/>
        </w:rPr>
        <w:t>Z</w:t>
      </w:r>
      <w:r w:rsidRPr="00EF27C2">
        <w:rPr>
          <w:noProof/>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mempe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ruhi</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 xml:space="preserve">omitmen organisasi </w:t>
      </w:r>
      <w:r w:rsidRPr="00EF27C2">
        <w:rPr>
          <w:noProof/>
          <w:sz w:val="24"/>
          <w:szCs w:val="24"/>
          <w:lang w:val="en-ID"/>
        </w:rPr>
        <w:t>(</w:t>
      </w:r>
      <w:r w:rsidRPr="00EF27C2">
        <w:rPr>
          <w:noProof/>
          <w:spacing w:val="-1"/>
          <w:sz w:val="24"/>
          <w:szCs w:val="24"/>
          <w:lang w:val="en-ID"/>
        </w:rPr>
        <w:t>Y</w:t>
      </w:r>
      <w:r w:rsidRPr="00EF27C2">
        <w:rPr>
          <w:noProof/>
          <w:sz w:val="24"/>
          <w:szCs w:val="24"/>
          <w:lang w:val="en-ID"/>
        </w:rPr>
        <w:t>).</w:t>
      </w:r>
    </w:p>
    <w:p w14:paraId="7ADD3B5D" w14:textId="77777777" w:rsidR="00481650" w:rsidRPr="00EF27C2" w:rsidRDefault="00481650" w:rsidP="00AB23DD">
      <w:pPr>
        <w:pStyle w:val="ListParagraph"/>
        <w:numPr>
          <w:ilvl w:val="0"/>
          <w:numId w:val="54"/>
        </w:numPr>
        <w:spacing w:line="480" w:lineRule="auto"/>
        <w:ind w:left="993" w:hanging="425"/>
        <w:rPr>
          <w:bCs/>
          <w:noProof/>
          <w:sz w:val="24"/>
          <w:szCs w:val="24"/>
          <w:lang w:val="en-ID"/>
        </w:rPr>
      </w:pPr>
      <w:r w:rsidRPr="00EF27C2">
        <w:rPr>
          <w:bCs/>
          <w:noProof/>
          <w:spacing w:val="-1"/>
          <w:sz w:val="24"/>
          <w:szCs w:val="24"/>
          <w:lang w:val="en-ID"/>
        </w:rPr>
        <w:t>U</w:t>
      </w:r>
      <w:r w:rsidRPr="00EF27C2">
        <w:rPr>
          <w:bCs/>
          <w:noProof/>
          <w:sz w:val="24"/>
          <w:szCs w:val="24"/>
          <w:lang w:val="en-ID"/>
        </w:rPr>
        <w:t>ji</w:t>
      </w:r>
      <w:r w:rsidRPr="00EF27C2">
        <w:rPr>
          <w:bCs/>
          <w:noProof/>
          <w:spacing w:val="-3"/>
          <w:sz w:val="24"/>
          <w:szCs w:val="24"/>
          <w:lang w:val="en-ID"/>
        </w:rPr>
        <w:t xml:space="preserve"> </w:t>
      </w:r>
      <w:r w:rsidRPr="00EF27C2">
        <w:rPr>
          <w:bCs/>
          <w:noProof/>
          <w:spacing w:val="2"/>
          <w:sz w:val="24"/>
          <w:szCs w:val="24"/>
          <w:lang w:val="en-ID"/>
        </w:rPr>
        <w:t>H</w:t>
      </w:r>
      <w:r w:rsidRPr="00EF27C2">
        <w:rPr>
          <w:bCs/>
          <w:noProof/>
          <w:spacing w:val="1"/>
          <w:sz w:val="24"/>
          <w:szCs w:val="24"/>
          <w:lang w:val="en-ID"/>
        </w:rPr>
        <w:t>e</w:t>
      </w:r>
      <w:r w:rsidRPr="00EF27C2">
        <w:rPr>
          <w:bCs/>
          <w:noProof/>
          <w:spacing w:val="-4"/>
          <w:sz w:val="24"/>
          <w:szCs w:val="24"/>
          <w:lang w:val="en-ID"/>
        </w:rPr>
        <w:t>t</w:t>
      </w:r>
      <w:r w:rsidRPr="00EF27C2">
        <w:rPr>
          <w:bCs/>
          <w:noProof/>
          <w:spacing w:val="1"/>
          <w:sz w:val="24"/>
          <w:szCs w:val="24"/>
          <w:lang w:val="en-ID"/>
        </w:rPr>
        <w:t>e</w:t>
      </w:r>
      <w:r w:rsidRPr="00EF27C2">
        <w:rPr>
          <w:bCs/>
          <w:noProof/>
          <w:spacing w:val="2"/>
          <w:sz w:val="24"/>
          <w:szCs w:val="24"/>
          <w:lang w:val="en-ID"/>
        </w:rPr>
        <w:t>r</w:t>
      </w:r>
      <w:r w:rsidRPr="00EF27C2">
        <w:rPr>
          <w:bCs/>
          <w:noProof/>
          <w:sz w:val="24"/>
          <w:szCs w:val="24"/>
          <w:lang w:val="en-ID"/>
        </w:rPr>
        <w:t>o</w:t>
      </w:r>
      <w:r w:rsidRPr="00EF27C2">
        <w:rPr>
          <w:bCs/>
          <w:noProof/>
          <w:spacing w:val="-5"/>
          <w:sz w:val="24"/>
          <w:szCs w:val="24"/>
          <w:lang w:val="en-ID"/>
        </w:rPr>
        <w:t>s</w:t>
      </w:r>
      <w:r w:rsidRPr="00EF27C2">
        <w:rPr>
          <w:bCs/>
          <w:noProof/>
          <w:spacing w:val="2"/>
          <w:sz w:val="24"/>
          <w:szCs w:val="24"/>
          <w:lang w:val="en-ID"/>
        </w:rPr>
        <w:t>k</w:t>
      </w:r>
      <w:r w:rsidRPr="00EF27C2">
        <w:rPr>
          <w:bCs/>
          <w:noProof/>
          <w:spacing w:val="1"/>
          <w:sz w:val="24"/>
          <w:szCs w:val="24"/>
          <w:lang w:val="en-ID"/>
        </w:rPr>
        <w:t>e</w:t>
      </w:r>
      <w:r w:rsidRPr="00EF27C2">
        <w:rPr>
          <w:bCs/>
          <w:noProof/>
          <w:spacing w:val="-2"/>
          <w:sz w:val="24"/>
          <w:szCs w:val="24"/>
          <w:lang w:val="en-ID"/>
        </w:rPr>
        <w:t>d</w:t>
      </w:r>
      <w:r w:rsidRPr="00EF27C2">
        <w:rPr>
          <w:bCs/>
          <w:noProof/>
          <w:sz w:val="24"/>
          <w:szCs w:val="24"/>
          <w:lang w:val="en-ID"/>
        </w:rPr>
        <w:t>a</w:t>
      </w:r>
      <w:r w:rsidRPr="00EF27C2">
        <w:rPr>
          <w:bCs/>
          <w:noProof/>
          <w:spacing w:val="-1"/>
          <w:sz w:val="24"/>
          <w:szCs w:val="24"/>
          <w:lang w:val="en-ID"/>
        </w:rPr>
        <w:t>s</w:t>
      </w:r>
      <w:r w:rsidRPr="00EF27C2">
        <w:rPr>
          <w:bCs/>
          <w:noProof/>
          <w:spacing w:val="1"/>
          <w:sz w:val="24"/>
          <w:szCs w:val="24"/>
          <w:lang w:val="en-ID"/>
        </w:rPr>
        <w:t>ti</w:t>
      </w:r>
      <w:r w:rsidRPr="00EF27C2">
        <w:rPr>
          <w:bCs/>
          <w:noProof/>
          <w:spacing w:val="-1"/>
          <w:sz w:val="24"/>
          <w:szCs w:val="24"/>
          <w:lang w:val="en-ID"/>
        </w:rPr>
        <w:t>s</w:t>
      </w:r>
      <w:r w:rsidRPr="00EF27C2">
        <w:rPr>
          <w:bCs/>
          <w:noProof/>
          <w:spacing w:val="1"/>
          <w:sz w:val="24"/>
          <w:szCs w:val="24"/>
          <w:lang w:val="en-ID"/>
        </w:rPr>
        <w:t>i</w:t>
      </w:r>
      <w:r w:rsidRPr="00EF27C2">
        <w:rPr>
          <w:bCs/>
          <w:noProof/>
          <w:sz w:val="24"/>
          <w:szCs w:val="24"/>
          <w:lang w:val="en-ID"/>
        </w:rPr>
        <w:t>tas</w:t>
      </w:r>
    </w:p>
    <w:p w14:paraId="143B67FB" w14:textId="77777777" w:rsidR="00481650" w:rsidRPr="00EF27C2" w:rsidRDefault="00481650" w:rsidP="00DA5C89">
      <w:pPr>
        <w:spacing w:line="480" w:lineRule="auto"/>
        <w:ind w:left="567" w:right="73" w:firstLine="426"/>
        <w:jc w:val="both"/>
        <w:rPr>
          <w:noProof/>
          <w:spacing w:val="-1"/>
          <w:sz w:val="24"/>
          <w:szCs w:val="24"/>
          <w:lang w:val="en-ID"/>
        </w:rPr>
      </w:pP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H</w:t>
      </w:r>
      <w:r w:rsidRPr="00EF27C2">
        <w:rPr>
          <w:noProof/>
          <w:spacing w:val="2"/>
          <w:sz w:val="24"/>
          <w:szCs w:val="24"/>
          <w:lang w:val="en-ID"/>
        </w:rPr>
        <w:t>e</w:t>
      </w:r>
      <w:r w:rsidRPr="00EF27C2">
        <w:rPr>
          <w:noProof/>
          <w:spacing w:val="1"/>
          <w:sz w:val="24"/>
          <w:szCs w:val="24"/>
          <w:lang w:val="en-ID"/>
        </w:rPr>
        <w:t>te</w:t>
      </w:r>
      <w:r w:rsidRPr="00EF27C2">
        <w:rPr>
          <w:noProof/>
          <w:sz w:val="24"/>
          <w:szCs w:val="24"/>
          <w:lang w:val="en-ID"/>
        </w:rPr>
        <w:t>ro</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e</w:t>
      </w:r>
      <w:r w:rsidRPr="00EF27C2">
        <w:rPr>
          <w:noProof/>
          <w:spacing w:val="-4"/>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 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pacing w:val="-4"/>
          <w:sz w:val="24"/>
          <w:szCs w:val="24"/>
          <w:lang w:val="en-ID"/>
        </w:rPr>
        <w:t>u</w:t>
      </w:r>
      <w:r w:rsidRPr="00EF27C2">
        <w:rPr>
          <w:noProof/>
          <w:spacing w:val="1"/>
          <w:sz w:val="24"/>
          <w:szCs w:val="24"/>
          <w:lang w:val="en-ID"/>
        </w:rPr>
        <w:t>jua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l</w:t>
      </w:r>
      <w:r w:rsidRPr="00EF27C2">
        <w:rPr>
          <w:noProof/>
          <w:spacing w:val="3"/>
          <w:sz w:val="24"/>
          <w:szCs w:val="24"/>
          <w:lang w:val="en-ID"/>
        </w:rPr>
        <w:t xml:space="preserve"> </w:t>
      </w:r>
      <w:r w:rsidRPr="00EF27C2">
        <w:rPr>
          <w:noProof/>
          <w:spacing w:val="2"/>
          <w:sz w:val="24"/>
          <w:szCs w:val="24"/>
          <w:lang w:val="en-ID"/>
        </w:rPr>
        <w:t>r</w:t>
      </w:r>
      <w:r w:rsidRPr="00EF27C2">
        <w:rPr>
          <w:noProof/>
          <w:spacing w:val="-3"/>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di k</w:t>
      </w:r>
      <w:r w:rsidRPr="00EF27C2">
        <w:rPr>
          <w:noProof/>
          <w:spacing w:val="2"/>
          <w:sz w:val="24"/>
          <w:szCs w:val="24"/>
          <w:lang w:val="en-ID"/>
        </w:rPr>
        <w:t>e</w:t>
      </w:r>
      <w:r w:rsidRPr="00EF27C2">
        <w:rPr>
          <w:noProof/>
          <w:spacing w:val="1"/>
          <w:sz w:val="24"/>
          <w:szCs w:val="24"/>
          <w:lang w:val="en-ID"/>
        </w:rPr>
        <w:t>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m</w:t>
      </w:r>
      <w:r w:rsidRPr="00EF27C2">
        <w:rPr>
          <w:noProof/>
          <w:spacing w:val="1"/>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4"/>
          <w:sz w:val="24"/>
          <w:szCs w:val="24"/>
          <w:lang w:val="en-ID"/>
        </w:rPr>
        <w:t>v</w:t>
      </w:r>
      <w:r w:rsidRPr="00EF27C2">
        <w:rPr>
          <w:noProof/>
          <w:spacing w:val="2"/>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3"/>
          <w:sz w:val="24"/>
          <w:szCs w:val="24"/>
          <w:lang w:val="en-ID"/>
        </w:rPr>
        <w:t>s</w:t>
      </w:r>
      <w:r w:rsidRPr="00EF27C2">
        <w:rPr>
          <w:noProof/>
          <w:spacing w:val="1"/>
          <w:sz w:val="24"/>
          <w:szCs w:val="24"/>
          <w:lang w:val="en-ID"/>
        </w:rPr>
        <w:t>i</w:t>
      </w:r>
      <w:r w:rsidRPr="00EF27C2">
        <w:rPr>
          <w:noProof/>
          <w:sz w:val="24"/>
          <w:szCs w:val="24"/>
          <w:lang w:val="en-ID"/>
        </w:rPr>
        <w:t>d</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l p</w:t>
      </w:r>
      <w:r w:rsidRPr="00EF27C2">
        <w:rPr>
          <w:noProof/>
          <w:spacing w:val="2"/>
          <w:sz w:val="24"/>
          <w:szCs w:val="24"/>
          <w:lang w:val="en-ID"/>
        </w:rPr>
        <w:t>a</w:t>
      </w:r>
      <w:r w:rsidRPr="00EF27C2">
        <w:rPr>
          <w:noProof/>
          <w:sz w:val="24"/>
          <w:szCs w:val="24"/>
          <w:lang w:val="en-ID"/>
        </w:rPr>
        <w:t>da</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at</w:t>
      </w:r>
      <w:r w:rsidRPr="00EF27C2">
        <w:rPr>
          <w:noProof/>
          <w:sz w:val="24"/>
          <w:szCs w:val="24"/>
          <w:lang w:val="en-ID"/>
        </w:rPr>
        <w:t>u</w:t>
      </w:r>
      <w:r w:rsidRPr="00EF27C2">
        <w:rPr>
          <w:noProof/>
          <w:spacing w:val="2"/>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pacing w:val="-3"/>
          <w:sz w:val="24"/>
          <w:szCs w:val="24"/>
          <w:lang w:val="en-ID"/>
        </w:rPr>
        <w:t>m</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ke p</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am</w:t>
      </w:r>
      <w:r w:rsidRPr="00EF27C2">
        <w:rPr>
          <w:noProof/>
          <w:spacing w:val="-3"/>
          <w:sz w:val="24"/>
          <w:szCs w:val="24"/>
          <w:lang w:val="en-ID"/>
        </w:rPr>
        <w:t>a</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lai</w:t>
      </w:r>
      <w:r w:rsidRPr="00EF27C2">
        <w:rPr>
          <w:noProof/>
          <w:sz w:val="24"/>
          <w:szCs w:val="24"/>
          <w:lang w:val="en-ID"/>
        </w:rPr>
        <w:t>n.</w:t>
      </w:r>
      <w:r w:rsidRPr="00EF27C2">
        <w:rPr>
          <w:noProof/>
          <w:spacing w:val="9"/>
          <w:sz w:val="24"/>
          <w:szCs w:val="24"/>
          <w:lang w:val="en-ID"/>
        </w:rPr>
        <w:t xml:space="preserve"> </w:t>
      </w:r>
      <w:r w:rsidRPr="00EF27C2">
        <w:rPr>
          <w:noProof/>
          <w:spacing w:val="-1"/>
          <w:sz w:val="24"/>
          <w:szCs w:val="24"/>
          <w:lang w:val="en-ID"/>
        </w:rPr>
        <w:t>J</w:t>
      </w:r>
      <w:r w:rsidRPr="00EF27C2">
        <w:rPr>
          <w:noProof/>
          <w:spacing w:val="1"/>
          <w:sz w:val="24"/>
          <w:szCs w:val="24"/>
          <w:lang w:val="en-ID"/>
        </w:rPr>
        <w:t>i</w:t>
      </w:r>
      <w:r w:rsidRPr="00EF27C2">
        <w:rPr>
          <w:noProof/>
          <w:sz w:val="24"/>
          <w:szCs w:val="24"/>
          <w:lang w:val="en-ID"/>
        </w:rPr>
        <w:t>ka</w:t>
      </w:r>
      <w:r w:rsidRPr="00EF27C2">
        <w:rPr>
          <w:noProof/>
          <w:spacing w:val="10"/>
          <w:sz w:val="24"/>
          <w:szCs w:val="24"/>
          <w:lang w:val="en-ID"/>
        </w:rPr>
        <w:t xml:space="preserve"> </w:t>
      </w:r>
      <w:r w:rsidRPr="00EF27C2">
        <w:rPr>
          <w:noProof/>
          <w:spacing w:val="-4"/>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du</w:t>
      </w:r>
      <w:r w:rsidRPr="00EF27C2">
        <w:rPr>
          <w:noProof/>
          <w:spacing w:val="1"/>
          <w:sz w:val="24"/>
          <w:szCs w:val="24"/>
          <w:lang w:val="en-ID"/>
        </w:rPr>
        <w:t>a</w:t>
      </w:r>
      <w:r w:rsidRPr="00EF27C2">
        <w:rPr>
          <w:noProof/>
          <w:sz w:val="24"/>
          <w:szCs w:val="24"/>
          <w:lang w:val="en-ID"/>
        </w:rPr>
        <w:t>l</w:t>
      </w:r>
      <w:r w:rsidRPr="00EF27C2">
        <w:rPr>
          <w:noProof/>
          <w:spacing w:val="10"/>
          <w:sz w:val="24"/>
          <w:szCs w:val="24"/>
          <w:lang w:val="en-ID"/>
        </w:rPr>
        <w:t xml:space="preserve"> </w:t>
      </w:r>
      <w:r w:rsidRPr="00EF27C2">
        <w:rPr>
          <w:noProof/>
          <w:spacing w:val="-1"/>
          <w:sz w:val="24"/>
          <w:szCs w:val="24"/>
          <w:lang w:val="en-ID"/>
        </w:rPr>
        <w:t>s</w:t>
      </w:r>
      <w:r w:rsidRPr="00EF27C2">
        <w:rPr>
          <w:noProof/>
          <w:spacing w:val="1"/>
          <w:sz w:val="24"/>
          <w:szCs w:val="24"/>
          <w:lang w:val="en-ID"/>
        </w:rPr>
        <w:t>at</w:t>
      </w:r>
      <w:r w:rsidRPr="00EF27C2">
        <w:rPr>
          <w:noProof/>
          <w:sz w:val="24"/>
          <w:szCs w:val="24"/>
          <w:lang w:val="en-ID"/>
        </w:rPr>
        <w:t>u</w:t>
      </w:r>
      <w:r w:rsidRPr="00EF27C2">
        <w:rPr>
          <w:noProof/>
          <w:spacing w:val="8"/>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pacing w:val="-3"/>
          <w:sz w:val="24"/>
          <w:szCs w:val="24"/>
          <w:lang w:val="en-ID"/>
        </w:rPr>
        <w:t>m</w:t>
      </w:r>
      <w:r w:rsidRPr="00EF27C2">
        <w:rPr>
          <w:noProof/>
          <w:spacing w:val="1"/>
          <w:sz w:val="24"/>
          <w:szCs w:val="24"/>
          <w:lang w:val="en-ID"/>
        </w:rPr>
        <w:t>ata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ke p</w:t>
      </w:r>
      <w:r w:rsidRPr="00EF27C2">
        <w:rPr>
          <w:noProof/>
          <w:spacing w:val="2"/>
          <w:sz w:val="24"/>
          <w:szCs w:val="24"/>
          <w:lang w:val="en-ID"/>
        </w:rPr>
        <w:t>e</w:t>
      </w:r>
      <w:r w:rsidRPr="00EF27C2">
        <w:rPr>
          <w:noProof/>
          <w:sz w:val="24"/>
          <w:szCs w:val="24"/>
          <w:lang w:val="en-ID"/>
        </w:rPr>
        <w:t>ng</w:t>
      </w:r>
      <w:r w:rsidRPr="00EF27C2">
        <w:rPr>
          <w:noProof/>
          <w:spacing w:val="-3"/>
          <w:sz w:val="24"/>
          <w:szCs w:val="24"/>
          <w:lang w:val="en-ID"/>
        </w:rPr>
        <w:t>a</w:t>
      </w:r>
      <w:r w:rsidRPr="00EF27C2">
        <w:rPr>
          <w:noProof/>
          <w:spacing w:val="1"/>
          <w:sz w:val="24"/>
          <w:szCs w:val="24"/>
          <w:lang w:val="en-ID"/>
        </w:rPr>
        <w:t>ma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l</w:t>
      </w:r>
      <w:r w:rsidRPr="00EF27C2">
        <w:rPr>
          <w:noProof/>
          <w:spacing w:val="-3"/>
          <w:sz w:val="24"/>
          <w:szCs w:val="24"/>
          <w:lang w:val="en-ID"/>
        </w:rPr>
        <w:t>a</w:t>
      </w:r>
      <w:r w:rsidRPr="00EF27C2">
        <w:rPr>
          <w:noProof/>
          <w:spacing w:val="1"/>
          <w:sz w:val="24"/>
          <w:szCs w:val="24"/>
          <w:lang w:val="en-ID"/>
        </w:rPr>
        <w:t>i</w:t>
      </w:r>
      <w:r w:rsidRPr="00EF27C2">
        <w:rPr>
          <w:noProof/>
          <w:sz w:val="24"/>
          <w:szCs w:val="24"/>
          <w:lang w:val="en-ID"/>
        </w:rPr>
        <w:t xml:space="preserve">n </w:t>
      </w:r>
      <w:r w:rsidRPr="00EF27C2">
        <w:rPr>
          <w:noProof/>
          <w:spacing w:val="1"/>
          <w:sz w:val="24"/>
          <w:szCs w:val="24"/>
          <w:lang w:val="en-ID"/>
        </w:rPr>
        <w:t>te</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p,</w:t>
      </w:r>
      <w:r w:rsidRPr="00EF27C2">
        <w:rPr>
          <w:noProof/>
          <w:spacing w:val="16"/>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ka</w:t>
      </w:r>
      <w:r w:rsidRPr="00EF27C2">
        <w:rPr>
          <w:noProof/>
          <w:spacing w:val="18"/>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5"/>
          <w:sz w:val="24"/>
          <w:szCs w:val="24"/>
          <w:lang w:val="en-ID"/>
        </w:rPr>
        <w:t>s</w:t>
      </w:r>
      <w:r w:rsidRPr="00EF27C2">
        <w:rPr>
          <w:noProof/>
          <w:spacing w:val="-3"/>
          <w:sz w:val="24"/>
          <w:szCs w:val="24"/>
          <w:lang w:val="en-ID"/>
        </w:rPr>
        <w:t>e</w:t>
      </w:r>
      <w:r w:rsidRPr="00EF27C2">
        <w:rPr>
          <w:noProof/>
          <w:sz w:val="24"/>
          <w:szCs w:val="24"/>
          <w:lang w:val="en-ID"/>
        </w:rPr>
        <w:t>but h</w:t>
      </w:r>
      <w:r w:rsidRPr="00EF27C2">
        <w:rPr>
          <w:noProof/>
          <w:spacing w:val="-4"/>
          <w:sz w:val="24"/>
          <w:szCs w:val="24"/>
          <w:lang w:val="en-ID"/>
        </w:rPr>
        <w:t>o</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s</w:t>
      </w:r>
      <w:r w:rsidRPr="00EF27C2">
        <w:rPr>
          <w:noProof/>
          <w:spacing w:val="2"/>
          <w:sz w:val="24"/>
          <w:szCs w:val="24"/>
          <w:lang w:val="en-ID"/>
        </w:rPr>
        <w:t>k</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ta</w:t>
      </w:r>
      <w:r w:rsidRPr="00EF27C2">
        <w:rPr>
          <w:noProof/>
          <w:sz w:val="24"/>
          <w:szCs w:val="24"/>
          <w:lang w:val="en-ID"/>
        </w:rPr>
        <w:t xml:space="preserve">s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ji</w:t>
      </w:r>
      <w:r w:rsidRPr="00EF27C2">
        <w:rPr>
          <w:noProof/>
          <w:sz w:val="24"/>
          <w:szCs w:val="24"/>
          <w:lang w:val="en-ID"/>
        </w:rPr>
        <w:t>ka b</w:t>
      </w:r>
      <w:r w:rsidRPr="00EF27C2">
        <w:rPr>
          <w:noProof/>
          <w:spacing w:val="1"/>
          <w:sz w:val="24"/>
          <w:szCs w:val="24"/>
          <w:lang w:val="en-ID"/>
        </w:rPr>
        <w:t>e</w:t>
      </w:r>
      <w:r w:rsidRPr="00EF27C2">
        <w:rPr>
          <w:noProof/>
          <w:sz w:val="24"/>
          <w:szCs w:val="24"/>
          <w:lang w:val="en-ID"/>
        </w:rPr>
        <w:t>rb</w:t>
      </w:r>
      <w:r w:rsidRPr="00EF27C2">
        <w:rPr>
          <w:noProof/>
          <w:spacing w:val="-3"/>
          <w:sz w:val="24"/>
          <w:szCs w:val="24"/>
          <w:lang w:val="en-ID"/>
        </w:rPr>
        <w:t>e</w:t>
      </w:r>
      <w:r w:rsidRPr="00EF27C2">
        <w:rPr>
          <w:noProof/>
          <w:sz w:val="24"/>
          <w:szCs w:val="24"/>
          <w:lang w:val="en-ID"/>
        </w:rPr>
        <w:t xml:space="preserve">da </w:t>
      </w:r>
      <w:r w:rsidRPr="00EF27C2">
        <w:rPr>
          <w:noProof/>
          <w:spacing w:val="-4"/>
          <w:sz w:val="24"/>
          <w:szCs w:val="24"/>
          <w:lang w:val="en-ID"/>
        </w:rPr>
        <w:t>d</w:t>
      </w:r>
      <w:r w:rsidRPr="00EF27C2">
        <w:rPr>
          <w:noProof/>
          <w:spacing w:val="1"/>
          <w:sz w:val="24"/>
          <w:szCs w:val="24"/>
          <w:lang w:val="en-ID"/>
        </w:rPr>
        <w:t>i</w:t>
      </w:r>
      <w:r w:rsidRPr="00EF27C2">
        <w:rPr>
          <w:noProof/>
          <w:spacing w:val="3"/>
          <w:sz w:val="24"/>
          <w:szCs w:val="24"/>
          <w:lang w:val="en-ID"/>
        </w:rPr>
        <w:t>s</w:t>
      </w:r>
      <w:r w:rsidRPr="00EF27C2">
        <w:rPr>
          <w:noProof/>
          <w:spacing w:val="1"/>
          <w:sz w:val="24"/>
          <w:szCs w:val="24"/>
          <w:lang w:val="en-ID"/>
        </w:rPr>
        <w:t>e</w:t>
      </w:r>
      <w:r w:rsidRPr="00EF27C2">
        <w:rPr>
          <w:noProof/>
          <w:sz w:val="24"/>
          <w:szCs w:val="24"/>
          <w:lang w:val="en-ID"/>
        </w:rPr>
        <w:t>but</w:t>
      </w:r>
      <w:r w:rsidRPr="00EF27C2">
        <w:rPr>
          <w:noProof/>
          <w:spacing w:val="36"/>
          <w:sz w:val="24"/>
          <w:szCs w:val="24"/>
          <w:lang w:val="en-ID"/>
        </w:rPr>
        <w:t xml:space="preserve"> </w:t>
      </w:r>
      <w:r w:rsidRPr="00EF27C2">
        <w:rPr>
          <w:noProof/>
          <w:spacing w:val="-3"/>
          <w:sz w:val="24"/>
          <w:szCs w:val="24"/>
          <w:lang w:val="en-ID"/>
        </w:rPr>
        <w:t>h</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ro</w:t>
      </w:r>
      <w:r w:rsidRPr="00EF27C2">
        <w:rPr>
          <w:noProof/>
          <w:spacing w:val="-1"/>
          <w:sz w:val="24"/>
          <w:szCs w:val="24"/>
          <w:lang w:val="en-ID"/>
        </w:rPr>
        <w:t>s</w:t>
      </w:r>
      <w:r w:rsidRPr="00EF27C2">
        <w:rPr>
          <w:noProof/>
          <w:sz w:val="24"/>
          <w:szCs w:val="24"/>
          <w:lang w:val="en-ID"/>
        </w:rPr>
        <w:t>k</w:t>
      </w:r>
      <w:r w:rsidRPr="00EF27C2">
        <w:rPr>
          <w:noProof/>
          <w:spacing w:val="-3"/>
          <w:sz w:val="24"/>
          <w:szCs w:val="24"/>
          <w:lang w:val="en-ID"/>
        </w:rPr>
        <w:t>e</w:t>
      </w:r>
      <w:r w:rsidRPr="00EF27C2">
        <w:rPr>
          <w:noProof/>
          <w:spacing w:val="5"/>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pacing w:val="-5"/>
          <w:sz w:val="24"/>
          <w:szCs w:val="24"/>
          <w:lang w:val="en-ID"/>
        </w:rPr>
        <w:t>s</w:t>
      </w:r>
      <w:r w:rsidRPr="00EF27C2">
        <w:rPr>
          <w:noProof/>
          <w:sz w:val="24"/>
          <w:szCs w:val="24"/>
          <w:lang w:val="en-ID"/>
        </w:rPr>
        <w:t>.</w:t>
      </w:r>
      <w:r w:rsidRPr="00EF27C2">
        <w:rPr>
          <w:noProof/>
          <w:spacing w:val="35"/>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de</w:t>
      </w:r>
      <w:r w:rsidRPr="00EF27C2">
        <w:rPr>
          <w:noProof/>
          <w:sz w:val="24"/>
          <w:szCs w:val="24"/>
          <w:lang w:val="en-ID"/>
        </w:rPr>
        <w:t>l</w:t>
      </w:r>
      <w:r w:rsidRPr="00EF27C2">
        <w:rPr>
          <w:noProof/>
          <w:spacing w:val="36"/>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44"/>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39"/>
          <w:sz w:val="24"/>
          <w:szCs w:val="24"/>
          <w:lang w:val="en-ID"/>
        </w:rPr>
        <w:t xml:space="preserve"> </w:t>
      </w:r>
      <w:r w:rsidRPr="00EF27C2">
        <w:rPr>
          <w:noProof/>
          <w:spacing w:val="-3"/>
          <w:sz w:val="24"/>
          <w:szCs w:val="24"/>
          <w:lang w:val="en-ID"/>
        </w:rPr>
        <w:t>b</w:t>
      </w:r>
      <w:r w:rsidRPr="00EF27C2">
        <w:rPr>
          <w:noProof/>
          <w:spacing w:val="1"/>
          <w:sz w:val="24"/>
          <w:szCs w:val="24"/>
          <w:lang w:val="en-ID"/>
        </w:rPr>
        <w:t>ai</w:t>
      </w:r>
      <w:r w:rsidRPr="00EF27C2">
        <w:rPr>
          <w:noProof/>
          <w:sz w:val="24"/>
          <w:szCs w:val="24"/>
          <w:lang w:val="en-ID"/>
        </w:rPr>
        <w:t xml:space="preserve">k </w:t>
      </w:r>
      <w:r w:rsidRPr="00EF27C2">
        <w:rPr>
          <w:noProof/>
          <w:spacing w:val="1"/>
          <w:sz w:val="24"/>
          <w:szCs w:val="24"/>
          <w:lang w:val="en-ID"/>
        </w:rPr>
        <w:t>ad</w:t>
      </w:r>
      <w:r w:rsidRPr="00EF27C2">
        <w:rPr>
          <w:noProof/>
          <w:spacing w:val="-3"/>
          <w:sz w:val="24"/>
          <w:szCs w:val="24"/>
          <w:lang w:val="en-ID"/>
        </w:rPr>
        <w:t>a</w:t>
      </w:r>
      <w:r w:rsidRPr="00EF27C2">
        <w:rPr>
          <w:noProof/>
          <w:spacing w:val="5"/>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8"/>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h</w:t>
      </w:r>
      <w:r w:rsidRPr="00EF27C2">
        <w:rPr>
          <w:noProof/>
          <w:spacing w:val="-4"/>
          <w:sz w:val="24"/>
          <w:szCs w:val="24"/>
          <w:lang w:val="en-ID"/>
        </w:rPr>
        <w:t>o</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s</w:t>
      </w:r>
      <w:r w:rsidRPr="00EF27C2">
        <w:rPr>
          <w:noProof/>
          <w:spacing w:val="1"/>
          <w:sz w:val="24"/>
          <w:szCs w:val="24"/>
          <w:lang w:val="en-ID"/>
        </w:rPr>
        <w:t>ke</w:t>
      </w:r>
      <w:r w:rsidRPr="00EF27C2">
        <w:rPr>
          <w:noProof/>
          <w:spacing w:val="-4"/>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1"/>
          <w:sz w:val="24"/>
          <w:szCs w:val="24"/>
          <w:lang w:val="en-ID"/>
        </w:rPr>
        <w:t>ita</w:t>
      </w:r>
      <w:r w:rsidRPr="00EF27C2">
        <w:rPr>
          <w:noProof/>
          <w:sz w:val="24"/>
          <w:szCs w:val="24"/>
          <w:lang w:val="en-ID"/>
        </w:rPr>
        <w:t>s (</w:t>
      </w:r>
      <w:r w:rsidRPr="00EF27C2">
        <w:rPr>
          <w:noProof/>
          <w:spacing w:val="-1"/>
          <w:sz w:val="24"/>
          <w:szCs w:val="24"/>
          <w:lang w:val="en-ID"/>
        </w:rPr>
        <w:t>G</w:t>
      </w:r>
      <w:r w:rsidRPr="00EF27C2">
        <w:rPr>
          <w:noProof/>
          <w:spacing w:val="-4"/>
          <w:sz w:val="24"/>
          <w:szCs w:val="24"/>
          <w:lang w:val="en-ID"/>
        </w:rPr>
        <w:t>h</w:t>
      </w:r>
      <w:r w:rsidRPr="00EF27C2">
        <w:rPr>
          <w:noProof/>
          <w:sz w:val="24"/>
          <w:szCs w:val="24"/>
          <w:lang w:val="en-ID"/>
        </w:rPr>
        <w:t>o</w:t>
      </w:r>
      <w:r w:rsidRPr="00EF27C2">
        <w:rPr>
          <w:noProof/>
          <w:spacing w:val="1"/>
          <w:sz w:val="24"/>
          <w:szCs w:val="24"/>
          <w:lang w:val="en-ID"/>
        </w:rPr>
        <w:t>z</w:t>
      </w:r>
      <w:r w:rsidRPr="00EF27C2">
        <w:rPr>
          <w:noProof/>
          <w:spacing w:val="2"/>
          <w:sz w:val="24"/>
          <w:szCs w:val="24"/>
          <w:lang w:val="en-ID"/>
        </w:rPr>
        <w:t>a</w:t>
      </w:r>
      <w:r w:rsidRPr="00EF27C2">
        <w:rPr>
          <w:noProof/>
          <w:spacing w:val="1"/>
          <w:sz w:val="24"/>
          <w:szCs w:val="24"/>
          <w:lang w:val="en-ID"/>
        </w:rPr>
        <w:t>li</w:t>
      </w:r>
      <w:r w:rsidRPr="00EF27C2">
        <w:rPr>
          <w:noProof/>
          <w:sz w:val="24"/>
          <w:szCs w:val="24"/>
          <w:lang w:val="en-ID"/>
        </w:rPr>
        <w:t>, 201</w:t>
      </w:r>
      <w:r w:rsidRPr="00EF27C2">
        <w:rPr>
          <w:noProof/>
          <w:spacing w:val="-4"/>
          <w:sz w:val="24"/>
          <w:szCs w:val="24"/>
          <w:lang w:val="en-ID"/>
        </w:rPr>
        <w:t>6</w:t>
      </w:r>
      <w:r w:rsidRPr="00EF27C2">
        <w:rPr>
          <w:noProof/>
          <w:sz w:val="24"/>
          <w:szCs w:val="24"/>
          <w:lang w:val="en-ID"/>
        </w:rPr>
        <w:t>: 15</w:t>
      </w:r>
      <w:r w:rsidRPr="00EF27C2">
        <w:rPr>
          <w:noProof/>
          <w:spacing w:val="1"/>
          <w:sz w:val="24"/>
          <w:szCs w:val="24"/>
          <w:lang w:val="en-ID"/>
        </w:rPr>
        <w:t>9</w:t>
      </w:r>
      <w:r w:rsidRPr="00EF27C2">
        <w:rPr>
          <w:noProof/>
          <w:sz w:val="24"/>
          <w:szCs w:val="24"/>
          <w:lang w:val="en-ID"/>
        </w:rPr>
        <w:t xml:space="preserve">). </w:t>
      </w:r>
      <w:r w:rsidRPr="00EF27C2">
        <w:rPr>
          <w:noProof/>
          <w:spacing w:val="-5"/>
          <w:sz w:val="24"/>
          <w:szCs w:val="24"/>
          <w:lang w:val="en-ID"/>
        </w:rPr>
        <w:t>U</w:t>
      </w:r>
      <w:r w:rsidRPr="00EF27C2">
        <w:rPr>
          <w:noProof/>
          <w:spacing w:val="1"/>
          <w:sz w:val="24"/>
          <w:szCs w:val="24"/>
          <w:lang w:val="en-ID"/>
        </w:rPr>
        <w:t xml:space="preserve">ji </w:t>
      </w:r>
      <w:r w:rsidRPr="00EF27C2">
        <w:rPr>
          <w:noProof/>
          <w:sz w:val="24"/>
          <w:szCs w:val="24"/>
          <w:lang w:val="en-ID"/>
        </w:rPr>
        <w:t>h</w:t>
      </w:r>
      <w:r w:rsidRPr="00EF27C2">
        <w:rPr>
          <w:noProof/>
          <w:spacing w:val="2"/>
          <w:sz w:val="24"/>
          <w:szCs w:val="24"/>
          <w:lang w:val="en-ID"/>
        </w:rPr>
        <w:t>e</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ro</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e</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pacing w:val="-3"/>
          <w:sz w:val="24"/>
          <w:szCs w:val="24"/>
          <w:lang w:val="en-ID"/>
        </w:rPr>
        <w:t>t</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ita</w:t>
      </w:r>
      <w:r w:rsidRPr="00EF27C2">
        <w:rPr>
          <w:noProof/>
          <w:sz w:val="24"/>
          <w:szCs w:val="24"/>
          <w:lang w:val="en-ID"/>
        </w:rPr>
        <w:t>s</w:t>
      </w:r>
      <w:r w:rsidRPr="00EF27C2">
        <w:rPr>
          <w:noProof/>
          <w:spacing w:val="18"/>
          <w:sz w:val="24"/>
          <w:szCs w:val="24"/>
          <w:lang w:val="en-ID"/>
        </w:rPr>
        <w:t xml:space="preserve">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2"/>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2"/>
          <w:sz w:val="24"/>
          <w:szCs w:val="24"/>
          <w:lang w:val="en-ID"/>
        </w:rPr>
        <w:t xml:space="preserve"> </w:t>
      </w:r>
      <w:r w:rsidRPr="00EF27C2">
        <w:rPr>
          <w:noProof/>
          <w:spacing w:val="-4"/>
          <w:sz w:val="24"/>
          <w:szCs w:val="24"/>
          <w:lang w:val="en-ID"/>
        </w:rPr>
        <w:t>g</w:t>
      </w:r>
      <w:r w:rsidRPr="00EF27C2">
        <w:rPr>
          <w:noProof/>
          <w:spacing w:val="1"/>
          <w:sz w:val="24"/>
          <w:szCs w:val="24"/>
          <w:lang w:val="en-ID"/>
        </w:rPr>
        <w:t>lej</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 xml:space="preserve"> </w:t>
      </w: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2"/>
          <w:sz w:val="24"/>
          <w:szCs w:val="24"/>
          <w:lang w:val="en-ID"/>
        </w:rPr>
        <w:t xml:space="preserve"> </w:t>
      </w:r>
      <w:r w:rsidRPr="00EF27C2">
        <w:rPr>
          <w:noProof/>
          <w:spacing w:val="-1"/>
          <w:sz w:val="24"/>
          <w:szCs w:val="24"/>
          <w:lang w:val="en-ID"/>
        </w:rPr>
        <w:t>G</w:t>
      </w:r>
      <w:r w:rsidRPr="00EF27C2">
        <w:rPr>
          <w:noProof/>
          <w:spacing w:val="1"/>
          <w:sz w:val="24"/>
          <w:szCs w:val="24"/>
          <w:lang w:val="en-ID"/>
        </w:rPr>
        <w:t>l</w:t>
      </w:r>
      <w:r w:rsidRPr="00EF27C2">
        <w:rPr>
          <w:noProof/>
          <w:spacing w:val="-3"/>
          <w:sz w:val="24"/>
          <w:szCs w:val="24"/>
          <w:lang w:val="en-ID"/>
        </w:rPr>
        <w:t>e</w:t>
      </w:r>
      <w:r w:rsidRPr="00EF27C2">
        <w:rPr>
          <w:noProof/>
          <w:spacing w:val="1"/>
          <w:sz w:val="24"/>
          <w:szCs w:val="24"/>
          <w:lang w:val="en-ID"/>
        </w:rPr>
        <w:t>j</w:t>
      </w:r>
      <w:r w:rsidRPr="00EF27C2">
        <w:rPr>
          <w:noProof/>
          <w:spacing w:val="-1"/>
          <w:sz w:val="24"/>
          <w:szCs w:val="24"/>
          <w:lang w:val="en-ID"/>
        </w:rPr>
        <w:t>s</w:t>
      </w:r>
      <w:r w:rsidRPr="00EF27C2">
        <w:rPr>
          <w:noProof/>
          <w:spacing w:val="6"/>
          <w:sz w:val="24"/>
          <w:szCs w:val="24"/>
          <w:lang w:val="en-ID"/>
        </w:rPr>
        <w:t>e</w:t>
      </w:r>
      <w:r w:rsidRPr="00EF27C2">
        <w:rPr>
          <w:noProof/>
          <w:sz w:val="24"/>
          <w:szCs w:val="24"/>
          <w:lang w:val="en-ID"/>
        </w:rPr>
        <w:t>r d</w:t>
      </w:r>
      <w:r w:rsidRPr="00EF27C2">
        <w:rPr>
          <w:noProof/>
          <w:spacing w:val="1"/>
          <w:sz w:val="24"/>
          <w:szCs w:val="24"/>
          <w:lang w:val="en-ID"/>
        </w:rPr>
        <w:t>i</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ca</w:t>
      </w:r>
      <w:r w:rsidRPr="00EF27C2">
        <w:rPr>
          <w:noProof/>
          <w:sz w:val="24"/>
          <w:szCs w:val="24"/>
          <w:lang w:val="en-ID"/>
        </w:rPr>
        <w:t xml:space="preserve">ra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ra v</w:t>
      </w:r>
      <w:r w:rsidRPr="00EF27C2">
        <w:rPr>
          <w:noProof/>
          <w:spacing w:val="2"/>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 xml:space="preserve">l </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epe</w:t>
      </w:r>
      <w:r w:rsidRPr="00EF27C2">
        <w:rPr>
          <w:noProof/>
          <w:spacing w:val="-4"/>
          <w:sz w:val="24"/>
          <w:szCs w:val="24"/>
          <w:lang w:val="en-ID"/>
        </w:rPr>
        <w:t>n</w:t>
      </w:r>
      <w:r w:rsidRPr="00EF27C2">
        <w:rPr>
          <w:noProof/>
          <w:spacing w:val="4"/>
          <w:sz w:val="24"/>
          <w:szCs w:val="24"/>
          <w:lang w:val="en-ID"/>
        </w:rPr>
        <w:t>d</w:t>
      </w:r>
      <w:r w:rsidRPr="00EF27C2">
        <w:rPr>
          <w:noProof/>
          <w:spacing w:val="2"/>
          <w:sz w:val="24"/>
          <w:szCs w:val="24"/>
          <w:lang w:val="en-ID"/>
        </w:rPr>
        <w:t>e</w:t>
      </w:r>
      <w:r w:rsidRPr="00EF27C2">
        <w:rPr>
          <w:noProof/>
          <w:sz w:val="24"/>
          <w:szCs w:val="24"/>
          <w:lang w:val="en-ID"/>
        </w:rPr>
        <w:t>n d</w:t>
      </w:r>
      <w:r w:rsidRPr="00EF27C2">
        <w:rPr>
          <w:noProof/>
          <w:spacing w:val="2"/>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i</w:t>
      </w:r>
      <w:r w:rsidRPr="00EF27C2">
        <w:rPr>
          <w:noProof/>
          <w:spacing w:val="-3"/>
          <w:sz w:val="24"/>
          <w:szCs w:val="24"/>
          <w:lang w:val="en-ID"/>
        </w:rPr>
        <w:t xml:space="preserve"> </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s</w:t>
      </w:r>
      <w:r w:rsidRPr="00EF27C2">
        <w:rPr>
          <w:noProof/>
          <w:sz w:val="24"/>
          <w:szCs w:val="24"/>
          <w:lang w:val="en-ID"/>
        </w:rPr>
        <w:t>o</w:t>
      </w:r>
      <w:r w:rsidRPr="00EF27C2">
        <w:rPr>
          <w:noProof/>
          <w:spacing w:val="1"/>
          <w:sz w:val="24"/>
          <w:szCs w:val="24"/>
          <w:lang w:val="en-ID"/>
        </w:rPr>
        <w:t>l</w:t>
      </w:r>
      <w:r w:rsidRPr="00EF27C2">
        <w:rPr>
          <w:noProof/>
          <w:spacing w:val="-4"/>
          <w:sz w:val="24"/>
          <w:szCs w:val="24"/>
          <w:lang w:val="en-ID"/>
        </w:rPr>
        <w:t>u</w:t>
      </w:r>
      <w:r w:rsidRPr="00EF27C2">
        <w:rPr>
          <w:noProof/>
          <w:sz w:val="24"/>
          <w:szCs w:val="24"/>
          <w:lang w:val="en-ID"/>
        </w:rPr>
        <w:t>t</w:t>
      </w:r>
      <w:r w:rsidRPr="00EF27C2">
        <w:rPr>
          <w:noProof/>
          <w:spacing w:val="-3"/>
          <w:sz w:val="24"/>
          <w:szCs w:val="24"/>
          <w:lang w:val="en-ID"/>
        </w:rPr>
        <w:t xml:space="preserve"> </w:t>
      </w:r>
      <w:r w:rsidRPr="00EF27C2">
        <w:rPr>
          <w:noProof/>
          <w:spacing w:val="1"/>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du</w:t>
      </w:r>
      <w:r w:rsidRPr="00EF27C2">
        <w:rPr>
          <w:noProof/>
          <w:spacing w:val="1"/>
          <w:sz w:val="24"/>
          <w:szCs w:val="24"/>
          <w:lang w:val="en-ID"/>
        </w:rPr>
        <w:t>a</w:t>
      </w:r>
      <w:r w:rsidRPr="00EF27C2">
        <w:rPr>
          <w:noProof/>
          <w:spacing w:val="2"/>
          <w:sz w:val="24"/>
          <w:szCs w:val="24"/>
          <w:lang w:val="en-ID"/>
        </w:rPr>
        <w:t>l</w:t>
      </w:r>
      <w:r w:rsidRPr="00EF27C2">
        <w:rPr>
          <w:noProof/>
          <w:spacing w:val="4"/>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pacing w:val="3"/>
          <w:sz w:val="24"/>
          <w:szCs w:val="24"/>
          <w:lang w:val="en-ID"/>
        </w:rPr>
        <w:t>J</w:t>
      </w:r>
      <w:r w:rsidRPr="00EF27C2">
        <w:rPr>
          <w:noProof/>
          <w:spacing w:val="1"/>
          <w:sz w:val="24"/>
          <w:szCs w:val="24"/>
          <w:lang w:val="en-ID"/>
        </w:rPr>
        <w:t>i</w:t>
      </w:r>
      <w:r w:rsidRPr="00EF27C2">
        <w:rPr>
          <w:noProof/>
          <w:sz w:val="24"/>
          <w:szCs w:val="24"/>
          <w:lang w:val="en-ID"/>
        </w:rPr>
        <w:t>ka</w:t>
      </w:r>
      <w:r w:rsidRPr="00EF27C2">
        <w:rPr>
          <w:noProof/>
          <w:spacing w:val="-2"/>
          <w:sz w:val="24"/>
          <w:szCs w:val="24"/>
          <w:lang w:val="en-ID"/>
        </w:rPr>
        <w:t xml:space="preserve"> </w:t>
      </w:r>
      <w:r w:rsidRPr="00EF27C2">
        <w:rPr>
          <w:noProof/>
          <w:sz w:val="24"/>
          <w:szCs w:val="24"/>
          <w:lang w:val="en-ID"/>
        </w:rPr>
        <w:t>n</w:t>
      </w:r>
      <w:r w:rsidRPr="00EF27C2">
        <w:rPr>
          <w:noProof/>
          <w:spacing w:val="1"/>
          <w:sz w:val="24"/>
          <w:szCs w:val="24"/>
          <w:lang w:val="en-ID"/>
        </w:rPr>
        <w:t>i</w:t>
      </w:r>
      <w:r w:rsidRPr="00EF27C2">
        <w:rPr>
          <w:noProof/>
          <w:spacing w:val="-3"/>
          <w:sz w:val="24"/>
          <w:szCs w:val="24"/>
          <w:lang w:val="en-ID"/>
        </w:rPr>
        <w:t>l</w:t>
      </w:r>
      <w:r w:rsidRPr="00EF27C2">
        <w:rPr>
          <w:noProof/>
          <w:spacing w:val="2"/>
          <w:sz w:val="24"/>
          <w:szCs w:val="24"/>
          <w:lang w:val="en-ID"/>
        </w:rPr>
        <w:t>a</w:t>
      </w:r>
      <w:r w:rsidRPr="00EF27C2">
        <w:rPr>
          <w:noProof/>
          <w:sz w:val="24"/>
          <w:szCs w:val="24"/>
          <w:lang w:val="en-ID"/>
        </w:rPr>
        <w:t>i</w:t>
      </w:r>
      <w:r w:rsidRPr="00EF27C2">
        <w:rPr>
          <w:noProof/>
          <w:spacing w:val="-3"/>
          <w:sz w:val="24"/>
          <w:szCs w:val="24"/>
          <w:lang w:val="en-ID"/>
        </w:rPr>
        <w:t xml:space="preserve"> </w:t>
      </w:r>
      <w:r w:rsidRPr="00EF27C2">
        <w:rPr>
          <w:noProof/>
          <w:spacing w:val="-2"/>
          <w:sz w:val="24"/>
          <w:szCs w:val="24"/>
          <w:lang w:val="en-ID"/>
        </w:rPr>
        <w:t>s</w:t>
      </w:r>
      <w:r w:rsidRPr="00EF27C2">
        <w:rPr>
          <w:noProof/>
          <w:spacing w:val="-3"/>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ika</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a</w:t>
      </w:r>
      <w:r w:rsidRPr="00EF27C2">
        <w:rPr>
          <w:noProof/>
          <w:sz w:val="24"/>
          <w:szCs w:val="24"/>
          <w:lang w:val="en-ID"/>
        </w:rPr>
        <w:t>n</w:t>
      </w:r>
      <w:r w:rsidRPr="00EF27C2">
        <w:rPr>
          <w:noProof/>
          <w:spacing w:val="1"/>
          <w:sz w:val="24"/>
          <w:szCs w:val="24"/>
          <w:lang w:val="en-ID"/>
        </w:rPr>
        <w:t>ta</w:t>
      </w:r>
      <w:r w:rsidRPr="00EF27C2">
        <w:rPr>
          <w:noProof/>
          <w:sz w:val="24"/>
          <w:szCs w:val="24"/>
          <w:lang w:val="en-ID"/>
        </w:rPr>
        <w:t>ra</w:t>
      </w:r>
      <w:r w:rsidRPr="00EF27C2">
        <w:rPr>
          <w:noProof/>
          <w:spacing w:val="-2"/>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 xml:space="preserve">l </w:t>
      </w:r>
      <w:r w:rsidRPr="00EF27C2">
        <w:rPr>
          <w:noProof/>
          <w:spacing w:val="1"/>
          <w:sz w:val="24"/>
          <w:szCs w:val="24"/>
          <w:lang w:val="en-ID"/>
        </w:rPr>
        <w:t>i</w:t>
      </w:r>
      <w:r w:rsidRPr="00EF27C2">
        <w:rPr>
          <w:noProof/>
          <w:sz w:val="24"/>
          <w:szCs w:val="24"/>
          <w:lang w:val="en-ID"/>
        </w:rPr>
        <w:t>nd</w:t>
      </w:r>
      <w:r w:rsidRPr="00EF27C2">
        <w:rPr>
          <w:noProof/>
          <w:spacing w:val="1"/>
          <w:sz w:val="24"/>
          <w:szCs w:val="24"/>
          <w:lang w:val="en-ID"/>
        </w:rPr>
        <w:t>epe</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s</w:t>
      </w:r>
      <w:r w:rsidRPr="00EF27C2">
        <w:rPr>
          <w:noProof/>
          <w:sz w:val="24"/>
          <w:szCs w:val="24"/>
          <w:lang w:val="en-ID"/>
        </w:rPr>
        <w:t>o</w:t>
      </w:r>
      <w:r w:rsidRPr="00EF27C2">
        <w:rPr>
          <w:noProof/>
          <w:spacing w:val="1"/>
          <w:sz w:val="24"/>
          <w:szCs w:val="24"/>
          <w:lang w:val="en-ID"/>
        </w:rPr>
        <w:t>l</w:t>
      </w:r>
      <w:r w:rsidRPr="00EF27C2">
        <w:rPr>
          <w:noProof/>
          <w:spacing w:val="-4"/>
          <w:sz w:val="24"/>
          <w:szCs w:val="24"/>
          <w:lang w:val="en-ID"/>
        </w:rPr>
        <w:t>u</w:t>
      </w:r>
      <w:r w:rsidRPr="00EF27C2">
        <w:rPr>
          <w:noProof/>
          <w:sz w:val="24"/>
          <w:szCs w:val="24"/>
          <w:lang w:val="en-ID"/>
        </w:rPr>
        <w:t>t</w:t>
      </w:r>
      <w:r w:rsidRPr="00EF27C2">
        <w:rPr>
          <w:noProof/>
          <w:spacing w:val="10"/>
          <w:sz w:val="24"/>
          <w:szCs w:val="24"/>
          <w:lang w:val="en-ID"/>
        </w:rPr>
        <w:t xml:space="preserve"> </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du</w:t>
      </w:r>
      <w:r w:rsidRPr="00EF27C2">
        <w:rPr>
          <w:noProof/>
          <w:spacing w:val="1"/>
          <w:sz w:val="24"/>
          <w:szCs w:val="24"/>
          <w:lang w:val="en-ID"/>
        </w:rPr>
        <w:t>a</w:t>
      </w:r>
      <w:r w:rsidRPr="00EF27C2">
        <w:rPr>
          <w:noProof/>
          <w:sz w:val="24"/>
          <w:szCs w:val="24"/>
          <w:lang w:val="en-ID"/>
        </w:rPr>
        <w:t>l</w:t>
      </w:r>
      <w:r w:rsidRPr="00EF27C2">
        <w:rPr>
          <w:noProof/>
          <w:spacing w:val="7"/>
          <w:sz w:val="24"/>
          <w:szCs w:val="24"/>
          <w:lang w:val="en-ID"/>
        </w:rPr>
        <w:t xml:space="preserve"> </w:t>
      </w:r>
      <w:r w:rsidRPr="00EF27C2">
        <w:rPr>
          <w:noProof/>
          <w:spacing w:val="1"/>
          <w:sz w:val="24"/>
          <w:szCs w:val="24"/>
          <w:lang w:val="en-ID"/>
        </w:rPr>
        <w:t>le</w:t>
      </w:r>
      <w:r w:rsidRPr="00EF27C2">
        <w:rPr>
          <w:noProof/>
          <w:spacing w:val="-4"/>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9"/>
          <w:sz w:val="24"/>
          <w:szCs w:val="24"/>
          <w:lang w:val="en-ID"/>
        </w:rPr>
        <w:t xml:space="preserve"> </w:t>
      </w:r>
      <w:r w:rsidRPr="00EF27C2">
        <w:rPr>
          <w:noProof/>
          <w:sz w:val="24"/>
          <w:szCs w:val="24"/>
          <w:lang w:val="en-ID"/>
        </w:rPr>
        <w:t>0,05</w:t>
      </w:r>
      <w:r w:rsidRPr="00EF27C2">
        <w:rPr>
          <w:noProof/>
          <w:spacing w:val="9"/>
          <w:sz w:val="24"/>
          <w:szCs w:val="24"/>
          <w:lang w:val="en-ID"/>
        </w:rPr>
        <w:t xml:space="preserve"> </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ka</w:t>
      </w:r>
      <w:r w:rsidRPr="00EF27C2">
        <w:rPr>
          <w:noProof/>
          <w:spacing w:val="5"/>
          <w:sz w:val="24"/>
          <w:szCs w:val="24"/>
          <w:lang w:val="en-ID"/>
        </w:rPr>
        <w:t xml:space="preserve"> </w:t>
      </w:r>
      <w:r w:rsidRPr="00EF27C2">
        <w:rPr>
          <w:noProof/>
          <w:spacing w:val="2"/>
          <w:sz w:val="24"/>
          <w:szCs w:val="24"/>
          <w:lang w:val="en-ID"/>
        </w:rPr>
        <w:t>t</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 xml:space="preserve">di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4"/>
          <w:sz w:val="24"/>
          <w:szCs w:val="24"/>
          <w:lang w:val="en-ID"/>
        </w:rPr>
        <w:t>h</w:t>
      </w:r>
      <w:r w:rsidRPr="00EF27C2">
        <w:rPr>
          <w:noProof/>
          <w:spacing w:val="1"/>
          <w:sz w:val="24"/>
          <w:szCs w:val="24"/>
          <w:lang w:val="en-ID"/>
        </w:rPr>
        <w:t>ete</w:t>
      </w:r>
      <w:r w:rsidRPr="00EF27C2">
        <w:rPr>
          <w:noProof/>
          <w:sz w:val="24"/>
          <w:szCs w:val="24"/>
          <w:lang w:val="en-ID"/>
        </w:rPr>
        <w:t>ro</w:t>
      </w:r>
      <w:r w:rsidRPr="00EF27C2">
        <w:rPr>
          <w:noProof/>
          <w:spacing w:val="-1"/>
          <w:sz w:val="24"/>
          <w:szCs w:val="24"/>
          <w:lang w:val="en-ID"/>
        </w:rPr>
        <w:t>s</w:t>
      </w:r>
      <w:r w:rsidRPr="00EF27C2">
        <w:rPr>
          <w:noProof/>
          <w:spacing w:val="-4"/>
          <w:sz w:val="24"/>
          <w:szCs w:val="24"/>
          <w:lang w:val="en-ID"/>
        </w:rPr>
        <w:t>k</w:t>
      </w:r>
      <w:r w:rsidRPr="00EF27C2">
        <w:rPr>
          <w:noProof/>
          <w:spacing w:val="2"/>
          <w:sz w:val="24"/>
          <w:szCs w:val="24"/>
          <w:lang w:val="en-ID"/>
        </w:rPr>
        <w:t>e</w:t>
      </w:r>
      <w:r w:rsidRPr="00EF27C2">
        <w:rPr>
          <w:noProof/>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de</w:t>
      </w:r>
      <w:r w:rsidRPr="00EF27C2">
        <w:rPr>
          <w:noProof/>
          <w:sz w:val="24"/>
          <w:szCs w:val="24"/>
          <w:lang w:val="en-ID"/>
        </w:rPr>
        <w:t xml:space="preserve">l </w:t>
      </w:r>
      <w:r w:rsidRPr="00EF27C2">
        <w:rPr>
          <w:noProof/>
          <w:spacing w:val="-4"/>
          <w:sz w:val="24"/>
          <w:szCs w:val="24"/>
          <w:lang w:val="en-ID"/>
        </w:rPr>
        <w:t>r</w:t>
      </w:r>
      <w:r w:rsidRPr="00EF27C2">
        <w:rPr>
          <w:noProof/>
          <w:spacing w:val="1"/>
          <w:sz w:val="24"/>
          <w:szCs w:val="24"/>
          <w:lang w:val="en-ID"/>
        </w:rPr>
        <w:t>e</w:t>
      </w:r>
      <w:r w:rsidRPr="00EF27C2">
        <w:rPr>
          <w:noProof/>
          <w:sz w:val="24"/>
          <w:szCs w:val="24"/>
          <w:lang w:val="en-ID"/>
        </w:rPr>
        <w:t>g</w:t>
      </w:r>
      <w:r w:rsidRPr="00EF27C2">
        <w:rPr>
          <w:noProof/>
          <w:spacing w:val="-3"/>
          <w:sz w:val="24"/>
          <w:szCs w:val="24"/>
          <w:lang w:val="en-ID"/>
        </w:rPr>
        <w:t>r</w:t>
      </w:r>
      <w:r w:rsidRPr="00EF27C2">
        <w:rPr>
          <w:noProof/>
          <w:spacing w:val="-2"/>
          <w:sz w:val="24"/>
          <w:szCs w:val="24"/>
          <w:lang w:val="en-ID"/>
        </w:rPr>
        <w:t>e</w:t>
      </w:r>
      <w:r w:rsidRPr="00EF27C2">
        <w:rPr>
          <w:noProof/>
          <w:spacing w:val="-1"/>
          <w:sz w:val="24"/>
          <w:szCs w:val="24"/>
          <w:lang w:val="en-ID"/>
        </w:rPr>
        <w:t>s</w:t>
      </w:r>
      <w:r w:rsidRPr="00EF27C2">
        <w:rPr>
          <w:noProof/>
          <w:sz w:val="24"/>
          <w:szCs w:val="24"/>
          <w:lang w:val="en-ID"/>
        </w:rPr>
        <w:t xml:space="preserve">i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4"/>
          <w:sz w:val="24"/>
          <w:szCs w:val="24"/>
          <w:lang w:val="en-ID"/>
        </w:rPr>
        <w:t>b</w:t>
      </w:r>
      <w:r w:rsidRPr="00EF27C2">
        <w:rPr>
          <w:noProof/>
          <w:spacing w:val="1"/>
          <w:sz w:val="24"/>
          <w:szCs w:val="24"/>
          <w:lang w:val="en-ID"/>
        </w:rPr>
        <w:t>ai</w:t>
      </w:r>
      <w:r w:rsidRPr="00EF27C2">
        <w:rPr>
          <w:noProof/>
          <w:sz w:val="24"/>
          <w:szCs w:val="24"/>
          <w:lang w:val="en-ID"/>
        </w:rPr>
        <w:t>k</w:t>
      </w:r>
      <w:r w:rsidRPr="00EF27C2">
        <w:rPr>
          <w:noProof/>
          <w:spacing w:val="56"/>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 xml:space="preserve">h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ho</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s</w:t>
      </w:r>
      <w:r w:rsidRPr="00EF27C2">
        <w:rPr>
          <w:noProof/>
          <w:spacing w:val="1"/>
          <w:sz w:val="24"/>
          <w:szCs w:val="24"/>
          <w:lang w:val="en-ID"/>
        </w:rPr>
        <w:t>k</w:t>
      </w:r>
      <w:r w:rsidRPr="00EF27C2">
        <w:rPr>
          <w:noProof/>
          <w:spacing w:val="2"/>
          <w:sz w:val="24"/>
          <w:szCs w:val="24"/>
          <w:lang w:val="en-ID"/>
        </w:rPr>
        <w:t>e</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1"/>
          <w:sz w:val="24"/>
          <w:szCs w:val="24"/>
          <w:lang w:val="en-ID"/>
        </w:rPr>
        <w:t xml:space="preserve"> </w:t>
      </w:r>
      <w:r w:rsidRPr="00EF27C2">
        <w:rPr>
          <w:noProof/>
          <w:spacing w:val="-3"/>
          <w:sz w:val="24"/>
          <w:szCs w:val="24"/>
          <w:lang w:val="en-ID"/>
        </w:rPr>
        <w:t>a</w:t>
      </w:r>
      <w:r w:rsidRPr="00EF27C2">
        <w:rPr>
          <w:noProof/>
          <w:spacing w:val="1"/>
          <w:sz w:val="24"/>
          <w:szCs w:val="24"/>
          <w:lang w:val="en-ID"/>
        </w:rPr>
        <w:t>ta</w:t>
      </w:r>
      <w:r w:rsidRPr="00EF27C2">
        <w:rPr>
          <w:noProof/>
          <w:sz w:val="24"/>
          <w:szCs w:val="24"/>
          <w:lang w:val="en-ID"/>
        </w:rPr>
        <w:t>u</w:t>
      </w:r>
      <w:r w:rsidRPr="00EF27C2">
        <w:rPr>
          <w:noProof/>
          <w:spacing w:val="4"/>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 xml:space="preserve"> </w:t>
      </w:r>
      <w:r w:rsidRPr="00EF27C2">
        <w:rPr>
          <w:noProof/>
          <w:spacing w:val="5"/>
          <w:sz w:val="24"/>
          <w:szCs w:val="24"/>
          <w:lang w:val="en-ID"/>
        </w:rPr>
        <w:t>t</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w:t>
      </w:r>
      <w:r w:rsidRPr="00EF27C2">
        <w:rPr>
          <w:noProof/>
          <w:spacing w:val="2"/>
          <w:sz w:val="24"/>
          <w:szCs w:val="24"/>
          <w:lang w:val="en-ID"/>
        </w:rPr>
        <w:t>a</w:t>
      </w:r>
      <w:r w:rsidRPr="00EF27C2">
        <w:rPr>
          <w:noProof/>
          <w:spacing w:val="-4"/>
          <w:sz w:val="24"/>
          <w:szCs w:val="24"/>
          <w:lang w:val="en-ID"/>
        </w:rPr>
        <w:t>d</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h</w:t>
      </w:r>
      <w:r w:rsidRPr="00EF27C2">
        <w:rPr>
          <w:noProof/>
          <w:spacing w:val="1"/>
          <w:sz w:val="24"/>
          <w:szCs w:val="24"/>
          <w:lang w:val="en-ID"/>
        </w:rPr>
        <w:t>e</w:t>
      </w:r>
      <w:r w:rsidRPr="00EF27C2">
        <w:rPr>
          <w:noProof/>
          <w:spacing w:val="2"/>
          <w:sz w:val="24"/>
          <w:szCs w:val="24"/>
          <w:lang w:val="en-ID"/>
        </w:rPr>
        <w:t>t</w:t>
      </w:r>
      <w:r w:rsidRPr="00EF27C2">
        <w:rPr>
          <w:noProof/>
          <w:spacing w:val="1"/>
          <w:sz w:val="24"/>
          <w:szCs w:val="24"/>
          <w:lang w:val="en-ID"/>
        </w:rPr>
        <w:t>e</w:t>
      </w:r>
      <w:r w:rsidRPr="00EF27C2">
        <w:rPr>
          <w:noProof/>
          <w:sz w:val="24"/>
          <w:szCs w:val="24"/>
          <w:lang w:val="en-ID"/>
        </w:rPr>
        <w:t>ro</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e</w:t>
      </w:r>
      <w:r w:rsidRPr="00EF27C2">
        <w:rPr>
          <w:noProof/>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 xml:space="preserve">s. </w:t>
      </w:r>
    </w:p>
    <w:p w14:paraId="4610D223" w14:textId="77777777" w:rsidR="00481650" w:rsidRPr="00EF27C2" w:rsidRDefault="00481650" w:rsidP="00DA5C89">
      <w:pPr>
        <w:spacing w:line="480" w:lineRule="auto"/>
        <w:ind w:left="567" w:right="71" w:hanging="567"/>
        <w:rPr>
          <w:noProof/>
          <w:sz w:val="24"/>
          <w:szCs w:val="24"/>
          <w:lang w:val="en-ID"/>
        </w:rPr>
      </w:pPr>
      <w:bookmarkStart w:id="20" w:name="_Hlk176357280"/>
      <w:r w:rsidRPr="00EF27C2">
        <w:rPr>
          <w:b/>
          <w:bCs/>
          <w:noProof/>
          <w:spacing w:val="-1"/>
          <w:sz w:val="24"/>
          <w:szCs w:val="24"/>
          <w:lang w:val="en-ID"/>
        </w:rPr>
        <w:t>3.6.3</w:t>
      </w:r>
      <w:r w:rsidRPr="00EF27C2">
        <w:rPr>
          <w:noProof/>
          <w:spacing w:val="-1"/>
          <w:sz w:val="24"/>
          <w:szCs w:val="24"/>
          <w:lang w:val="en-ID"/>
        </w:rPr>
        <w:tab/>
      </w:r>
      <w:r w:rsidRPr="00EF27C2">
        <w:rPr>
          <w:b/>
          <w:noProof/>
          <w:spacing w:val="-3"/>
          <w:sz w:val="24"/>
          <w:szCs w:val="24"/>
          <w:lang w:val="en-ID"/>
        </w:rPr>
        <w:t>P</w:t>
      </w:r>
      <w:r w:rsidRPr="00EF27C2">
        <w:rPr>
          <w:b/>
          <w:noProof/>
          <w:spacing w:val="2"/>
          <w:sz w:val="24"/>
          <w:szCs w:val="24"/>
          <w:lang w:val="en-ID"/>
        </w:rPr>
        <w:t>e</w:t>
      </w:r>
      <w:r w:rsidRPr="00EF27C2">
        <w:rPr>
          <w:b/>
          <w:noProof/>
          <w:spacing w:val="-1"/>
          <w:sz w:val="24"/>
          <w:szCs w:val="24"/>
          <w:lang w:val="en-ID"/>
        </w:rPr>
        <w:t>n</w:t>
      </w:r>
      <w:r w:rsidRPr="00EF27C2">
        <w:rPr>
          <w:b/>
          <w:noProof/>
          <w:sz w:val="24"/>
          <w:szCs w:val="24"/>
          <w:lang w:val="en-ID"/>
        </w:rPr>
        <w:t>g</w:t>
      </w:r>
      <w:r w:rsidRPr="00EF27C2">
        <w:rPr>
          <w:b/>
          <w:noProof/>
          <w:spacing w:val="-1"/>
          <w:sz w:val="24"/>
          <w:szCs w:val="24"/>
          <w:lang w:val="en-ID"/>
        </w:rPr>
        <w:t>u</w:t>
      </w:r>
      <w:r w:rsidRPr="00EF27C2">
        <w:rPr>
          <w:b/>
          <w:noProof/>
          <w:sz w:val="24"/>
          <w:szCs w:val="24"/>
          <w:lang w:val="en-ID"/>
        </w:rPr>
        <w:t>j</w:t>
      </w:r>
      <w:r w:rsidRPr="00EF27C2">
        <w:rPr>
          <w:b/>
          <w:noProof/>
          <w:spacing w:val="1"/>
          <w:sz w:val="24"/>
          <w:szCs w:val="24"/>
          <w:lang w:val="en-ID"/>
        </w:rPr>
        <w:t>i</w:t>
      </w:r>
      <w:r w:rsidRPr="00EF27C2">
        <w:rPr>
          <w:b/>
          <w:noProof/>
          <w:sz w:val="24"/>
          <w:szCs w:val="24"/>
          <w:lang w:val="en-ID"/>
        </w:rPr>
        <w:t>an</w:t>
      </w:r>
      <w:r w:rsidRPr="00EF27C2">
        <w:rPr>
          <w:b/>
          <w:noProof/>
          <w:spacing w:val="-1"/>
          <w:sz w:val="24"/>
          <w:szCs w:val="24"/>
          <w:lang w:val="en-ID"/>
        </w:rPr>
        <w:t xml:space="preserve"> </w:t>
      </w:r>
      <w:r w:rsidRPr="00EF27C2">
        <w:rPr>
          <w:b/>
          <w:noProof/>
          <w:spacing w:val="1"/>
          <w:sz w:val="24"/>
          <w:szCs w:val="24"/>
          <w:lang w:val="en-ID"/>
        </w:rPr>
        <w:t>Hi</w:t>
      </w:r>
      <w:r w:rsidRPr="00EF27C2">
        <w:rPr>
          <w:b/>
          <w:noProof/>
          <w:spacing w:val="-1"/>
          <w:sz w:val="24"/>
          <w:szCs w:val="24"/>
          <w:lang w:val="en-ID"/>
        </w:rPr>
        <w:t>p</w:t>
      </w:r>
      <w:r w:rsidRPr="00EF27C2">
        <w:rPr>
          <w:b/>
          <w:noProof/>
          <w:sz w:val="24"/>
          <w:szCs w:val="24"/>
          <w:lang w:val="en-ID"/>
        </w:rPr>
        <w:t>ot</w:t>
      </w:r>
      <w:r w:rsidRPr="00EF27C2">
        <w:rPr>
          <w:b/>
          <w:noProof/>
          <w:spacing w:val="-2"/>
          <w:sz w:val="24"/>
          <w:szCs w:val="24"/>
          <w:lang w:val="en-ID"/>
        </w:rPr>
        <w:t>e</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s</w:t>
      </w:r>
    </w:p>
    <w:bookmarkEnd w:id="20"/>
    <w:p w14:paraId="0E5A6D46" w14:textId="77777777" w:rsidR="00481650" w:rsidRPr="00EF27C2" w:rsidRDefault="00481650" w:rsidP="00DA5C89">
      <w:pPr>
        <w:spacing w:before="8" w:line="480" w:lineRule="auto"/>
        <w:ind w:right="71" w:firstLine="567"/>
        <w:jc w:val="both"/>
        <w:rPr>
          <w:noProof/>
          <w:sz w:val="24"/>
          <w:szCs w:val="24"/>
          <w:lang w:val="en-ID"/>
        </w:rPr>
      </w:pPr>
      <w:r w:rsidRPr="00EF27C2">
        <w:rPr>
          <w:noProof/>
          <w:spacing w:val="-1"/>
          <w:sz w:val="24"/>
          <w:szCs w:val="24"/>
          <w:lang w:val="en-ID"/>
        </w:rPr>
        <w:lastRenderedPageBreak/>
        <w:t>K</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o</w:t>
      </w:r>
      <w:r w:rsidRPr="00EF27C2">
        <w:rPr>
          <w:noProof/>
          <w:spacing w:val="-3"/>
          <w:sz w:val="24"/>
          <w:szCs w:val="24"/>
          <w:lang w:val="en-ID"/>
        </w:rPr>
        <w:t>t</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4"/>
          <w:sz w:val="24"/>
          <w:szCs w:val="24"/>
          <w:lang w:val="en-ID"/>
        </w:rPr>
        <w:t xml:space="preserve"> </w:t>
      </w:r>
      <w:r w:rsidRPr="00EF27C2">
        <w:rPr>
          <w:noProof/>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3"/>
          <w:sz w:val="24"/>
          <w:szCs w:val="24"/>
          <w:lang w:val="en-ID"/>
        </w:rPr>
        <w:t>e</w:t>
      </w:r>
      <w:r w:rsidRPr="00EF27C2">
        <w:rPr>
          <w:noProof/>
          <w:spacing w:val="1"/>
          <w:sz w:val="24"/>
          <w:szCs w:val="24"/>
          <w:lang w:val="en-ID"/>
        </w:rPr>
        <w:t>lit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z w:val="24"/>
          <w:szCs w:val="24"/>
          <w:lang w:val="en-ID"/>
        </w:rPr>
        <w:t>rus d</w:t>
      </w:r>
      <w:r w:rsidRPr="00EF27C2">
        <w:rPr>
          <w:noProof/>
          <w:spacing w:val="1"/>
          <w:sz w:val="24"/>
          <w:szCs w:val="24"/>
          <w:lang w:val="en-ID"/>
        </w:rPr>
        <w:t>i</w:t>
      </w:r>
      <w:r w:rsidRPr="00EF27C2">
        <w:rPr>
          <w:noProof/>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2"/>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d</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3"/>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4"/>
          <w:sz w:val="24"/>
          <w:szCs w:val="24"/>
          <w:lang w:val="en-ID"/>
        </w:rPr>
        <w:t>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5"/>
          <w:sz w:val="24"/>
          <w:szCs w:val="24"/>
          <w:lang w:val="en-ID"/>
        </w:rPr>
        <w:t>t</w:t>
      </w:r>
      <w:r w:rsidRPr="00EF27C2">
        <w:rPr>
          <w:noProof/>
          <w:spacing w:val="-3"/>
          <w:sz w:val="24"/>
          <w:szCs w:val="24"/>
          <w:lang w:val="en-ID"/>
        </w:rPr>
        <w:t>e</w:t>
      </w:r>
      <w:r w:rsidRPr="00EF27C2">
        <w:rPr>
          <w:noProof/>
          <w:spacing w:val="1"/>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um</w:t>
      </w:r>
      <w:r w:rsidRPr="00EF27C2">
        <w:rPr>
          <w:noProof/>
          <w:sz w:val="24"/>
          <w:szCs w:val="24"/>
          <w:lang w:val="en-ID"/>
        </w:rPr>
        <w:t>p</w:t>
      </w:r>
      <w:r w:rsidRPr="00EF27C2">
        <w:rPr>
          <w:noProof/>
          <w:spacing w:val="-4"/>
          <w:sz w:val="24"/>
          <w:szCs w:val="24"/>
          <w:lang w:val="en-ID"/>
        </w:rPr>
        <w:t>u</w:t>
      </w:r>
      <w:r w:rsidRPr="00EF27C2">
        <w:rPr>
          <w:noProof/>
          <w:spacing w:val="1"/>
          <w:sz w:val="24"/>
          <w:szCs w:val="24"/>
          <w:lang w:val="en-ID"/>
        </w:rPr>
        <w:t>l</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ian</w:t>
      </w:r>
      <w:r w:rsidRPr="00EF27C2">
        <w:rPr>
          <w:noProof/>
          <w:spacing w:val="-3"/>
          <w:sz w:val="24"/>
          <w:szCs w:val="24"/>
          <w:lang w:val="en-ID"/>
        </w:rPr>
        <w:t>a</w:t>
      </w:r>
      <w:r w:rsidRPr="00EF27C2">
        <w:rPr>
          <w:noProof/>
          <w:spacing w:val="1"/>
          <w:sz w:val="24"/>
          <w:szCs w:val="24"/>
          <w:lang w:val="en-ID"/>
        </w:rPr>
        <w:t>l</w:t>
      </w:r>
      <w:r w:rsidRPr="00EF27C2">
        <w:rPr>
          <w:noProof/>
          <w:spacing w:val="5"/>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ja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 xml:space="preserve">b </w:t>
      </w:r>
      <w:r w:rsidRPr="00EF27C2">
        <w:rPr>
          <w:noProof/>
          <w:spacing w:val="1"/>
          <w:sz w:val="24"/>
          <w:szCs w:val="24"/>
          <w:lang w:val="en-ID"/>
        </w:rPr>
        <w:t>ma</w:t>
      </w:r>
      <w:r w:rsidRPr="00EF27C2">
        <w:rPr>
          <w:noProof/>
          <w:spacing w:val="3"/>
          <w:sz w:val="24"/>
          <w:szCs w:val="24"/>
          <w:lang w:val="en-ID"/>
        </w:rPr>
        <w:t>s</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5"/>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te</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h d</w:t>
      </w:r>
      <w:r w:rsidRPr="00EF27C2">
        <w:rPr>
          <w:noProof/>
          <w:spacing w:val="1"/>
          <w:sz w:val="24"/>
          <w:szCs w:val="24"/>
          <w:lang w:val="en-ID"/>
        </w:rPr>
        <w:t>i</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pacing w:val="1"/>
          <w:sz w:val="24"/>
          <w:szCs w:val="24"/>
          <w:lang w:val="en-ID"/>
        </w:rPr>
        <w:t>k</w:t>
      </w:r>
      <w:r w:rsidRPr="00EF27C2">
        <w:rPr>
          <w:noProof/>
          <w:spacing w:val="5"/>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w:t>
      </w:r>
      <w:r w:rsidRPr="00EF27C2">
        <w:rPr>
          <w:noProof/>
          <w:spacing w:val="-3"/>
          <w:sz w:val="24"/>
          <w:szCs w:val="24"/>
          <w:lang w:val="en-ID"/>
        </w:rPr>
        <w:t>e</w:t>
      </w:r>
      <w:r w:rsidRPr="00EF27C2">
        <w:rPr>
          <w:noProof/>
          <w:spacing w:val="2"/>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h</w:t>
      </w:r>
      <w:r w:rsidRPr="00EF27C2">
        <w:rPr>
          <w:noProof/>
          <w:spacing w:val="-3"/>
          <w:sz w:val="24"/>
          <w:szCs w:val="24"/>
          <w:lang w:val="en-ID"/>
        </w:rPr>
        <w:t>i</w:t>
      </w:r>
      <w:r w:rsidRPr="00EF27C2">
        <w:rPr>
          <w:noProof/>
          <w:sz w:val="24"/>
          <w:szCs w:val="24"/>
          <w:lang w:val="en-ID"/>
        </w:rPr>
        <w:t>po</w:t>
      </w:r>
      <w:r w:rsidRPr="00EF27C2">
        <w:rPr>
          <w:noProof/>
          <w:spacing w:val="1"/>
          <w:sz w:val="24"/>
          <w:szCs w:val="24"/>
          <w:lang w:val="en-ID"/>
        </w:rPr>
        <w:t>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3"/>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em</w:t>
      </w:r>
      <w:r w:rsidRPr="00EF27C2">
        <w:rPr>
          <w:noProof/>
          <w:spacing w:val="-3"/>
          <w:sz w:val="24"/>
          <w:szCs w:val="24"/>
          <w:lang w:val="en-ID"/>
        </w:rPr>
        <w:t>u</w:t>
      </w:r>
      <w:r w:rsidRPr="00EF27C2">
        <w:rPr>
          <w:noProof/>
          <w:spacing w:val="4"/>
          <w:sz w:val="24"/>
          <w:szCs w:val="24"/>
          <w:lang w:val="en-ID"/>
        </w:rPr>
        <w:t>k</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d</w:t>
      </w:r>
      <w:r w:rsidRPr="00EF27C2">
        <w:rPr>
          <w:noProof/>
          <w:spacing w:val="2"/>
          <w:sz w:val="24"/>
          <w:szCs w:val="24"/>
          <w:lang w:val="en-ID"/>
        </w:rPr>
        <w:t>a</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m</w:t>
      </w:r>
      <w:r w:rsidRPr="00EF27C2">
        <w:rPr>
          <w:noProof/>
          <w:spacing w:val="6"/>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1"/>
          <w:sz w:val="24"/>
          <w:szCs w:val="24"/>
          <w:lang w:val="en-ID"/>
        </w:rPr>
        <w:t xml:space="preserve"> </w:t>
      </w:r>
      <w:r w:rsidRPr="00EF27C2">
        <w:rPr>
          <w:noProof/>
          <w:spacing w:val="-3"/>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a</w:t>
      </w:r>
      <w:r w:rsidRPr="00EF27C2">
        <w:rPr>
          <w:noProof/>
          <w:spacing w:val="-2"/>
          <w:sz w:val="24"/>
          <w:szCs w:val="24"/>
          <w:lang w:val="en-ID"/>
        </w:rPr>
        <w:t xml:space="preserve"> </w:t>
      </w:r>
      <w:r w:rsidRPr="00EF27C2">
        <w:rPr>
          <w:noProof/>
          <w:spacing w:val="2"/>
          <w:sz w:val="24"/>
          <w:szCs w:val="24"/>
          <w:lang w:val="en-ID"/>
        </w:rPr>
        <w:t>a</w:t>
      </w:r>
      <w:r w:rsidRPr="00EF27C2">
        <w:rPr>
          <w:noProof/>
          <w:spacing w:val="1"/>
          <w:sz w:val="24"/>
          <w:szCs w:val="24"/>
          <w:lang w:val="en-ID"/>
        </w:rPr>
        <w:t>ta</w:t>
      </w:r>
      <w:r w:rsidRPr="00EF27C2">
        <w:rPr>
          <w:noProof/>
          <w:sz w:val="24"/>
          <w:szCs w:val="24"/>
          <w:lang w:val="en-ID"/>
        </w:rPr>
        <w:t>u</w:t>
      </w:r>
      <w:r w:rsidRPr="00EF27C2">
        <w:rPr>
          <w:noProof/>
          <w:spacing w:val="-4"/>
          <w:sz w:val="24"/>
          <w:szCs w:val="24"/>
          <w:lang w:val="en-ID"/>
        </w:rPr>
        <w:t xml:space="preserve"> </w:t>
      </w:r>
      <w:r w:rsidRPr="00EF27C2">
        <w:rPr>
          <w:noProof/>
          <w:spacing w:val="1"/>
          <w:sz w:val="24"/>
          <w:szCs w:val="24"/>
          <w:lang w:val="en-ID"/>
        </w:rPr>
        <w:t>t</w:t>
      </w:r>
      <w:r w:rsidRPr="00EF27C2">
        <w:rPr>
          <w:noProof/>
          <w:spacing w:val="-3"/>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p>
    <w:p w14:paraId="3E1EC0C4" w14:textId="77777777" w:rsidR="00481650" w:rsidRPr="00EF27C2" w:rsidRDefault="00481650" w:rsidP="00DA5C89">
      <w:pPr>
        <w:spacing w:before="8" w:line="480" w:lineRule="auto"/>
        <w:ind w:right="71" w:firstLine="567"/>
        <w:jc w:val="both"/>
        <w:rPr>
          <w:noProof/>
          <w:sz w:val="24"/>
          <w:szCs w:val="24"/>
          <w:lang w:val="en-ID"/>
        </w:rPr>
      </w:pPr>
      <w:r w:rsidRPr="00EF27C2">
        <w:rPr>
          <w:noProof/>
          <w:spacing w:val="-2"/>
          <w:sz w:val="24"/>
          <w:szCs w:val="24"/>
          <w:lang w:val="en-ID"/>
        </w:rPr>
        <w:t>S</w:t>
      </w:r>
      <w:r w:rsidRPr="00EF27C2">
        <w:rPr>
          <w:noProof/>
          <w:spacing w:val="2"/>
          <w:sz w:val="24"/>
          <w:szCs w:val="24"/>
          <w:lang w:val="en-ID"/>
        </w:rPr>
        <w:t>e</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j</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2"/>
          <w:sz w:val="24"/>
          <w:szCs w:val="24"/>
          <w:lang w:val="en-ID"/>
        </w:rPr>
        <w:t>t</w:t>
      </w:r>
      <w:r w:rsidRPr="00EF27C2">
        <w:rPr>
          <w:noProof/>
          <w:spacing w:val="1"/>
          <w:sz w:val="24"/>
          <w:szCs w:val="24"/>
          <w:lang w:val="en-ID"/>
        </w:rPr>
        <w: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z w:val="24"/>
          <w:szCs w:val="24"/>
          <w:lang w:val="en-ID"/>
        </w:rPr>
        <w:t>,</w:t>
      </w:r>
      <w:r w:rsidRPr="00EF27C2">
        <w:rPr>
          <w:noProof/>
          <w:spacing w:val="4"/>
          <w:sz w:val="24"/>
          <w:szCs w:val="24"/>
          <w:lang w:val="en-ID"/>
        </w:rPr>
        <w:t xml:space="preserve"> </w:t>
      </w:r>
      <w:r w:rsidRPr="00EF27C2">
        <w:rPr>
          <w:noProof/>
          <w:spacing w:val="-3"/>
          <w:sz w:val="24"/>
          <w:szCs w:val="24"/>
          <w:lang w:val="en-ID"/>
        </w:rPr>
        <w:t>ma</w:t>
      </w:r>
      <w:r w:rsidRPr="00EF27C2">
        <w:rPr>
          <w:noProof/>
          <w:sz w:val="24"/>
          <w:szCs w:val="24"/>
          <w:lang w:val="en-ID"/>
        </w:rPr>
        <w:t>ka</w:t>
      </w:r>
      <w:r w:rsidRPr="00EF27C2">
        <w:rPr>
          <w:noProof/>
          <w:spacing w:val="1"/>
          <w:sz w:val="24"/>
          <w:szCs w:val="24"/>
          <w:lang w:val="en-ID"/>
        </w:rPr>
        <w:t xml:space="preserve"> da</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ia</w:t>
      </w:r>
      <w:r w:rsidRPr="00EF27C2">
        <w:rPr>
          <w:noProof/>
          <w:spacing w:val="-3"/>
          <w:sz w:val="24"/>
          <w:szCs w:val="24"/>
          <w:lang w:val="en-ID"/>
        </w:rPr>
        <w:t>n</w:t>
      </w:r>
      <w:r w:rsidRPr="00EF27C2">
        <w:rPr>
          <w:noProof/>
          <w:spacing w:val="1"/>
          <w:sz w:val="24"/>
          <w:szCs w:val="24"/>
          <w:lang w:val="en-ID"/>
        </w:rPr>
        <w:t>al</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 d</w:t>
      </w:r>
      <w:r w:rsidRPr="00EF27C2">
        <w:rPr>
          <w:noProof/>
          <w:spacing w:val="2"/>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lan</w:t>
      </w:r>
      <w:r w:rsidRPr="00EF27C2">
        <w:rPr>
          <w:noProof/>
          <w:spacing w:val="-4"/>
          <w:sz w:val="24"/>
          <w:szCs w:val="24"/>
          <w:lang w:val="en-ID"/>
        </w:rPr>
        <w:t>g</w:t>
      </w:r>
      <w:r w:rsidRPr="00EF27C2">
        <w:rPr>
          <w:noProof/>
          <w:sz w:val="24"/>
          <w:szCs w:val="24"/>
          <w:lang w:val="en-ID"/>
        </w:rPr>
        <w:t>k</w:t>
      </w:r>
      <w:r w:rsidRPr="00EF27C2">
        <w:rPr>
          <w:noProof/>
          <w:spacing w:val="2"/>
          <w:sz w:val="24"/>
          <w:szCs w:val="24"/>
          <w:lang w:val="en-ID"/>
        </w:rPr>
        <w:t>a</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5"/>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e</w:t>
      </w:r>
      <w:r w:rsidRPr="00EF27C2">
        <w:rPr>
          <w:noProof/>
          <w:spacing w:val="1"/>
          <w:sz w:val="24"/>
          <w:szCs w:val="24"/>
          <w:lang w:val="en-ID"/>
        </w:rPr>
        <w:t>t</w:t>
      </w:r>
      <w:r w:rsidRPr="00EF27C2">
        <w:rPr>
          <w:noProof/>
          <w:spacing w:val="-3"/>
          <w:sz w:val="24"/>
          <w:szCs w:val="24"/>
          <w:lang w:val="en-ID"/>
        </w:rPr>
        <w:t>a</w:t>
      </w:r>
      <w:r w:rsidRPr="00EF27C2">
        <w:rPr>
          <w:noProof/>
          <w:spacing w:val="4"/>
          <w:sz w:val="24"/>
          <w:szCs w:val="24"/>
          <w:lang w:val="en-ID"/>
        </w:rPr>
        <w:t>h</w:t>
      </w:r>
      <w:r w:rsidRPr="00EF27C2">
        <w:rPr>
          <w:noProof/>
          <w:sz w:val="24"/>
          <w:szCs w:val="24"/>
          <w:lang w:val="en-ID"/>
        </w:rPr>
        <w:t>ui</w:t>
      </w:r>
      <w:r w:rsidRPr="00EF27C2">
        <w:rPr>
          <w:noProof/>
          <w:spacing w:val="10"/>
          <w:sz w:val="24"/>
          <w:szCs w:val="24"/>
          <w:lang w:val="en-ID"/>
        </w:rPr>
        <w:t xml:space="preserve"> </w:t>
      </w:r>
      <w:r w:rsidRPr="00EF27C2">
        <w:rPr>
          <w:noProof/>
          <w:sz w:val="24"/>
          <w:szCs w:val="24"/>
          <w:lang w:val="en-ID"/>
        </w:rPr>
        <w:t>hub</w:t>
      </w:r>
      <w:r w:rsidRPr="00EF27C2">
        <w:rPr>
          <w:noProof/>
          <w:spacing w:val="-4"/>
          <w:sz w:val="24"/>
          <w:szCs w:val="24"/>
          <w:lang w:val="en-ID"/>
        </w:rPr>
        <w:t>u</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t</w:t>
      </w:r>
      <w:r w:rsidRPr="00EF27C2">
        <w:rPr>
          <w:noProof/>
          <w:spacing w:val="5"/>
          <w:sz w:val="24"/>
          <w:szCs w:val="24"/>
          <w:lang w:val="en-ID"/>
        </w:rPr>
        <w:t>a</w:t>
      </w:r>
      <w:r w:rsidRPr="00EF27C2">
        <w:rPr>
          <w:noProof/>
          <w:sz w:val="24"/>
          <w:szCs w:val="24"/>
          <w:lang w:val="en-ID"/>
        </w:rPr>
        <w:t>ra</w:t>
      </w:r>
      <w:r w:rsidRPr="00EF27C2">
        <w:rPr>
          <w:noProof/>
          <w:spacing w:val="2"/>
          <w:sz w:val="24"/>
          <w:szCs w:val="24"/>
          <w:lang w:val="en-ID"/>
        </w:rPr>
        <w:t xml:space="preserve"> </w:t>
      </w:r>
      <w:r w:rsidRPr="00EF27C2">
        <w:rPr>
          <w:noProof/>
          <w:spacing w:val="5"/>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 v</w:t>
      </w:r>
      <w:r w:rsidRPr="00EF27C2">
        <w:rPr>
          <w:noProof/>
          <w:spacing w:val="2"/>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b</w:t>
      </w:r>
      <w:r w:rsidRPr="00EF27C2">
        <w:rPr>
          <w:noProof/>
          <w:spacing w:val="-3"/>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1"/>
          <w:sz w:val="24"/>
          <w:szCs w:val="24"/>
          <w:lang w:val="en-ID"/>
        </w:rPr>
        <w:t xml:space="preserve"> te</w:t>
      </w:r>
      <w:r w:rsidRPr="00EF27C2">
        <w:rPr>
          <w:noProof/>
          <w:spacing w:val="-4"/>
          <w:sz w:val="24"/>
          <w:szCs w:val="24"/>
          <w:lang w:val="en-ID"/>
        </w:rPr>
        <w:t>r</w:t>
      </w:r>
      <w:r w:rsidRPr="00EF27C2">
        <w:rPr>
          <w:noProof/>
          <w:spacing w:val="1"/>
          <w:sz w:val="24"/>
          <w:szCs w:val="24"/>
          <w:lang w:val="en-ID"/>
        </w:rPr>
        <w:t>ik</w:t>
      </w:r>
      <w:r w:rsidRPr="00EF27C2">
        <w:rPr>
          <w:noProof/>
          <w:spacing w:val="-3"/>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 xml:space="preserve"> </w:t>
      </w:r>
      <w:r w:rsidRPr="00EF27C2">
        <w:rPr>
          <w:noProof/>
          <w:sz w:val="24"/>
          <w:szCs w:val="24"/>
          <w:lang w:val="en-ID"/>
        </w:rPr>
        <w:t>p</w:t>
      </w:r>
      <w:r w:rsidRPr="00EF27C2">
        <w:rPr>
          <w:noProof/>
          <w:spacing w:val="2"/>
          <w:sz w:val="24"/>
          <w:szCs w:val="24"/>
          <w:lang w:val="en-ID"/>
        </w:rPr>
        <w:t>e</w:t>
      </w:r>
      <w:r w:rsidRPr="00EF27C2">
        <w:rPr>
          <w:noProof/>
          <w:spacing w:val="-4"/>
          <w:sz w:val="24"/>
          <w:szCs w:val="24"/>
          <w:lang w:val="en-ID"/>
        </w:rPr>
        <w:t>n</w:t>
      </w:r>
      <w:r w:rsidRPr="00EF27C2">
        <w:rPr>
          <w:noProof/>
          <w:spacing w:val="1"/>
          <w:sz w:val="24"/>
          <w:szCs w:val="24"/>
          <w:lang w:val="en-ID"/>
        </w:rPr>
        <w:t>e</w:t>
      </w:r>
      <w:r w:rsidRPr="00EF27C2">
        <w:rPr>
          <w:noProof/>
          <w:spacing w:val="2"/>
          <w:sz w:val="24"/>
          <w:szCs w:val="24"/>
          <w:lang w:val="en-ID"/>
        </w:rPr>
        <w:t>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kuk</w:t>
      </w:r>
      <w:r w:rsidRPr="00EF27C2">
        <w:rPr>
          <w:noProof/>
          <w:spacing w:val="2"/>
          <w:sz w:val="24"/>
          <w:szCs w:val="24"/>
          <w:lang w:val="en-ID"/>
        </w:rPr>
        <w:t>a</w:t>
      </w:r>
      <w:r w:rsidRPr="00EF27C2">
        <w:rPr>
          <w:noProof/>
          <w:spacing w:val="-4"/>
          <w:sz w:val="24"/>
          <w:szCs w:val="24"/>
          <w:lang w:val="en-ID"/>
        </w:rPr>
        <w:t>n:</w:t>
      </w:r>
    </w:p>
    <w:p w14:paraId="3CD5EABB" w14:textId="77777777" w:rsidR="00481650" w:rsidRPr="00EF27C2" w:rsidRDefault="00481650" w:rsidP="00AB23DD">
      <w:pPr>
        <w:pStyle w:val="ListParagraph"/>
        <w:numPr>
          <w:ilvl w:val="0"/>
          <w:numId w:val="56"/>
        </w:numPr>
        <w:spacing w:before="10" w:line="480" w:lineRule="auto"/>
        <w:ind w:left="426" w:right="-111"/>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u</w:t>
      </w:r>
      <w:r w:rsidRPr="00EF27C2">
        <w:rPr>
          <w:noProof/>
          <w:spacing w:val="-1"/>
          <w:sz w:val="24"/>
          <w:szCs w:val="24"/>
          <w:lang w:val="en-ID"/>
        </w:rPr>
        <w:t>s</w:t>
      </w:r>
      <w:r w:rsidRPr="00EF27C2">
        <w:rPr>
          <w:noProof/>
          <w:sz w:val="24"/>
          <w:szCs w:val="24"/>
          <w:lang w:val="en-ID"/>
        </w:rPr>
        <w:t xml:space="preserve">un </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k</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3"/>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6"/>
          <w:sz w:val="24"/>
          <w:szCs w:val="24"/>
          <w:lang w:val="en-ID"/>
        </w:rPr>
        <w:t>m</w:t>
      </w:r>
      <w:r w:rsidRPr="00EF27C2">
        <w:rPr>
          <w:noProof/>
          <w:spacing w:val="-3"/>
          <w:sz w:val="24"/>
          <w:szCs w:val="24"/>
          <w:lang w:val="en-ID"/>
        </w:rPr>
        <w:t>e</w:t>
      </w:r>
      <w:r w:rsidRPr="00EF27C2">
        <w:rPr>
          <w:noProof/>
          <w:spacing w:val="1"/>
          <w:sz w:val="24"/>
          <w:szCs w:val="24"/>
          <w:lang w:val="en-ID"/>
        </w:rPr>
        <w:t>ma</w:t>
      </w:r>
      <w:r w:rsidRPr="00EF27C2">
        <w:rPr>
          <w:noProof/>
          <w:spacing w:val="-1"/>
          <w:sz w:val="24"/>
          <w:szCs w:val="24"/>
          <w:lang w:val="en-ID"/>
        </w:rPr>
        <w:t>s</w:t>
      </w:r>
      <w:r w:rsidRPr="00EF27C2">
        <w:rPr>
          <w:noProof/>
          <w:sz w:val="24"/>
          <w:szCs w:val="24"/>
          <w:lang w:val="en-ID"/>
        </w:rPr>
        <w:t>uk</w:t>
      </w:r>
      <w:r w:rsidRPr="00EF27C2">
        <w:rPr>
          <w:noProof/>
          <w:spacing w:val="1"/>
          <w:sz w:val="24"/>
          <w:szCs w:val="24"/>
          <w:lang w:val="en-ID"/>
        </w:rPr>
        <w:t>k</w:t>
      </w:r>
      <w:r w:rsidRPr="00EF27C2">
        <w:rPr>
          <w:noProof/>
          <w:spacing w:val="-3"/>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kor</w:t>
      </w:r>
      <w:r w:rsidRPr="00EF27C2">
        <w:rPr>
          <w:noProof/>
          <w:spacing w:val="5"/>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 d</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at:</w:t>
      </w:r>
    </w:p>
    <w:p w14:paraId="759AE55E" w14:textId="77777777" w:rsidR="00481650" w:rsidRPr="00EF27C2" w:rsidRDefault="00481650" w:rsidP="00DA5C89">
      <w:pPr>
        <w:pStyle w:val="ListParagraph"/>
        <w:spacing w:before="10" w:line="480" w:lineRule="auto"/>
        <w:ind w:left="426" w:right="-111" w:hanging="360"/>
        <w:jc w:val="both"/>
        <w:rPr>
          <w:noProof/>
          <w:sz w:val="24"/>
          <w:szCs w:val="24"/>
          <w:lang w:val="en-ID"/>
        </w:rPr>
      </w:pPr>
      <w:r w:rsidRPr="00EF27C2">
        <w:rPr>
          <w:noProof/>
          <w:sz w:val="24"/>
          <w:szCs w:val="24"/>
          <w:lang w:val="en-ID"/>
        </w:rPr>
        <w:t xml:space="preserve">      (</w:t>
      </w:r>
      <w:r w:rsidRPr="00EF27C2">
        <w:rPr>
          <w:noProof/>
          <w:spacing w:val="-1"/>
          <w:sz w:val="24"/>
          <w:szCs w:val="24"/>
          <w:lang w:val="en-ID"/>
        </w:rPr>
        <w:t>X</w:t>
      </w:r>
      <w:r w:rsidRPr="00EF27C2">
        <w:rPr>
          <w:noProof/>
          <w:position w:val="-2"/>
          <w:sz w:val="24"/>
          <w:szCs w:val="24"/>
          <w:lang w:val="en-ID"/>
        </w:rPr>
        <w:t>1</w:t>
      </w:r>
      <w:r w:rsidRPr="00EF27C2">
        <w:rPr>
          <w:noProof/>
          <w:spacing w:val="20"/>
          <w:position w:val="-2"/>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em</w:t>
      </w:r>
      <w:r w:rsidRPr="00EF27C2">
        <w:rPr>
          <w:noProof/>
          <w:spacing w:val="-2"/>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z w:val="24"/>
          <w:szCs w:val="24"/>
          <w:lang w:val="en-ID"/>
        </w:rPr>
        <w:t>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1"/>
          <w:sz w:val="24"/>
          <w:szCs w:val="24"/>
          <w:lang w:val="en-ID"/>
        </w:rPr>
        <w:t>n</w:t>
      </w:r>
      <w:r w:rsidRPr="00EF27C2">
        <w:rPr>
          <w:noProof/>
          <w:spacing w:val="-3"/>
          <w:sz w:val="24"/>
          <w:szCs w:val="24"/>
          <w:lang w:val="en-ID"/>
        </w:rPr>
        <w:t>a</w:t>
      </w:r>
      <w:r w:rsidRPr="00EF27C2">
        <w:rPr>
          <w:noProof/>
          <w:sz w:val="24"/>
          <w:szCs w:val="24"/>
          <w:lang w:val="en-ID"/>
        </w:rPr>
        <w:t>l)</w:t>
      </w:r>
    </w:p>
    <w:p w14:paraId="525E3465" w14:textId="77777777" w:rsidR="00481650" w:rsidRPr="00EF27C2" w:rsidRDefault="00481650" w:rsidP="00DA5C89">
      <w:pPr>
        <w:spacing w:line="480" w:lineRule="auto"/>
        <w:ind w:left="426" w:right="140" w:hanging="360"/>
        <w:rPr>
          <w:noProof/>
          <w:spacing w:val="1"/>
          <w:sz w:val="24"/>
          <w:szCs w:val="24"/>
          <w:lang w:val="en-ID"/>
        </w:rPr>
      </w:pPr>
      <w:r w:rsidRPr="00EF27C2">
        <w:rPr>
          <w:noProof/>
          <w:sz w:val="24"/>
          <w:szCs w:val="24"/>
          <w:lang w:val="en-ID"/>
        </w:rPr>
        <w:t xml:space="preserve">      (</w:t>
      </w:r>
      <w:r w:rsidRPr="00EF27C2">
        <w:rPr>
          <w:noProof/>
          <w:spacing w:val="-1"/>
          <w:sz w:val="24"/>
          <w:szCs w:val="24"/>
          <w:lang w:val="en-ID"/>
        </w:rPr>
        <w:t>X</w:t>
      </w:r>
      <w:r w:rsidRPr="00EF27C2">
        <w:rPr>
          <w:noProof/>
          <w:position w:val="-2"/>
          <w:sz w:val="24"/>
          <w:szCs w:val="24"/>
          <w:lang w:val="en-ID"/>
        </w:rPr>
        <w:t>2</w:t>
      </w:r>
      <w:r w:rsidRPr="00EF27C2">
        <w:rPr>
          <w:noProof/>
          <w:spacing w:val="20"/>
          <w:position w:val="-2"/>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4"/>
          <w:sz w:val="24"/>
          <w:szCs w:val="24"/>
          <w:lang w:val="en-ID"/>
        </w:rPr>
        <w:t>Budaya Organisasi</w:t>
      </w:r>
      <w:r w:rsidRPr="00EF27C2">
        <w:rPr>
          <w:noProof/>
          <w:spacing w:val="1"/>
          <w:sz w:val="24"/>
          <w:szCs w:val="24"/>
          <w:lang w:val="en-ID"/>
        </w:rPr>
        <w:t xml:space="preserve">) </w:t>
      </w:r>
      <w:r w:rsidRPr="00EF27C2">
        <w:rPr>
          <w:noProof/>
          <w:sz w:val="24"/>
          <w:szCs w:val="24"/>
          <w:lang w:val="en-ID"/>
        </w:rPr>
        <w:t>(Z</w:t>
      </w:r>
      <w:r w:rsidRPr="00EF27C2">
        <w:rPr>
          <w:noProof/>
          <w:spacing w:val="1"/>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1"/>
          <w:sz w:val="24"/>
          <w:szCs w:val="24"/>
          <w:lang w:val="en-ID"/>
        </w:rPr>
        <w:t>Kepuasan</w:t>
      </w:r>
      <w:r w:rsidRPr="00EF27C2">
        <w:rPr>
          <w:noProof/>
          <w:sz w:val="24"/>
          <w:szCs w:val="24"/>
          <w:lang w:val="en-ID"/>
        </w:rPr>
        <w:t xml:space="preserve"> 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6"/>
          <w:sz w:val="24"/>
          <w:szCs w:val="24"/>
          <w:lang w:val="en-ID"/>
        </w:rPr>
        <w:t>a</w:t>
      </w:r>
      <w:r w:rsidRPr="00EF27C2">
        <w:rPr>
          <w:noProof/>
          <w:sz w:val="24"/>
          <w:szCs w:val="24"/>
          <w:lang w:val="en-ID"/>
        </w:rPr>
        <w:t>)</w:t>
      </w:r>
    </w:p>
    <w:p w14:paraId="030CDA3E" w14:textId="77777777" w:rsidR="00481650" w:rsidRPr="00EF27C2" w:rsidRDefault="00481650" w:rsidP="00DA5C89">
      <w:pPr>
        <w:spacing w:line="480" w:lineRule="auto"/>
        <w:ind w:left="426" w:right="9" w:hanging="360"/>
        <w:rPr>
          <w:noProof/>
          <w:sz w:val="12"/>
          <w:szCs w:val="12"/>
          <w:lang w:val="en-ID"/>
        </w:rPr>
      </w:pPr>
      <w:r w:rsidRPr="00EF27C2">
        <w:rPr>
          <w:noProof/>
          <w:sz w:val="24"/>
          <w:szCs w:val="24"/>
          <w:lang w:val="en-ID"/>
        </w:rPr>
        <w:t xml:space="preserve">      (Y</w:t>
      </w:r>
      <w:r w:rsidRPr="00EF27C2">
        <w:rPr>
          <w:noProof/>
          <w:spacing w:val="-1"/>
          <w:sz w:val="24"/>
          <w:szCs w:val="24"/>
          <w:lang w:val="en-ID"/>
        </w:rPr>
        <w:t xml:space="preserve"> </w:t>
      </w:r>
      <w:r w:rsidRPr="00EF27C2">
        <w:rPr>
          <w:noProof/>
          <w:sz w:val="24"/>
          <w:szCs w:val="24"/>
          <w:lang w:val="en-ID"/>
        </w:rPr>
        <w:t xml:space="preserve">= </w:t>
      </w:r>
      <w:r w:rsidRPr="00EF27C2">
        <w:rPr>
          <w:noProof/>
          <w:spacing w:val="-1"/>
          <w:sz w:val="24"/>
          <w:szCs w:val="24"/>
          <w:lang w:val="en-ID"/>
        </w:rPr>
        <w:t>Komitmen Organisasi)</w:t>
      </w:r>
    </w:p>
    <w:p w14:paraId="1F1D1DF2" w14:textId="77777777" w:rsidR="00481650" w:rsidRPr="00EF27C2" w:rsidRDefault="00481650" w:rsidP="00AB23DD">
      <w:pPr>
        <w:pStyle w:val="ListParagraph"/>
        <w:numPr>
          <w:ilvl w:val="0"/>
          <w:numId w:val="56"/>
        </w:numPr>
        <w:spacing w:line="480" w:lineRule="auto"/>
        <w:ind w:left="426"/>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n</w:t>
      </w:r>
      <w:r w:rsidRPr="00EF27C2">
        <w:rPr>
          <w:noProof/>
          <w:sz w:val="24"/>
          <w:szCs w:val="24"/>
          <w:lang w:val="en-ID"/>
        </w:rPr>
        <w:t>g kor</w:t>
      </w:r>
      <w:r w:rsidRPr="00EF27C2">
        <w:rPr>
          <w:noProof/>
          <w:spacing w:val="1"/>
          <w:sz w:val="24"/>
          <w:szCs w:val="24"/>
          <w:lang w:val="en-ID"/>
        </w:rPr>
        <w:t>ela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ta</w:t>
      </w:r>
      <w:r w:rsidRPr="00EF27C2">
        <w:rPr>
          <w:noProof/>
          <w:sz w:val="24"/>
          <w:szCs w:val="24"/>
          <w:lang w:val="en-ID"/>
        </w:rPr>
        <w:t>ra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 xml:space="preserve">l </w:t>
      </w:r>
      <w:r w:rsidRPr="00EF27C2">
        <w:rPr>
          <w:noProof/>
          <w:spacing w:val="3"/>
          <w:sz w:val="24"/>
          <w:szCs w:val="24"/>
          <w:lang w:val="en-ID"/>
        </w:rPr>
        <w:t>X</w:t>
      </w:r>
      <w:r w:rsidRPr="00EF27C2">
        <w:rPr>
          <w:noProof/>
          <w:position w:val="-2"/>
          <w:sz w:val="24"/>
          <w:szCs w:val="24"/>
          <w:lang w:val="en-ID"/>
        </w:rPr>
        <w:t xml:space="preserve">1 </w:t>
      </w:r>
      <w:r w:rsidRPr="00EF27C2">
        <w:rPr>
          <w:noProof/>
          <w:sz w:val="24"/>
          <w:szCs w:val="24"/>
          <w:lang w:val="en-ID"/>
        </w:rPr>
        <w:t>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Y</w:t>
      </w:r>
      <w:r w:rsidRPr="00EF27C2">
        <w:rPr>
          <w:noProof/>
          <w:sz w:val="24"/>
          <w:szCs w:val="24"/>
          <w:lang w:val="en-ID"/>
        </w:rPr>
        <w:t xml:space="preserve">, </w:t>
      </w:r>
      <w:r w:rsidRPr="00EF27C2">
        <w:rPr>
          <w:noProof/>
          <w:spacing w:val="-1"/>
          <w:sz w:val="24"/>
          <w:szCs w:val="24"/>
          <w:lang w:val="en-ID"/>
        </w:rPr>
        <w:t>X</w:t>
      </w:r>
      <w:r w:rsidRPr="00EF27C2">
        <w:rPr>
          <w:noProof/>
          <w:position w:val="-2"/>
          <w:sz w:val="24"/>
          <w:szCs w:val="24"/>
          <w:lang w:val="en-ID"/>
        </w:rPr>
        <w:t xml:space="preserve">2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8"/>
          <w:sz w:val="24"/>
          <w:szCs w:val="24"/>
          <w:lang w:val="en-ID"/>
        </w:rPr>
        <w:t xml:space="preserve"> </w:t>
      </w:r>
      <w:r w:rsidRPr="00EF27C2">
        <w:rPr>
          <w:noProof/>
          <w:spacing w:val="-1"/>
          <w:sz w:val="24"/>
          <w:szCs w:val="24"/>
          <w:lang w:val="en-ID"/>
        </w:rPr>
        <w:t>Y</w:t>
      </w:r>
      <w:r w:rsidRPr="00EF27C2">
        <w:rPr>
          <w:noProof/>
          <w:position w:val="-2"/>
          <w:sz w:val="24"/>
          <w:szCs w:val="24"/>
          <w:lang w:val="en-ID"/>
        </w:rPr>
        <w:t>,</w:t>
      </w:r>
      <w:r w:rsidRPr="00EF27C2">
        <w:rPr>
          <w:noProof/>
          <w:spacing w:val="4"/>
          <w:position w:val="-2"/>
          <w:sz w:val="24"/>
          <w:szCs w:val="24"/>
          <w:lang w:val="en-ID"/>
        </w:rPr>
        <w:t xml:space="preserve"> </w:t>
      </w:r>
      <w:r w:rsidRPr="00EF27C2">
        <w:rPr>
          <w:noProof/>
          <w:spacing w:val="-1"/>
          <w:sz w:val="24"/>
          <w:szCs w:val="24"/>
          <w:lang w:val="en-ID"/>
        </w:rPr>
        <w:t>X</w:t>
      </w:r>
      <w:r w:rsidRPr="00EF27C2">
        <w:rPr>
          <w:noProof/>
          <w:position w:val="-2"/>
          <w:sz w:val="24"/>
          <w:szCs w:val="24"/>
          <w:lang w:val="en-ID"/>
        </w:rPr>
        <w:t>1</w:t>
      </w:r>
      <w:r w:rsidRPr="00EF27C2">
        <w:rPr>
          <w:noProof/>
          <w:spacing w:val="-8"/>
          <w:position w:val="-2"/>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3"/>
          <w:sz w:val="24"/>
          <w:szCs w:val="24"/>
          <w:lang w:val="en-ID"/>
        </w:rPr>
        <w:t>Z</w:t>
      </w:r>
      <w:r w:rsidRPr="00EF27C2">
        <w:rPr>
          <w:noProof/>
          <w:sz w:val="24"/>
          <w:szCs w:val="24"/>
          <w:lang w:val="en-ID"/>
        </w:rPr>
        <w:t>,</w:t>
      </w:r>
      <w:r w:rsidRPr="00EF27C2">
        <w:rPr>
          <w:noProof/>
          <w:spacing w:val="12"/>
          <w:sz w:val="24"/>
          <w:szCs w:val="24"/>
          <w:lang w:val="en-ID"/>
        </w:rPr>
        <w:t xml:space="preserve"> </w:t>
      </w:r>
      <w:r w:rsidRPr="00EF27C2">
        <w:rPr>
          <w:noProof/>
          <w:spacing w:val="-1"/>
          <w:sz w:val="24"/>
          <w:szCs w:val="24"/>
          <w:lang w:val="en-ID"/>
        </w:rPr>
        <w:t>X</w:t>
      </w:r>
      <w:r w:rsidRPr="00EF27C2">
        <w:rPr>
          <w:noProof/>
          <w:position w:val="-2"/>
          <w:sz w:val="24"/>
          <w:szCs w:val="24"/>
          <w:lang w:val="en-ID"/>
        </w:rPr>
        <w:t>2</w:t>
      </w:r>
      <w:r w:rsidRPr="00EF27C2">
        <w:rPr>
          <w:noProof/>
          <w:spacing w:val="8"/>
          <w:position w:val="-2"/>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2"/>
          <w:sz w:val="24"/>
          <w:szCs w:val="24"/>
          <w:lang w:val="en-ID"/>
        </w:rPr>
        <w:t>Z</w:t>
      </w:r>
      <w:r w:rsidRPr="00EF27C2">
        <w:rPr>
          <w:noProof/>
          <w:sz w:val="24"/>
          <w:szCs w:val="24"/>
          <w:lang w:val="en-ID"/>
        </w:rPr>
        <w:t>,</w:t>
      </w:r>
      <w:r w:rsidRPr="00EF27C2">
        <w:rPr>
          <w:noProof/>
          <w:spacing w:val="12"/>
          <w:sz w:val="24"/>
          <w:szCs w:val="24"/>
          <w:lang w:val="en-ID"/>
        </w:rPr>
        <w:t xml:space="preserve"> </w:t>
      </w:r>
      <w:r w:rsidRPr="00EF27C2">
        <w:rPr>
          <w:noProof/>
          <w:sz w:val="24"/>
          <w:szCs w:val="24"/>
          <w:lang w:val="en-ID"/>
        </w:rPr>
        <w:t>Y</w:t>
      </w:r>
      <w:r w:rsidRPr="00EF27C2">
        <w:rPr>
          <w:noProof/>
          <w:spacing w:val="7"/>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ga</w:t>
      </w:r>
      <w:r w:rsidRPr="00EF27C2">
        <w:rPr>
          <w:noProof/>
          <w:sz w:val="24"/>
          <w:szCs w:val="24"/>
          <w:lang w:val="en-ID"/>
        </w:rPr>
        <w:t>n</w:t>
      </w:r>
      <w:r w:rsidRPr="00EF27C2">
        <w:rPr>
          <w:noProof/>
          <w:spacing w:val="12"/>
          <w:sz w:val="24"/>
          <w:szCs w:val="24"/>
          <w:lang w:val="en-ID"/>
        </w:rPr>
        <w:t xml:space="preserve"> </w:t>
      </w:r>
      <w:r w:rsidRPr="00EF27C2">
        <w:rPr>
          <w:noProof/>
          <w:spacing w:val="-3"/>
          <w:sz w:val="24"/>
          <w:szCs w:val="24"/>
          <w:lang w:val="en-ID"/>
        </w:rPr>
        <w:t>Z</w:t>
      </w:r>
      <w:r w:rsidRPr="00EF27C2">
        <w:rPr>
          <w:noProof/>
          <w:sz w:val="24"/>
          <w:szCs w:val="24"/>
          <w:lang w:val="en-ID"/>
        </w:rPr>
        <w:t>,</w:t>
      </w:r>
      <w:r w:rsidRPr="00EF27C2">
        <w:rPr>
          <w:noProof/>
          <w:spacing w:val="12"/>
          <w:sz w:val="24"/>
          <w:szCs w:val="24"/>
          <w:lang w:val="en-ID"/>
        </w:rPr>
        <w:t xml:space="preserve"> </w:t>
      </w:r>
      <w:r w:rsidRPr="00EF27C2">
        <w:rPr>
          <w:noProof/>
          <w:spacing w:val="-1"/>
          <w:sz w:val="24"/>
          <w:szCs w:val="24"/>
          <w:lang w:val="en-ID"/>
        </w:rPr>
        <w:t>X</w:t>
      </w:r>
      <w:r w:rsidRPr="00EF27C2">
        <w:rPr>
          <w:noProof/>
          <w:position w:val="-2"/>
          <w:sz w:val="24"/>
          <w:szCs w:val="24"/>
          <w:lang w:val="en-ID"/>
        </w:rPr>
        <w:t>1</w:t>
      </w:r>
      <w:r w:rsidRPr="00EF27C2">
        <w:rPr>
          <w:noProof/>
          <w:spacing w:val="48"/>
          <w:position w:val="-2"/>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2"/>
          <w:sz w:val="24"/>
          <w:szCs w:val="24"/>
          <w:lang w:val="en-ID"/>
        </w:rPr>
        <w:t>l</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 xml:space="preserve">ui </w:t>
      </w:r>
      <w:r w:rsidRPr="00EF27C2">
        <w:rPr>
          <w:noProof/>
          <w:position w:val="2"/>
          <w:sz w:val="24"/>
          <w:szCs w:val="24"/>
          <w:lang w:val="en-ID"/>
        </w:rPr>
        <w:t>Y</w:t>
      </w:r>
      <w:r w:rsidRPr="00EF27C2">
        <w:rPr>
          <w:noProof/>
          <w:spacing w:val="35"/>
          <w:position w:val="2"/>
          <w:sz w:val="24"/>
          <w:szCs w:val="24"/>
          <w:lang w:val="en-ID"/>
        </w:rPr>
        <w:t xml:space="preserve"> </w:t>
      </w:r>
      <w:r w:rsidRPr="00EF27C2">
        <w:rPr>
          <w:noProof/>
          <w:position w:val="2"/>
          <w:sz w:val="24"/>
          <w:szCs w:val="24"/>
          <w:lang w:val="en-ID"/>
        </w:rPr>
        <w:t>d</w:t>
      </w:r>
      <w:r w:rsidRPr="00EF27C2">
        <w:rPr>
          <w:noProof/>
          <w:spacing w:val="2"/>
          <w:position w:val="2"/>
          <w:sz w:val="24"/>
          <w:szCs w:val="24"/>
          <w:lang w:val="en-ID"/>
        </w:rPr>
        <w:t>e</w:t>
      </w:r>
      <w:r w:rsidRPr="00EF27C2">
        <w:rPr>
          <w:noProof/>
          <w:position w:val="2"/>
          <w:sz w:val="24"/>
          <w:szCs w:val="24"/>
          <w:lang w:val="en-ID"/>
        </w:rPr>
        <w:t>ng</w:t>
      </w:r>
      <w:r w:rsidRPr="00EF27C2">
        <w:rPr>
          <w:noProof/>
          <w:spacing w:val="1"/>
          <w:position w:val="2"/>
          <w:sz w:val="24"/>
          <w:szCs w:val="24"/>
          <w:lang w:val="en-ID"/>
        </w:rPr>
        <w:t>a</w:t>
      </w:r>
      <w:r w:rsidRPr="00EF27C2">
        <w:rPr>
          <w:noProof/>
          <w:position w:val="2"/>
          <w:sz w:val="24"/>
          <w:szCs w:val="24"/>
          <w:lang w:val="en-ID"/>
        </w:rPr>
        <w:t>n</w:t>
      </w:r>
      <w:r w:rsidRPr="00EF27C2">
        <w:rPr>
          <w:noProof/>
          <w:spacing w:val="40"/>
          <w:position w:val="2"/>
          <w:sz w:val="24"/>
          <w:szCs w:val="24"/>
          <w:lang w:val="en-ID"/>
        </w:rPr>
        <w:t xml:space="preserve"> </w:t>
      </w:r>
      <w:r w:rsidRPr="00EF27C2">
        <w:rPr>
          <w:noProof/>
          <w:spacing w:val="-3"/>
          <w:position w:val="2"/>
          <w:sz w:val="24"/>
          <w:szCs w:val="24"/>
          <w:lang w:val="en-ID"/>
        </w:rPr>
        <w:t>Z</w:t>
      </w:r>
      <w:r w:rsidRPr="00EF27C2">
        <w:rPr>
          <w:noProof/>
          <w:position w:val="2"/>
          <w:sz w:val="24"/>
          <w:szCs w:val="24"/>
          <w:lang w:val="en-ID"/>
        </w:rPr>
        <w:t>,</w:t>
      </w:r>
      <w:r w:rsidRPr="00EF27C2">
        <w:rPr>
          <w:noProof/>
          <w:spacing w:val="32"/>
          <w:position w:val="2"/>
          <w:sz w:val="24"/>
          <w:szCs w:val="24"/>
          <w:lang w:val="en-ID"/>
        </w:rPr>
        <w:t xml:space="preserve"> </w:t>
      </w:r>
      <w:r w:rsidRPr="00EF27C2">
        <w:rPr>
          <w:noProof/>
          <w:position w:val="2"/>
          <w:sz w:val="24"/>
          <w:szCs w:val="24"/>
          <w:lang w:val="en-ID"/>
        </w:rPr>
        <w:t>d</w:t>
      </w:r>
      <w:r w:rsidRPr="00EF27C2">
        <w:rPr>
          <w:noProof/>
          <w:spacing w:val="1"/>
          <w:position w:val="2"/>
          <w:sz w:val="24"/>
          <w:szCs w:val="24"/>
          <w:lang w:val="en-ID"/>
        </w:rPr>
        <w:t>a</w:t>
      </w:r>
      <w:r w:rsidRPr="00EF27C2">
        <w:rPr>
          <w:noProof/>
          <w:position w:val="2"/>
          <w:sz w:val="24"/>
          <w:szCs w:val="24"/>
          <w:lang w:val="en-ID"/>
        </w:rPr>
        <w:t>n</w:t>
      </w:r>
      <w:r w:rsidRPr="00EF27C2">
        <w:rPr>
          <w:noProof/>
          <w:spacing w:val="36"/>
          <w:position w:val="2"/>
          <w:sz w:val="24"/>
          <w:szCs w:val="24"/>
          <w:lang w:val="en-ID"/>
        </w:rPr>
        <w:t xml:space="preserve"> </w:t>
      </w:r>
      <w:r w:rsidRPr="00EF27C2">
        <w:rPr>
          <w:noProof/>
          <w:spacing w:val="3"/>
          <w:position w:val="2"/>
          <w:sz w:val="24"/>
          <w:szCs w:val="24"/>
          <w:lang w:val="en-ID"/>
        </w:rPr>
        <w:t>X</w:t>
      </w:r>
      <w:r w:rsidRPr="00EF27C2">
        <w:rPr>
          <w:noProof/>
          <w:sz w:val="24"/>
          <w:szCs w:val="24"/>
          <w:lang w:val="en-ID"/>
        </w:rPr>
        <w:t xml:space="preserve">2 </w:t>
      </w:r>
      <w:r w:rsidRPr="00EF27C2">
        <w:rPr>
          <w:noProof/>
          <w:spacing w:val="1"/>
          <w:sz w:val="24"/>
          <w:szCs w:val="24"/>
          <w:lang w:val="en-ID"/>
        </w:rPr>
        <w:t>me</w:t>
      </w:r>
      <w:r w:rsidRPr="00EF27C2">
        <w:rPr>
          <w:noProof/>
          <w:spacing w:val="-2"/>
          <w:sz w:val="24"/>
          <w:szCs w:val="24"/>
          <w:lang w:val="en-ID"/>
        </w:rPr>
        <w:t>l</w:t>
      </w:r>
      <w:r w:rsidRPr="00EF27C2">
        <w:rPr>
          <w:noProof/>
          <w:spacing w:val="1"/>
          <w:sz w:val="24"/>
          <w:szCs w:val="24"/>
          <w:lang w:val="en-ID"/>
        </w:rPr>
        <w:t>al</w:t>
      </w:r>
      <w:r w:rsidRPr="00EF27C2">
        <w:rPr>
          <w:noProof/>
          <w:spacing w:val="-4"/>
          <w:sz w:val="24"/>
          <w:szCs w:val="24"/>
          <w:lang w:val="en-ID"/>
        </w:rPr>
        <w:t>u</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Y</w:t>
      </w:r>
      <w:r w:rsidRPr="00EF27C2">
        <w:rPr>
          <w:noProof/>
          <w:spacing w:val="3"/>
          <w:sz w:val="24"/>
          <w:szCs w:val="24"/>
          <w:lang w:val="en-ID"/>
        </w:rPr>
        <w:t xml:space="preserve"> </w:t>
      </w:r>
      <w:r w:rsidRPr="00EF27C2">
        <w:rPr>
          <w:noProof/>
          <w:sz w:val="24"/>
          <w:szCs w:val="24"/>
          <w:lang w:val="en-ID"/>
        </w:rPr>
        <w:t>d</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Z</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s </w:t>
      </w:r>
      <w:r w:rsidRPr="00EF27C2">
        <w:rPr>
          <w:noProof/>
          <w:spacing w:val="1"/>
          <w:sz w:val="24"/>
          <w:szCs w:val="24"/>
          <w:lang w:val="en-ID"/>
        </w:rPr>
        <w:t>jal</w:t>
      </w:r>
      <w:r w:rsidRPr="00EF27C2">
        <w:rPr>
          <w:noProof/>
          <w:sz w:val="24"/>
          <w:szCs w:val="24"/>
          <w:lang w:val="en-ID"/>
        </w:rPr>
        <w:t>ur</w:t>
      </w:r>
      <w:r w:rsidRPr="00EF27C2">
        <w:rPr>
          <w:noProof/>
          <w:spacing w:val="2"/>
          <w:sz w:val="24"/>
          <w:szCs w:val="24"/>
          <w:lang w:val="en-ID"/>
        </w:rPr>
        <w:t xml:space="preserve"> </w:t>
      </w:r>
      <w:r w:rsidRPr="00EF27C2">
        <w:rPr>
          <w:noProof/>
          <w:spacing w:val="4"/>
          <w:sz w:val="24"/>
          <w:szCs w:val="24"/>
          <w:lang w:val="en-ID"/>
        </w:rPr>
        <w:t>(</w:t>
      </w:r>
      <w:r w:rsidRPr="00EF27C2">
        <w:rPr>
          <w:i/>
          <w:noProof/>
          <w:sz w:val="24"/>
          <w:szCs w:val="24"/>
          <w:lang w:val="en-ID"/>
        </w:rPr>
        <w:t>pa</w:t>
      </w:r>
      <w:r w:rsidRPr="00EF27C2">
        <w:rPr>
          <w:i/>
          <w:noProof/>
          <w:spacing w:val="1"/>
          <w:sz w:val="24"/>
          <w:szCs w:val="24"/>
          <w:lang w:val="en-ID"/>
        </w:rPr>
        <w:t>t</w:t>
      </w:r>
      <w:r w:rsidRPr="00EF27C2">
        <w:rPr>
          <w:i/>
          <w:noProof/>
          <w:sz w:val="24"/>
          <w:szCs w:val="24"/>
          <w:lang w:val="en-ID"/>
        </w:rPr>
        <w:t>h</w:t>
      </w:r>
      <w:r w:rsidRPr="00EF27C2">
        <w:rPr>
          <w:i/>
          <w:noProof/>
          <w:spacing w:val="1"/>
          <w:sz w:val="24"/>
          <w:szCs w:val="24"/>
          <w:lang w:val="en-ID"/>
        </w:rPr>
        <w:t xml:space="preserve"> </w:t>
      </w:r>
      <w:r w:rsidRPr="00EF27C2">
        <w:rPr>
          <w:i/>
          <w:noProof/>
          <w:sz w:val="24"/>
          <w:szCs w:val="24"/>
          <w:lang w:val="en-ID"/>
        </w:rPr>
        <w:t>an</w:t>
      </w:r>
      <w:r w:rsidRPr="00EF27C2">
        <w:rPr>
          <w:i/>
          <w:noProof/>
          <w:spacing w:val="1"/>
          <w:sz w:val="24"/>
          <w:szCs w:val="24"/>
          <w:lang w:val="en-ID"/>
        </w:rPr>
        <w:t>ali</w:t>
      </w:r>
      <w:r w:rsidRPr="00EF27C2">
        <w:rPr>
          <w:i/>
          <w:noProof/>
          <w:spacing w:val="-1"/>
          <w:sz w:val="24"/>
          <w:szCs w:val="24"/>
          <w:lang w:val="en-ID"/>
        </w:rPr>
        <w:t>s</w:t>
      </w:r>
      <w:r w:rsidRPr="00EF27C2">
        <w:rPr>
          <w:i/>
          <w:noProof/>
          <w:spacing w:val="1"/>
          <w:sz w:val="24"/>
          <w:szCs w:val="24"/>
          <w:lang w:val="en-ID"/>
        </w:rPr>
        <w:t>i</w:t>
      </w:r>
      <w:r w:rsidRPr="00EF27C2">
        <w:rPr>
          <w:i/>
          <w:noProof/>
          <w:spacing w:val="-1"/>
          <w:sz w:val="24"/>
          <w:szCs w:val="24"/>
          <w:lang w:val="en-ID"/>
        </w:rPr>
        <w:t>s</w:t>
      </w:r>
      <w:r w:rsidRPr="00EF27C2">
        <w:rPr>
          <w:noProof/>
          <w:sz w:val="24"/>
          <w:szCs w:val="24"/>
          <w:lang w:val="en-ID"/>
        </w:rPr>
        <w:t>).</w:t>
      </w:r>
      <w:r w:rsidRPr="00EF27C2">
        <w:rPr>
          <w:noProof/>
          <w:spacing w:val="1"/>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nur</w:t>
      </w:r>
      <w:r w:rsidRPr="00EF27C2">
        <w:rPr>
          <w:noProof/>
          <w:spacing w:val="-4"/>
          <w:sz w:val="24"/>
          <w:szCs w:val="24"/>
          <w:lang w:val="en-ID"/>
        </w:rPr>
        <w:t>u</w:t>
      </w:r>
      <w:r w:rsidRPr="00EF27C2">
        <w:rPr>
          <w:noProof/>
          <w:sz w:val="24"/>
          <w:szCs w:val="24"/>
          <w:lang w:val="en-ID"/>
        </w:rPr>
        <w:t xml:space="preserve">t </w:t>
      </w:r>
      <w:r w:rsidRPr="00EF27C2">
        <w:rPr>
          <w:noProof/>
          <w:spacing w:val="-1"/>
          <w:sz w:val="24"/>
          <w:szCs w:val="24"/>
          <w:lang w:val="en-ID"/>
        </w:rPr>
        <w:t>G</w:t>
      </w:r>
      <w:r w:rsidRPr="00EF27C2">
        <w:rPr>
          <w:noProof/>
          <w:sz w:val="24"/>
          <w:szCs w:val="24"/>
          <w:lang w:val="en-ID"/>
        </w:rPr>
        <w:t>un</w:t>
      </w:r>
      <w:r w:rsidRPr="00EF27C2">
        <w:rPr>
          <w:noProof/>
          <w:spacing w:val="2"/>
          <w:sz w:val="24"/>
          <w:szCs w:val="24"/>
          <w:lang w:val="en-ID"/>
        </w:rPr>
        <w:t>a</w:t>
      </w:r>
      <w:r w:rsidRPr="00EF27C2">
        <w:rPr>
          <w:noProof/>
          <w:spacing w:val="3"/>
          <w:sz w:val="24"/>
          <w:szCs w:val="24"/>
          <w:lang w:val="en-ID"/>
        </w:rPr>
        <w:t>w</w:t>
      </w:r>
      <w:r w:rsidRPr="00EF27C2">
        <w:rPr>
          <w:noProof/>
          <w:spacing w:val="1"/>
          <w:sz w:val="24"/>
          <w:szCs w:val="24"/>
          <w:lang w:val="en-ID"/>
        </w:rPr>
        <w:t>a</w:t>
      </w:r>
      <w:r w:rsidRPr="00EF27C2">
        <w:rPr>
          <w:noProof/>
          <w:sz w:val="24"/>
          <w:szCs w:val="24"/>
          <w:lang w:val="en-ID"/>
        </w:rPr>
        <w:t>n (2016: 24</w:t>
      </w:r>
      <w:r w:rsidRPr="00EF27C2">
        <w:rPr>
          <w:noProof/>
          <w:spacing w:val="-4"/>
          <w:sz w:val="24"/>
          <w:szCs w:val="24"/>
          <w:lang w:val="en-ID"/>
        </w:rPr>
        <w:t>5</w:t>
      </w:r>
      <w:r w:rsidRPr="00EF27C2">
        <w:rPr>
          <w:noProof/>
          <w:sz w:val="24"/>
          <w:szCs w:val="24"/>
          <w:lang w:val="en-ID"/>
        </w:rPr>
        <w:t xml:space="preserve">) </w:t>
      </w: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 xml:space="preserve">l </w:t>
      </w:r>
      <w:r w:rsidRPr="00EF27C2">
        <w:rPr>
          <w:noProof/>
          <w:spacing w:val="2"/>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s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ur d</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na</w:t>
      </w:r>
      <w:r w:rsidRPr="00EF27C2">
        <w:rPr>
          <w:noProof/>
          <w:sz w:val="24"/>
          <w:szCs w:val="24"/>
          <w:lang w:val="en-ID"/>
        </w:rPr>
        <w:t>k</w:t>
      </w:r>
      <w:r w:rsidRPr="00EF27C2">
        <w:rPr>
          <w:noProof/>
          <w:spacing w:val="1"/>
          <w:sz w:val="24"/>
          <w:szCs w:val="24"/>
          <w:lang w:val="en-ID"/>
        </w:rPr>
        <w:t>a</w:t>
      </w:r>
      <w:r w:rsidRPr="00EF27C2">
        <w:rPr>
          <w:noProof/>
          <w:sz w:val="24"/>
          <w:szCs w:val="24"/>
          <w:lang w:val="en-ID"/>
        </w:rPr>
        <w:t>n 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w:t>
      </w:r>
      <w:r w:rsidRPr="00EF27C2">
        <w:rPr>
          <w:noProof/>
          <w:sz w:val="24"/>
          <w:szCs w:val="24"/>
          <w:lang w:val="en-ID"/>
        </w:rPr>
        <w:t>n</w:t>
      </w:r>
      <w:r w:rsidRPr="00EF27C2">
        <w:rPr>
          <w:noProof/>
          <w:spacing w:val="1"/>
          <w:sz w:val="24"/>
          <w:szCs w:val="24"/>
          <w:lang w:val="en-ID"/>
        </w:rPr>
        <w:t>ga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 po</w:t>
      </w:r>
      <w:r w:rsidRPr="00EF27C2">
        <w:rPr>
          <w:noProof/>
          <w:spacing w:val="-3"/>
          <w:sz w:val="24"/>
          <w:szCs w:val="24"/>
          <w:lang w:val="en-ID"/>
        </w:rPr>
        <w:t>l</w:t>
      </w:r>
      <w:r w:rsidRPr="00EF27C2">
        <w:rPr>
          <w:noProof/>
          <w:sz w:val="24"/>
          <w:szCs w:val="24"/>
          <w:lang w:val="en-ID"/>
        </w:rPr>
        <w:t>a hubun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r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 xml:space="preserve">l </w:t>
      </w:r>
      <w:r w:rsidRPr="00EF27C2">
        <w:rPr>
          <w:noProof/>
          <w:spacing w:val="-3"/>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j</w:t>
      </w:r>
      <w:r w:rsidRPr="00EF27C2">
        <w:rPr>
          <w:noProof/>
          <w:sz w:val="24"/>
          <w:szCs w:val="24"/>
          <w:lang w:val="en-ID"/>
        </w:rPr>
        <w:t>u</w:t>
      </w:r>
      <w:r w:rsidRPr="00EF27C2">
        <w:rPr>
          <w:noProof/>
          <w:spacing w:val="1"/>
          <w:sz w:val="24"/>
          <w:szCs w:val="24"/>
          <w:lang w:val="en-ID"/>
        </w:rPr>
        <w:t>a</w:t>
      </w:r>
      <w:r w:rsidRPr="00EF27C2">
        <w:rPr>
          <w:noProof/>
          <w:sz w:val="24"/>
          <w:szCs w:val="24"/>
          <w:lang w:val="en-ID"/>
        </w:rPr>
        <w:t>n 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me</w:t>
      </w:r>
      <w:r w:rsidRPr="00EF27C2">
        <w:rPr>
          <w:noProof/>
          <w:sz w:val="24"/>
          <w:szCs w:val="24"/>
          <w:lang w:val="en-ID"/>
        </w:rPr>
        <w:t>n</w:t>
      </w:r>
      <w:r w:rsidRPr="00EF27C2">
        <w:rPr>
          <w:noProof/>
          <w:spacing w:val="-3"/>
          <w:sz w:val="24"/>
          <w:szCs w:val="24"/>
          <w:lang w:val="en-ID"/>
        </w:rPr>
        <w:t>g</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u</w:t>
      </w:r>
      <w:r w:rsidRPr="00EF27C2">
        <w:rPr>
          <w:noProof/>
          <w:sz w:val="24"/>
          <w:szCs w:val="24"/>
          <w:lang w:val="en-ID"/>
        </w:rPr>
        <w:t>i 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ruh </w:t>
      </w:r>
      <w:r w:rsidRPr="00EF27C2">
        <w:rPr>
          <w:noProof/>
          <w:spacing w:val="-3"/>
          <w:sz w:val="24"/>
          <w:szCs w:val="24"/>
          <w:lang w:val="en-ID"/>
        </w:rPr>
        <w:t>l</w:t>
      </w:r>
      <w:r w:rsidRPr="00EF27C2">
        <w:rPr>
          <w:noProof/>
          <w:spacing w:val="5"/>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ma</w:t>
      </w:r>
      <w:r w:rsidRPr="00EF27C2">
        <w:rPr>
          <w:noProof/>
          <w:sz w:val="24"/>
          <w:szCs w:val="24"/>
          <w:lang w:val="en-ID"/>
        </w:rPr>
        <w:t>upun</w:t>
      </w:r>
      <w:r w:rsidRPr="00EF27C2">
        <w:rPr>
          <w:noProof/>
          <w:spacing w:val="5"/>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2"/>
          <w:sz w:val="24"/>
          <w:szCs w:val="24"/>
          <w:lang w:val="en-ID"/>
        </w:rPr>
        <w:t>a</w:t>
      </w:r>
      <w:r w:rsidRPr="00EF27C2">
        <w:rPr>
          <w:noProof/>
          <w:sz w:val="24"/>
          <w:szCs w:val="24"/>
          <w:lang w:val="en-ID"/>
        </w:rPr>
        <w:t xml:space="preserve">k </w:t>
      </w:r>
      <w:r w:rsidRPr="00EF27C2">
        <w:rPr>
          <w:noProof/>
          <w:spacing w:val="1"/>
          <w:sz w:val="24"/>
          <w:szCs w:val="24"/>
          <w:lang w:val="en-ID"/>
        </w:rPr>
        <w:t>la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s</w:t>
      </w:r>
      <w:r w:rsidRPr="00EF27C2">
        <w:rPr>
          <w:noProof/>
          <w:spacing w:val="-3"/>
          <w:sz w:val="24"/>
          <w:szCs w:val="24"/>
          <w:lang w:val="en-ID"/>
        </w:rPr>
        <w:t>e</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7"/>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4"/>
          <w:sz w:val="24"/>
          <w:szCs w:val="24"/>
          <w:lang w:val="en-ID"/>
        </w:rPr>
        <w:t>k</w:t>
      </w:r>
      <w:r w:rsidRPr="00EF27C2">
        <w:rPr>
          <w:noProof/>
          <w:spacing w:val="-3"/>
          <w:sz w:val="24"/>
          <w:szCs w:val="24"/>
          <w:lang w:val="en-ID"/>
        </w:rPr>
        <w:t>a</w:t>
      </w:r>
      <w:r w:rsidRPr="00EF27C2">
        <w:rPr>
          <w:noProof/>
          <w:sz w:val="24"/>
          <w:szCs w:val="24"/>
          <w:lang w:val="en-ID"/>
        </w:rPr>
        <w:t>t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b</w:t>
      </w:r>
      <w:r w:rsidRPr="00EF27C2">
        <w:rPr>
          <w:noProof/>
          <w:spacing w:val="2"/>
          <w:sz w:val="24"/>
          <w:szCs w:val="24"/>
          <w:lang w:val="en-ID"/>
        </w:rPr>
        <w:t>a</w:t>
      </w:r>
      <w:r w:rsidRPr="00EF27C2">
        <w:rPr>
          <w:noProof/>
          <w:sz w:val="24"/>
          <w:szCs w:val="24"/>
          <w:lang w:val="en-ID"/>
        </w:rPr>
        <w:t>s</w:t>
      </w:r>
      <w:r w:rsidRPr="00EF27C2">
        <w:rPr>
          <w:noProof/>
          <w:spacing w:val="3"/>
          <w:sz w:val="24"/>
          <w:szCs w:val="24"/>
          <w:lang w:val="en-ID"/>
        </w:rPr>
        <w:t xml:space="preserve"> </w:t>
      </w:r>
      <w:r w:rsidRPr="00EF27C2">
        <w:rPr>
          <w:noProof/>
          <w:spacing w:val="-4"/>
          <w:sz w:val="24"/>
          <w:szCs w:val="24"/>
          <w:lang w:val="en-ID"/>
        </w:rPr>
        <w:t>(</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4"/>
          <w:sz w:val="24"/>
          <w:szCs w:val="24"/>
          <w:lang w:val="en-ID"/>
        </w:rPr>
        <w:t>o</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 xml:space="preserve">n) </w:t>
      </w:r>
      <w:r w:rsidRPr="00EF27C2">
        <w:rPr>
          <w:noProof/>
          <w:spacing w:val="1"/>
          <w:sz w:val="24"/>
          <w:szCs w:val="24"/>
          <w:lang w:val="en-ID"/>
        </w:rPr>
        <w:t>ter</w:t>
      </w:r>
      <w:r w:rsidRPr="00EF27C2">
        <w:rPr>
          <w:noProof/>
          <w:spacing w:val="-4"/>
          <w:sz w:val="24"/>
          <w:szCs w:val="24"/>
          <w:lang w:val="en-ID"/>
        </w:rPr>
        <w:t>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 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2"/>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i</w:t>
      </w:r>
      <w:r w:rsidRPr="00EF27C2">
        <w:rPr>
          <w:noProof/>
          <w:spacing w:val="-4"/>
          <w:sz w:val="24"/>
          <w:szCs w:val="24"/>
          <w:lang w:val="en-ID"/>
        </w:rPr>
        <w:t>k</w:t>
      </w:r>
      <w:r w:rsidRPr="00EF27C2">
        <w:rPr>
          <w:noProof/>
          <w:spacing w:val="5"/>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w:t>
      </w:r>
      <w:r w:rsidRPr="00EF27C2">
        <w:rPr>
          <w:noProof/>
          <w:spacing w:val="-3"/>
          <w:sz w:val="24"/>
          <w:szCs w:val="24"/>
          <w:lang w:val="en-ID"/>
        </w:rPr>
        <w:t>e</w:t>
      </w:r>
      <w:r w:rsidRPr="00EF27C2">
        <w:rPr>
          <w:noProof/>
          <w:sz w:val="24"/>
          <w:szCs w:val="24"/>
          <w:lang w:val="en-ID"/>
        </w:rPr>
        <w:t>ndog</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w:t>
      </w:r>
      <w:r w:rsidRPr="00EF27C2">
        <w:rPr>
          <w:noProof/>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pacing w:val="1"/>
          <w:sz w:val="24"/>
          <w:szCs w:val="24"/>
          <w:lang w:val="en-ID"/>
        </w:rPr>
        <w:t>jal</w:t>
      </w:r>
      <w:r w:rsidRPr="00EF27C2">
        <w:rPr>
          <w:noProof/>
          <w:sz w:val="24"/>
          <w:szCs w:val="24"/>
          <w:lang w:val="en-ID"/>
        </w:rPr>
        <w:t xml:space="preserve">ur </w:t>
      </w:r>
      <w:r w:rsidRPr="00EF27C2">
        <w:rPr>
          <w:noProof/>
          <w:spacing w:val="1"/>
          <w:sz w:val="24"/>
          <w:szCs w:val="24"/>
          <w:lang w:val="en-ID"/>
        </w:rPr>
        <w:t>i</w:t>
      </w:r>
      <w:r w:rsidRPr="00EF27C2">
        <w:rPr>
          <w:noProof/>
          <w:sz w:val="24"/>
          <w:szCs w:val="24"/>
          <w:lang w:val="en-ID"/>
        </w:rPr>
        <w:t>ni d</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 xml:space="preserve">uk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2"/>
          <w:sz w:val="24"/>
          <w:szCs w:val="24"/>
          <w:lang w:val="en-ID"/>
        </w:rPr>
        <w:t>j</w:t>
      </w:r>
      <w:r w:rsidRPr="00EF27C2">
        <w:rPr>
          <w:noProof/>
          <w:spacing w:val="1"/>
          <w:sz w:val="24"/>
          <w:szCs w:val="24"/>
          <w:lang w:val="en-ID"/>
        </w:rPr>
        <w:t>ela</w:t>
      </w:r>
      <w:r w:rsidRPr="00EF27C2">
        <w:rPr>
          <w:noProof/>
          <w:spacing w:val="-1"/>
          <w:sz w:val="24"/>
          <w:szCs w:val="24"/>
          <w:lang w:val="en-ID"/>
        </w:rPr>
        <w:t>s</w:t>
      </w:r>
      <w:r w:rsidRPr="00EF27C2">
        <w:rPr>
          <w:noProof/>
          <w:spacing w:val="-3"/>
          <w:sz w:val="24"/>
          <w:szCs w:val="24"/>
          <w:lang w:val="en-ID"/>
        </w:rPr>
        <w:t>k</w:t>
      </w:r>
      <w:r w:rsidRPr="00EF27C2">
        <w:rPr>
          <w:noProof/>
          <w:spacing w:val="1"/>
          <w:sz w:val="24"/>
          <w:szCs w:val="24"/>
          <w:lang w:val="en-ID"/>
        </w:rPr>
        <w:t>a</w:t>
      </w:r>
      <w:r w:rsidRPr="00EF27C2">
        <w:rPr>
          <w:noProof/>
          <w:sz w:val="24"/>
          <w:szCs w:val="24"/>
          <w:lang w:val="en-ID"/>
        </w:rPr>
        <w:t>n f</w:t>
      </w:r>
      <w:r w:rsidRPr="00EF27C2">
        <w:rPr>
          <w:noProof/>
          <w:spacing w:val="-3"/>
          <w:sz w:val="24"/>
          <w:szCs w:val="24"/>
          <w:lang w:val="en-ID"/>
        </w:rPr>
        <w:t>e</w:t>
      </w:r>
      <w:r w:rsidRPr="00EF27C2">
        <w:rPr>
          <w:noProof/>
          <w:sz w:val="24"/>
          <w:szCs w:val="24"/>
          <w:lang w:val="en-ID"/>
        </w:rPr>
        <w:t>n</w:t>
      </w:r>
      <w:r w:rsidRPr="00EF27C2">
        <w:rPr>
          <w:noProof/>
          <w:spacing w:val="4"/>
          <w:sz w:val="24"/>
          <w:szCs w:val="24"/>
          <w:lang w:val="en-ID"/>
        </w:rPr>
        <w:t>o</w:t>
      </w:r>
      <w:r w:rsidRPr="00EF27C2">
        <w:rPr>
          <w:noProof/>
          <w:spacing w:val="1"/>
          <w:sz w:val="24"/>
          <w:szCs w:val="24"/>
          <w:lang w:val="en-ID"/>
        </w:rPr>
        <w:t>me</w:t>
      </w:r>
      <w:r w:rsidRPr="00EF27C2">
        <w:rPr>
          <w:noProof/>
          <w:sz w:val="24"/>
          <w:szCs w:val="24"/>
          <w:lang w:val="en-ID"/>
        </w:rPr>
        <w:t xml:space="preserve">na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it</w:t>
      </w:r>
      <w:r w:rsidRPr="00EF27C2">
        <w:rPr>
          <w:noProof/>
          <w:spacing w:val="-3"/>
          <w:sz w:val="24"/>
          <w:szCs w:val="24"/>
          <w:lang w:val="en-ID"/>
        </w:rPr>
        <w:t>e</w:t>
      </w:r>
      <w:r w:rsidRPr="00EF27C2">
        <w:rPr>
          <w:noProof/>
          <w:spacing w:val="1"/>
          <w:sz w:val="24"/>
          <w:szCs w:val="24"/>
          <w:lang w:val="en-ID"/>
        </w:rPr>
        <w:t>l</w:t>
      </w:r>
      <w:r w:rsidRPr="00EF27C2">
        <w:rPr>
          <w:noProof/>
          <w:spacing w:val="5"/>
          <w:sz w:val="24"/>
          <w:szCs w:val="24"/>
          <w:lang w:val="en-ID"/>
        </w:rPr>
        <w:t>i</w:t>
      </w:r>
      <w:r w:rsidRPr="00EF27C2">
        <w:rPr>
          <w:noProof/>
          <w:spacing w:val="1"/>
          <w:sz w:val="24"/>
          <w:szCs w:val="24"/>
          <w:lang w:val="en-ID"/>
        </w:rPr>
        <w:t>t</w:t>
      </w:r>
      <w:r w:rsidRPr="00EF27C2">
        <w:rPr>
          <w:noProof/>
          <w:spacing w:val="2"/>
          <w:sz w:val="24"/>
          <w:szCs w:val="24"/>
          <w:lang w:val="en-ID"/>
        </w:rPr>
        <w:t>i</w:t>
      </w:r>
      <w:r w:rsidRPr="00EF27C2">
        <w:rPr>
          <w:noProof/>
          <w:sz w:val="24"/>
          <w:szCs w:val="24"/>
          <w:lang w:val="en-ID"/>
        </w:rPr>
        <w:t xml:space="preserve">, </w:t>
      </w:r>
      <w:r w:rsidRPr="00EF27C2">
        <w:rPr>
          <w:noProof/>
          <w:spacing w:val="-3"/>
          <w:sz w:val="24"/>
          <w:szCs w:val="24"/>
          <w:lang w:val="en-ID"/>
        </w:rPr>
        <w:t>m</w:t>
      </w:r>
      <w:r w:rsidRPr="00EF27C2">
        <w:rPr>
          <w:noProof/>
          <w:spacing w:val="1"/>
          <w:sz w:val="24"/>
          <w:szCs w:val="24"/>
          <w:lang w:val="en-ID"/>
        </w:rPr>
        <w:t>emp</w:t>
      </w:r>
      <w:r w:rsidRPr="00EF27C2">
        <w:rPr>
          <w:noProof/>
          <w:spacing w:val="-4"/>
          <w:sz w:val="24"/>
          <w:szCs w:val="24"/>
          <w:lang w:val="en-ID"/>
        </w:rPr>
        <w:t>r</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s</w:t>
      </w:r>
      <w:r w:rsidRPr="00EF27C2">
        <w:rPr>
          <w:noProof/>
          <w:sz w:val="24"/>
          <w:szCs w:val="24"/>
          <w:lang w:val="en-ID"/>
        </w:rPr>
        <w:t>i</w:t>
      </w:r>
      <w:r w:rsidRPr="00EF27C2">
        <w:rPr>
          <w:noProof/>
          <w:spacing w:val="14"/>
          <w:sz w:val="24"/>
          <w:szCs w:val="24"/>
          <w:lang w:val="en-ID"/>
        </w:rPr>
        <w:t xml:space="preserve"> </w:t>
      </w:r>
      <w:r w:rsidRPr="00EF27C2">
        <w:rPr>
          <w:noProof/>
          <w:sz w:val="24"/>
          <w:szCs w:val="24"/>
          <w:lang w:val="en-ID"/>
        </w:rPr>
        <w:t>n</w:t>
      </w:r>
      <w:r w:rsidRPr="00EF27C2">
        <w:rPr>
          <w:noProof/>
          <w:spacing w:val="-2"/>
          <w:sz w:val="24"/>
          <w:szCs w:val="24"/>
          <w:lang w:val="en-ID"/>
        </w:rPr>
        <w:t>i</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i</w:t>
      </w:r>
      <w:r w:rsidRPr="00EF27C2">
        <w:rPr>
          <w:noProof/>
          <w:spacing w:val="9"/>
          <w:sz w:val="24"/>
          <w:szCs w:val="24"/>
          <w:lang w:val="en-ID"/>
        </w:rPr>
        <w:t xml:space="preserve"> </w:t>
      </w:r>
      <w:r w:rsidRPr="00EF27C2">
        <w:rPr>
          <w:noProof/>
          <w:sz w:val="24"/>
          <w:szCs w:val="24"/>
          <w:lang w:val="en-ID"/>
        </w:rPr>
        <w:t>v</w:t>
      </w:r>
      <w:r w:rsidRPr="00EF27C2">
        <w:rPr>
          <w:noProof/>
          <w:spacing w:val="2"/>
          <w:sz w:val="24"/>
          <w:szCs w:val="24"/>
          <w:lang w:val="en-ID"/>
        </w:rPr>
        <w:t>a</w:t>
      </w:r>
      <w:r w:rsidRPr="00EF27C2">
        <w:rPr>
          <w:noProof/>
          <w:spacing w:val="-4"/>
          <w:sz w:val="24"/>
          <w:szCs w:val="24"/>
          <w:lang w:val="en-ID"/>
        </w:rPr>
        <w:t>r</w:t>
      </w:r>
      <w:r w:rsidRPr="00EF27C2">
        <w:rPr>
          <w:noProof/>
          <w:spacing w:val="1"/>
          <w:sz w:val="24"/>
          <w:szCs w:val="24"/>
          <w:lang w:val="en-ID"/>
        </w:rPr>
        <w:t>i</w:t>
      </w:r>
      <w:r w:rsidRPr="00EF27C2">
        <w:rPr>
          <w:noProof/>
          <w:spacing w:val="-3"/>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9"/>
          <w:sz w:val="24"/>
          <w:szCs w:val="24"/>
          <w:lang w:val="en-ID"/>
        </w:rPr>
        <w:t xml:space="preserve"> </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d</w:t>
      </w:r>
      <w:r w:rsidRPr="00EF27C2">
        <w:rPr>
          <w:noProof/>
          <w:spacing w:val="4"/>
          <w:sz w:val="24"/>
          <w:szCs w:val="24"/>
          <w:lang w:val="en-ID"/>
        </w:rPr>
        <w:t>o</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n</w:t>
      </w:r>
      <w:r w:rsidRPr="00EF27C2">
        <w:rPr>
          <w:noProof/>
          <w:spacing w:val="12"/>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n</w:t>
      </w:r>
      <w:r w:rsidRPr="00EF27C2">
        <w:rPr>
          <w:noProof/>
          <w:spacing w:val="1"/>
          <w:sz w:val="24"/>
          <w:szCs w:val="24"/>
          <w:lang w:val="en-ID"/>
        </w:rPr>
        <w:t>ila</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v</w:t>
      </w:r>
      <w:r w:rsidRPr="00EF27C2">
        <w:rPr>
          <w:noProof/>
          <w:spacing w:val="-3"/>
          <w:sz w:val="24"/>
          <w:szCs w:val="24"/>
          <w:lang w:val="en-ID"/>
        </w:rPr>
        <w:t>a</w:t>
      </w:r>
      <w:r w:rsidRPr="00EF27C2">
        <w:rPr>
          <w:noProof/>
          <w:sz w:val="24"/>
          <w:szCs w:val="24"/>
          <w:lang w:val="en-ID"/>
        </w:rPr>
        <w:t>r</w:t>
      </w:r>
      <w:r w:rsidRPr="00EF27C2">
        <w:rPr>
          <w:noProof/>
          <w:spacing w:val="1"/>
          <w:sz w:val="24"/>
          <w:szCs w:val="24"/>
          <w:lang w:val="en-ID"/>
        </w:rPr>
        <w:t>ia</w:t>
      </w:r>
      <w:r w:rsidRPr="00EF27C2">
        <w:rPr>
          <w:noProof/>
          <w:spacing w:val="-4"/>
          <w:sz w:val="24"/>
          <w:szCs w:val="24"/>
          <w:lang w:val="en-ID"/>
        </w:rPr>
        <w:t>b</w:t>
      </w:r>
      <w:r w:rsidRPr="00EF27C2">
        <w:rPr>
          <w:noProof/>
          <w:spacing w:val="2"/>
          <w:sz w:val="24"/>
          <w:szCs w:val="24"/>
          <w:lang w:val="en-ID"/>
        </w:rPr>
        <w:t>e</w:t>
      </w:r>
      <w:r w:rsidRPr="00EF27C2">
        <w:rPr>
          <w:noProof/>
          <w:sz w:val="24"/>
          <w:szCs w:val="24"/>
          <w:lang w:val="en-ID"/>
        </w:rPr>
        <w:t>l</w:t>
      </w:r>
      <w:r w:rsidRPr="00EF27C2">
        <w:rPr>
          <w:noProof/>
          <w:spacing w:val="5"/>
          <w:sz w:val="24"/>
          <w:szCs w:val="24"/>
          <w:lang w:val="en-ID"/>
        </w:rPr>
        <w:t xml:space="preserve"> </w:t>
      </w:r>
      <w:r w:rsidRPr="00EF27C2">
        <w:rPr>
          <w:noProof/>
          <w:spacing w:val="2"/>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4"/>
          <w:sz w:val="24"/>
          <w:szCs w:val="24"/>
          <w:lang w:val="en-ID"/>
        </w:rPr>
        <w:t>o</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 xml:space="preserve">n,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me</w:t>
      </w:r>
      <w:r w:rsidRPr="00EF27C2">
        <w:rPr>
          <w:noProof/>
          <w:spacing w:val="-3"/>
          <w:sz w:val="24"/>
          <w:szCs w:val="24"/>
          <w:lang w:val="en-ID"/>
        </w:rPr>
        <w:t>n</w:t>
      </w:r>
      <w:r w:rsidRPr="00EF27C2">
        <w:rPr>
          <w:noProof/>
          <w:spacing w:val="2"/>
          <w:sz w:val="24"/>
          <w:szCs w:val="24"/>
          <w:lang w:val="en-ID"/>
        </w:rPr>
        <w:t>e</w:t>
      </w:r>
      <w:r w:rsidRPr="00EF27C2">
        <w:rPr>
          <w:noProof/>
          <w:spacing w:val="1"/>
          <w:sz w:val="24"/>
          <w:szCs w:val="24"/>
          <w:lang w:val="en-ID"/>
        </w:rPr>
        <w:t>l</w:t>
      </w:r>
      <w:r w:rsidRPr="00EF27C2">
        <w:rPr>
          <w:noProof/>
          <w:sz w:val="24"/>
          <w:szCs w:val="24"/>
          <w:lang w:val="en-ID"/>
        </w:rPr>
        <w:t>u</w:t>
      </w:r>
      <w:r w:rsidRPr="00EF27C2">
        <w:rPr>
          <w:noProof/>
          <w:spacing w:val="-1"/>
          <w:sz w:val="24"/>
          <w:szCs w:val="24"/>
          <w:lang w:val="en-ID"/>
        </w:rPr>
        <w:t>s</w:t>
      </w:r>
      <w:r w:rsidRPr="00EF27C2">
        <w:rPr>
          <w:noProof/>
          <w:sz w:val="24"/>
          <w:szCs w:val="24"/>
          <w:lang w:val="en-ID"/>
        </w:rPr>
        <w:t xml:space="preserve">uri </w:t>
      </w:r>
      <w:r w:rsidRPr="00EF27C2">
        <w:rPr>
          <w:noProof/>
          <w:spacing w:val="5"/>
          <w:sz w:val="24"/>
          <w:szCs w:val="24"/>
          <w:lang w:val="en-ID"/>
        </w:rPr>
        <w:t>m</w:t>
      </w:r>
      <w:r w:rsidRPr="00EF27C2">
        <w:rPr>
          <w:noProof/>
          <w:spacing w:val="1"/>
          <w:sz w:val="24"/>
          <w:szCs w:val="24"/>
          <w:lang w:val="en-ID"/>
        </w:rPr>
        <w:t>e</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5"/>
          <w:sz w:val="24"/>
          <w:szCs w:val="24"/>
          <w:lang w:val="en-ID"/>
        </w:rPr>
        <w:t>i</w:t>
      </w:r>
      <w:r w:rsidRPr="00EF27C2">
        <w:rPr>
          <w:noProof/>
          <w:spacing w:val="-1"/>
          <w:sz w:val="24"/>
          <w:szCs w:val="24"/>
          <w:lang w:val="en-ID"/>
        </w:rPr>
        <w:t>s</w:t>
      </w:r>
      <w:r w:rsidRPr="00EF27C2">
        <w:rPr>
          <w:noProof/>
          <w:spacing w:val="-3"/>
          <w:sz w:val="24"/>
          <w:szCs w:val="24"/>
          <w:lang w:val="en-ID"/>
        </w:rPr>
        <w:t>m</w:t>
      </w:r>
      <w:r w:rsidRPr="00EF27C2">
        <w:rPr>
          <w:noProof/>
          <w:sz w:val="24"/>
          <w:szCs w:val="24"/>
          <w:lang w:val="en-ID"/>
        </w:rPr>
        <w:t>e</w:t>
      </w:r>
      <w:r w:rsidRPr="00EF27C2">
        <w:rPr>
          <w:noProof/>
          <w:spacing w:val="29"/>
          <w:sz w:val="24"/>
          <w:szCs w:val="24"/>
          <w:lang w:val="en-ID"/>
        </w:rPr>
        <w:t xml:space="preserve"> </w:t>
      </w:r>
      <w:r w:rsidRPr="00EF27C2">
        <w:rPr>
          <w:noProof/>
          <w:spacing w:val="-4"/>
          <w:sz w:val="24"/>
          <w:szCs w:val="24"/>
          <w:lang w:val="en-ID"/>
        </w:rPr>
        <w:t>(</w:t>
      </w:r>
      <w:r w:rsidRPr="00EF27C2">
        <w:rPr>
          <w:noProof/>
          <w:spacing w:val="1"/>
          <w:sz w:val="24"/>
          <w:szCs w:val="24"/>
          <w:lang w:val="en-ID"/>
        </w:rPr>
        <w:t>jal</w:t>
      </w:r>
      <w:r w:rsidRPr="00EF27C2">
        <w:rPr>
          <w:noProof/>
          <w:sz w:val="24"/>
          <w:szCs w:val="24"/>
          <w:lang w:val="en-ID"/>
        </w:rPr>
        <w:t>ur</w:t>
      </w:r>
      <w:r w:rsidRPr="00EF27C2">
        <w:rPr>
          <w:noProof/>
          <w:spacing w:val="-4"/>
          <w:sz w:val="24"/>
          <w:szCs w:val="24"/>
          <w:lang w:val="en-ID"/>
        </w:rPr>
        <w:t>-</w:t>
      </w:r>
      <w:r w:rsidRPr="00EF27C2">
        <w:rPr>
          <w:noProof/>
          <w:spacing w:val="1"/>
          <w:sz w:val="24"/>
          <w:szCs w:val="24"/>
          <w:lang w:val="en-ID"/>
        </w:rPr>
        <w:t>j</w:t>
      </w:r>
      <w:r w:rsidRPr="00EF27C2">
        <w:rPr>
          <w:noProof/>
          <w:spacing w:val="-3"/>
          <w:sz w:val="24"/>
          <w:szCs w:val="24"/>
          <w:lang w:val="en-ID"/>
        </w:rPr>
        <w:t>a</w:t>
      </w:r>
      <w:r w:rsidRPr="00EF27C2">
        <w:rPr>
          <w:noProof/>
          <w:spacing w:val="2"/>
          <w:sz w:val="24"/>
          <w:szCs w:val="24"/>
          <w:lang w:val="en-ID"/>
        </w:rPr>
        <w:t>l</w:t>
      </w:r>
      <w:r w:rsidRPr="00EF27C2">
        <w:rPr>
          <w:noProof/>
          <w:spacing w:val="4"/>
          <w:sz w:val="24"/>
          <w:szCs w:val="24"/>
          <w:lang w:val="en-ID"/>
        </w:rPr>
        <w:t>u</w:t>
      </w:r>
      <w:r w:rsidRPr="00EF27C2">
        <w:rPr>
          <w:noProof/>
          <w:spacing w:val="-4"/>
          <w:sz w:val="24"/>
          <w:szCs w:val="24"/>
          <w:lang w:val="en-ID"/>
        </w:rPr>
        <w:t xml:space="preserve">r) </w:t>
      </w:r>
      <w:r w:rsidRPr="00EF27C2">
        <w:rPr>
          <w:noProof/>
          <w:spacing w:val="4"/>
          <w:sz w:val="24"/>
          <w:szCs w:val="24"/>
          <w:lang w:val="en-ID"/>
        </w:rPr>
        <w:t>p</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 v</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pacing w:val="-3"/>
          <w:sz w:val="24"/>
          <w:szCs w:val="24"/>
          <w:lang w:val="en-ID"/>
        </w:rPr>
        <w:t>a</w:t>
      </w:r>
      <w:r w:rsidRPr="00EF27C2">
        <w:rPr>
          <w:noProof/>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41"/>
          <w:sz w:val="24"/>
          <w:szCs w:val="24"/>
          <w:lang w:val="en-ID"/>
        </w:rPr>
        <w:t xml:space="preserve"> </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5"/>
          <w:sz w:val="24"/>
          <w:szCs w:val="24"/>
          <w:lang w:val="en-ID"/>
        </w:rPr>
        <w:t>o</w:t>
      </w:r>
      <w:r w:rsidRPr="00EF27C2">
        <w:rPr>
          <w:noProof/>
          <w:spacing w:val="-4"/>
          <w:sz w:val="24"/>
          <w:szCs w:val="24"/>
          <w:lang w:val="en-ID"/>
        </w:rPr>
        <w:t>g</w:t>
      </w:r>
      <w:r w:rsidRPr="00EF27C2">
        <w:rPr>
          <w:noProof/>
          <w:spacing w:val="2"/>
          <w:sz w:val="24"/>
          <w:szCs w:val="24"/>
          <w:lang w:val="en-ID"/>
        </w:rPr>
        <w:t>e</w:t>
      </w:r>
      <w:r w:rsidRPr="00EF27C2">
        <w:rPr>
          <w:noProof/>
          <w:sz w:val="24"/>
          <w:szCs w:val="24"/>
          <w:lang w:val="en-ID"/>
        </w:rPr>
        <w:t xml:space="preserve">n </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e</w:t>
      </w:r>
      <w:r w:rsidRPr="00EF27C2">
        <w:rPr>
          <w:noProof/>
          <w:sz w:val="24"/>
          <w:szCs w:val="24"/>
          <w:lang w:val="en-ID"/>
        </w:rPr>
        <w:t>nd</w:t>
      </w:r>
      <w:r w:rsidRPr="00EF27C2">
        <w:rPr>
          <w:noProof/>
          <w:spacing w:val="4"/>
          <w:sz w:val="24"/>
          <w:szCs w:val="24"/>
          <w:lang w:val="en-ID"/>
        </w:rPr>
        <w:t>o</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pacing w:val="2"/>
          <w:sz w:val="24"/>
          <w:szCs w:val="24"/>
          <w:lang w:val="en-ID"/>
        </w:rPr>
        <w:t>c</w:t>
      </w:r>
      <w:r w:rsidRPr="00EF27C2">
        <w:rPr>
          <w:noProof/>
          <w:spacing w:val="1"/>
          <w:sz w:val="24"/>
          <w:szCs w:val="24"/>
          <w:lang w:val="en-ID"/>
        </w:rPr>
        <w:t>a</w:t>
      </w:r>
      <w:r w:rsidRPr="00EF27C2">
        <w:rPr>
          <w:noProof/>
          <w:spacing w:val="-4"/>
          <w:sz w:val="24"/>
          <w:szCs w:val="24"/>
          <w:lang w:val="en-ID"/>
        </w:rPr>
        <w:t xml:space="preserve">ra </w:t>
      </w:r>
      <w:r w:rsidRPr="00EF27C2">
        <w:rPr>
          <w:noProof/>
          <w:spacing w:val="1"/>
          <w:sz w:val="24"/>
          <w:szCs w:val="24"/>
          <w:lang w:val="en-ID"/>
        </w:rPr>
        <w:t>ma</w:t>
      </w:r>
      <w:r w:rsidRPr="00EF27C2">
        <w:rPr>
          <w:noProof/>
          <w:spacing w:val="-3"/>
          <w:sz w:val="24"/>
          <w:szCs w:val="24"/>
          <w:lang w:val="en-ID"/>
        </w:rPr>
        <w:t>t</w:t>
      </w:r>
      <w:r w:rsidRPr="00EF27C2">
        <w:rPr>
          <w:noProof/>
          <w:spacing w:val="1"/>
          <w:sz w:val="24"/>
          <w:szCs w:val="24"/>
          <w:lang w:val="en-ID"/>
        </w:rPr>
        <w:t>em</w:t>
      </w:r>
      <w:r w:rsidRPr="00EF27C2">
        <w:rPr>
          <w:noProof/>
          <w:spacing w:val="-3"/>
          <w:sz w:val="24"/>
          <w:szCs w:val="24"/>
          <w:lang w:val="en-ID"/>
        </w:rPr>
        <w:t>a</w:t>
      </w:r>
      <w:r w:rsidRPr="00EF27C2">
        <w:rPr>
          <w:noProof/>
          <w:spacing w:val="1"/>
          <w:sz w:val="24"/>
          <w:szCs w:val="24"/>
          <w:lang w:val="en-ID"/>
        </w:rPr>
        <w:t>ti</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0"/>
          <w:sz w:val="24"/>
          <w:szCs w:val="24"/>
          <w:lang w:val="en-ID"/>
        </w:rPr>
        <w:t xml:space="preserve"> </w:t>
      </w:r>
      <w:r w:rsidRPr="00EF27C2">
        <w:rPr>
          <w:noProof/>
          <w:spacing w:val="-3"/>
          <w:sz w:val="24"/>
          <w:szCs w:val="24"/>
          <w:lang w:val="en-ID"/>
        </w:rPr>
        <w:t>j</w:t>
      </w:r>
      <w:r w:rsidRPr="00EF27C2">
        <w:rPr>
          <w:noProof/>
          <w:spacing w:val="1"/>
          <w:sz w:val="24"/>
          <w:szCs w:val="24"/>
          <w:lang w:val="en-ID"/>
        </w:rPr>
        <w:t>al</w:t>
      </w:r>
      <w:r w:rsidRPr="00EF27C2">
        <w:rPr>
          <w:noProof/>
          <w:sz w:val="24"/>
          <w:szCs w:val="24"/>
          <w:lang w:val="en-ID"/>
        </w:rPr>
        <w:t>ur</w:t>
      </w:r>
      <w:r w:rsidRPr="00EF27C2">
        <w:rPr>
          <w:noProof/>
          <w:spacing w:val="28"/>
          <w:sz w:val="24"/>
          <w:szCs w:val="24"/>
          <w:lang w:val="en-ID"/>
        </w:rPr>
        <w:t xml:space="preserve"> </w:t>
      </w:r>
      <w:r w:rsidRPr="00EF27C2">
        <w:rPr>
          <w:noProof/>
          <w:spacing w:val="1"/>
          <w:sz w:val="24"/>
          <w:szCs w:val="24"/>
          <w:lang w:val="en-ID"/>
        </w:rPr>
        <w:t>tida</w:t>
      </w:r>
      <w:r w:rsidRPr="00EF27C2">
        <w:rPr>
          <w:noProof/>
          <w:sz w:val="24"/>
          <w:szCs w:val="24"/>
          <w:lang w:val="en-ID"/>
        </w:rPr>
        <w:t>k</w:t>
      </w:r>
      <w:r w:rsidRPr="00EF27C2">
        <w:rPr>
          <w:noProof/>
          <w:spacing w:val="27"/>
          <w:sz w:val="24"/>
          <w:szCs w:val="24"/>
          <w:lang w:val="en-ID"/>
        </w:rPr>
        <w:t xml:space="preserve"> </w:t>
      </w:r>
      <w:r w:rsidRPr="00EF27C2">
        <w:rPr>
          <w:noProof/>
          <w:spacing w:val="1"/>
          <w:sz w:val="24"/>
          <w:szCs w:val="24"/>
          <w:lang w:val="en-ID"/>
        </w:rPr>
        <w:t>l</w:t>
      </w:r>
      <w:r w:rsidRPr="00EF27C2">
        <w:rPr>
          <w:noProof/>
          <w:spacing w:val="-3"/>
          <w:sz w:val="24"/>
          <w:szCs w:val="24"/>
          <w:lang w:val="en-ID"/>
        </w:rPr>
        <w:t>a</w:t>
      </w:r>
      <w:r w:rsidRPr="00EF27C2">
        <w:rPr>
          <w:noProof/>
          <w:spacing w:val="1"/>
          <w:sz w:val="24"/>
          <w:szCs w:val="24"/>
          <w:lang w:val="en-ID"/>
        </w:rPr>
        <w:t>i</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ala</w:t>
      </w:r>
      <w:r w:rsidRPr="00EF27C2">
        <w:rPr>
          <w:noProof/>
          <w:sz w:val="24"/>
          <w:szCs w:val="24"/>
          <w:lang w:val="en-ID"/>
        </w:rPr>
        <w:t xml:space="preserve">h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0"/>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da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 d</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6"/>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2"/>
          <w:sz w:val="24"/>
          <w:szCs w:val="24"/>
          <w:lang w:val="en-ID"/>
        </w:rPr>
        <w:t>i</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ku</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J</w:t>
      </w:r>
      <w:r w:rsidRPr="00EF27C2">
        <w:rPr>
          <w:noProof/>
          <w:spacing w:val="1"/>
          <w:sz w:val="24"/>
          <w:szCs w:val="24"/>
          <w:lang w:val="en-ID"/>
        </w:rPr>
        <w:t>a</w:t>
      </w:r>
      <w:r w:rsidRPr="00EF27C2">
        <w:rPr>
          <w:noProof/>
          <w:sz w:val="24"/>
          <w:szCs w:val="24"/>
          <w:lang w:val="en-ID"/>
        </w:rPr>
        <w:t xml:space="preserve">di </w:t>
      </w:r>
      <w:r w:rsidRPr="00EF27C2">
        <w:rPr>
          <w:noProof/>
          <w:spacing w:val="-4"/>
          <w:sz w:val="24"/>
          <w:szCs w:val="24"/>
          <w:lang w:val="en-ID"/>
        </w:rPr>
        <w:t>d</w:t>
      </w:r>
      <w:r w:rsidRPr="00EF27C2">
        <w:rPr>
          <w:noProof/>
          <w:spacing w:val="-3"/>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 xml:space="preserve">t </w:t>
      </w:r>
      <w:r w:rsidRPr="00EF27C2">
        <w:rPr>
          <w:noProof/>
          <w:spacing w:val="-4"/>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im</w:t>
      </w:r>
      <w:r w:rsidRPr="00EF27C2">
        <w:rPr>
          <w:noProof/>
          <w:sz w:val="24"/>
          <w:szCs w:val="24"/>
          <w:lang w:val="en-ID"/>
        </w:rPr>
        <w:t>pu</w:t>
      </w:r>
      <w:r w:rsidRPr="00EF27C2">
        <w:rPr>
          <w:noProof/>
          <w:spacing w:val="1"/>
          <w:sz w:val="24"/>
          <w:szCs w:val="24"/>
          <w:lang w:val="en-ID"/>
        </w:rPr>
        <w:t>l</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56"/>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5"/>
          <w:sz w:val="24"/>
          <w:szCs w:val="24"/>
          <w:lang w:val="en-ID"/>
        </w:rPr>
        <w:t>w</w:t>
      </w:r>
      <w:r w:rsidRPr="00EF27C2">
        <w:rPr>
          <w:noProof/>
          <w:sz w:val="24"/>
          <w:szCs w:val="24"/>
          <w:lang w:val="en-ID"/>
        </w:rPr>
        <w:t xml:space="preserve">a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7"/>
          <w:sz w:val="24"/>
          <w:szCs w:val="24"/>
          <w:lang w:val="en-ID"/>
        </w:rPr>
        <w:t xml:space="preserve"> </w:t>
      </w:r>
      <w:r w:rsidRPr="00EF27C2">
        <w:rPr>
          <w:noProof/>
          <w:sz w:val="24"/>
          <w:szCs w:val="24"/>
          <w:lang w:val="en-ID"/>
        </w:rPr>
        <w:t>kor</w:t>
      </w:r>
      <w:r w:rsidRPr="00EF27C2">
        <w:rPr>
          <w:noProof/>
          <w:spacing w:val="-7"/>
          <w:sz w:val="24"/>
          <w:szCs w:val="24"/>
          <w:lang w:val="en-ID"/>
        </w:rPr>
        <w:t>e</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10"/>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ru</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w:t>
      </w:r>
      <w:r w:rsidRPr="00EF27C2">
        <w:rPr>
          <w:noProof/>
          <w:spacing w:val="5"/>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ur (</w:t>
      </w:r>
      <w:r w:rsidRPr="00EF27C2">
        <w:rPr>
          <w:noProof/>
          <w:spacing w:val="-1"/>
          <w:sz w:val="24"/>
          <w:szCs w:val="24"/>
          <w:lang w:val="en-ID"/>
        </w:rPr>
        <w:t>G</w:t>
      </w:r>
      <w:r w:rsidRPr="00EF27C2">
        <w:rPr>
          <w:noProof/>
          <w:sz w:val="24"/>
          <w:szCs w:val="24"/>
          <w:lang w:val="en-ID"/>
        </w:rPr>
        <w:t>un</w:t>
      </w:r>
      <w:r w:rsidRPr="00EF27C2">
        <w:rPr>
          <w:noProof/>
          <w:spacing w:val="1"/>
          <w:sz w:val="24"/>
          <w:szCs w:val="24"/>
          <w:lang w:val="en-ID"/>
        </w:rPr>
        <w:t>a</w:t>
      </w:r>
      <w:r w:rsidRPr="00EF27C2">
        <w:rPr>
          <w:noProof/>
          <w:spacing w:val="3"/>
          <w:sz w:val="24"/>
          <w:szCs w:val="24"/>
          <w:lang w:val="en-ID"/>
        </w:rPr>
        <w:t>w</w:t>
      </w:r>
      <w:r w:rsidRPr="00EF27C2">
        <w:rPr>
          <w:noProof/>
          <w:spacing w:val="1"/>
          <w:sz w:val="24"/>
          <w:szCs w:val="24"/>
          <w:lang w:val="en-ID"/>
        </w:rPr>
        <w:t>a</w:t>
      </w:r>
      <w:r w:rsidRPr="00EF27C2">
        <w:rPr>
          <w:noProof/>
          <w:sz w:val="24"/>
          <w:szCs w:val="24"/>
          <w:lang w:val="en-ID"/>
        </w:rPr>
        <w:t>n, 201</w:t>
      </w:r>
      <w:r w:rsidRPr="00EF27C2">
        <w:rPr>
          <w:noProof/>
          <w:spacing w:val="-4"/>
          <w:sz w:val="24"/>
          <w:szCs w:val="24"/>
          <w:lang w:val="en-ID"/>
        </w:rPr>
        <w:t>6</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 xml:space="preserve">247). </w:t>
      </w:r>
      <w:r w:rsidRPr="00EF27C2">
        <w:rPr>
          <w:noProof/>
          <w:spacing w:val="-1"/>
          <w:sz w:val="24"/>
          <w:szCs w:val="24"/>
          <w:lang w:val="en-ID"/>
        </w:rPr>
        <w:lastRenderedPageBreak/>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2"/>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pacing w:val="2"/>
          <w:sz w:val="24"/>
          <w:szCs w:val="24"/>
          <w:lang w:val="en-ID"/>
        </w:rPr>
        <w:t>e</w:t>
      </w:r>
      <w:r w:rsidRPr="00EF27C2">
        <w:rPr>
          <w:noProof/>
          <w:spacing w:val="1"/>
          <w:sz w:val="24"/>
          <w:szCs w:val="24"/>
          <w:lang w:val="en-ID"/>
        </w:rPr>
        <w:t>ta</w:t>
      </w:r>
      <w:r w:rsidRPr="00EF27C2">
        <w:rPr>
          <w:noProof/>
          <w:sz w:val="24"/>
          <w:szCs w:val="24"/>
          <w:lang w:val="en-ID"/>
        </w:rPr>
        <w:t>h</w:t>
      </w:r>
      <w:r w:rsidRPr="00EF27C2">
        <w:rPr>
          <w:noProof/>
          <w:spacing w:val="-4"/>
          <w:sz w:val="24"/>
          <w:szCs w:val="24"/>
          <w:lang w:val="en-ID"/>
        </w:rPr>
        <w:t>u</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ti</w:t>
      </w:r>
      <w:r w:rsidRPr="00EF27C2">
        <w:rPr>
          <w:noProof/>
          <w:sz w:val="24"/>
          <w:szCs w:val="24"/>
          <w:lang w:val="en-ID"/>
        </w:rPr>
        <w:t>n</w:t>
      </w:r>
      <w:r w:rsidRPr="00EF27C2">
        <w:rPr>
          <w:noProof/>
          <w:spacing w:val="-4"/>
          <w:sz w:val="24"/>
          <w:szCs w:val="24"/>
          <w:lang w:val="en-ID"/>
        </w:rPr>
        <w:t>g</w:t>
      </w:r>
      <w:r w:rsidRPr="00EF27C2">
        <w:rPr>
          <w:noProof/>
          <w:spacing w:val="4"/>
          <w:sz w:val="24"/>
          <w:szCs w:val="24"/>
          <w:lang w:val="en-ID"/>
        </w:rPr>
        <w:t>k</w:t>
      </w:r>
      <w:r w:rsidRPr="00EF27C2">
        <w:rPr>
          <w:noProof/>
          <w:spacing w:val="-3"/>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r</w:t>
      </w:r>
      <w:r w:rsidRPr="00EF27C2">
        <w:rPr>
          <w:noProof/>
          <w:spacing w:val="-3"/>
          <w:sz w:val="24"/>
          <w:szCs w:val="24"/>
          <w:lang w:val="en-ID"/>
        </w:rPr>
        <w:t>e</w:t>
      </w:r>
      <w:r w:rsidRPr="00EF27C2">
        <w:rPr>
          <w:noProof/>
          <w:spacing w:val="1"/>
          <w:sz w:val="24"/>
          <w:szCs w:val="24"/>
          <w:lang w:val="en-ID"/>
        </w:rPr>
        <w:t>la</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li</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t d</w:t>
      </w:r>
      <w:r w:rsidRPr="00EF27C2">
        <w:rPr>
          <w:noProof/>
          <w:spacing w:val="-3"/>
          <w:sz w:val="24"/>
          <w:szCs w:val="24"/>
          <w:lang w:val="en-ID"/>
        </w:rPr>
        <w:t>a</w:t>
      </w:r>
      <w:r w:rsidRPr="00EF27C2">
        <w:rPr>
          <w:noProof/>
          <w:sz w:val="24"/>
          <w:szCs w:val="24"/>
          <w:lang w:val="en-ID"/>
        </w:rPr>
        <w:t>ri</w:t>
      </w:r>
      <w:r w:rsidRPr="00EF27C2">
        <w:rPr>
          <w:noProof/>
          <w:spacing w:val="3"/>
          <w:sz w:val="24"/>
          <w:szCs w:val="24"/>
          <w:lang w:val="en-ID"/>
        </w:rPr>
        <w:t xml:space="preserve"> </w:t>
      </w:r>
      <w:r w:rsidRPr="00EF27C2">
        <w:rPr>
          <w:noProof/>
          <w:spacing w:val="1"/>
          <w:sz w:val="24"/>
          <w:szCs w:val="24"/>
          <w:lang w:val="en-ID"/>
        </w:rPr>
        <w:t>ti</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3"/>
          <w:sz w:val="24"/>
          <w:szCs w:val="24"/>
          <w:lang w:val="en-ID"/>
        </w:rPr>
        <w:t>a</w:t>
      </w:r>
      <w:r w:rsidRPr="00EF27C2">
        <w:rPr>
          <w:noProof/>
          <w:sz w:val="24"/>
          <w:szCs w:val="24"/>
          <w:lang w:val="en-ID"/>
        </w:rPr>
        <w:t>t k</w:t>
      </w:r>
      <w:r w:rsidRPr="00EF27C2">
        <w:rPr>
          <w:noProof/>
          <w:spacing w:val="1"/>
          <w:sz w:val="24"/>
          <w:szCs w:val="24"/>
          <w:lang w:val="en-ID"/>
        </w:rPr>
        <w:t>e</w:t>
      </w:r>
      <w:r w:rsidRPr="00EF27C2">
        <w:rPr>
          <w:noProof/>
          <w:sz w:val="24"/>
          <w:szCs w:val="24"/>
          <w:lang w:val="en-ID"/>
        </w:rPr>
        <w:t>ku</w:t>
      </w:r>
      <w:r w:rsidRPr="00EF27C2">
        <w:rPr>
          <w:noProof/>
          <w:spacing w:val="-3"/>
          <w:sz w:val="24"/>
          <w:szCs w:val="24"/>
          <w:lang w:val="en-ID"/>
        </w:rPr>
        <w:t>a</w:t>
      </w:r>
      <w:r w:rsidRPr="00EF27C2">
        <w:rPr>
          <w:noProof/>
          <w:spacing w:val="1"/>
          <w:sz w:val="24"/>
          <w:szCs w:val="24"/>
          <w:lang w:val="en-ID"/>
        </w:rPr>
        <w:t>t</w:t>
      </w:r>
      <w:r w:rsidRPr="00EF27C2">
        <w:rPr>
          <w:noProof/>
          <w:spacing w:val="5"/>
          <w:sz w:val="24"/>
          <w:szCs w:val="24"/>
          <w:lang w:val="en-ID"/>
        </w:rPr>
        <w:t>a</w:t>
      </w:r>
      <w:r w:rsidRPr="00EF27C2">
        <w:rPr>
          <w:noProof/>
          <w:sz w:val="24"/>
          <w:szCs w:val="24"/>
          <w:lang w:val="en-ID"/>
        </w:rPr>
        <w:t>n hubun</w:t>
      </w:r>
      <w:r w:rsidRPr="00EF27C2">
        <w:rPr>
          <w:noProof/>
          <w:spacing w:val="-8"/>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but</w:t>
      </w:r>
      <w:r w:rsidRPr="00EF27C2">
        <w:rPr>
          <w:noProof/>
          <w:spacing w:val="1"/>
          <w:sz w:val="24"/>
          <w:szCs w:val="24"/>
          <w:lang w:val="en-ID"/>
        </w:rPr>
        <w:t xml:space="preserve"> </w:t>
      </w:r>
      <w:r w:rsidRPr="00EF27C2">
        <w:rPr>
          <w:noProof/>
          <w:spacing w:val="-4"/>
          <w:sz w:val="24"/>
          <w:szCs w:val="24"/>
          <w:lang w:val="en-ID"/>
        </w:rPr>
        <w:t>d</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v</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kut</w:t>
      </w:r>
      <w:r w:rsidRPr="00EF27C2">
        <w:rPr>
          <w:noProof/>
          <w:spacing w:val="-2"/>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z w:val="24"/>
          <w:szCs w:val="24"/>
          <w:lang w:val="en-ID"/>
        </w:rPr>
        <w:t>:</w:t>
      </w:r>
    </w:p>
    <w:p w14:paraId="37DA2308" w14:textId="77777777" w:rsidR="00481650" w:rsidRPr="00EF27C2" w:rsidRDefault="00481650" w:rsidP="00DA5C89">
      <w:pPr>
        <w:ind w:right="9"/>
        <w:jc w:val="center"/>
        <w:rPr>
          <w:b/>
          <w:bCs/>
          <w:noProof/>
          <w:sz w:val="24"/>
          <w:szCs w:val="24"/>
          <w:lang w:val="en-ID"/>
        </w:rPr>
      </w:pPr>
      <w:r w:rsidRPr="00EF27C2">
        <w:rPr>
          <w:b/>
          <w:bCs/>
          <w:noProof/>
          <w:lang w:val="en-ID"/>
        </w:rPr>
        <w:t>T</w:t>
      </w:r>
      <w:r w:rsidRPr="00EF27C2">
        <w:rPr>
          <w:b/>
          <w:bCs/>
          <w:noProof/>
          <w:spacing w:val="1"/>
          <w:sz w:val="24"/>
          <w:szCs w:val="24"/>
          <w:lang w:val="en-ID"/>
        </w:rPr>
        <w:t>a</w:t>
      </w:r>
      <w:r w:rsidRPr="00EF27C2">
        <w:rPr>
          <w:b/>
          <w:bCs/>
          <w:noProof/>
          <w:spacing w:val="-4"/>
          <w:sz w:val="24"/>
          <w:szCs w:val="24"/>
          <w:lang w:val="en-ID"/>
        </w:rPr>
        <w:t>b</w:t>
      </w:r>
      <w:r w:rsidRPr="00EF27C2">
        <w:rPr>
          <w:b/>
          <w:bCs/>
          <w:noProof/>
          <w:spacing w:val="1"/>
          <w:sz w:val="24"/>
          <w:szCs w:val="24"/>
          <w:lang w:val="en-ID"/>
        </w:rPr>
        <w:t>e</w:t>
      </w:r>
      <w:r w:rsidRPr="00EF27C2">
        <w:rPr>
          <w:b/>
          <w:bCs/>
          <w:noProof/>
          <w:sz w:val="24"/>
          <w:szCs w:val="24"/>
          <w:lang w:val="en-ID"/>
        </w:rPr>
        <w:t>l</w:t>
      </w:r>
      <w:r w:rsidRPr="00EF27C2">
        <w:rPr>
          <w:b/>
          <w:bCs/>
          <w:noProof/>
          <w:spacing w:val="1"/>
          <w:sz w:val="24"/>
          <w:szCs w:val="24"/>
          <w:lang w:val="en-ID"/>
        </w:rPr>
        <w:t xml:space="preserve"> </w:t>
      </w:r>
      <w:r w:rsidRPr="00EF27C2">
        <w:rPr>
          <w:b/>
          <w:bCs/>
          <w:noProof/>
          <w:sz w:val="24"/>
          <w:szCs w:val="24"/>
          <w:lang w:val="en-ID"/>
        </w:rPr>
        <w:t>3.</w:t>
      </w:r>
      <w:r w:rsidRPr="00EF27C2">
        <w:rPr>
          <w:b/>
          <w:bCs/>
          <w:noProof/>
          <w:spacing w:val="1"/>
          <w:sz w:val="24"/>
          <w:szCs w:val="24"/>
          <w:lang w:val="en-ID"/>
        </w:rPr>
        <w:t xml:space="preserve"> </w:t>
      </w:r>
      <w:bookmarkStart w:id="21" w:name="_Hlk176358730"/>
      <w:r w:rsidRPr="00EF27C2">
        <w:rPr>
          <w:b/>
          <w:bCs/>
          <w:noProof/>
          <w:sz w:val="24"/>
          <w:szCs w:val="24"/>
          <w:lang w:val="en-ID"/>
        </w:rPr>
        <w:t>9</w:t>
      </w:r>
    </w:p>
    <w:p w14:paraId="467EBB34" w14:textId="77777777" w:rsidR="00481650" w:rsidRPr="00EF27C2" w:rsidRDefault="00481650" w:rsidP="00DA5C89">
      <w:pPr>
        <w:ind w:right="9"/>
        <w:jc w:val="center"/>
        <w:rPr>
          <w:b/>
          <w:bCs/>
          <w:noProof/>
          <w:position w:val="-1"/>
          <w:sz w:val="24"/>
          <w:szCs w:val="24"/>
          <w:lang w:val="en-ID"/>
        </w:rPr>
      </w:pPr>
      <w:r w:rsidRPr="00EF27C2">
        <w:rPr>
          <w:b/>
          <w:bCs/>
          <w:noProof/>
          <w:spacing w:val="-4"/>
          <w:position w:val="-1"/>
          <w:sz w:val="24"/>
          <w:szCs w:val="24"/>
          <w:lang w:val="en-ID"/>
        </w:rPr>
        <w:t>I</w:t>
      </w:r>
      <w:r w:rsidRPr="00EF27C2">
        <w:rPr>
          <w:b/>
          <w:bCs/>
          <w:noProof/>
          <w:position w:val="-1"/>
          <w:sz w:val="24"/>
          <w:szCs w:val="24"/>
          <w:lang w:val="en-ID"/>
        </w:rPr>
        <w:t>n</w:t>
      </w:r>
      <w:r w:rsidRPr="00EF27C2">
        <w:rPr>
          <w:b/>
          <w:bCs/>
          <w:noProof/>
          <w:spacing w:val="1"/>
          <w:position w:val="-1"/>
          <w:sz w:val="24"/>
          <w:szCs w:val="24"/>
          <w:lang w:val="en-ID"/>
        </w:rPr>
        <w:t>t</w:t>
      </w:r>
      <w:r w:rsidRPr="00EF27C2">
        <w:rPr>
          <w:b/>
          <w:bCs/>
          <w:noProof/>
          <w:spacing w:val="5"/>
          <w:position w:val="-1"/>
          <w:sz w:val="24"/>
          <w:szCs w:val="24"/>
          <w:lang w:val="en-ID"/>
        </w:rPr>
        <w:t>e</w:t>
      </w:r>
      <w:r w:rsidRPr="00EF27C2">
        <w:rPr>
          <w:b/>
          <w:bCs/>
          <w:noProof/>
          <w:position w:val="-1"/>
          <w:sz w:val="24"/>
          <w:szCs w:val="24"/>
          <w:lang w:val="en-ID"/>
        </w:rPr>
        <w:t>rv</w:t>
      </w:r>
      <w:r w:rsidRPr="00EF27C2">
        <w:rPr>
          <w:b/>
          <w:bCs/>
          <w:noProof/>
          <w:spacing w:val="-2"/>
          <w:position w:val="-1"/>
          <w:sz w:val="24"/>
          <w:szCs w:val="24"/>
          <w:lang w:val="en-ID"/>
        </w:rPr>
        <w:t>a</w:t>
      </w:r>
      <w:r w:rsidRPr="00EF27C2">
        <w:rPr>
          <w:b/>
          <w:bCs/>
          <w:noProof/>
          <w:position w:val="-1"/>
          <w:sz w:val="24"/>
          <w:szCs w:val="24"/>
          <w:lang w:val="en-ID"/>
        </w:rPr>
        <w:t>l</w:t>
      </w:r>
      <w:r w:rsidRPr="00EF27C2">
        <w:rPr>
          <w:b/>
          <w:bCs/>
          <w:noProof/>
          <w:spacing w:val="1"/>
          <w:position w:val="-1"/>
          <w:sz w:val="24"/>
          <w:szCs w:val="24"/>
          <w:lang w:val="en-ID"/>
        </w:rPr>
        <w:t xml:space="preserve"> </w:t>
      </w:r>
      <w:r w:rsidRPr="00EF27C2">
        <w:rPr>
          <w:b/>
          <w:bCs/>
          <w:noProof/>
          <w:spacing w:val="-1"/>
          <w:position w:val="-1"/>
          <w:sz w:val="24"/>
          <w:szCs w:val="24"/>
          <w:lang w:val="en-ID"/>
        </w:rPr>
        <w:t>N</w:t>
      </w:r>
      <w:r w:rsidRPr="00EF27C2">
        <w:rPr>
          <w:b/>
          <w:bCs/>
          <w:noProof/>
          <w:spacing w:val="2"/>
          <w:position w:val="-1"/>
          <w:sz w:val="24"/>
          <w:szCs w:val="24"/>
          <w:lang w:val="en-ID"/>
        </w:rPr>
        <w:t>i</w:t>
      </w:r>
      <w:r w:rsidRPr="00EF27C2">
        <w:rPr>
          <w:b/>
          <w:bCs/>
          <w:noProof/>
          <w:spacing w:val="-3"/>
          <w:position w:val="-1"/>
          <w:sz w:val="24"/>
          <w:szCs w:val="24"/>
          <w:lang w:val="en-ID"/>
        </w:rPr>
        <w:t>l</w:t>
      </w:r>
      <w:r w:rsidRPr="00EF27C2">
        <w:rPr>
          <w:b/>
          <w:bCs/>
          <w:noProof/>
          <w:spacing w:val="2"/>
          <w:position w:val="-1"/>
          <w:sz w:val="24"/>
          <w:szCs w:val="24"/>
          <w:lang w:val="en-ID"/>
        </w:rPr>
        <w:t>a</w:t>
      </w:r>
      <w:r w:rsidRPr="00EF27C2">
        <w:rPr>
          <w:b/>
          <w:bCs/>
          <w:noProof/>
          <w:position w:val="-1"/>
          <w:sz w:val="24"/>
          <w:szCs w:val="24"/>
          <w:lang w:val="en-ID"/>
        </w:rPr>
        <w:t>i</w:t>
      </w:r>
      <w:r w:rsidRPr="00EF27C2">
        <w:rPr>
          <w:b/>
          <w:bCs/>
          <w:noProof/>
          <w:spacing w:val="1"/>
          <w:position w:val="-1"/>
          <w:sz w:val="24"/>
          <w:szCs w:val="24"/>
          <w:lang w:val="en-ID"/>
        </w:rPr>
        <w:t xml:space="preserve"> </w:t>
      </w:r>
      <w:r w:rsidRPr="00EF27C2">
        <w:rPr>
          <w:b/>
          <w:bCs/>
          <w:noProof/>
          <w:spacing w:val="-1"/>
          <w:position w:val="-1"/>
          <w:sz w:val="24"/>
          <w:szCs w:val="24"/>
          <w:lang w:val="en-ID"/>
        </w:rPr>
        <w:t>K</w:t>
      </w:r>
      <w:r w:rsidRPr="00EF27C2">
        <w:rPr>
          <w:b/>
          <w:bCs/>
          <w:noProof/>
          <w:position w:val="-1"/>
          <w:sz w:val="24"/>
          <w:szCs w:val="24"/>
          <w:lang w:val="en-ID"/>
        </w:rPr>
        <w:t>o</w:t>
      </w:r>
      <w:r w:rsidRPr="00EF27C2">
        <w:rPr>
          <w:b/>
          <w:bCs/>
          <w:noProof/>
          <w:spacing w:val="1"/>
          <w:position w:val="-1"/>
          <w:sz w:val="24"/>
          <w:szCs w:val="24"/>
          <w:lang w:val="en-ID"/>
        </w:rPr>
        <w:t>e</w:t>
      </w:r>
      <w:r w:rsidRPr="00EF27C2">
        <w:rPr>
          <w:b/>
          <w:bCs/>
          <w:noProof/>
          <w:position w:val="-1"/>
          <w:sz w:val="24"/>
          <w:szCs w:val="24"/>
          <w:lang w:val="en-ID"/>
        </w:rPr>
        <w:t>f</w:t>
      </w:r>
      <w:r w:rsidRPr="00EF27C2">
        <w:rPr>
          <w:b/>
          <w:bCs/>
          <w:noProof/>
          <w:spacing w:val="1"/>
          <w:position w:val="-1"/>
          <w:sz w:val="24"/>
          <w:szCs w:val="24"/>
          <w:lang w:val="en-ID"/>
        </w:rPr>
        <w:t>i</w:t>
      </w:r>
      <w:r w:rsidRPr="00EF27C2">
        <w:rPr>
          <w:b/>
          <w:bCs/>
          <w:noProof/>
          <w:spacing w:val="-1"/>
          <w:position w:val="-1"/>
          <w:sz w:val="24"/>
          <w:szCs w:val="24"/>
          <w:lang w:val="en-ID"/>
        </w:rPr>
        <w:t>s</w:t>
      </w:r>
      <w:r w:rsidRPr="00EF27C2">
        <w:rPr>
          <w:b/>
          <w:bCs/>
          <w:noProof/>
          <w:spacing w:val="-3"/>
          <w:position w:val="-1"/>
          <w:sz w:val="24"/>
          <w:szCs w:val="24"/>
          <w:lang w:val="en-ID"/>
        </w:rPr>
        <w:t>i</w:t>
      </w:r>
      <w:r w:rsidRPr="00EF27C2">
        <w:rPr>
          <w:b/>
          <w:bCs/>
          <w:noProof/>
          <w:spacing w:val="1"/>
          <w:position w:val="-1"/>
          <w:sz w:val="24"/>
          <w:szCs w:val="24"/>
          <w:lang w:val="en-ID"/>
        </w:rPr>
        <w:t>e</w:t>
      </w:r>
      <w:r w:rsidRPr="00EF27C2">
        <w:rPr>
          <w:b/>
          <w:bCs/>
          <w:noProof/>
          <w:position w:val="-1"/>
          <w:sz w:val="24"/>
          <w:szCs w:val="24"/>
          <w:lang w:val="en-ID"/>
        </w:rPr>
        <w:t>n</w:t>
      </w:r>
      <w:r w:rsidRPr="00EF27C2">
        <w:rPr>
          <w:b/>
          <w:bCs/>
          <w:noProof/>
          <w:spacing w:val="4"/>
          <w:position w:val="-1"/>
          <w:sz w:val="24"/>
          <w:szCs w:val="24"/>
          <w:lang w:val="en-ID"/>
        </w:rPr>
        <w:t xml:space="preserve"> </w:t>
      </w:r>
      <w:r w:rsidRPr="00EF27C2">
        <w:rPr>
          <w:b/>
          <w:bCs/>
          <w:noProof/>
          <w:spacing w:val="-1"/>
          <w:position w:val="-1"/>
          <w:sz w:val="24"/>
          <w:szCs w:val="24"/>
          <w:lang w:val="en-ID"/>
        </w:rPr>
        <w:t>K</w:t>
      </w:r>
      <w:r w:rsidRPr="00EF27C2">
        <w:rPr>
          <w:b/>
          <w:bCs/>
          <w:noProof/>
          <w:position w:val="-1"/>
          <w:sz w:val="24"/>
          <w:szCs w:val="24"/>
          <w:lang w:val="en-ID"/>
        </w:rPr>
        <w:t>o</w:t>
      </w:r>
      <w:r w:rsidRPr="00EF27C2">
        <w:rPr>
          <w:b/>
          <w:bCs/>
          <w:noProof/>
          <w:spacing w:val="-4"/>
          <w:position w:val="-1"/>
          <w:sz w:val="24"/>
          <w:szCs w:val="24"/>
          <w:lang w:val="en-ID"/>
        </w:rPr>
        <w:t>r</w:t>
      </w:r>
      <w:r w:rsidRPr="00EF27C2">
        <w:rPr>
          <w:b/>
          <w:bCs/>
          <w:noProof/>
          <w:spacing w:val="1"/>
          <w:position w:val="-1"/>
          <w:sz w:val="24"/>
          <w:szCs w:val="24"/>
          <w:lang w:val="en-ID"/>
        </w:rPr>
        <w:t>ela</w:t>
      </w:r>
      <w:r w:rsidRPr="00EF27C2">
        <w:rPr>
          <w:b/>
          <w:bCs/>
          <w:noProof/>
          <w:spacing w:val="-1"/>
          <w:position w:val="-1"/>
          <w:sz w:val="24"/>
          <w:szCs w:val="24"/>
          <w:lang w:val="en-ID"/>
        </w:rPr>
        <w:t>s</w:t>
      </w:r>
      <w:r w:rsidRPr="00EF27C2">
        <w:rPr>
          <w:b/>
          <w:bCs/>
          <w:noProof/>
          <w:position w:val="-1"/>
          <w:sz w:val="24"/>
          <w:szCs w:val="24"/>
          <w:lang w:val="en-ID"/>
        </w:rPr>
        <w:t>i</w:t>
      </w:r>
      <w:r w:rsidRPr="00EF27C2">
        <w:rPr>
          <w:b/>
          <w:bCs/>
          <w:noProof/>
          <w:spacing w:val="1"/>
          <w:position w:val="-1"/>
          <w:sz w:val="24"/>
          <w:szCs w:val="24"/>
          <w:lang w:val="en-ID"/>
        </w:rPr>
        <w:t xml:space="preserve"> </w:t>
      </w:r>
      <w:r w:rsidRPr="00EF27C2">
        <w:rPr>
          <w:b/>
          <w:bCs/>
          <w:noProof/>
          <w:spacing w:val="-2"/>
          <w:position w:val="-1"/>
          <w:sz w:val="24"/>
          <w:szCs w:val="24"/>
          <w:lang w:val="en-ID"/>
        </w:rPr>
        <w:t>d</w:t>
      </w:r>
      <w:r w:rsidRPr="00EF27C2">
        <w:rPr>
          <w:b/>
          <w:bCs/>
          <w:noProof/>
          <w:spacing w:val="1"/>
          <w:position w:val="-1"/>
          <w:sz w:val="24"/>
          <w:szCs w:val="24"/>
          <w:lang w:val="en-ID"/>
        </w:rPr>
        <w:t>a</w:t>
      </w:r>
      <w:r w:rsidRPr="00EF27C2">
        <w:rPr>
          <w:b/>
          <w:bCs/>
          <w:noProof/>
          <w:position w:val="-1"/>
          <w:sz w:val="24"/>
          <w:szCs w:val="24"/>
          <w:lang w:val="en-ID"/>
        </w:rPr>
        <w:t xml:space="preserve">n </w:t>
      </w:r>
      <w:r w:rsidRPr="00EF27C2">
        <w:rPr>
          <w:b/>
          <w:bCs/>
          <w:noProof/>
          <w:spacing w:val="-1"/>
          <w:position w:val="-1"/>
          <w:sz w:val="24"/>
          <w:szCs w:val="24"/>
          <w:lang w:val="en-ID"/>
        </w:rPr>
        <w:t>K</w:t>
      </w:r>
      <w:r w:rsidRPr="00EF27C2">
        <w:rPr>
          <w:b/>
          <w:bCs/>
          <w:noProof/>
          <w:spacing w:val="1"/>
          <w:position w:val="-1"/>
          <w:sz w:val="24"/>
          <w:szCs w:val="24"/>
          <w:lang w:val="en-ID"/>
        </w:rPr>
        <w:t>e</w:t>
      </w:r>
      <w:r w:rsidRPr="00EF27C2">
        <w:rPr>
          <w:b/>
          <w:bCs/>
          <w:noProof/>
          <w:spacing w:val="-4"/>
          <w:position w:val="-1"/>
          <w:sz w:val="24"/>
          <w:szCs w:val="24"/>
          <w:lang w:val="en-ID"/>
        </w:rPr>
        <w:t>k</w:t>
      </w:r>
      <w:r w:rsidRPr="00EF27C2">
        <w:rPr>
          <w:b/>
          <w:bCs/>
          <w:noProof/>
          <w:position w:val="-1"/>
          <w:sz w:val="24"/>
          <w:szCs w:val="24"/>
          <w:lang w:val="en-ID"/>
        </w:rPr>
        <w:t>u</w:t>
      </w:r>
      <w:r w:rsidRPr="00EF27C2">
        <w:rPr>
          <w:b/>
          <w:bCs/>
          <w:noProof/>
          <w:spacing w:val="2"/>
          <w:position w:val="-1"/>
          <w:sz w:val="24"/>
          <w:szCs w:val="24"/>
          <w:lang w:val="en-ID"/>
        </w:rPr>
        <w:t>a</w:t>
      </w:r>
      <w:r w:rsidRPr="00EF27C2">
        <w:rPr>
          <w:b/>
          <w:bCs/>
          <w:noProof/>
          <w:spacing w:val="1"/>
          <w:position w:val="-1"/>
          <w:sz w:val="24"/>
          <w:szCs w:val="24"/>
          <w:lang w:val="en-ID"/>
        </w:rPr>
        <w:t>ta</w:t>
      </w:r>
      <w:r w:rsidRPr="00EF27C2">
        <w:rPr>
          <w:b/>
          <w:bCs/>
          <w:noProof/>
          <w:position w:val="-1"/>
          <w:sz w:val="24"/>
          <w:szCs w:val="24"/>
          <w:lang w:val="en-ID"/>
        </w:rPr>
        <w:t xml:space="preserve">n </w:t>
      </w:r>
      <w:r w:rsidRPr="00EF27C2">
        <w:rPr>
          <w:b/>
          <w:bCs/>
          <w:noProof/>
          <w:spacing w:val="3"/>
          <w:position w:val="-1"/>
          <w:sz w:val="24"/>
          <w:szCs w:val="24"/>
          <w:lang w:val="en-ID"/>
        </w:rPr>
        <w:t>H</w:t>
      </w:r>
      <w:r w:rsidRPr="00EF27C2">
        <w:rPr>
          <w:b/>
          <w:bCs/>
          <w:noProof/>
          <w:position w:val="-1"/>
          <w:sz w:val="24"/>
          <w:szCs w:val="24"/>
          <w:lang w:val="en-ID"/>
        </w:rPr>
        <w:t>ubun</w:t>
      </w:r>
      <w:r w:rsidRPr="00EF27C2">
        <w:rPr>
          <w:b/>
          <w:bCs/>
          <w:noProof/>
          <w:spacing w:val="-4"/>
          <w:position w:val="-1"/>
          <w:sz w:val="24"/>
          <w:szCs w:val="24"/>
          <w:lang w:val="en-ID"/>
        </w:rPr>
        <w:t>g</w:t>
      </w:r>
      <w:r w:rsidRPr="00EF27C2">
        <w:rPr>
          <w:b/>
          <w:bCs/>
          <w:noProof/>
          <w:spacing w:val="1"/>
          <w:position w:val="-1"/>
          <w:sz w:val="24"/>
          <w:szCs w:val="24"/>
          <w:lang w:val="en-ID"/>
        </w:rPr>
        <w:t>a</w:t>
      </w:r>
      <w:r w:rsidRPr="00EF27C2">
        <w:rPr>
          <w:b/>
          <w:bCs/>
          <w:noProof/>
          <w:position w:val="-1"/>
          <w:sz w:val="24"/>
          <w:szCs w:val="24"/>
          <w:lang w:val="en-ID"/>
        </w:rPr>
        <w:t>n</w:t>
      </w:r>
      <w:bookmarkEnd w:id="21"/>
    </w:p>
    <w:tbl>
      <w:tblPr>
        <w:tblW w:w="6143" w:type="dxa"/>
        <w:jc w:val="center"/>
        <w:tblLayout w:type="fixed"/>
        <w:tblCellMar>
          <w:left w:w="0" w:type="dxa"/>
          <w:right w:w="0" w:type="dxa"/>
        </w:tblCellMar>
        <w:tblLook w:val="01E0" w:firstRow="1" w:lastRow="1" w:firstColumn="1" w:lastColumn="1" w:noHBand="0" w:noVBand="0"/>
      </w:tblPr>
      <w:tblGrid>
        <w:gridCol w:w="735"/>
        <w:gridCol w:w="2525"/>
        <w:gridCol w:w="2883"/>
      </w:tblGrid>
      <w:tr w:rsidR="00481650" w:rsidRPr="00EF27C2" w14:paraId="7A540EB6" w14:textId="77777777" w:rsidTr="00815090">
        <w:trPr>
          <w:trHeight w:hRule="exact" w:val="435"/>
          <w:jc w:val="center"/>
        </w:trPr>
        <w:tc>
          <w:tcPr>
            <w:tcW w:w="735" w:type="dxa"/>
            <w:tcBorders>
              <w:top w:val="single" w:sz="6" w:space="0" w:color="000000"/>
              <w:left w:val="single" w:sz="6" w:space="0" w:color="000000"/>
              <w:bottom w:val="single" w:sz="6" w:space="0" w:color="000000"/>
              <w:right w:val="single" w:sz="6" w:space="0" w:color="000000"/>
            </w:tcBorders>
            <w:shd w:val="clear" w:color="auto" w:fill="C4BC96" w:themeFill="background2" w:themeFillShade="BF"/>
          </w:tcPr>
          <w:p w14:paraId="06E096CE" w14:textId="77777777" w:rsidR="00481650" w:rsidRPr="00EF27C2" w:rsidRDefault="00481650" w:rsidP="00C2721C">
            <w:pPr>
              <w:spacing w:before="70" w:line="480" w:lineRule="auto"/>
              <w:jc w:val="center"/>
              <w:rPr>
                <w:rFonts w:eastAsia="Calibri"/>
                <w:noProof/>
                <w:sz w:val="24"/>
                <w:szCs w:val="24"/>
                <w:lang w:val="en-ID"/>
              </w:rPr>
            </w:pPr>
            <w:r w:rsidRPr="00EF27C2">
              <w:rPr>
                <w:rFonts w:eastAsia="Calibri"/>
                <w:b/>
                <w:noProof/>
                <w:spacing w:val="2"/>
                <w:sz w:val="24"/>
                <w:szCs w:val="24"/>
                <w:lang w:val="en-ID"/>
              </w:rPr>
              <w:t>N</w:t>
            </w:r>
            <w:r w:rsidRPr="00EF27C2">
              <w:rPr>
                <w:rFonts w:eastAsia="Calibri"/>
                <w:b/>
                <w:noProof/>
                <w:spacing w:val="-1"/>
                <w:sz w:val="24"/>
                <w:szCs w:val="24"/>
                <w:lang w:val="en-ID"/>
              </w:rPr>
              <w:t>o</w:t>
            </w:r>
            <w:r w:rsidRPr="00EF27C2">
              <w:rPr>
                <w:rFonts w:eastAsia="Calibri"/>
                <w:b/>
                <w:noProof/>
                <w:sz w:val="24"/>
                <w:szCs w:val="24"/>
                <w:lang w:val="en-ID"/>
              </w:rPr>
              <w:t>.</w:t>
            </w:r>
          </w:p>
        </w:tc>
        <w:tc>
          <w:tcPr>
            <w:tcW w:w="2525" w:type="dxa"/>
            <w:tcBorders>
              <w:top w:val="single" w:sz="6" w:space="0" w:color="000000"/>
              <w:left w:val="single" w:sz="6" w:space="0" w:color="000000"/>
              <w:bottom w:val="single" w:sz="6" w:space="0" w:color="000000"/>
              <w:right w:val="single" w:sz="6" w:space="0" w:color="000000"/>
            </w:tcBorders>
            <w:shd w:val="clear" w:color="auto" w:fill="C4BC96" w:themeFill="background2" w:themeFillShade="BF"/>
          </w:tcPr>
          <w:p w14:paraId="7106194D" w14:textId="77777777" w:rsidR="00481650" w:rsidRPr="00EF27C2" w:rsidRDefault="00481650" w:rsidP="00C2721C">
            <w:pPr>
              <w:spacing w:before="70" w:line="480" w:lineRule="auto"/>
              <w:jc w:val="center"/>
              <w:rPr>
                <w:rFonts w:eastAsia="Calibri"/>
                <w:noProof/>
                <w:sz w:val="24"/>
                <w:szCs w:val="24"/>
                <w:lang w:val="en-ID"/>
              </w:rPr>
            </w:pPr>
            <w:r w:rsidRPr="00EF27C2">
              <w:rPr>
                <w:rFonts w:eastAsia="Calibri"/>
                <w:b/>
                <w:noProof/>
                <w:sz w:val="24"/>
                <w:szCs w:val="24"/>
                <w:lang w:val="en-ID"/>
              </w:rPr>
              <w:t>I</w:t>
            </w:r>
            <w:r w:rsidRPr="00EF27C2">
              <w:rPr>
                <w:rFonts w:eastAsia="Calibri"/>
                <w:b/>
                <w:noProof/>
                <w:spacing w:val="-1"/>
                <w:sz w:val="24"/>
                <w:szCs w:val="24"/>
                <w:lang w:val="en-ID"/>
              </w:rPr>
              <w:t>n</w:t>
            </w:r>
            <w:r w:rsidRPr="00EF27C2">
              <w:rPr>
                <w:rFonts w:eastAsia="Calibri"/>
                <w:b/>
                <w:noProof/>
                <w:spacing w:val="1"/>
                <w:sz w:val="24"/>
                <w:szCs w:val="24"/>
                <w:lang w:val="en-ID"/>
              </w:rPr>
              <w:t>t</w:t>
            </w:r>
            <w:r w:rsidRPr="00EF27C2">
              <w:rPr>
                <w:rFonts w:eastAsia="Calibri"/>
                <w:b/>
                <w:noProof/>
                <w:spacing w:val="-5"/>
                <w:sz w:val="24"/>
                <w:szCs w:val="24"/>
                <w:lang w:val="en-ID"/>
              </w:rPr>
              <w:t>e</w:t>
            </w:r>
            <w:r w:rsidRPr="00EF27C2">
              <w:rPr>
                <w:rFonts w:eastAsia="Calibri"/>
                <w:b/>
                <w:noProof/>
                <w:spacing w:val="-1"/>
                <w:sz w:val="24"/>
                <w:szCs w:val="24"/>
                <w:lang w:val="en-ID"/>
              </w:rPr>
              <w:t>rv</w:t>
            </w:r>
            <w:r w:rsidRPr="00EF27C2">
              <w:rPr>
                <w:rFonts w:eastAsia="Calibri"/>
                <w:b/>
                <w:noProof/>
                <w:spacing w:val="1"/>
                <w:sz w:val="24"/>
                <w:szCs w:val="24"/>
                <w:lang w:val="en-ID"/>
              </w:rPr>
              <w:t>a</w:t>
            </w:r>
            <w:r w:rsidRPr="00EF27C2">
              <w:rPr>
                <w:rFonts w:eastAsia="Calibri"/>
                <w:b/>
                <w:noProof/>
                <w:sz w:val="24"/>
                <w:szCs w:val="24"/>
                <w:lang w:val="en-ID"/>
              </w:rPr>
              <w:t>l</w:t>
            </w:r>
            <w:r w:rsidRPr="00EF27C2">
              <w:rPr>
                <w:rFonts w:eastAsia="Calibri"/>
                <w:b/>
                <w:noProof/>
                <w:spacing w:val="2"/>
                <w:sz w:val="24"/>
                <w:szCs w:val="24"/>
                <w:lang w:val="en-ID"/>
              </w:rPr>
              <w:t xml:space="preserve"> Ni</w:t>
            </w:r>
            <w:r w:rsidRPr="00EF27C2">
              <w:rPr>
                <w:rFonts w:eastAsia="Calibri"/>
                <w:b/>
                <w:noProof/>
                <w:spacing w:val="1"/>
                <w:sz w:val="24"/>
                <w:szCs w:val="24"/>
                <w:lang w:val="en-ID"/>
              </w:rPr>
              <w:t>lai</w:t>
            </w:r>
          </w:p>
        </w:tc>
        <w:tc>
          <w:tcPr>
            <w:tcW w:w="2883" w:type="dxa"/>
            <w:tcBorders>
              <w:top w:val="single" w:sz="6" w:space="0" w:color="000000"/>
              <w:left w:val="single" w:sz="6" w:space="0" w:color="000000"/>
              <w:bottom w:val="single" w:sz="6" w:space="0" w:color="000000"/>
              <w:right w:val="single" w:sz="6" w:space="0" w:color="000000"/>
            </w:tcBorders>
            <w:shd w:val="clear" w:color="auto" w:fill="C4BC96" w:themeFill="background2" w:themeFillShade="BF"/>
          </w:tcPr>
          <w:p w14:paraId="12058F38" w14:textId="77777777" w:rsidR="00481650" w:rsidRPr="00EF27C2" w:rsidRDefault="00481650" w:rsidP="00C2721C">
            <w:pPr>
              <w:spacing w:before="70" w:line="480" w:lineRule="auto"/>
              <w:jc w:val="center"/>
              <w:rPr>
                <w:rFonts w:eastAsia="Calibri"/>
                <w:noProof/>
                <w:sz w:val="24"/>
                <w:szCs w:val="24"/>
                <w:lang w:val="en-ID"/>
              </w:rPr>
            </w:pPr>
            <w:r w:rsidRPr="00EF27C2">
              <w:rPr>
                <w:rFonts w:eastAsia="Calibri"/>
                <w:b/>
                <w:noProof/>
                <w:spacing w:val="-3"/>
                <w:sz w:val="24"/>
                <w:szCs w:val="24"/>
                <w:lang w:val="en-ID"/>
              </w:rPr>
              <w:t>K</w:t>
            </w:r>
            <w:r w:rsidRPr="00EF27C2">
              <w:rPr>
                <w:rFonts w:eastAsia="Calibri"/>
                <w:b/>
                <w:noProof/>
                <w:spacing w:val="-1"/>
                <w:sz w:val="24"/>
                <w:szCs w:val="24"/>
                <w:lang w:val="en-ID"/>
              </w:rPr>
              <w:t>e</w:t>
            </w:r>
            <w:r w:rsidRPr="00EF27C2">
              <w:rPr>
                <w:rFonts w:eastAsia="Calibri"/>
                <w:b/>
                <w:noProof/>
                <w:spacing w:val="1"/>
                <w:sz w:val="24"/>
                <w:szCs w:val="24"/>
                <w:lang w:val="en-ID"/>
              </w:rPr>
              <w:t>k</w:t>
            </w:r>
            <w:r w:rsidRPr="00EF27C2">
              <w:rPr>
                <w:rFonts w:eastAsia="Calibri"/>
                <w:b/>
                <w:noProof/>
                <w:spacing w:val="-1"/>
                <w:sz w:val="24"/>
                <w:szCs w:val="24"/>
                <w:lang w:val="en-ID"/>
              </w:rPr>
              <w:t>u</w:t>
            </w:r>
            <w:r w:rsidRPr="00EF27C2">
              <w:rPr>
                <w:rFonts w:eastAsia="Calibri"/>
                <w:b/>
                <w:noProof/>
                <w:spacing w:val="1"/>
                <w:sz w:val="24"/>
                <w:szCs w:val="24"/>
                <w:lang w:val="en-ID"/>
              </w:rPr>
              <w:t>a</w:t>
            </w:r>
            <w:r w:rsidRPr="00EF27C2">
              <w:rPr>
                <w:rFonts w:eastAsia="Calibri"/>
                <w:b/>
                <w:noProof/>
                <w:sz w:val="24"/>
                <w:szCs w:val="24"/>
                <w:lang w:val="en-ID"/>
              </w:rPr>
              <w:t>t</w:t>
            </w:r>
            <w:r w:rsidRPr="00EF27C2">
              <w:rPr>
                <w:rFonts w:eastAsia="Calibri"/>
                <w:b/>
                <w:noProof/>
                <w:spacing w:val="2"/>
                <w:sz w:val="24"/>
                <w:szCs w:val="24"/>
                <w:lang w:val="en-ID"/>
              </w:rPr>
              <w:t>a</w:t>
            </w:r>
            <w:r w:rsidRPr="00EF27C2">
              <w:rPr>
                <w:rFonts w:eastAsia="Calibri"/>
                <w:b/>
                <w:noProof/>
                <w:sz w:val="24"/>
                <w:szCs w:val="24"/>
                <w:lang w:val="en-ID"/>
              </w:rPr>
              <w:t>n</w:t>
            </w:r>
            <w:r w:rsidRPr="00EF27C2">
              <w:rPr>
                <w:rFonts w:eastAsia="Calibri"/>
                <w:b/>
                <w:noProof/>
                <w:spacing w:val="1"/>
                <w:sz w:val="24"/>
                <w:szCs w:val="24"/>
                <w:lang w:val="en-ID"/>
              </w:rPr>
              <w:t xml:space="preserve"> H</w:t>
            </w:r>
            <w:r w:rsidRPr="00EF27C2">
              <w:rPr>
                <w:rFonts w:eastAsia="Calibri"/>
                <w:b/>
                <w:noProof/>
                <w:spacing w:val="-1"/>
                <w:sz w:val="24"/>
                <w:szCs w:val="24"/>
                <w:lang w:val="en-ID"/>
              </w:rPr>
              <w:t>ubu</w:t>
            </w:r>
            <w:r w:rsidRPr="00EF27C2">
              <w:rPr>
                <w:rFonts w:eastAsia="Calibri"/>
                <w:b/>
                <w:noProof/>
                <w:spacing w:val="4"/>
                <w:sz w:val="24"/>
                <w:szCs w:val="24"/>
                <w:lang w:val="en-ID"/>
              </w:rPr>
              <w:t>n</w:t>
            </w:r>
            <w:r w:rsidRPr="00EF27C2">
              <w:rPr>
                <w:rFonts w:eastAsia="Calibri"/>
                <w:b/>
                <w:noProof/>
                <w:spacing w:val="-2"/>
                <w:sz w:val="24"/>
                <w:szCs w:val="24"/>
                <w:lang w:val="en-ID"/>
              </w:rPr>
              <w:t>ga</w:t>
            </w:r>
            <w:r w:rsidRPr="00EF27C2">
              <w:rPr>
                <w:rFonts w:eastAsia="Calibri"/>
                <w:b/>
                <w:noProof/>
                <w:sz w:val="24"/>
                <w:szCs w:val="24"/>
                <w:lang w:val="en-ID"/>
              </w:rPr>
              <w:t>n</w:t>
            </w:r>
          </w:p>
        </w:tc>
      </w:tr>
      <w:tr w:rsidR="00481650" w:rsidRPr="00EF27C2" w14:paraId="77C4351C" w14:textId="77777777" w:rsidTr="00DA5C89">
        <w:trPr>
          <w:trHeight w:hRule="exact" w:val="286"/>
          <w:jc w:val="center"/>
        </w:trPr>
        <w:tc>
          <w:tcPr>
            <w:tcW w:w="735" w:type="dxa"/>
            <w:tcBorders>
              <w:top w:val="single" w:sz="6" w:space="0" w:color="000000"/>
              <w:left w:val="single" w:sz="6" w:space="0" w:color="000000"/>
              <w:bottom w:val="single" w:sz="6" w:space="0" w:color="000000"/>
              <w:right w:val="single" w:sz="6" w:space="0" w:color="000000"/>
            </w:tcBorders>
          </w:tcPr>
          <w:p w14:paraId="05C5653D"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position w:val="1"/>
                <w:sz w:val="24"/>
                <w:szCs w:val="24"/>
                <w:lang w:val="en-ID"/>
              </w:rPr>
              <w:t>1</w:t>
            </w:r>
          </w:p>
        </w:tc>
        <w:tc>
          <w:tcPr>
            <w:tcW w:w="2525" w:type="dxa"/>
            <w:tcBorders>
              <w:top w:val="single" w:sz="6" w:space="0" w:color="000000"/>
              <w:left w:val="single" w:sz="6" w:space="0" w:color="000000"/>
              <w:bottom w:val="single" w:sz="6" w:space="0" w:color="000000"/>
              <w:right w:val="single" w:sz="6" w:space="0" w:color="000000"/>
            </w:tcBorders>
          </w:tcPr>
          <w:p w14:paraId="00C9983A"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0</w:t>
            </w:r>
            <w:r w:rsidRPr="00EF27C2">
              <w:rPr>
                <w:rFonts w:eastAsia="Calibri"/>
                <w:noProof/>
                <w:position w:val="1"/>
                <w:sz w:val="24"/>
                <w:szCs w:val="24"/>
                <w:lang w:val="en-ID"/>
              </w:rPr>
              <w:t>0 –</w:t>
            </w:r>
            <w:r w:rsidRPr="00EF27C2">
              <w:rPr>
                <w:rFonts w:eastAsia="Calibri"/>
                <w:noProof/>
                <w:spacing w:val="3"/>
                <w:position w:val="1"/>
                <w:sz w:val="24"/>
                <w:szCs w:val="24"/>
                <w:lang w:val="en-ID"/>
              </w:rPr>
              <w:t xml:space="preserve"> </w:t>
            </w:r>
            <w:r w:rsidRPr="00EF27C2">
              <w:rPr>
                <w:rFonts w:eastAsia="Calibri"/>
                <w:noProof/>
                <w:spacing w:val="-2"/>
                <w:position w:val="1"/>
                <w:sz w:val="24"/>
                <w:szCs w:val="24"/>
                <w:lang w:val="en-ID"/>
              </w:rPr>
              <w:t>1</w:t>
            </w:r>
            <w:r w:rsidRPr="00EF27C2">
              <w:rPr>
                <w:rFonts w:eastAsia="Calibri"/>
                <w:noProof/>
                <w:position w:val="1"/>
                <w:sz w:val="24"/>
                <w:szCs w:val="24"/>
                <w:lang w:val="en-ID"/>
              </w:rPr>
              <w:t>,</w:t>
            </w:r>
            <w:r w:rsidRPr="00EF27C2">
              <w:rPr>
                <w:rFonts w:eastAsia="Calibri"/>
                <w:noProof/>
                <w:spacing w:val="-2"/>
                <w:position w:val="1"/>
                <w:sz w:val="24"/>
                <w:szCs w:val="24"/>
                <w:lang w:val="en-ID"/>
              </w:rPr>
              <w:t>9</w:t>
            </w:r>
            <w:r w:rsidRPr="00EF27C2">
              <w:rPr>
                <w:rFonts w:eastAsia="Calibr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0E18BFC"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S</w:t>
            </w:r>
            <w:r w:rsidRPr="00EF27C2">
              <w:rPr>
                <w:rFonts w:eastAsia="Calibri"/>
                <w:noProof/>
                <w:spacing w:val="1"/>
                <w:position w:val="1"/>
                <w:sz w:val="24"/>
                <w:szCs w:val="24"/>
                <w:lang w:val="en-ID"/>
              </w:rPr>
              <w:t>a</w:t>
            </w:r>
            <w:r w:rsidRPr="00EF27C2">
              <w:rPr>
                <w:rFonts w:eastAsia="Calibri"/>
                <w:noProof/>
                <w:spacing w:val="2"/>
                <w:position w:val="1"/>
                <w:sz w:val="24"/>
                <w:szCs w:val="24"/>
                <w:lang w:val="en-ID"/>
              </w:rPr>
              <w:t>n</w:t>
            </w:r>
            <w:r w:rsidRPr="00EF27C2">
              <w:rPr>
                <w:rFonts w:eastAsia="Calibri"/>
                <w:noProof/>
                <w:spacing w:val="-5"/>
                <w:position w:val="1"/>
                <w:sz w:val="24"/>
                <w:szCs w:val="24"/>
                <w:lang w:val="en-ID"/>
              </w:rPr>
              <w:t>g</w:t>
            </w:r>
            <w:r w:rsidRPr="00EF27C2">
              <w:rPr>
                <w:rFonts w:eastAsia="Calibri"/>
                <w:noProof/>
                <w:spacing w:val="1"/>
                <w:position w:val="1"/>
                <w:sz w:val="24"/>
                <w:szCs w:val="24"/>
                <w:lang w:val="en-ID"/>
              </w:rPr>
              <w:t>a</w:t>
            </w:r>
            <w:r w:rsidRPr="00EF27C2">
              <w:rPr>
                <w:rFonts w:eastAsia="Calibri"/>
                <w:noProof/>
                <w:position w:val="1"/>
                <w:sz w:val="24"/>
                <w:szCs w:val="24"/>
                <w:lang w:val="en-ID"/>
              </w:rPr>
              <w:t>t</w:t>
            </w:r>
            <w:r w:rsidRPr="00EF27C2">
              <w:rPr>
                <w:rFonts w:eastAsia="Calibri"/>
                <w:noProof/>
                <w:spacing w:val="2"/>
                <w:position w:val="1"/>
                <w:sz w:val="24"/>
                <w:szCs w:val="24"/>
                <w:lang w:val="en-ID"/>
              </w:rPr>
              <w:t xml:space="preserve"> </w:t>
            </w:r>
            <w:r w:rsidRPr="00EF27C2">
              <w:rPr>
                <w:rFonts w:eastAsia="Calibri"/>
                <w:noProof/>
                <w:spacing w:val="-5"/>
                <w:position w:val="1"/>
                <w:sz w:val="24"/>
                <w:szCs w:val="24"/>
                <w:lang w:val="en-ID"/>
              </w:rPr>
              <w:t>L</w:t>
            </w:r>
            <w:r w:rsidRPr="00EF27C2">
              <w:rPr>
                <w:rFonts w:eastAsia="Calibri"/>
                <w:noProof/>
                <w:spacing w:val="1"/>
                <w:position w:val="1"/>
                <w:sz w:val="24"/>
                <w:szCs w:val="24"/>
                <w:lang w:val="en-ID"/>
              </w:rPr>
              <w:t>e</w:t>
            </w:r>
            <w:r w:rsidRPr="00EF27C2">
              <w:rPr>
                <w:rFonts w:eastAsia="Calibri"/>
                <w:noProof/>
                <w:spacing w:val="4"/>
                <w:position w:val="1"/>
                <w:sz w:val="24"/>
                <w:szCs w:val="24"/>
                <w:lang w:val="en-ID"/>
              </w:rPr>
              <w:t>m</w:t>
            </w:r>
            <w:r w:rsidRPr="00EF27C2">
              <w:rPr>
                <w:rFonts w:eastAsia="Calibri"/>
                <w:noProof/>
                <w:spacing w:val="-3"/>
                <w:position w:val="1"/>
                <w:sz w:val="24"/>
                <w:szCs w:val="24"/>
                <w:lang w:val="en-ID"/>
              </w:rPr>
              <w:t>a</w:t>
            </w:r>
            <w:r w:rsidRPr="00EF27C2">
              <w:rPr>
                <w:rFonts w:eastAsia="Calibri"/>
                <w:noProof/>
                <w:position w:val="1"/>
                <w:sz w:val="24"/>
                <w:szCs w:val="24"/>
                <w:lang w:val="en-ID"/>
              </w:rPr>
              <w:t>h</w:t>
            </w:r>
          </w:p>
        </w:tc>
      </w:tr>
      <w:tr w:rsidR="00481650" w:rsidRPr="00EF27C2" w14:paraId="46F34934" w14:textId="77777777" w:rsidTr="00DA5C89">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3D36746C"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position w:val="1"/>
                <w:sz w:val="24"/>
                <w:szCs w:val="24"/>
                <w:lang w:val="en-ID"/>
              </w:rPr>
              <w:t>2</w:t>
            </w:r>
          </w:p>
        </w:tc>
        <w:tc>
          <w:tcPr>
            <w:tcW w:w="2525" w:type="dxa"/>
            <w:tcBorders>
              <w:top w:val="single" w:sz="6" w:space="0" w:color="000000"/>
              <w:left w:val="single" w:sz="6" w:space="0" w:color="000000"/>
              <w:bottom w:val="single" w:sz="6" w:space="0" w:color="000000"/>
              <w:right w:val="single" w:sz="6" w:space="0" w:color="000000"/>
            </w:tcBorders>
          </w:tcPr>
          <w:p w14:paraId="6D1D39CF"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2</w:t>
            </w:r>
            <w:r w:rsidRPr="00EF27C2">
              <w:rPr>
                <w:rFonts w:eastAsia="Calibri"/>
                <w:noProof/>
                <w:position w:val="1"/>
                <w:sz w:val="24"/>
                <w:szCs w:val="24"/>
                <w:lang w:val="en-ID"/>
              </w:rPr>
              <w:t>0 –</w:t>
            </w:r>
            <w:r w:rsidRPr="00EF27C2">
              <w:rPr>
                <w:rFonts w:eastAsia="Calibri"/>
                <w:noProof/>
                <w:spacing w:val="3"/>
                <w:position w:val="1"/>
                <w:sz w:val="24"/>
                <w:szCs w:val="24"/>
                <w:lang w:val="en-ID"/>
              </w:rPr>
              <w:t xml:space="preserve"> </w:t>
            </w: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3</w:t>
            </w:r>
            <w:r w:rsidRPr="00EF27C2">
              <w:rPr>
                <w:rFonts w:eastAsia="Calibri"/>
                <w:noProof/>
                <w:spacing w:val="2"/>
                <w:position w:val="1"/>
                <w:sz w:val="24"/>
                <w:szCs w:val="24"/>
                <w:lang w:val="en-ID"/>
              </w:rPr>
              <w:t>9</w:t>
            </w:r>
            <w:r w:rsidRPr="00EF27C2">
              <w:rPr>
                <w:rFonts w:eastAsia="Calibr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153FAD97"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5"/>
                <w:position w:val="1"/>
                <w:sz w:val="24"/>
                <w:szCs w:val="24"/>
                <w:lang w:val="en-ID"/>
              </w:rPr>
              <w:t>L</w:t>
            </w:r>
            <w:r w:rsidRPr="00EF27C2">
              <w:rPr>
                <w:rFonts w:eastAsia="Calibri"/>
                <w:noProof/>
                <w:spacing w:val="1"/>
                <w:position w:val="1"/>
                <w:sz w:val="24"/>
                <w:szCs w:val="24"/>
                <w:lang w:val="en-ID"/>
              </w:rPr>
              <w:t>e</w:t>
            </w:r>
            <w:r w:rsidRPr="00EF27C2">
              <w:rPr>
                <w:rFonts w:eastAsia="Calibri"/>
                <w:noProof/>
                <w:spacing w:val="4"/>
                <w:position w:val="1"/>
                <w:sz w:val="24"/>
                <w:szCs w:val="24"/>
                <w:lang w:val="en-ID"/>
              </w:rPr>
              <w:t>m</w:t>
            </w:r>
            <w:r w:rsidRPr="00EF27C2">
              <w:rPr>
                <w:rFonts w:eastAsia="Calibri"/>
                <w:noProof/>
                <w:spacing w:val="1"/>
                <w:position w:val="1"/>
                <w:sz w:val="24"/>
                <w:szCs w:val="24"/>
                <w:lang w:val="en-ID"/>
              </w:rPr>
              <w:t>a</w:t>
            </w:r>
            <w:r w:rsidRPr="00EF27C2">
              <w:rPr>
                <w:rFonts w:eastAsia="Calibri"/>
                <w:noProof/>
                <w:position w:val="1"/>
                <w:sz w:val="24"/>
                <w:szCs w:val="24"/>
                <w:lang w:val="en-ID"/>
              </w:rPr>
              <w:t>h</w:t>
            </w:r>
          </w:p>
        </w:tc>
      </w:tr>
      <w:tr w:rsidR="00481650" w:rsidRPr="00EF27C2" w14:paraId="52F5593B" w14:textId="77777777" w:rsidTr="00DA5C89">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7E4C3770"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position w:val="1"/>
                <w:sz w:val="24"/>
                <w:szCs w:val="24"/>
                <w:lang w:val="en-ID"/>
              </w:rPr>
              <w:t>3</w:t>
            </w:r>
          </w:p>
        </w:tc>
        <w:tc>
          <w:tcPr>
            <w:tcW w:w="2525" w:type="dxa"/>
            <w:tcBorders>
              <w:top w:val="single" w:sz="6" w:space="0" w:color="000000"/>
              <w:left w:val="single" w:sz="6" w:space="0" w:color="000000"/>
              <w:bottom w:val="single" w:sz="6" w:space="0" w:color="000000"/>
              <w:right w:val="single" w:sz="6" w:space="0" w:color="000000"/>
            </w:tcBorders>
          </w:tcPr>
          <w:p w14:paraId="4CF7C4F0"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4</w:t>
            </w:r>
            <w:r w:rsidRPr="00EF27C2">
              <w:rPr>
                <w:rFonts w:eastAsia="Calibri"/>
                <w:noProof/>
                <w:position w:val="1"/>
                <w:sz w:val="24"/>
                <w:szCs w:val="24"/>
                <w:lang w:val="en-ID"/>
              </w:rPr>
              <w:t>0 –</w:t>
            </w:r>
            <w:r w:rsidRPr="00EF27C2">
              <w:rPr>
                <w:rFonts w:eastAsia="Calibri"/>
                <w:noProof/>
                <w:spacing w:val="3"/>
                <w:position w:val="1"/>
                <w:sz w:val="24"/>
                <w:szCs w:val="24"/>
                <w:lang w:val="en-ID"/>
              </w:rPr>
              <w:t xml:space="preserve"> </w:t>
            </w: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5</w:t>
            </w:r>
            <w:r w:rsidRPr="00EF27C2">
              <w:rPr>
                <w:rFonts w:eastAsia="Calibri"/>
                <w:noProof/>
                <w:spacing w:val="2"/>
                <w:position w:val="1"/>
                <w:sz w:val="24"/>
                <w:szCs w:val="24"/>
                <w:lang w:val="en-ID"/>
              </w:rPr>
              <w:t>9</w:t>
            </w:r>
            <w:r w:rsidRPr="00EF27C2">
              <w:rPr>
                <w:rFonts w:eastAsia="Calibr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84B11C3"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S</w:t>
            </w:r>
            <w:r w:rsidRPr="00EF27C2">
              <w:rPr>
                <w:rFonts w:eastAsia="Calibri"/>
                <w:noProof/>
                <w:spacing w:val="1"/>
                <w:position w:val="1"/>
                <w:sz w:val="24"/>
                <w:szCs w:val="24"/>
                <w:lang w:val="en-ID"/>
              </w:rPr>
              <w:t>e</w:t>
            </w:r>
            <w:r w:rsidRPr="00EF27C2">
              <w:rPr>
                <w:rFonts w:eastAsia="Calibri"/>
                <w:noProof/>
                <w:spacing w:val="-2"/>
                <w:position w:val="1"/>
                <w:sz w:val="24"/>
                <w:szCs w:val="24"/>
                <w:lang w:val="en-ID"/>
              </w:rPr>
              <w:t>d</w:t>
            </w:r>
            <w:r w:rsidRPr="00EF27C2">
              <w:rPr>
                <w:rFonts w:eastAsia="Calibri"/>
                <w:noProof/>
                <w:spacing w:val="1"/>
                <w:position w:val="1"/>
                <w:sz w:val="24"/>
                <w:szCs w:val="24"/>
                <w:lang w:val="en-ID"/>
              </w:rPr>
              <w:t>a</w:t>
            </w:r>
            <w:r w:rsidRPr="00EF27C2">
              <w:rPr>
                <w:rFonts w:eastAsia="Calibri"/>
                <w:noProof/>
                <w:spacing w:val="2"/>
                <w:position w:val="1"/>
                <w:sz w:val="24"/>
                <w:szCs w:val="24"/>
                <w:lang w:val="en-ID"/>
              </w:rPr>
              <w:t>ng</w:t>
            </w:r>
          </w:p>
        </w:tc>
      </w:tr>
      <w:tr w:rsidR="00481650" w:rsidRPr="00EF27C2" w14:paraId="782B2E94" w14:textId="77777777" w:rsidTr="00DA5C89">
        <w:trPr>
          <w:trHeight w:hRule="exact" w:val="287"/>
          <w:jc w:val="center"/>
        </w:trPr>
        <w:tc>
          <w:tcPr>
            <w:tcW w:w="735" w:type="dxa"/>
            <w:tcBorders>
              <w:top w:val="single" w:sz="6" w:space="0" w:color="000000"/>
              <w:left w:val="single" w:sz="6" w:space="0" w:color="000000"/>
              <w:bottom w:val="single" w:sz="6" w:space="0" w:color="000000"/>
              <w:right w:val="single" w:sz="6" w:space="0" w:color="000000"/>
            </w:tcBorders>
          </w:tcPr>
          <w:p w14:paraId="296CFBC9"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position w:val="1"/>
                <w:sz w:val="24"/>
                <w:szCs w:val="24"/>
                <w:lang w:val="en-ID"/>
              </w:rPr>
              <w:t>4</w:t>
            </w:r>
          </w:p>
        </w:tc>
        <w:tc>
          <w:tcPr>
            <w:tcW w:w="2525" w:type="dxa"/>
            <w:tcBorders>
              <w:top w:val="single" w:sz="6" w:space="0" w:color="000000"/>
              <w:left w:val="single" w:sz="6" w:space="0" w:color="000000"/>
              <w:bottom w:val="single" w:sz="6" w:space="0" w:color="000000"/>
              <w:right w:val="single" w:sz="6" w:space="0" w:color="000000"/>
            </w:tcBorders>
          </w:tcPr>
          <w:p w14:paraId="55040F35"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6</w:t>
            </w:r>
            <w:r w:rsidRPr="00EF27C2">
              <w:rPr>
                <w:rFonts w:eastAsia="Calibri"/>
                <w:noProof/>
                <w:position w:val="1"/>
                <w:sz w:val="24"/>
                <w:szCs w:val="24"/>
                <w:lang w:val="en-ID"/>
              </w:rPr>
              <w:t>0 –</w:t>
            </w:r>
            <w:r w:rsidRPr="00EF27C2">
              <w:rPr>
                <w:rFonts w:eastAsia="Calibri"/>
                <w:noProof/>
                <w:spacing w:val="3"/>
                <w:position w:val="1"/>
                <w:sz w:val="24"/>
                <w:szCs w:val="24"/>
                <w:lang w:val="en-ID"/>
              </w:rPr>
              <w:t xml:space="preserve"> </w:t>
            </w: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7</w:t>
            </w:r>
            <w:r w:rsidRPr="00EF27C2">
              <w:rPr>
                <w:rFonts w:eastAsia="Calibri"/>
                <w:noProof/>
                <w:spacing w:val="2"/>
                <w:position w:val="1"/>
                <w:sz w:val="24"/>
                <w:szCs w:val="24"/>
                <w:lang w:val="en-ID"/>
              </w:rPr>
              <w:t>9</w:t>
            </w:r>
            <w:r w:rsidRPr="00EF27C2">
              <w:rPr>
                <w:rFonts w:eastAsia="Calibr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17C83F25"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1"/>
                <w:position w:val="1"/>
                <w:sz w:val="24"/>
                <w:szCs w:val="24"/>
                <w:lang w:val="en-ID"/>
              </w:rPr>
              <w:t>K</w:t>
            </w:r>
            <w:r w:rsidRPr="00EF27C2">
              <w:rPr>
                <w:rFonts w:eastAsia="Calibri"/>
                <w:noProof/>
                <w:spacing w:val="2"/>
                <w:position w:val="1"/>
                <w:sz w:val="24"/>
                <w:szCs w:val="24"/>
                <w:lang w:val="en-ID"/>
              </w:rPr>
              <w:t>u</w:t>
            </w:r>
            <w:r w:rsidRPr="00EF27C2">
              <w:rPr>
                <w:rFonts w:eastAsia="Calibri"/>
                <w:noProof/>
                <w:spacing w:val="1"/>
                <w:position w:val="1"/>
                <w:sz w:val="24"/>
                <w:szCs w:val="24"/>
                <w:lang w:val="en-ID"/>
              </w:rPr>
              <w:t>a</w:t>
            </w:r>
            <w:r w:rsidRPr="00EF27C2">
              <w:rPr>
                <w:rFonts w:eastAsia="Calibri"/>
                <w:noProof/>
                <w:position w:val="1"/>
                <w:sz w:val="24"/>
                <w:szCs w:val="24"/>
                <w:lang w:val="en-ID"/>
              </w:rPr>
              <w:t>t</w:t>
            </w:r>
          </w:p>
        </w:tc>
      </w:tr>
      <w:tr w:rsidR="00481650" w:rsidRPr="00EF27C2" w14:paraId="1F8523CE" w14:textId="77777777" w:rsidTr="00DA5C89">
        <w:trPr>
          <w:trHeight w:hRule="exact" w:val="348"/>
          <w:jc w:val="center"/>
        </w:trPr>
        <w:tc>
          <w:tcPr>
            <w:tcW w:w="735" w:type="dxa"/>
            <w:tcBorders>
              <w:top w:val="single" w:sz="6" w:space="0" w:color="000000"/>
              <w:left w:val="single" w:sz="6" w:space="0" w:color="000000"/>
              <w:bottom w:val="single" w:sz="6" w:space="0" w:color="000000"/>
              <w:right w:val="single" w:sz="6" w:space="0" w:color="000000"/>
            </w:tcBorders>
          </w:tcPr>
          <w:p w14:paraId="2BA6D030"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position w:val="1"/>
                <w:sz w:val="24"/>
                <w:szCs w:val="24"/>
                <w:lang w:val="en-ID"/>
              </w:rPr>
              <w:t>5</w:t>
            </w:r>
          </w:p>
        </w:tc>
        <w:tc>
          <w:tcPr>
            <w:tcW w:w="2525" w:type="dxa"/>
            <w:tcBorders>
              <w:top w:val="single" w:sz="6" w:space="0" w:color="000000"/>
              <w:left w:val="single" w:sz="6" w:space="0" w:color="000000"/>
              <w:bottom w:val="single" w:sz="6" w:space="0" w:color="000000"/>
              <w:right w:val="single" w:sz="6" w:space="0" w:color="000000"/>
            </w:tcBorders>
          </w:tcPr>
          <w:p w14:paraId="398D94FC"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0</w:t>
            </w:r>
            <w:r w:rsidRPr="00EF27C2">
              <w:rPr>
                <w:rFonts w:eastAsia="Calibri"/>
                <w:noProof/>
                <w:position w:val="1"/>
                <w:sz w:val="24"/>
                <w:szCs w:val="24"/>
                <w:lang w:val="en-ID"/>
              </w:rPr>
              <w:t>,</w:t>
            </w:r>
            <w:r w:rsidRPr="00EF27C2">
              <w:rPr>
                <w:rFonts w:eastAsia="Calibri"/>
                <w:noProof/>
                <w:spacing w:val="-2"/>
                <w:position w:val="1"/>
                <w:sz w:val="24"/>
                <w:szCs w:val="24"/>
                <w:lang w:val="en-ID"/>
              </w:rPr>
              <w:t>8</w:t>
            </w:r>
            <w:r w:rsidRPr="00EF27C2">
              <w:rPr>
                <w:rFonts w:eastAsia="Calibri"/>
                <w:noProof/>
                <w:position w:val="1"/>
                <w:sz w:val="24"/>
                <w:szCs w:val="24"/>
                <w:lang w:val="en-ID"/>
              </w:rPr>
              <w:t>0 –</w:t>
            </w:r>
            <w:r w:rsidRPr="00EF27C2">
              <w:rPr>
                <w:rFonts w:eastAsia="Calibri"/>
                <w:noProof/>
                <w:spacing w:val="3"/>
                <w:position w:val="1"/>
                <w:sz w:val="24"/>
                <w:szCs w:val="24"/>
                <w:lang w:val="en-ID"/>
              </w:rPr>
              <w:t xml:space="preserve"> </w:t>
            </w:r>
            <w:r w:rsidRPr="00EF27C2">
              <w:rPr>
                <w:rFonts w:eastAsia="Calibri"/>
                <w:noProof/>
                <w:spacing w:val="-2"/>
                <w:position w:val="1"/>
                <w:sz w:val="24"/>
                <w:szCs w:val="24"/>
                <w:lang w:val="en-ID"/>
              </w:rPr>
              <w:t>1</w:t>
            </w:r>
            <w:r w:rsidRPr="00EF27C2">
              <w:rPr>
                <w:rFonts w:eastAsia="Calibri"/>
                <w:noProof/>
                <w:position w:val="1"/>
                <w:sz w:val="24"/>
                <w:szCs w:val="24"/>
                <w:lang w:val="en-ID"/>
              </w:rPr>
              <w:t>,</w:t>
            </w:r>
            <w:r w:rsidRPr="00EF27C2">
              <w:rPr>
                <w:rFonts w:eastAsia="Calibri"/>
                <w:noProof/>
                <w:spacing w:val="-2"/>
                <w:position w:val="1"/>
                <w:sz w:val="24"/>
                <w:szCs w:val="24"/>
                <w:lang w:val="en-ID"/>
              </w:rPr>
              <w:t>0</w:t>
            </w:r>
            <w:r w:rsidRPr="00EF27C2">
              <w:rPr>
                <w:rFonts w:eastAsia="Calibri"/>
                <w:noProof/>
                <w:spacing w:val="2"/>
                <w:position w:val="1"/>
                <w:sz w:val="24"/>
                <w:szCs w:val="24"/>
                <w:lang w:val="en-ID"/>
              </w:rPr>
              <w:t>0</w:t>
            </w:r>
            <w:r w:rsidRPr="00EF27C2">
              <w:rPr>
                <w:rFonts w:eastAsia="Calibri"/>
                <w:noProof/>
                <w:position w:val="1"/>
                <w:sz w:val="24"/>
                <w:szCs w:val="24"/>
                <w:lang w:val="en-ID"/>
              </w:rPr>
              <w:t>0</w:t>
            </w:r>
          </w:p>
        </w:tc>
        <w:tc>
          <w:tcPr>
            <w:tcW w:w="2883" w:type="dxa"/>
            <w:tcBorders>
              <w:top w:val="single" w:sz="6" w:space="0" w:color="000000"/>
              <w:left w:val="single" w:sz="6" w:space="0" w:color="000000"/>
              <w:bottom w:val="single" w:sz="6" w:space="0" w:color="000000"/>
              <w:right w:val="single" w:sz="6" w:space="0" w:color="000000"/>
            </w:tcBorders>
          </w:tcPr>
          <w:p w14:paraId="07994F55" w14:textId="77777777" w:rsidR="00481650" w:rsidRPr="00EF27C2" w:rsidRDefault="00481650" w:rsidP="00C2721C">
            <w:pPr>
              <w:spacing w:line="480" w:lineRule="auto"/>
              <w:jc w:val="center"/>
              <w:rPr>
                <w:rFonts w:eastAsia="Calibri"/>
                <w:noProof/>
                <w:sz w:val="24"/>
                <w:szCs w:val="24"/>
                <w:lang w:val="en-ID"/>
              </w:rPr>
            </w:pPr>
            <w:r w:rsidRPr="00EF27C2">
              <w:rPr>
                <w:rFonts w:eastAsia="Calibri"/>
                <w:noProof/>
                <w:spacing w:val="2"/>
                <w:position w:val="1"/>
                <w:sz w:val="24"/>
                <w:szCs w:val="24"/>
                <w:lang w:val="en-ID"/>
              </w:rPr>
              <w:t>S</w:t>
            </w:r>
            <w:r w:rsidRPr="00EF27C2">
              <w:rPr>
                <w:rFonts w:eastAsia="Calibri"/>
                <w:noProof/>
                <w:spacing w:val="1"/>
                <w:position w:val="1"/>
                <w:sz w:val="24"/>
                <w:szCs w:val="24"/>
                <w:lang w:val="en-ID"/>
              </w:rPr>
              <w:t>a</w:t>
            </w:r>
            <w:r w:rsidRPr="00EF27C2">
              <w:rPr>
                <w:rFonts w:eastAsia="Calibri"/>
                <w:noProof/>
                <w:spacing w:val="2"/>
                <w:position w:val="1"/>
                <w:sz w:val="24"/>
                <w:szCs w:val="24"/>
                <w:lang w:val="en-ID"/>
              </w:rPr>
              <w:t>n</w:t>
            </w:r>
            <w:r w:rsidRPr="00EF27C2">
              <w:rPr>
                <w:rFonts w:eastAsia="Calibri"/>
                <w:noProof/>
                <w:spacing w:val="-5"/>
                <w:position w:val="1"/>
                <w:sz w:val="24"/>
                <w:szCs w:val="24"/>
                <w:lang w:val="en-ID"/>
              </w:rPr>
              <w:t>g</w:t>
            </w:r>
            <w:r w:rsidRPr="00EF27C2">
              <w:rPr>
                <w:rFonts w:eastAsia="Calibri"/>
                <w:noProof/>
                <w:spacing w:val="1"/>
                <w:position w:val="1"/>
                <w:sz w:val="24"/>
                <w:szCs w:val="24"/>
                <w:lang w:val="en-ID"/>
              </w:rPr>
              <w:t>a</w:t>
            </w:r>
            <w:r w:rsidRPr="00EF27C2">
              <w:rPr>
                <w:rFonts w:eastAsia="Calibri"/>
                <w:noProof/>
                <w:position w:val="1"/>
                <w:sz w:val="24"/>
                <w:szCs w:val="24"/>
                <w:lang w:val="en-ID"/>
              </w:rPr>
              <w:t>t</w:t>
            </w:r>
            <w:r w:rsidRPr="00EF27C2">
              <w:rPr>
                <w:rFonts w:eastAsia="Calibri"/>
                <w:noProof/>
                <w:spacing w:val="1"/>
                <w:position w:val="1"/>
                <w:sz w:val="24"/>
                <w:szCs w:val="24"/>
                <w:lang w:val="en-ID"/>
              </w:rPr>
              <w:t xml:space="preserve"> </w:t>
            </w:r>
            <w:r w:rsidRPr="00EF27C2">
              <w:rPr>
                <w:rFonts w:eastAsia="Calibri"/>
                <w:noProof/>
                <w:spacing w:val="-5"/>
                <w:position w:val="1"/>
                <w:sz w:val="24"/>
                <w:szCs w:val="24"/>
                <w:lang w:val="en-ID"/>
              </w:rPr>
              <w:t>K</w:t>
            </w:r>
            <w:r w:rsidRPr="00EF27C2">
              <w:rPr>
                <w:rFonts w:eastAsia="Calibri"/>
                <w:noProof/>
                <w:spacing w:val="2"/>
                <w:position w:val="1"/>
                <w:sz w:val="24"/>
                <w:szCs w:val="24"/>
                <w:lang w:val="en-ID"/>
              </w:rPr>
              <w:t>u</w:t>
            </w:r>
            <w:r w:rsidRPr="00EF27C2">
              <w:rPr>
                <w:rFonts w:eastAsia="Calibri"/>
                <w:noProof/>
                <w:spacing w:val="1"/>
                <w:position w:val="1"/>
                <w:sz w:val="24"/>
                <w:szCs w:val="24"/>
                <w:lang w:val="en-ID"/>
              </w:rPr>
              <w:t>a</w:t>
            </w:r>
            <w:r w:rsidRPr="00EF27C2">
              <w:rPr>
                <w:rFonts w:eastAsia="Calibri"/>
                <w:noProof/>
                <w:position w:val="1"/>
                <w:sz w:val="24"/>
                <w:szCs w:val="24"/>
                <w:lang w:val="en-ID"/>
              </w:rPr>
              <w:t>t</w:t>
            </w:r>
          </w:p>
        </w:tc>
      </w:tr>
    </w:tbl>
    <w:p w14:paraId="51BB6AF4" w14:textId="77777777" w:rsidR="00481650" w:rsidRPr="00EF27C2" w:rsidRDefault="00481650" w:rsidP="00682E75">
      <w:pPr>
        <w:spacing w:line="480" w:lineRule="auto"/>
        <w:ind w:left="851" w:hanging="11"/>
        <w:rPr>
          <w:noProof/>
          <w:sz w:val="24"/>
          <w:szCs w:val="24"/>
          <w:lang w:val="en-ID"/>
        </w:rPr>
      </w:pPr>
      <w:r w:rsidRPr="00EF27C2">
        <w:rPr>
          <w:noProof/>
          <w:spacing w:val="-1"/>
          <w:sz w:val="24"/>
          <w:szCs w:val="24"/>
          <w:lang w:val="en-ID"/>
        </w:rPr>
        <w:t xml:space="preserve"> S</w:t>
      </w:r>
      <w:r w:rsidRPr="00EF27C2">
        <w:rPr>
          <w:noProof/>
          <w:sz w:val="24"/>
          <w:szCs w:val="24"/>
          <w:lang w:val="en-ID"/>
        </w:rPr>
        <w:t>u</w:t>
      </w:r>
      <w:r w:rsidRPr="00EF27C2">
        <w:rPr>
          <w:noProof/>
          <w:spacing w:val="1"/>
          <w:sz w:val="24"/>
          <w:szCs w:val="24"/>
          <w:lang w:val="en-ID"/>
        </w:rPr>
        <w:t>m</w:t>
      </w:r>
      <w:r w:rsidRPr="00EF27C2">
        <w:rPr>
          <w:noProof/>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 xml:space="preserve"> </w:t>
      </w:r>
      <w:r w:rsidRPr="00EF27C2">
        <w:rPr>
          <w:noProof/>
          <w:spacing w:val="-2"/>
          <w:sz w:val="24"/>
          <w:szCs w:val="24"/>
          <w:lang w:val="en-ID"/>
        </w:rPr>
        <w:t>S</w:t>
      </w:r>
      <w:r w:rsidRPr="00EF27C2">
        <w:rPr>
          <w:noProof/>
          <w:sz w:val="24"/>
          <w:szCs w:val="24"/>
          <w:lang w:val="en-ID"/>
        </w:rPr>
        <w:t>u</w:t>
      </w:r>
      <w:r w:rsidRPr="00EF27C2">
        <w:rPr>
          <w:noProof/>
          <w:spacing w:val="-3"/>
          <w:sz w:val="24"/>
          <w:szCs w:val="24"/>
          <w:lang w:val="en-ID"/>
        </w:rPr>
        <w:t>g</w:t>
      </w:r>
      <w:r w:rsidRPr="00EF27C2">
        <w:rPr>
          <w:noProof/>
          <w:spacing w:val="5"/>
          <w:sz w:val="24"/>
          <w:szCs w:val="24"/>
          <w:lang w:val="en-ID"/>
        </w:rPr>
        <w:t>i</w:t>
      </w:r>
      <w:r w:rsidRPr="00EF27C2">
        <w:rPr>
          <w:noProof/>
          <w:spacing w:val="-4"/>
          <w:sz w:val="24"/>
          <w:szCs w:val="24"/>
          <w:lang w:val="en-ID"/>
        </w:rPr>
        <w:t>y</w:t>
      </w:r>
      <w:r w:rsidRPr="00EF27C2">
        <w:rPr>
          <w:noProof/>
          <w:sz w:val="24"/>
          <w:szCs w:val="24"/>
          <w:lang w:val="en-ID"/>
        </w:rPr>
        <w:t>ono</w:t>
      </w:r>
      <w:r w:rsidRPr="00EF27C2">
        <w:rPr>
          <w:noProof/>
          <w:spacing w:val="4"/>
          <w:sz w:val="24"/>
          <w:szCs w:val="24"/>
          <w:lang w:val="en-ID"/>
        </w:rPr>
        <w:t xml:space="preserve"> </w:t>
      </w:r>
      <w:r w:rsidRPr="00EF27C2">
        <w:rPr>
          <w:noProof/>
          <w:sz w:val="24"/>
          <w:szCs w:val="24"/>
          <w:lang w:val="en-ID"/>
        </w:rPr>
        <w:t>(2019:</w:t>
      </w:r>
      <w:r w:rsidRPr="00EF27C2">
        <w:rPr>
          <w:noProof/>
          <w:spacing w:val="1"/>
          <w:sz w:val="24"/>
          <w:szCs w:val="24"/>
          <w:lang w:val="en-ID"/>
        </w:rPr>
        <w:t xml:space="preserve"> </w:t>
      </w:r>
      <w:r w:rsidRPr="00EF27C2">
        <w:rPr>
          <w:noProof/>
          <w:sz w:val="24"/>
          <w:szCs w:val="24"/>
          <w:lang w:val="en-ID"/>
        </w:rPr>
        <w:t>248)</w:t>
      </w:r>
    </w:p>
    <w:p w14:paraId="1E02F9AB" w14:textId="77777777" w:rsidR="00481650" w:rsidRPr="00EF27C2" w:rsidRDefault="00481650" w:rsidP="00C85609">
      <w:pPr>
        <w:spacing w:line="480" w:lineRule="auto"/>
        <w:ind w:left="426" w:right="71"/>
        <w:jc w:val="both"/>
        <w:rPr>
          <w:noProof/>
          <w:sz w:val="24"/>
          <w:szCs w:val="24"/>
          <w:lang w:val="en-ID"/>
        </w:rPr>
      </w:pP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ika</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 xml:space="preserve">l </w:t>
      </w:r>
      <w:r w:rsidRPr="00EF27C2">
        <w:rPr>
          <w:noProof/>
          <w:spacing w:val="1"/>
          <w:sz w:val="24"/>
          <w:szCs w:val="24"/>
          <w:lang w:val="en-ID"/>
        </w:rPr>
        <w:t>i</w:t>
      </w:r>
      <w:r w:rsidRPr="00EF27C2">
        <w:rPr>
          <w:noProof/>
          <w:sz w:val="24"/>
          <w:szCs w:val="24"/>
          <w:lang w:val="en-ID"/>
        </w:rPr>
        <w:t>ni</w:t>
      </w:r>
      <w:r w:rsidRPr="00EF27C2">
        <w:rPr>
          <w:noProof/>
          <w:spacing w:val="3"/>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d</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n</w:t>
      </w:r>
      <w:r w:rsidRPr="00EF27C2">
        <w:rPr>
          <w:noProof/>
          <w:spacing w:val="4"/>
          <w:sz w:val="24"/>
          <w:szCs w:val="24"/>
          <w:lang w:val="en-ID"/>
        </w:rPr>
        <w:t xml:space="preserve"> </w:t>
      </w:r>
      <w:r w:rsidRPr="00EF27C2">
        <w:rPr>
          <w:i/>
          <w:noProof/>
          <w:spacing w:val="-4"/>
          <w:sz w:val="24"/>
          <w:szCs w:val="24"/>
          <w:lang w:val="en-ID"/>
        </w:rPr>
        <w:t>b</w:t>
      </w:r>
      <w:r w:rsidRPr="00EF27C2">
        <w:rPr>
          <w:i/>
          <w:noProof/>
          <w:spacing w:val="1"/>
          <w:sz w:val="24"/>
          <w:szCs w:val="24"/>
          <w:lang w:val="en-ID"/>
        </w:rPr>
        <w:t>e</w:t>
      </w:r>
      <w:r w:rsidRPr="00EF27C2">
        <w:rPr>
          <w:i/>
          <w:noProof/>
          <w:spacing w:val="5"/>
          <w:sz w:val="24"/>
          <w:szCs w:val="24"/>
          <w:lang w:val="en-ID"/>
        </w:rPr>
        <w:t>t</w:t>
      </w:r>
      <w:r w:rsidRPr="00EF27C2">
        <w:rPr>
          <w:i/>
          <w:noProof/>
          <w:sz w:val="24"/>
          <w:szCs w:val="24"/>
          <w:lang w:val="en-ID"/>
        </w:rPr>
        <w:t>a</w:t>
      </w:r>
      <w:r w:rsidRPr="00EF27C2">
        <w:rPr>
          <w:i/>
          <w:noProof/>
          <w:spacing w:val="3"/>
          <w:sz w:val="24"/>
          <w:szCs w:val="24"/>
          <w:lang w:val="en-ID"/>
        </w:rPr>
        <w:t xml:space="preserve"> </w:t>
      </w:r>
      <w:r w:rsidRPr="00EF27C2">
        <w:rPr>
          <w:noProof/>
          <w:spacing w:val="-4"/>
          <w:sz w:val="24"/>
          <w:szCs w:val="24"/>
          <w:lang w:val="en-ID"/>
        </w:rPr>
        <w:t>(</w:t>
      </w:r>
      <w:r w:rsidRPr="00EF27C2">
        <w:rPr>
          <w:noProof/>
          <w:spacing w:val="2"/>
          <w:sz w:val="24"/>
          <w:szCs w:val="24"/>
          <w:lang w:val="en-ID"/>
        </w:rPr>
        <w:t>β</w:t>
      </w:r>
      <w:r w:rsidRPr="00EF27C2">
        <w:rPr>
          <w:noProof/>
          <w:sz w:val="24"/>
          <w:szCs w:val="24"/>
          <w:lang w:val="en-ID"/>
        </w:rPr>
        <w:t>)</w:t>
      </w:r>
      <w:r w:rsidRPr="00EF27C2">
        <w:rPr>
          <w:noProof/>
          <w:spacing w:val="7"/>
          <w:sz w:val="24"/>
          <w:szCs w:val="24"/>
          <w:lang w:val="en-ID"/>
        </w:rPr>
        <w:t xml:space="preserve"> </w:t>
      </w:r>
      <w:r w:rsidRPr="00EF27C2">
        <w:rPr>
          <w:noProof/>
          <w:spacing w:val="-8"/>
          <w:sz w:val="24"/>
          <w:szCs w:val="24"/>
          <w:lang w:val="en-ID"/>
        </w:rPr>
        <w:t>y</w:t>
      </w:r>
      <w:r w:rsidRPr="00EF27C2">
        <w:rPr>
          <w:noProof/>
          <w:spacing w:val="2"/>
          <w:sz w:val="24"/>
          <w:szCs w:val="24"/>
          <w:lang w:val="en-ID"/>
        </w:rPr>
        <w:t>a</w:t>
      </w:r>
      <w:r w:rsidRPr="00EF27C2">
        <w:rPr>
          <w:noProof/>
          <w:sz w:val="24"/>
          <w:szCs w:val="24"/>
          <w:lang w:val="en-ID"/>
        </w:rPr>
        <w:t xml:space="preserve">ng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2"/>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ur.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0"/>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4"/>
          <w:sz w:val="24"/>
          <w:szCs w:val="24"/>
          <w:lang w:val="en-ID"/>
        </w:rPr>
        <w:t>n</w:t>
      </w:r>
      <w:r w:rsidRPr="00EF27C2">
        <w:rPr>
          <w:noProof/>
          <w:spacing w:val="-8"/>
          <w:sz w:val="24"/>
          <w:szCs w:val="24"/>
          <w:lang w:val="en-ID"/>
        </w:rPr>
        <w:t>y</w:t>
      </w:r>
      <w:r w:rsidRPr="00EF27C2">
        <w:rPr>
          <w:noProof/>
          <w:spacing w:val="2"/>
          <w:sz w:val="24"/>
          <w:szCs w:val="24"/>
          <w:lang w:val="en-ID"/>
        </w:rPr>
        <w:t>e</w:t>
      </w:r>
      <w:r w:rsidRPr="00EF27C2">
        <w:rPr>
          <w:noProof/>
          <w:spacing w:val="1"/>
          <w:sz w:val="24"/>
          <w:szCs w:val="24"/>
          <w:lang w:val="en-ID"/>
        </w:rPr>
        <w:t>l</w:t>
      </w:r>
      <w:r w:rsidRPr="00EF27C2">
        <w:rPr>
          <w:noProof/>
          <w:spacing w:val="-3"/>
          <w:sz w:val="24"/>
          <w:szCs w:val="24"/>
          <w:lang w:val="en-ID"/>
        </w:rPr>
        <w:t>e</w:t>
      </w:r>
      <w:r w:rsidRPr="00EF27C2">
        <w:rPr>
          <w:noProof/>
          <w:spacing w:val="-2"/>
          <w:sz w:val="24"/>
          <w:szCs w:val="24"/>
          <w:lang w:val="en-ID"/>
        </w:rPr>
        <w:t>s</w:t>
      </w:r>
      <w:r w:rsidRPr="00EF27C2">
        <w:rPr>
          <w:noProof/>
          <w:spacing w:val="2"/>
          <w:sz w:val="24"/>
          <w:szCs w:val="24"/>
          <w:lang w:val="en-ID"/>
        </w:rPr>
        <w:t>a</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3"/>
          <w:sz w:val="24"/>
          <w:szCs w:val="24"/>
          <w:lang w:val="en-ID"/>
        </w:rPr>
        <w:t>j</w:t>
      </w:r>
      <w:r w:rsidRPr="00EF27C2">
        <w:rPr>
          <w:noProof/>
          <w:spacing w:val="1"/>
          <w:sz w:val="24"/>
          <w:szCs w:val="24"/>
          <w:lang w:val="en-ID"/>
        </w:rPr>
        <w:t>al</w:t>
      </w:r>
      <w:r w:rsidRPr="00EF27C2">
        <w:rPr>
          <w:noProof/>
          <w:sz w:val="24"/>
          <w:szCs w:val="24"/>
          <w:lang w:val="en-ID"/>
        </w:rPr>
        <w:t xml:space="preserve">ur </w:t>
      </w:r>
      <w:r w:rsidRPr="00EF27C2">
        <w:rPr>
          <w:noProof/>
          <w:spacing w:val="1"/>
          <w:sz w:val="24"/>
          <w:szCs w:val="24"/>
          <w:lang w:val="en-ID"/>
        </w:rPr>
        <w:t>i</w:t>
      </w:r>
      <w:r w:rsidRPr="00EF27C2">
        <w:rPr>
          <w:noProof/>
          <w:spacing w:val="-4"/>
          <w:sz w:val="24"/>
          <w:szCs w:val="24"/>
          <w:lang w:val="en-ID"/>
        </w:rPr>
        <w:t>n</w:t>
      </w:r>
      <w:r w:rsidRPr="00EF27C2">
        <w:rPr>
          <w:noProof/>
          <w:sz w:val="24"/>
          <w:szCs w:val="24"/>
          <w:lang w:val="en-ID"/>
        </w:rPr>
        <w:t xml:space="preserve">i </w:t>
      </w:r>
      <w:r w:rsidRPr="00EF27C2">
        <w:rPr>
          <w:noProof/>
          <w:spacing w:val="1"/>
          <w:sz w:val="24"/>
          <w:szCs w:val="24"/>
          <w:lang w:val="en-ID"/>
        </w:rPr>
        <w:t>ma</w:t>
      </w:r>
      <w:r w:rsidRPr="00EF27C2">
        <w:rPr>
          <w:noProof/>
          <w:sz w:val="24"/>
          <w:szCs w:val="24"/>
          <w:lang w:val="en-ID"/>
        </w:rPr>
        <w:t>ka</w:t>
      </w:r>
      <w:r w:rsidRPr="00EF27C2">
        <w:rPr>
          <w:noProof/>
          <w:spacing w:val="1"/>
          <w:sz w:val="24"/>
          <w:szCs w:val="24"/>
          <w:lang w:val="en-ID"/>
        </w:rPr>
        <w:t xml:space="preserve">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l</w:t>
      </w:r>
      <w:r w:rsidRPr="00EF27C2">
        <w:rPr>
          <w:noProof/>
          <w:sz w:val="24"/>
          <w:szCs w:val="24"/>
          <w:lang w:val="en-ID"/>
        </w:rPr>
        <w:t>u 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e</w:t>
      </w:r>
      <w:r w:rsidRPr="00EF27C2">
        <w:rPr>
          <w:noProof/>
          <w:spacing w:val="-1"/>
          <w:sz w:val="24"/>
          <w:szCs w:val="24"/>
          <w:lang w:val="en-ID"/>
        </w:rPr>
        <w:t>t</w:t>
      </w:r>
      <w:r w:rsidRPr="00EF27C2">
        <w:rPr>
          <w:noProof/>
          <w:spacing w:val="1"/>
          <w:sz w:val="24"/>
          <w:szCs w:val="24"/>
          <w:lang w:val="en-ID"/>
        </w:rPr>
        <w:t>a</w:t>
      </w:r>
      <w:r w:rsidRPr="00EF27C2">
        <w:rPr>
          <w:noProof/>
          <w:sz w:val="24"/>
          <w:szCs w:val="24"/>
          <w:lang w:val="en-ID"/>
        </w:rPr>
        <w:t>hui</w:t>
      </w:r>
      <w:r w:rsidRPr="00EF27C2">
        <w:rPr>
          <w:noProof/>
          <w:spacing w:val="1"/>
          <w:sz w:val="24"/>
          <w:szCs w:val="24"/>
          <w:lang w:val="en-ID"/>
        </w:rPr>
        <w:t xml:space="preserve"> a</w:t>
      </w:r>
      <w:r w:rsidRPr="00EF27C2">
        <w:rPr>
          <w:noProof/>
          <w:spacing w:val="-3"/>
          <w:sz w:val="24"/>
          <w:szCs w:val="24"/>
          <w:lang w:val="en-ID"/>
        </w:rPr>
        <w:t>d</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3"/>
          <w:sz w:val="24"/>
          <w:szCs w:val="24"/>
          <w:lang w:val="en-ID"/>
        </w:rPr>
        <w:t xml:space="preserve"> </w:t>
      </w:r>
      <w:r w:rsidRPr="00EF27C2">
        <w:rPr>
          <w:noProof/>
          <w:spacing w:val="1"/>
          <w:sz w:val="24"/>
          <w:szCs w:val="24"/>
          <w:lang w:val="en-ID"/>
        </w:rPr>
        <w:t>j</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 xml:space="preserve">ur </w:t>
      </w:r>
      <w:r w:rsidRPr="00EF27C2">
        <w:rPr>
          <w:noProof/>
          <w:spacing w:val="-4"/>
          <w:sz w:val="24"/>
          <w:szCs w:val="24"/>
          <w:lang w:val="en-ID"/>
        </w:rPr>
        <w:t>d</w:t>
      </w:r>
      <w:r w:rsidRPr="00EF27C2">
        <w:rPr>
          <w:noProof/>
          <w:spacing w:val="1"/>
          <w:sz w:val="24"/>
          <w:szCs w:val="24"/>
          <w:lang w:val="en-ID"/>
        </w:rPr>
        <w:t>iag</w:t>
      </w:r>
      <w:r w:rsidRPr="00EF27C2">
        <w:rPr>
          <w:noProof/>
          <w:spacing w:val="-4"/>
          <w:sz w:val="24"/>
          <w:szCs w:val="24"/>
          <w:lang w:val="en-ID"/>
        </w:rPr>
        <w:t>r</w:t>
      </w:r>
      <w:r w:rsidRPr="00EF27C2">
        <w:rPr>
          <w:noProof/>
          <w:spacing w:val="-3"/>
          <w:sz w:val="24"/>
          <w:szCs w:val="24"/>
          <w:lang w:val="en-ID"/>
        </w:rPr>
        <w:t>a</w:t>
      </w:r>
      <w:r w:rsidRPr="00EF27C2">
        <w:rPr>
          <w:noProof/>
          <w:sz w:val="24"/>
          <w:szCs w:val="24"/>
          <w:lang w:val="en-ID"/>
        </w:rPr>
        <w:t>m</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 xml:space="preserve">n </w:t>
      </w:r>
      <w:r w:rsidRPr="00EF27C2">
        <w:rPr>
          <w:noProof/>
          <w:spacing w:val="2"/>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w:t>
      </w:r>
      <w:r w:rsidRPr="00EF27C2">
        <w:rPr>
          <w:noProof/>
          <w:spacing w:val="4"/>
          <w:sz w:val="24"/>
          <w:szCs w:val="24"/>
          <w:lang w:val="en-ID"/>
        </w:rPr>
        <w:t>r</w:t>
      </w:r>
      <w:r w:rsidRPr="00EF27C2">
        <w:rPr>
          <w:noProof/>
          <w:sz w:val="24"/>
          <w:szCs w:val="24"/>
          <w:lang w:val="en-ID"/>
        </w:rPr>
        <w:t>.</w:t>
      </w:r>
    </w:p>
    <w:p w14:paraId="7330E597" w14:textId="77777777" w:rsidR="00481650" w:rsidRPr="00EF27C2" w:rsidRDefault="00481650" w:rsidP="00AB23DD">
      <w:pPr>
        <w:pStyle w:val="ListParagraph"/>
        <w:numPr>
          <w:ilvl w:val="0"/>
          <w:numId w:val="56"/>
        </w:numPr>
        <w:spacing w:line="480" w:lineRule="auto"/>
        <w:ind w:left="426"/>
        <w:jc w:val="both"/>
        <w:rPr>
          <w:noProof/>
          <w:sz w:val="24"/>
          <w:szCs w:val="24"/>
          <w:lang w:val="en-ID"/>
        </w:rPr>
      </w:pP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l</w:t>
      </w:r>
      <w:r w:rsidRPr="00EF27C2">
        <w:rPr>
          <w:noProof/>
          <w:spacing w:val="-3"/>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s </w:t>
      </w:r>
      <w:r w:rsidRPr="00EF27C2">
        <w:rPr>
          <w:noProof/>
          <w:spacing w:val="1"/>
          <w:sz w:val="24"/>
          <w:szCs w:val="24"/>
          <w:lang w:val="en-ID"/>
        </w:rPr>
        <w:t>jal</w:t>
      </w:r>
      <w:r w:rsidRPr="00EF27C2">
        <w:rPr>
          <w:noProof/>
          <w:sz w:val="24"/>
          <w:szCs w:val="24"/>
          <w:lang w:val="en-ID"/>
        </w:rPr>
        <w:t>ur</w:t>
      </w:r>
      <w:r w:rsidRPr="00EF27C2">
        <w:rPr>
          <w:noProof/>
          <w:spacing w:val="-3"/>
          <w:sz w:val="24"/>
          <w:szCs w:val="24"/>
          <w:lang w:val="en-ID"/>
        </w:rPr>
        <w:t xml:space="preserve"> </w:t>
      </w:r>
      <w:r w:rsidRPr="00EF27C2">
        <w:rPr>
          <w:noProof/>
          <w:sz w:val="24"/>
          <w:szCs w:val="24"/>
          <w:lang w:val="en-ID"/>
        </w:rPr>
        <w:t>(</w:t>
      </w:r>
      <w:r w:rsidRPr="00EF27C2">
        <w:rPr>
          <w:i/>
          <w:noProof/>
          <w:sz w:val="24"/>
          <w:szCs w:val="24"/>
          <w:lang w:val="en-ID"/>
        </w:rPr>
        <w:t>pa</w:t>
      </w:r>
      <w:r w:rsidRPr="00EF27C2">
        <w:rPr>
          <w:i/>
          <w:noProof/>
          <w:spacing w:val="1"/>
          <w:sz w:val="24"/>
          <w:szCs w:val="24"/>
          <w:lang w:val="en-ID"/>
        </w:rPr>
        <w:t>t</w:t>
      </w:r>
      <w:r w:rsidRPr="00EF27C2">
        <w:rPr>
          <w:i/>
          <w:noProof/>
          <w:sz w:val="24"/>
          <w:szCs w:val="24"/>
          <w:lang w:val="en-ID"/>
        </w:rPr>
        <w:t>h an</w:t>
      </w:r>
      <w:r w:rsidRPr="00EF27C2">
        <w:rPr>
          <w:i/>
          <w:noProof/>
          <w:spacing w:val="1"/>
          <w:sz w:val="24"/>
          <w:szCs w:val="24"/>
          <w:lang w:val="en-ID"/>
        </w:rPr>
        <w:t>ali</w:t>
      </w:r>
      <w:r w:rsidRPr="00EF27C2">
        <w:rPr>
          <w:i/>
          <w:noProof/>
          <w:spacing w:val="-1"/>
          <w:sz w:val="24"/>
          <w:szCs w:val="24"/>
          <w:lang w:val="en-ID"/>
        </w:rPr>
        <w:t>s</w:t>
      </w:r>
      <w:r w:rsidRPr="00EF27C2">
        <w:rPr>
          <w:i/>
          <w:noProof/>
          <w:spacing w:val="1"/>
          <w:sz w:val="24"/>
          <w:szCs w:val="24"/>
          <w:lang w:val="en-ID"/>
        </w:rPr>
        <w:t>i</w:t>
      </w:r>
      <w:r w:rsidRPr="00EF27C2">
        <w:rPr>
          <w:i/>
          <w:noProof/>
          <w:spacing w:val="-1"/>
          <w:sz w:val="24"/>
          <w:szCs w:val="24"/>
          <w:lang w:val="en-ID"/>
        </w:rPr>
        <w:t>s</w:t>
      </w:r>
      <w:r w:rsidRPr="00EF27C2">
        <w:rPr>
          <w:noProof/>
          <w:sz w:val="24"/>
          <w:szCs w:val="24"/>
          <w:lang w:val="en-ID"/>
        </w:rPr>
        <w:t>)</w:t>
      </w:r>
    </w:p>
    <w:p w14:paraId="35E4D535" w14:textId="77777777" w:rsidR="00481650" w:rsidRPr="00EF27C2" w:rsidRDefault="00481650" w:rsidP="00C85609">
      <w:pPr>
        <w:spacing w:line="480" w:lineRule="auto"/>
        <w:ind w:left="426" w:right="69"/>
        <w:jc w:val="both"/>
        <w:rPr>
          <w:noProof/>
          <w:sz w:val="24"/>
          <w:szCs w:val="24"/>
          <w:lang w:val="en-ID"/>
        </w:rPr>
      </w:pP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jal</w:t>
      </w:r>
      <w:r w:rsidRPr="00EF27C2">
        <w:rPr>
          <w:noProof/>
          <w:sz w:val="24"/>
          <w:szCs w:val="24"/>
          <w:lang w:val="en-ID"/>
        </w:rPr>
        <w:t>ur</w:t>
      </w:r>
      <w:r w:rsidRPr="00EF27C2">
        <w:rPr>
          <w:noProof/>
          <w:spacing w:val="1"/>
          <w:sz w:val="24"/>
          <w:szCs w:val="24"/>
          <w:lang w:val="en-ID"/>
        </w:rPr>
        <w:t xml:space="preserve"> a</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w:t>
      </w:r>
      <w:r w:rsidRPr="00EF27C2">
        <w:rPr>
          <w:noProof/>
          <w:spacing w:val="5"/>
          <w:sz w:val="24"/>
          <w:szCs w:val="24"/>
          <w:lang w:val="en-ID"/>
        </w:rPr>
        <w:t>l</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7"/>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4"/>
          <w:sz w:val="24"/>
          <w:szCs w:val="24"/>
          <w:lang w:val="en-ID"/>
        </w:rPr>
        <w:t>n</w:t>
      </w:r>
      <w:r w:rsidRPr="00EF27C2">
        <w:rPr>
          <w:noProof/>
          <w:spacing w:val="2"/>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pacing w:val="4"/>
          <w:sz w:val="24"/>
          <w:szCs w:val="24"/>
          <w:lang w:val="en-ID"/>
        </w:rPr>
        <w:t>u</w:t>
      </w:r>
      <w:r w:rsidRPr="00EF27C2">
        <w:rPr>
          <w:noProof/>
          <w:sz w:val="24"/>
          <w:szCs w:val="24"/>
          <w:lang w:val="en-ID"/>
        </w:rPr>
        <w:t>k</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ng</w:t>
      </w:r>
      <w:r w:rsidRPr="00EF27C2">
        <w:rPr>
          <w:noProof/>
          <w:spacing w:val="-3"/>
          <w:sz w:val="24"/>
          <w:szCs w:val="24"/>
          <w:lang w:val="en-ID"/>
        </w:rPr>
        <w:t>e</w:t>
      </w:r>
      <w:r w:rsidRPr="00EF27C2">
        <w:rPr>
          <w:noProof/>
          <w:spacing w:val="1"/>
          <w:sz w:val="24"/>
          <w:szCs w:val="24"/>
          <w:lang w:val="en-ID"/>
        </w:rPr>
        <w:t>ta</w:t>
      </w:r>
      <w:r w:rsidRPr="00EF27C2">
        <w:rPr>
          <w:noProof/>
          <w:sz w:val="24"/>
          <w:szCs w:val="24"/>
          <w:lang w:val="en-ID"/>
        </w:rPr>
        <w:t>h</w:t>
      </w:r>
      <w:r w:rsidRPr="00EF27C2">
        <w:rPr>
          <w:noProof/>
          <w:spacing w:val="-4"/>
          <w:sz w:val="24"/>
          <w:szCs w:val="24"/>
          <w:lang w:val="en-ID"/>
        </w:rPr>
        <w:t>u</w:t>
      </w:r>
      <w:r w:rsidRPr="00EF27C2">
        <w:rPr>
          <w:noProof/>
          <w:sz w:val="24"/>
          <w:szCs w:val="24"/>
          <w:lang w:val="en-ID"/>
        </w:rPr>
        <w:t>i b</w:t>
      </w:r>
      <w:r w:rsidRPr="00EF27C2">
        <w:rPr>
          <w:noProof/>
          <w:spacing w:val="1"/>
          <w:sz w:val="24"/>
          <w:szCs w:val="24"/>
          <w:lang w:val="en-ID"/>
        </w:rPr>
        <w:t>e</w:t>
      </w:r>
      <w:r w:rsidRPr="00EF27C2">
        <w:rPr>
          <w:noProof/>
          <w:spacing w:val="3"/>
          <w:sz w:val="24"/>
          <w:szCs w:val="24"/>
          <w:lang w:val="en-ID"/>
        </w:rPr>
        <w:t>s</w:t>
      </w:r>
      <w:r w:rsidRPr="00EF27C2">
        <w:rPr>
          <w:noProof/>
          <w:spacing w:val="1"/>
          <w:sz w:val="24"/>
          <w:szCs w:val="24"/>
          <w:lang w:val="en-ID"/>
        </w:rPr>
        <w:t>a</w:t>
      </w:r>
      <w:r w:rsidRPr="00EF27C2">
        <w:rPr>
          <w:noProof/>
          <w:sz w:val="24"/>
          <w:szCs w:val="24"/>
          <w:lang w:val="en-ID"/>
        </w:rPr>
        <w:t>rn</w:t>
      </w:r>
      <w:r w:rsidRPr="00EF27C2">
        <w:rPr>
          <w:noProof/>
          <w:spacing w:val="-4"/>
          <w:sz w:val="24"/>
          <w:szCs w:val="24"/>
          <w:lang w:val="en-ID"/>
        </w:rPr>
        <w:t>y</w:t>
      </w:r>
      <w:r w:rsidRPr="00EF27C2">
        <w:rPr>
          <w:noProof/>
          <w:sz w:val="24"/>
          <w:szCs w:val="24"/>
          <w:lang w:val="en-ID"/>
        </w:rPr>
        <w:t>a</w:t>
      </w:r>
      <w:r w:rsidRPr="00EF27C2">
        <w:rPr>
          <w:noProof/>
          <w:spacing w:val="2"/>
          <w:sz w:val="24"/>
          <w:szCs w:val="24"/>
          <w:lang w:val="en-ID"/>
        </w:rPr>
        <w:t xml:space="preserve"> </w:t>
      </w:r>
      <w:r w:rsidRPr="00EF27C2">
        <w:rPr>
          <w:noProof/>
          <w:sz w:val="24"/>
          <w:szCs w:val="24"/>
          <w:lang w:val="en-ID"/>
        </w:rPr>
        <w:t>hubu</w:t>
      </w:r>
      <w:r w:rsidRPr="00EF27C2">
        <w:rPr>
          <w:noProof/>
          <w:spacing w:val="1"/>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ia</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l</w:t>
      </w:r>
      <w:r w:rsidRPr="00EF27C2">
        <w:rPr>
          <w:noProof/>
          <w:spacing w:val="7"/>
          <w:sz w:val="24"/>
          <w:szCs w:val="24"/>
          <w:lang w:val="en-ID"/>
        </w:rPr>
        <w:t xml:space="preserve"> </w:t>
      </w:r>
      <w:r w:rsidRPr="00EF27C2">
        <w:rPr>
          <w:noProof/>
          <w:sz w:val="24"/>
          <w:szCs w:val="24"/>
          <w:lang w:val="en-ID"/>
        </w:rPr>
        <w:t xml:space="preserve">X </w:t>
      </w:r>
      <w:r w:rsidRPr="00EF27C2">
        <w:rPr>
          <w:noProof/>
          <w:spacing w:val="-3"/>
          <w:sz w:val="24"/>
          <w:szCs w:val="24"/>
          <w:lang w:val="en-ID"/>
        </w:rPr>
        <w:t>t</w:t>
      </w:r>
      <w:r w:rsidRPr="00EF27C2">
        <w:rPr>
          <w:noProof/>
          <w:spacing w:val="5"/>
          <w:sz w:val="24"/>
          <w:szCs w:val="24"/>
          <w:lang w:val="en-ID"/>
        </w:rPr>
        <w:t>e</w:t>
      </w:r>
      <w:r w:rsidRPr="00EF27C2">
        <w:rPr>
          <w:noProof/>
          <w:sz w:val="24"/>
          <w:szCs w:val="24"/>
          <w:lang w:val="en-ID"/>
        </w:rPr>
        <w:t>rh</w:t>
      </w:r>
      <w:r w:rsidRPr="00EF27C2">
        <w:rPr>
          <w:noProof/>
          <w:spacing w:val="-2"/>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 xml:space="preserve"> </w:t>
      </w:r>
      <w:r w:rsidRPr="00EF27C2">
        <w:rPr>
          <w:noProof/>
          <w:sz w:val="24"/>
          <w:szCs w:val="24"/>
          <w:lang w:val="en-ID"/>
        </w:rPr>
        <w:t>Y</w:t>
      </w:r>
      <w:r w:rsidRPr="00EF27C2">
        <w:rPr>
          <w:noProof/>
          <w:spacing w:val="12"/>
          <w:sz w:val="24"/>
          <w:szCs w:val="24"/>
          <w:lang w:val="en-ID"/>
        </w:rPr>
        <w:t xml:space="preserve"> </w:t>
      </w:r>
      <w:r w:rsidRPr="00EF27C2">
        <w:rPr>
          <w:noProof/>
          <w:spacing w:val="-3"/>
          <w:sz w:val="24"/>
          <w:szCs w:val="24"/>
          <w:lang w:val="en-ID"/>
        </w:rPr>
        <w:t>ya</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 xml:space="preserve"> m</w:t>
      </w:r>
      <w:r w:rsidRPr="00EF27C2">
        <w:rPr>
          <w:noProof/>
          <w:spacing w:val="-2"/>
          <w:sz w:val="24"/>
          <w:szCs w:val="24"/>
          <w:lang w:val="en-ID"/>
        </w:rPr>
        <w:t>e</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g</w:t>
      </w:r>
      <w:r w:rsidRPr="00EF27C2">
        <w:rPr>
          <w:noProof/>
          <w:spacing w:val="4"/>
          <w:sz w:val="24"/>
          <w:szCs w:val="24"/>
          <w:lang w:val="en-ID"/>
        </w:rPr>
        <w:t>u</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k</w:t>
      </w:r>
      <w:r w:rsidRPr="00EF27C2">
        <w:rPr>
          <w:noProof/>
          <w:spacing w:val="-2"/>
          <w:sz w:val="24"/>
          <w:szCs w:val="24"/>
          <w:lang w:val="en-ID"/>
        </w:rPr>
        <w:t>a</w:t>
      </w:r>
      <w:r w:rsidRPr="00EF27C2">
        <w:rPr>
          <w:noProof/>
          <w:sz w:val="24"/>
          <w:szCs w:val="24"/>
          <w:lang w:val="en-ID"/>
        </w:rPr>
        <w:t>n 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3"/>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a</w:t>
      </w:r>
      <w:r w:rsidRPr="00EF27C2">
        <w:rPr>
          <w:noProof/>
          <w:sz w:val="24"/>
          <w:szCs w:val="24"/>
          <w:lang w:val="en-ID"/>
        </w:rPr>
        <w:t>ku</w:t>
      </w:r>
      <w:r w:rsidRPr="00EF27C2">
        <w:rPr>
          <w:noProof/>
          <w:spacing w:val="-3"/>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Se</w:t>
      </w:r>
      <w:r w:rsidRPr="00EF27C2">
        <w:rPr>
          <w:noProof/>
          <w:sz w:val="24"/>
          <w:szCs w:val="24"/>
          <w:lang w:val="en-ID"/>
        </w:rPr>
        <w:t>b</w:t>
      </w:r>
      <w:r w:rsidRPr="00EF27C2">
        <w:rPr>
          <w:noProof/>
          <w:spacing w:val="-2"/>
          <w:sz w:val="24"/>
          <w:szCs w:val="24"/>
          <w:lang w:val="en-ID"/>
        </w:rPr>
        <w:t>e</w:t>
      </w:r>
      <w:r w:rsidRPr="00EF27C2">
        <w:rPr>
          <w:noProof/>
          <w:spacing w:val="-3"/>
          <w:sz w:val="24"/>
          <w:szCs w:val="24"/>
          <w:lang w:val="en-ID"/>
        </w:rPr>
        <w:t>l</w:t>
      </w:r>
      <w:r w:rsidRPr="00EF27C2">
        <w:rPr>
          <w:noProof/>
          <w:sz w:val="24"/>
          <w:szCs w:val="24"/>
          <w:lang w:val="en-ID"/>
        </w:rPr>
        <w:t>um</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la</w:t>
      </w:r>
      <w:r w:rsidRPr="00EF27C2">
        <w:rPr>
          <w:noProof/>
          <w:sz w:val="24"/>
          <w:szCs w:val="24"/>
          <w:lang w:val="en-ID"/>
        </w:rPr>
        <w:t>kuk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2"/>
          <w:sz w:val="24"/>
          <w:szCs w:val="24"/>
          <w:lang w:val="en-ID"/>
        </w:rPr>
        <w:t>j</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
          <w:sz w:val="24"/>
          <w:szCs w:val="24"/>
          <w:lang w:val="en-ID"/>
        </w:rPr>
        <w:t xml:space="preserve"> </w:t>
      </w:r>
      <w:r w:rsidRPr="00EF27C2">
        <w:rPr>
          <w:noProof/>
          <w:spacing w:val="2"/>
          <w:sz w:val="24"/>
          <w:szCs w:val="24"/>
          <w:lang w:val="en-ID"/>
        </w:rPr>
        <w:t>t</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kn</w:t>
      </w:r>
      <w:r w:rsidRPr="00EF27C2">
        <w:rPr>
          <w:noProof/>
          <w:spacing w:val="-4"/>
          <w:sz w:val="24"/>
          <w:szCs w:val="24"/>
          <w:lang w:val="en-ID"/>
        </w:rPr>
        <w:t>y</w:t>
      </w:r>
      <w:r w:rsidRPr="00EF27C2">
        <w:rPr>
          <w:noProof/>
          <w:sz w:val="24"/>
          <w:szCs w:val="24"/>
          <w:lang w:val="en-ID"/>
        </w:rPr>
        <w:t>a</w:t>
      </w:r>
      <w:r w:rsidRPr="00EF27C2">
        <w:rPr>
          <w:noProof/>
          <w:spacing w:val="5"/>
          <w:sz w:val="24"/>
          <w:szCs w:val="24"/>
          <w:lang w:val="en-ID"/>
        </w:rPr>
        <w:t xml:space="preserve"> </w:t>
      </w:r>
      <w:r w:rsidRPr="00EF27C2">
        <w:rPr>
          <w:noProof/>
          <w:sz w:val="24"/>
          <w:szCs w:val="24"/>
          <w:lang w:val="en-ID"/>
        </w:rPr>
        <w:t>hubu</w:t>
      </w:r>
      <w:r w:rsidRPr="00EF27C2">
        <w:rPr>
          <w:noProof/>
          <w:spacing w:val="1"/>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5"/>
          <w:sz w:val="24"/>
          <w:szCs w:val="24"/>
          <w:lang w:val="en-ID"/>
        </w:rPr>
        <w:t>s</w:t>
      </w:r>
      <w:r w:rsidRPr="00EF27C2">
        <w:rPr>
          <w:noProof/>
          <w:spacing w:val="2"/>
          <w:sz w:val="24"/>
          <w:szCs w:val="24"/>
          <w:lang w:val="en-ID"/>
        </w:rPr>
        <w:t>e</w:t>
      </w:r>
      <w:r w:rsidRPr="00EF27C2">
        <w:rPr>
          <w:noProof/>
          <w:sz w:val="24"/>
          <w:szCs w:val="24"/>
          <w:lang w:val="en-ID"/>
        </w:rPr>
        <w:t>bu</w:t>
      </w:r>
      <w:r w:rsidRPr="00EF27C2">
        <w:rPr>
          <w:noProof/>
          <w:spacing w:val="1"/>
          <w:sz w:val="24"/>
          <w:szCs w:val="24"/>
          <w:lang w:val="en-ID"/>
        </w:rPr>
        <w:t>t</w:t>
      </w:r>
      <w:r w:rsidRPr="00EF27C2">
        <w:rPr>
          <w:noProof/>
          <w:sz w:val="24"/>
          <w:szCs w:val="24"/>
          <w:lang w:val="en-ID"/>
        </w:rPr>
        <w:t>,</w:t>
      </w:r>
      <w:r w:rsidRPr="00EF27C2">
        <w:rPr>
          <w:noProof/>
          <w:spacing w:val="4"/>
          <w:sz w:val="24"/>
          <w:szCs w:val="24"/>
          <w:lang w:val="en-ID"/>
        </w:rPr>
        <w:t xml:space="preserve"> </w:t>
      </w:r>
      <w:r w:rsidRPr="00EF27C2">
        <w:rPr>
          <w:noProof/>
          <w:spacing w:val="-3"/>
          <w:sz w:val="24"/>
          <w:szCs w:val="24"/>
          <w:lang w:val="en-ID"/>
        </w:rPr>
        <w:t>m</w:t>
      </w:r>
      <w:r w:rsidRPr="00EF27C2">
        <w:rPr>
          <w:noProof/>
          <w:spacing w:val="5"/>
          <w:sz w:val="24"/>
          <w:szCs w:val="24"/>
          <w:lang w:val="en-ID"/>
        </w:rPr>
        <w:t>a</w:t>
      </w:r>
      <w:r w:rsidRPr="00EF27C2">
        <w:rPr>
          <w:noProof/>
          <w:spacing w:val="-1"/>
          <w:sz w:val="24"/>
          <w:szCs w:val="24"/>
          <w:lang w:val="en-ID"/>
        </w:rPr>
        <w:t>s</w:t>
      </w:r>
      <w:r w:rsidRPr="00EF27C2">
        <w:rPr>
          <w:noProof/>
          <w:spacing w:val="-3"/>
          <w:sz w:val="24"/>
          <w:szCs w:val="24"/>
          <w:lang w:val="en-ID"/>
        </w:rPr>
        <w:t>i</w:t>
      </w:r>
      <w:r w:rsidRPr="00EF27C2">
        <w:rPr>
          <w:noProof/>
          <w:sz w:val="24"/>
          <w:szCs w:val="24"/>
          <w:lang w:val="en-ID"/>
        </w:rPr>
        <w:t>ng-</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 xml:space="preserve">g </w:t>
      </w:r>
      <w:r w:rsidRPr="00EF27C2">
        <w:rPr>
          <w:noProof/>
          <w:spacing w:val="-3"/>
          <w:sz w:val="24"/>
          <w:szCs w:val="24"/>
          <w:lang w:val="en-ID"/>
        </w:rPr>
        <w:t>j</w:t>
      </w:r>
      <w:r w:rsidRPr="00EF27C2">
        <w:rPr>
          <w:noProof/>
          <w:spacing w:val="1"/>
          <w:sz w:val="24"/>
          <w:szCs w:val="24"/>
          <w:lang w:val="en-ID"/>
        </w:rPr>
        <w:t>al</w:t>
      </w:r>
      <w:r w:rsidRPr="00EF27C2">
        <w:rPr>
          <w:noProof/>
          <w:sz w:val="24"/>
          <w:szCs w:val="24"/>
          <w:lang w:val="en-ID"/>
        </w:rPr>
        <w:t>ur</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iu</w:t>
      </w:r>
      <w:r w:rsidRPr="00EF27C2">
        <w:rPr>
          <w:noProof/>
          <w:spacing w:val="-3"/>
          <w:sz w:val="24"/>
          <w:szCs w:val="24"/>
          <w:lang w:val="en-ID"/>
        </w:rPr>
        <w:t>j</w:t>
      </w:r>
      <w:r w:rsidRPr="00EF27C2">
        <w:rPr>
          <w:noProof/>
          <w:sz w:val="24"/>
          <w:szCs w:val="24"/>
          <w:lang w:val="en-ID"/>
        </w:rPr>
        <w:t xml:space="preserve">i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 xml:space="preserve">i </w:t>
      </w:r>
      <w:r w:rsidRPr="00EF27C2">
        <w:rPr>
          <w:noProof/>
          <w:spacing w:val="-3"/>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le</w:t>
      </w:r>
      <w:r w:rsidRPr="00EF27C2">
        <w:rPr>
          <w:noProof/>
          <w:sz w:val="24"/>
          <w:szCs w:val="24"/>
          <w:lang w:val="en-ID"/>
        </w:rPr>
        <w:t>b</w:t>
      </w:r>
      <w:r w:rsidRPr="00EF27C2">
        <w:rPr>
          <w:noProof/>
          <w:spacing w:val="1"/>
          <w:sz w:val="24"/>
          <w:szCs w:val="24"/>
          <w:lang w:val="en-ID"/>
        </w:rPr>
        <w:t>i</w:t>
      </w:r>
      <w:r w:rsidRPr="00EF27C2">
        <w:rPr>
          <w:noProof/>
          <w:sz w:val="24"/>
          <w:szCs w:val="24"/>
          <w:lang w:val="en-ID"/>
        </w:rPr>
        <w:t xml:space="preserve">h </w:t>
      </w:r>
      <w:r w:rsidRPr="00EF27C2">
        <w:rPr>
          <w:noProof/>
          <w:spacing w:val="-3"/>
          <w:sz w:val="24"/>
          <w:szCs w:val="24"/>
          <w:lang w:val="en-ID"/>
        </w:rPr>
        <w:t>d</w:t>
      </w:r>
      <w:r w:rsidRPr="00EF27C2">
        <w:rPr>
          <w:noProof/>
          <w:spacing w:val="1"/>
          <w:sz w:val="24"/>
          <w:szCs w:val="24"/>
          <w:lang w:val="en-ID"/>
        </w:rPr>
        <w:t>a</w:t>
      </w:r>
      <w:r w:rsidRPr="00EF27C2">
        <w:rPr>
          <w:noProof/>
          <w:sz w:val="24"/>
          <w:szCs w:val="24"/>
          <w:lang w:val="en-ID"/>
        </w:rPr>
        <w:t>hu</w:t>
      </w:r>
      <w:r w:rsidRPr="00EF27C2">
        <w:rPr>
          <w:noProof/>
          <w:spacing w:val="1"/>
          <w:sz w:val="24"/>
          <w:szCs w:val="24"/>
          <w:lang w:val="en-ID"/>
        </w:rPr>
        <w:t>l</w:t>
      </w:r>
      <w:r w:rsidRPr="00EF27C2">
        <w:rPr>
          <w:noProof/>
          <w:sz w:val="24"/>
          <w:szCs w:val="24"/>
          <w:lang w:val="en-ID"/>
        </w:rPr>
        <w:t>u.</w:t>
      </w:r>
      <w:r w:rsidRPr="00EF27C2">
        <w:rPr>
          <w:noProof/>
          <w:spacing w:val="56"/>
          <w:sz w:val="24"/>
          <w:szCs w:val="24"/>
          <w:lang w:val="en-ID"/>
        </w:rPr>
        <w:t xml:space="preserve"> </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b</w:t>
      </w:r>
      <w:r w:rsidRPr="00EF27C2">
        <w:rPr>
          <w:noProof/>
          <w:spacing w:val="1"/>
          <w:sz w:val="24"/>
          <w:szCs w:val="24"/>
          <w:lang w:val="en-ID"/>
        </w:rPr>
        <w:t>il</w:t>
      </w:r>
      <w:r w:rsidRPr="00EF27C2">
        <w:rPr>
          <w:noProof/>
          <w:sz w:val="24"/>
          <w:szCs w:val="24"/>
          <w:lang w:val="en-ID"/>
        </w:rPr>
        <w:t>a</w:t>
      </w:r>
      <w:r w:rsidRPr="00EF27C2">
        <w:rPr>
          <w:noProof/>
          <w:spacing w:val="52"/>
          <w:sz w:val="24"/>
          <w:szCs w:val="24"/>
          <w:lang w:val="en-ID"/>
        </w:rPr>
        <w:t xml:space="preserve"> </w:t>
      </w:r>
      <w:r w:rsidRPr="00EF27C2">
        <w:rPr>
          <w:noProof/>
          <w:spacing w:val="1"/>
          <w:sz w:val="24"/>
          <w:szCs w:val="24"/>
          <w:lang w:val="en-ID"/>
        </w:rPr>
        <w:t>te</w:t>
      </w:r>
      <w:r w:rsidRPr="00EF27C2">
        <w:rPr>
          <w:noProof/>
          <w:spacing w:val="-4"/>
          <w:sz w:val="24"/>
          <w:szCs w:val="24"/>
          <w:lang w:val="en-ID"/>
        </w:rPr>
        <w:t>r</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
          <w:sz w:val="24"/>
          <w:szCs w:val="24"/>
          <w:lang w:val="en-ID"/>
        </w:rPr>
        <w:t>a</w:t>
      </w:r>
      <w:r w:rsidRPr="00EF27C2">
        <w:rPr>
          <w:noProof/>
          <w:sz w:val="24"/>
          <w:szCs w:val="24"/>
          <w:lang w:val="en-ID"/>
        </w:rPr>
        <w:t>t</w:t>
      </w:r>
      <w:r w:rsidRPr="00EF27C2">
        <w:rPr>
          <w:noProof/>
          <w:spacing w:val="56"/>
          <w:sz w:val="24"/>
          <w:szCs w:val="24"/>
          <w:lang w:val="en-ID"/>
        </w:rPr>
        <w:t xml:space="preserve">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ur </w:t>
      </w:r>
      <w:r w:rsidRPr="00EF27C2">
        <w:rPr>
          <w:noProof/>
          <w:spacing w:val="-8"/>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51"/>
          <w:sz w:val="24"/>
          <w:szCs w:val="24"/>
          <w:lang w:val="en-ID"/>
        </w:rPr>
        <w:t xml:space="preserve"> </w:t>
      </w:r>
      <w:r w:rsidRPr="00EF27C2">
        <w:rPr>
          <w:noProof/>
          <w:spacing w:val="1"/>
          <w:sz w:val="24"/>
          <w:szCs w:val="24"/>
          <w:lang w:val="en-ID"/>
        </w:rPr>
        <w:t>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 xml:space="preserve">k </w:t>
      </w:r>
      <w:r w:rsidRPr="00EF27C2">
        <w:rPr>
          <w:noProof/>
          <w:spacing w:val="-2"/>
          <w:sz w:val="24"/>
          <w:szCs w:val="24"/>
          <w:lang w:val="en-ID"/>
        </w:rPr>
        <w:t>s</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ma</w:t>
      </w:r>
      <w:r w:rsidRPr="00EF27C2">
        <w:rPr>
          <w:noProof/>
          <w:sz w:val="24"/>
          <w:szCs w:val="24"/>
          <w:lang w:val="en-ID"/>
        </w:rPr>
        <w:t>ka</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teo</w:t>
      </w:r>
      <w:r w:rsidRPr="00EF27C2">
        <w:rPr>
          <w:noProof/>
          <w:spacing w:val="-4"/>
          <w:sz w:val="24"/>
          <w:szCs w:val="24"/>
          <w:lang w:val="en-ID"/>
        </w:rPr>
        <w:t>r</w:t>
      </w:r>
      <w:r w:rsidRPr="00EF27C2">
        <w:rPr>
          <w:noProof/>
          <w:sz w:val="24"/>
          <w:szCs w:val="24"/>
          <w:lang w:val="en-ID"/>
        </w:rPr>
        <w:t>i</w:t>
      </w:r>
      <w:r w:rsidRPr="00EF27C2">
        <w:rPr>
          <w:noProof/>
          <w:spacing w:val="17"/>
          <w:sz w:val="24"/>
          <w:szCs w:val="24"/>
          <w:lang w:val="en-ID"/>
        </w:rPr>
        <w:t xml:space="preserve"> </w:t>
      </w:r>
      <w:r w:rsidRPr="00EF27C2">
        <w:rPr>
          <w:i/>
          <w:noProof/>
          <w:spacing w:val="1"/>
          <w:sz w:val="24"/>
          <w:szCs w:val="24"/>
          <w:lang w:val="en-ID"/>
        </w:rPr>
        <w:t>ti</w:t>
      </w:r>
      <w:r w:rsidRPr="00EF27C2">
        <w:rPr>
          <w:i/>
          <w:noProof/>
          <w:spacing w:val="-1"/>
          <w:sz w:val="24"/>
          <w:szCs w:val="24"/>
          <w:lang w:val="en-ID"/>
        </w:rPr>
        <w:t>m</w:t>
      </w:r>
      <w:r w:rsidRPr="00EF27C2">
        <w:rPr>
          <w:i/>
          <w:noProof/>
          <w:spacing w:val="1"/>
          <w:sz w:val="24"/>
          <w:szCs w:val="24"/>
          <w:lang w:val="en-ID"/>
        </w:rPr>
        <w:t>i</w:t>
      </w:r>
      <w:r w:rsidRPr="00EF27C2">
        <w:rPr>
          <w:i/>
          <w:noProof/>
          <w:sz w:val="24"/>
          <w:szCs w:val="24"/>
          <w:lang w:val="en-ID"/>
        </w:rPr>
        <w:t>ng</w:t>
      </w:r>
      <w:r w:rsidRPr="00EF27C2">
        <w:rPr>
          <w:noProof/>
          <w:sz w:val="24"/>
          <w:szCs w:val="24"/>
          <w:lang w:val="en-ID"/>
        </w:rPr>
        <w:t>,</w:t>
      </w:r>
      <w:r w:rsidRPr="00EF27C2">
        <w:rPr>
          <w:noProof/>
          <w:spacing w:val="20"/>
          <w:sz w:val="24"/>
          <w:szCs w:val="24"/>
          <w:lang w:val="en-ID"/>
        </w:rPr>
        <w:t xml:space="preserve"> </w:t>
      </w:r>
      <w:r w:rsidRPr="00EF27C2">
        <w:rPr>
          <w:noProof/>
          <w:spacing w:val="-8"/>
          <w:sz w:val="24"/>
          <w:szCs w:val="24"/>
          <w:lang w:val="en-ID"/>
        </w:rPr>
        <w:t>y</w:t>
      </w:r>
      <w:r w:rsidRPr="00EF27C2">
        <w:rPr>
          <w:noProof/>
          <w:spacing w:val="1"/>
          <w:sz w:val="24"/>
          <w:szCs w:val="24"/>
          <w:lang w:val="en-ID"/>
        </w:rPr>
        <w:t>ait</w:t>
      </w:r>
      <w:r w:rsidRPr="00EF27C2">
        <w:rPr>
          <w:noProof/>
          <w:sz w:val="24"/>
          <w:szCs w:val="24"/>
          <w:lang w:val="en-ID"/>
        </w:rPr>
        <w:t>u</w:t>
      </w:r>
      <w:r w:rsidRPr="00EF27C2">
        <w:rPr>
          <w:noProof/>
          <w:spacing w:val="20"/>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a</w:t>
      </w:r>
      <w:r w:rsidRPr="00EF27C2">
        <w:rPr>
          <w:noProof/>
          <w:sz w:val="24"/>
          <w:szCs w:val="24"/>
          <w:lang w:val="en-ID"/>
        </w:rPr>
        <w:t xml:space="preserve">pus </w:t>
      </w:r>
      <w:r w:rsidRPr="00EF27C2">
        <w:rPr>
          <w:noProof/>
          <w:spacing w:val="1"/>
          <w:sz w:val="24"/>
          <w:szCs w:val="24"/>
          <w:lang w:val="en-ID"/>
        </w:rPr>
        <w:t>ata</w:t>
      </w:r>
      <w:r w:rsidRPr="00EF27C2">
        <w:rPr>
          <w:noProof/>
          <w:sz w:val="24"/>
          <w:szCs w:val="24"/>
          <w:lang w:val="en-ID"/>
        </w:rPr>
        <w:t xml:space="preserve">u </w:t>
      </w:r>
      <w:r w:rsidRPr="00EF27C2">
        <w:rPr>
          <w:noProof/>
          <w:spacing w:val="1"/>
          <w:sz w:val="24"/>
          <w:szCs w:val="24"/>
          <w:lang w:val="en-ID"/>
        </w:rPr>
        <w:t>m</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5"/>
          <w:sz w:val="24"/>
          <w:szCs w:val="24"/>
          <w:lang w:val="en-ID"/>
        </w:rPr>
        <w:t>i</w:t>
      </w:r>
      <w:r w:rsidRPr="00EF27C2">
        <w:rPr>
          <w:noProof/>
          <w:spacing w:val="-3"/>
          <w:sz w:val="24"/>
          <w:szCs w:val="24"/>
          <w:lang w:val="en-ID"/>
        </w:rPr>
        <w:t>l</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jal</w:t>
      </w:r>
      <w:r w:rsidRPr="00EF27C2">
        <w:rPr>
          <w:noProof/>
          <w:sz w:val="24"/>
          <w:szCs w:val="24"/>
          <w:lang w:val="en-ID"/>
        </w:rPr>
        <w:t>ur</w:t>
      </w:r>
      <w:r w:rsidRPr="00EF27C2">
        <w:rPr>
          <w:noProof/>
          <w:spacing w:val="5"/>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ti</w:t>
      </w:r>
      <w:r w:rsidRPr="00EF27C2">
        <w:rPr>
          <w:noProof/>
          <w:spacing w:val="-4"/>
          <w:sz w:val="24"/>
          <w:szCs w:val="24"/>
          <w:lang w:val="en-ID"/>
        </w:rPr>
        <w:t>d</w:t>
      </w:r>
      <w:r w:rsidRPr="00EF27C2">
        <w:rPr>
          <w:noProof/>
          <w:spacing w:val="2"/>
          <w:sz w:val="24"/>
          <w:szCs w:val="24"/>
          <w:lang w:val="en-ID"/>
        </w:rPr>
        <w:t>a</w:t>
      </w:r>
      <w:r w:rsidRPr="00EF27C2">
        <w:rPr>
          <w:noProof/>
          <w:sz w:val="24"/>
          <w:szCs w:val="24"/>
          <w:lang w:val="en-ID"/>
        </w:rPr>
        <w:t xml:space="preserve">k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et</w:t>
      </w:r>
      <w:r w:rsidRPr="00EF27C2">
        <w:rPr>
          <w:noProof/>
          <w:spacing w:val="-3"/>
          <w:sz w:val="24"/>
          <w:szCs w:val="24"/>
          <w:lang w:val="en-ID"/>
        </w:rPr>
        <w:t>e</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 xml:space="preserve"> </w:t>
      </w:r>
      <w:r w:rsidRPr="00EF27C2">
        <w:rPr>
          <w:noProof/>
          <w:sz w:val="24"/>
          <w:szCs w:val="24"/>
          <w:lang w:val="en-ID"/>
        </w:rPr>
        <w:t>h</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 d</w:t>
      </w:r>
      <w:r w:rsidRPr="00EF27C2">
        <w:rPr>
          <w:noProof/>
          <w:spacing w:val="1"/>
          <w:sz w:val="24"/>
          <w:szCs w:val="24"/>
          <w:lang w:val="en-ID"/>
        </w:rPr>
        <w:t>a</w:t>
      </w:r>
      <w:r w:rsidRPr="00EF27C2">
        <w:rPr>
          <w:noProof/>
          <w:sz w:val="24"/>
          <w:szCs w:val="24"/>
          <w:lang w:val="en-ID"/>
        </w:rPr>
        <w:t>ri</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ruk</w:t>
      </w:r>
      <w:r w:rsidRPr="00EF27C2">
        <w:rPr>
          <w:noProof/>
          <w:spacing w:val="1"/>
          <w:sz w:val="24"/>
          <w:szCs w:val="24"/>
          <w:lang w:val="en-ID"/>
        </w:rPr>
        <w:t>t</w:t>
      </w:r>
      <w:r w:rsidRPr="00EF27C2">
        <w:rPr>
          <w:noProof/>
          <w:sz w:val="24"/>
          <w:szCs w:val="24"/>
          <w:lang w:val="en-ID"/>
        </w:rPr>
        <w:t>ur</w:t>
      </w:r>
      <w:r w:rsidRPr="00EF27C2">
        <w:rPr>
          <w:noProof/>
          <w:spacing w:val="-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8"/>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ru</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it</w:t>
      </w:r>
      <w:r w:rsidRPr="00EF27C2">
        <w:rPr>
          <w:noProof/>
          <w:sz w:val="24"/>
          <w:szCs w:val="24"/>
          <w:lang w:val="en-ID"/>
        </w:rPr>
        <w:t>ung</w:t>
      </w:r>
      <w:r w:rsidRPr="00EF27C2">
        <w:rPr>
          <w:noProof/>
          <w:spacing w:val="-4"/>
          <w:sz w:val="24"/>
          <w:szCs w:val="24"/>
          <w:lang w:val="en-ID"/>
        </w:rPr>
        <w:t xml:space="preserve"> </w:t>
      </w:r>
      <w:r w:rsidRPr="00EF27C2">
        <w:rPr>
          <w:noProof/>
          <w:spacing w:val="-3"/>
          <w:sz w:val="24"/>
          <w:szCs w:val="24"/>
          <w:lang w:val="en-ID"/>
        </w:rPr>
        <w:t>k</w:t>
      </w:r>
      <w:r w:rsidRPr="00EF27C2">
        <w:rPr>
          <w:noProof/>
          <w:spacing w:val="1"/>
          <w:sz w:val="24"/>
          <w:szCs w:val="24"/>
          <w:lang w:val="en-ID"/>
        </w:rPr>
        <w:t>e</w:t>
      </w:r>
      <w:r w:rsidRPr="00EF27C2">
        <w:rPr>
          <w:noProof/>
          <w:spacing w:val="-3"/>
          <w:sz w:val="24"/>
          <w:szCs w:val="24"/>
          <w:lang w:val="en-ID"/>
        </w:rPr>
        <w:t>m</w:t>
      </w:r>
      <w:r w:rsidRPr="00EF27C2">
        <w:rPr>
          <w:noProof/>
          <w:spacing w:val="4"/>
          <w:sz w:val="24"/>
          <w:szCs w:val="24"/>
          <w:lang w:val="en-ID"/>
        </w:rPr>
        <w:t>b</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i</w:t>
      </w:r>
      <w:r w:rsidRPr="00EF27C2">
        <w:rPr>
          <w:noProof/>
          <w:spacing w:val="-7"/>
          <w:sz w:val="24"/>
          <w:szCs w:val="24"/>
          <w:lang w:val="en-ID"/>
        </w:rPr>
        <w:t xml:space="preserve">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pacing w:val="2"/>
          <w:sz w:val="24"/>
          <w:szCs w:val="24"/>
          <w:lang w:val="en-ID"/>
        </w:rPr>
        <w:t>n</w:t>
      </w:r>
      <w:r w:rsidRPr="00EF27C2">
        <w:rPr>
          <w:noProof/>
          <w:spacing w:val="-4"/>
          <w:sz w:val="24"/>
          <w:szCs w:val="24"/>
          <w:lang w:val="en-ID"/>
        </w:rPr>
        <w:t>g</w:t>
      </w:r>
      <w:r w:rsidRPr="00EF27C2">
        <w:rPr>
          <w:noProof/>
          <w:sz w:val="24"/>
          <w:szCs w:val="24"/>
          <w:lang w:val="en-ID"/>
        </w:rPr>
        <w:t>-</w:t>
      </w:r>
      <w:r w:rsidRPr="00EF27C2">
        <w:rPr>
          <w:noProof/>
          <w:spacing w:val="1"/>
          <w:sz w:val="24"/>
          <w:szCs w:val="24"/>
          <w:lang w:val="en-ID"/>
        </w:rPr>
        <w:t>ma</w:t>
      </w:r>
      <w:r w:rsidRPr="00EF27C2">
        <w:rPr>
          <w:noProof/>
          <w:spacing w:val="-1"/>
          <w:sz w:val="24"/>
          <w:szCs w:val="24"/>
          <w:lang w:val="en-ID"/>
        </w:rPr>
        <w:t>s</w:t>
      </w:r>
      <w:r w:rsidRPr="00EF27C2">
        <w:rPr>
          <w:noProof/>
          <w:spacing w:val="-2"/>
          <w:sz w:val="24"/>
          <w:szCs w:val="24"/>
          <w:lang w:val="en-ID"/>
        </w:rPr>
        <w:t>i</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2"/>
          <w:sz w:val="24"/>
          <w:szCs w:val="24"/>
          <w:lang w:val="en-ID"/>
        </w:rPr>
        <w:t>i</w:t>
      </w:r>
      <w:r w:rsidRPr="00EF27C2">
        <w:rPr>
          <w:noProof/>
          <w:spacing w:val="2"/>
          <w:sz w:val="24"/>
          <w:szCs w:val="24"/>
          <w:lang w:val="en-ID"/>
        </w:rPr>
        <w:t>e</w:t>
      </w:r>
      <w:r w:rsidRPr="00EF27C2">
        <w:rPr>
          <w:noProof/>
          <w:sz w:val="24"/>
          <w:szCs w:val="24"/>
          <w:lang w:val="en-ID"/>
        </w:rPr>
        <w:t xml:space="preserve">n </w:t>
      </w:r>
      <w:r w:rsidRPr="00EF27C2">
        <w:rPr>
          <w:noProof/>
          <w:spacing w:val="1"/>
          <w:sz w:val="24"/>
          <w:szCs w:val="24"/>
          <w:lang w:val="en-ID"/>
        </w:rPr>
        <w:t>jal</w:t>
      </w:r>
      <w:r w:rsidRPr="00EF27C2">
        <w:rPr>
          <w:noProof/>
          <w:sz w:val="24"/>
          <w:szCs w:val="24"/>
          <w:lang w:val="en-ID"/>
        </w:rPr>
        <w:t>u</w:t>
      </w:r>
      <w:r w:rsidRPr="00EF27C2">
        <w:rPr>
          <w:noProof/>
          <w:spacing w:val="1"/>
          <w:sz w:val="24"/>
          <w:szCs w:val="24"/>
          <w:lang w:val="en-ID"/>
        </w:rPr>
        <w:t>r</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r w:rsidRPr="00EF27C2">
        <w:rPr>
          <w:noProof/>
          <w:spacing w:val="3"/>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da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3"/>
          <w:sz w:val="24"/>
          <w:szCs w:val="24"/>
          <w:lang w:val="en-ID"/>
        </w:rPr>
        <w:t>i</w:t>
      </w:r>
      <w:r w:rsidRPr="00EF27C2">
        <w:rPr>
          <w:noProof/>
          <w:sz w:val="24"/>
          <w:szCs w:val="24"/>
          <w:lang w:val="en-ID"/>
        </w:rPr>
        <w:t>l</w:t>
      </w:r>
      <w:r w:rsidRPr="00EF27C2">
        <w:rPr>
          <w:noProof/>
          <w:spacing w:val="5"/>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z w:val="24"/>
          <w:szCs w:val="24"/>
          <w:lang w:val="en-ID"/>
        </w:rPr>
        <w:t>t</w:t>
      </w:r>
      <w:r w:rsidRPr="00EF27C2">
        <w:rPr>
          <w:noProof/>
          <w:spacing w:val="4"/>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 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e</w:t>
      </w:r>
      <w:r w:rsidRPr="00EF27C2">
        <w:rPr>
          <w:noProof/>
          <w:spacing w:val="-1"/>
          <w:sz w:val="24"/>
          <w:szCs w:val="24"/>
          <w:lang w:val="en-ID"/>
        </w:rPr>
        <w:t>t</w:t>
      </w:r>
      <w:r w:rsidRPr="00EF27C2">
        <w:rPr>
          <w:noProof/>
          <w:spacing w:val="1"/>
          <w:sz w:val="24"/>
          <w:szCs w:val="24"/>
          <w:lang w:val="en-ID"/>
        </w:rPr>
        <w:t>a</w:t>
      </w:r>
      <w:r w:rsidRPr="00EF27C2">
        <w:rPr>
          <w:noProof/>
          <w:sz w:val="24"/>
          <w:szCs w:val="24"/>
          <w:lang w:val="en-ID"/>
        </w:rPr>
        <w:t>hui 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n</w:t>
      </w:r>
      <w:r w:rsidRPr="00EF27C2">
        <w:rPr>
          <w:noProof/>
          <w:spacing w:val="-8"/>
          <w:sz w:val="24"/>
          <w:szCs w:val="24"/>
          <w:lang w:val="en-ID"/>
        </w:rPr>
        <w:t>y</w:t>
      </w:r>
      <w:r w:rsidRPr="00EF27C2">
        <w:rPr>
          <w:noProof/>
          <w:sz w:val="24"/>
          <w:szCs w:val="24"/>
          <w:lang w:val="en-ID"/>
        </w:rPr>
        <w:t>a hub</w:t>
      </w:r>
      <w:r w:rsidRPr="00EF27C2">
        <w:rPr>
          <w:noProof/>
          <w:spacing w:val="4"/>
          <w:sz w:val="24"/>
          <w:szCs w:val="24"/>
          <w:lang w:val="en-ID"/>
        </w:rPr>
        <w:t>u</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l</w:t>
      </w:r>
      <w:r w:rsidRPr="00EF27C2">
        <w:rPr>
          <w:noProof/>
          <w:spacing w:val="-3"/>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3"/>
          <w:sz w:val="24"/>
          <w:szCs w:val="24"/>
          <w:lang w:val="en-ID"/>
        </w:rPr>
        <w:t>a</w:t>
      </w:r>
      <w:r w:rsidRPr="00EF27C2">
        <w:rPr>
          <w:noProof/>
          <w:spacing w:val="1"/>
          <w:sz w:val="24"/>
          <w:szCs w:val="24"/>
          <w:lang w:val="en-ID"/>
        </w:rPr>
        <w:t>ta</w:t>
      </w:r>
      <w:r w:rsidRPr="00EF27C2">
        <w:rPr>
          <w:noProof/>
          <w:sz w:val="24"/>
          <w:szCs w:val="24"/>
          <w:lang w:val="en-ID"/>
        </w:rPr>
        <w:t>u</w:t>
      </w:r>
      <w:r w:rsidRPr="00EF27C2">
        <w:rPr>
          <w:noProof/>
          <w:spacing w:val="-8"/>
          <w:sz w:val="24"/>
          <w:szCs w:val="24"/>
          <w:lang w:val="en-ID"/>
        </w:rPr>
        <w:t xml:space="preserve"> </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 xml:space="preserve">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s</w:t>
      </w:r>
      <w:r w:rsidRPr="00EF27C2">
        <w:rPr>
          <w:noProof/>
          <w:sz w:val="24"/>
          <w:szCs w:val="24"/>
          <w:lang w:val="en-ID"/>
        </w:rPr>
        <w:t>u</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5"/>
          <w:sz w:val="24"/>
          <w:szCs w:val="24"/>
          <w:lang w:val="en-ID"/>
        </w:rPr>
        <w:t>u</w:t>
      </w:r>
      <w:r w:rsidRPr="00EF27C2">
        <w:rPr>
          <w:noProof/>
          <w:sz w:val="24"/>
          <w:szCs w:val="24"/>
          <w:lang w:val="en-ID"/>
        </w:rPr>
        <w:t>rut</w:t>
      </w:r>
      <w:r w:rsidRPr="00EF27C2">
        <w:rPr>
          <w:noProof/>
          <w:spacing w:val="-3"/>
          <w:sz w:val="24"/>
          <w:szCs w:val="24"/>
          <w:lang w:val="en-ID"/>
        </w:rPr>
        <w:t xml:space="preserve"> </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du</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(20</w:t>
      </w:r>
      <w:r w:rsidRPr="00EF27C2">
        <w:rPr>
          <w:noProof/>
          <w:spacing w:val="-3"/>
          <w:sz w:val="24"/>
          <w:szCs w:val="24"/>
          <w:lang w:val="en-ID"/>
        </w:rPr>
        <w:t>1</w:t>
      </w:r>
      <w:r w:rsidRPr="00EF27C2">
        <w:rPr>
          <w:noProof/>
          <w:spacing w:val="-4"/>
          <w:sz w:val="24"/>
          <w:szCs w:val="24"/>
          <w:lang w:val="en-ID"/>
        </w:rPr>
        <w:t>0</w:t>
      </w:r>
      <w:r w:rsidRPr="00EF27C2">
        <w:rPr>
          <w:noProof/>
          <w:sz w:val="24"/>
          <w:szCs w:val="24"/>
          <w:lang w:val="en-ID"/>
        </w:rPr>
        <w:t xml:space="preserve">:116) </w:t>
      </w:r>
      <w:r w:rsidRPr="00EF27C2">
        <w:rPr>
          <w:noProof/>
          <w:spacing w:val="5"/>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h-</w:t>
      </w:r>
      <w:r w:rsidRPr="00EF27C2">
        <w:rPr>
          <w:noProof/>
          <w:spacing w:val="-3"/>
          <w:sz w:val="24"/>
          <w:szCs w:val="24"/>
          <w:lang w:val="en-ID"/>
        </w:rPr>
        <w:t>l</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4"/>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3"/>
          <w:sz w:val="24"/>
          <w:szCs w:val="24"/>
          <w:lang w:val="en-ID"/>
        </w:rPr>
        <w:t xml:space="preserve"> </w:t>
      </w:r>
      <w:r w:rsidRPr="00EF27C2">
        <w:rPr>
          <w:noProof/>
          <w:spacing w:val="1"/>
          <w:sz w:val="24"/>
          <w:szCs w:val="24"/>
          <w:lang w:val="en-ID"/>
        </w:rPr>
        <w:t>men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2"/>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al</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pacing w:val="1"/>
          <w:sz w:val="24"/>
          <w:szCs w:val="24"/>
          <w:lang w:val="en-ID"/>
        </w:rPr>
        <w:t>jal</w:t>
      </w:r>
      <w:r w:rsidRPr="00EF27C2">
        <w:rPr>
          <w:noProof/>
          <w:sz w:val="24"/>
          <w:szCs w:val="24"/>
          <w:lang w:val="en-ID"/>
        </w:rPr>
        <w:t>ur</w:t>
      </w:r>
      <w:r w:rsidRPr="00EF27C2">
        <w:rPr>
          <w:noProof/>
          <w:spacing w:val="-2"/>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h </w:t>
      </w:r>
      <w:r w:rsidRPr="00EF27C2">
        <w:rPr>
          <w:noProof/>
          <w:spacing w:val="-1"/>
          <w:sz w:val="24"/>
          <w:szCs w:val="24"/>
          <w:lang w:val="en-ID"/>
        </w:rPr>
        <w:t>s</w:t>
      </w:r>
      <w:r w:rsidRPr="00EF27C2">
        <w:rPr>
          <w:noProof/>
          <w:spacing w:val="-3"/>
          <w:sz w:val="24"/>
          <w:szCs w:val="24"/>
          <w:lang w:val="en-ID"/>
        </w:rPr>
        <w:t>e</w:t>
      </w:r>
      <w:r w:rsidRPr="00EF27C2">
        <w:rPr>
          <w:noProof/>
          <w:spacing w:val="4"/>
          <w:sz w:val="24"/>
          <w:szCs w:val="24"/>
          <w:lang w:val="en-ID"/>
        </w:rPr>
        <w:t>b</w:t>
      </w:r>
      <w:r w:rsidRPr="00EF27C2">
        <w:rPr>
          <w:noProof/>
          <w:spacing w:val="2"/>
          <w:sz w:val="24"/>
          <w:szCs w:val="24"/>
          <w:lang w:val="en-ID"/>
        </w:rPr>
        <w:t>a</w:t>
      </w:r>
      <w:r w:rsidRPr="00EF27C2">
        <w:rPr>
          <w:noProof/>
          <w:spacing w:val="-4"/>
          <w:sz w:val="24"/>
          <w:szCs w:val="24"/>
          <w:lang w:val="en-ID"/>
        </w:rPr>
        <w:t>g</w:t>
      </w:r>
      <w:r w:rsidRPr="00EF27C2">
        <w:rPr>
          <w:noProof/>
          <w:spacing w:val="-3"/>
          <w:sz w:val="24"/>
          <w:szCs w:val="24"/>
          <w:lang w:val="en-ID"/>
        </w:rPr>
        <w:t>a</w:t>
      </w:r>
      <w:r w:rsidRPr="00EF27C2">
        <w:rPr>
          <w:noProof/>
          <w:sz w:val="24"/>
          <w:szCs w:val="24"/>
          <w:lang w:val="en-ID"/>
        </w:rPr>
        <w:t>i b</w:t>
      </w:r>
      <w:r w:rsidRPr="00EF27C2">
        <w:rPr>
          <w:noProof/>
          <w:spacing w:val="5"/>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4"/>
          <w:sz w:val="24"/>
          <w:szCs w:val="24"/>
          <w:lang w:val="en-ID"/>
        </w:rPr>
        <w:t>u</w:t>
      </w:r>
      <w:r w:rsidRPr="00EF27C2">
        <w:rPr>
          <w:noProof/>
          <w:sz w:val="24"/>
          <w:szCs w:val="24"/>
          <w:lang w:val="en-ID"/>
        </w:rPr>
        <w:t>t</w:t>
      </w:r>
      <w:r w:rsidRPr="00EF27C2">
        <w:rPr>
          <w:noProof/>
          <w:spacing w:val="1"/>
          <w:sz w:val="24"/>
          <w:szCs w:val="24"/>
          <w:lang w:val="en-ID"/>
        </w:rPr>
        <w:t>:</w:t>
      </w:r>
    </w:p>
    <w:p w14:paraId="26D415C4" w14:textId="77777777" w:rsidR="00481650" w:rsidRPr="00EF27C2" w:rsidRDefault="00481650" w:rsidP="00AB23DD">
      <w:pPr>
        <w:pStyle w:val="ListParagraph"/>
        <w:numPr>
          <w:ilvl w:val="0"/>
          <w:numId w:val="19"/>
        </w:numPr>
        <w:spacing w:line="480" w:lineRule="auto"/>
        <w:ind w:left="851" w:right="1376" w:hanging="425"/>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a</w:t>
      </w:r>
      <w:r w:rsidRPr="00EF27C2">
        <w:rPr>
          <w:noProof/>
          <w:sz w:val="24"/>
          <w:szCs w:val="24"/>
          <w:lang w:val="en-ID"/>
        </w:rPr>
        <w:t>n 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o</w:t>
      </w:r>
      <w:r w:rsidRPr="00EF27C2">
        <w:rPr>
          <w:noProof/>
          <w:spacing w:val="1"/>
          <w:sz w:val="24"/>
          <w:szCs w:val="24"/>
          <w:lang w:val="en-ID"/>
        </w:rPr>
        <w:t>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3"/>
          <w:sz w:val="24"/>
          <w:szCs w:val="24"/>
          <w:lang w:val="en-ID"/>
        </w:rPr>
        <w:t>a</w:t>
      </w:r>
      <w:r w:rsidRPr="00EF27C2">
        <w:rPr>
          <w:noProof/>
          <w:spacing w:val="5"/>
          <w:sz w:val="24"/>
          <w:szCs w:val="24"/>
          <w:lang w:val="en-ID"/>
        </w:rPr>
        <w:t>m</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ruk</w:t>
      </w:r>
      <w:r w:rsidRPr="00EF27C2">
        <w:rPr>
          <w:noProof/>
          <w:spacing w:val="1"/>
          <w:sz w:val="24"/>
          <w:szCs w:val="24"/>
          <w:lang w:val="en-ID"/>
        </w:rPr>
        <w:t>tu</w:t>
      </w:r>
      <w:r w:rsidRPr="00EF27C2">
        <w:rPr>
          <w:noProof/>
          <w:sz w:val="24"/>
          <w:szCs w:val="24"/>
          <w:lang w:val="en-ID"/>
        </w:rPr>
        <w:t>r</w:t>
      </w:r>
      <w:r w:rsidRPr="00EF27C2">
        <w:rPr>
          <w:noProof/>
          <w:spacing w:val="-3"/>
          <w:sz w:val="24"/>
          <w:szCs w:val="24"/>
          <w:lang w:val="en-ID"/>
        </w:rPr>
        <w:t>a</w:t>
      </w:r>
      <w:r w:rsidRPr="00EF27C2">
        <w:rPr>
          <w:noProof/>
          <w:spacing w:val="1"/>
          <w:sz w:val="24"/>
          <w:szCs w:val="24"/>
          <w:lang w:val="en-ID"/>
        </w:rPr>
        <w:t xml:space="preserve">l: </w:t>
      </w:r>
      <w:r w:rsidRPr="00EF27C2">
        <w:rPr>
          <w:noProof/>
          <w:sz w:val="24"/>
          <w:szCs w:val="24"/>
          <w:lang w:val="en-ID"/>
        </w:rPr>
        <w:t>Z</w:t>
      </w:r>
      <w:r w:rsidRPr="00EF27C2">
        <w:rPr>
          <w:noProof/>
          <w:spacing w:val="14"/>
          <w:sz w:val="24"/>
          <w:szCs w:val="24"/>
          <w:lang w:val="en-ID"/>
        </w:rPr>
        <w:t xml:space="preserve"> </w:t>
      </w:r>
      <w:r w:rsidRPr="00EF27C2">
        <w:rPr>
          <w:noProof/>
          <w:sz w:val="24"/>
          <w:szCs w:val="24"/>
          <w:lang w:val="en-ID"/>
        </w:rPr>
        <w:t>=</w:t>
      </w:r>
      <w:r w:rsidRPr="00EF27C2">
        <w:rPr>
          <w:noProof/>
          <w:spacing w:val="17"/>
          <w:sz w:val="24"/>
          <w:szCs w:val="24"/>
          <w:lang w:val="en-ID"/>
        </w:rPr>
        <w:t xml:space="preserve"> </w:t>
      </w:r>
      <w:r w:rsidRPr="00EF27C2">
        <w:rPr>
          <w:noProof/>
          <w:sz w:val="24"/>
          <w:szCs w:val="24"/>
          <w:lang w:val="en-ID"/>
        </w:rPr>
        <w:t>α</w:t>
      </w:r>
      <w:r w:rsidRPr="00EF27C2">
        <w:rPr>
          <w:noProof/>
          <w:spacing w:val="-2"/>
          <w:sz w:val="24"/>
          <w:szCs w:val="24"/>
          <w:lang w:val="en-ID"/>
        </w:rPr>
        <w:t xml:space="preserve"> </w:t>
      </w:r>
      <w:r w:rsidRPr="00EF27C2">
        <w:rPr>
          <w:noProof/>
          <w:sz w:val="24"/>
          <w:szCs w:val="24"/>
          <w:lang w:val="en-ID"/>
        </w:rPr>
        <w:t xml:space="preserve">+ </w:t>
      </w:r>
      <w:r w:rsidRPr="00EF27C2">
        <w:rPr>
          <w:noProof/>
          <w:spacing w:val="2"/>
          <w:sz w:val="24"/>
          <w:szCs w:val="24"/>
          <w:lang w:val="en-ID"/>
        </w:rPr>
        <w:t>β</w:t>
      </w:r>
      <w:r w:rsidRPr="00EF27C2">
        <w:rPr>
          <w:noProof/>
          <w:spacing w:val="3"/>
          <w:sz w:val="24"/>
          <w:szCs w:val="24"/>
          <w:lang w:val="en-ID"/>
        </w:rPr>
        <w:t>X</w:t>
      </w:r>
      <w:r w:rsidRPr="00EF27C2">
        <w:rPr>
          <w:noProof/>
          <w:position w:val="-5"/>
          <w:sz w:val="24"/>
          <w:szCs w:val="24"/>
          <w:lang w:val="en-ID"/>
        </w:rPr>
        <w:t>1</w:t>
      </w:r>
      <w:r w:rsidRPr="00EF27C2">
        <w:rPr>
          <w:noProof/>
          <w:spacing w:val="28"/>
          <w:position w:val="-5"/>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β</w:t>
      </w:r>
      <w:r w:rsidRPr="00EF27C2">
        <w:rPr>
          <w:noProof/>
          <w:spacing w:val="7"/>
          <w:sz w:val="24"/>
          <w:szCs w:val="24"/>
          <w:lang w:val="en-ID"/>
        </w:rPr>
        <w:t>X</w:t>
      </w:r>
      <w:r w:rsidRPr="00EF27C2">
        <w:rPr>
          <w:noProof/>
          <w:position w:val="-5"/>
          <w:sz w:val="24"/>
          <w:szCs w:val="24"/>
          <w:lang w:val="en-ID"/>
        </w:rPr>
        <w:t>2</w:t>
      </w:r>
      <w:r w:rsidRPr="00EF27C2">
        <w:rPr>
          <w:noProof/>
          <w:spacing w:val="28"/>
          <w:position w:val="-5"/>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β</w:t>
      </w:r>
      <w:r w:rsidRPr="00EF27C2">
        <w:rPr>
          <w:noProof/>
          <w:position w:val="-5"/>
          <w:sz w:val="24"/>
          <w:szCs w:val="24"/>
          <w:lang w:val="en-ID"/>
        </w:rPr>
        <w:t>Y</w:t>
      </w:r>
      <w:r w:rsidRPr="00EF27C2">
        <w:rPr>
          <w:noProof/>
          <w:spacing w:val="-14"/>
          <w:position w:val="-5"/>
          <w:sz w:val="24"/>
          <w:szCs w:val="24"/>
          <w:lang w:val="en-ID"/>
        </w:rPr>
        <w:t xml:space="preserve"> </w:t>
      </w:r>
      <w:r w:rsidRPr="00EF27C2">
        <w:rPr>
          <w:noProof/>
          <w:sz w:val="24"/>
          <w:szCs w:val="24"/>
          <w:lang w:val="en-ID"/>
        </w:rPr>
        <w:t>ε</w:t>
      </w:r>
      <w:r w:rsidRPr="00EF27C2">
        <w:rPr>
          <w:noProof/>
          <w:position w:val="-5"/>
          <w:sz w:val="24"/>
          <w:szCs w:val="24"/>
          <w:lang w:val="en-ID"/>
        </w:rPr>
        <w:t xml:space="preserve">1 </w:t>
      </w:r>
    </w:p>
    <w:p w14:paraId="3153CCEE" w14:textId="77777777" w:rsidR="00481650" w:rsidRPr="00EF27C2" w:rsidRDefault="00481650" w:rsidP="00C93DAC">
      <w:pPr>
        <w:spacing w:line="480" w:lineRule="auto"/>
        <w:ind w:right="1376"/>
        <w:rPr>
          <w:noProof/>
          <w:sz w:val="24"/>
          <w:szCs w:val="24"/>
          <w:lang w:val="en-ID"/>
        </w:rPr>
      </w:pPr>
    </w:p>
    <w:p w14:paraId="76E9A04C" w14:textId="77777777" w:rsidR="00481650" w:rsidRPr="00EF27C2" w:rsidRDefault="00481650" w:rsidP="00C93DAC">
      <w:pPr>
        <w:spacing w:line="480" w:lineRule="auto"/>
        <w:ind w:right="1376"/>
        <w:rPr>
          <w:noProof/>
          <w:sz w:val="24"/>
          <w:szCs w:val="24"/>
          <w:lang w:val="en-ID"/>
        </w:rPr>
      </w:pPr>
    </w:p>
    <w:p w14:paraId="7BB77BA4" w14:textId="77777777" w:rsidR="00481650" w:rsidRPr="00EF27C2" w:rsidRDefault="00481650" w:rsidP="00C85609">
      <w:pPr>
        <w:pStyle w:val="ListParagraph"/>
        <w:spacing w:line="276" w:lineRule="auto"/>
        <w:ind w:left="851" w:right="1376"/>
        <w:rPr>
          <w:noProof/>
          <w:sz w:val="24"/>
          <w:szCs w:val="24"/>
          <w:lang w:val="en-ID"/>
        </w:rPr>
      </w:pPr>
      <w:r w:rsidRPr="00EF27C2">
        <w:rPr>
          <w:noProof/>
          <w:sz w:val="24"/>
          <w:szCs w:val="24"/>
          <w:lang w:val="en-ID"/>
        </w:rPr>
        <w:t>di</w:t>
      </w:r>
      <w:r w:rsidRPr="00EF27C2">
        <w:rPr>
          <w:noProof/>
          <w:spacing w:val="1"/>
          <w:sz w:val="24"/>
          <w:szCs w:val="24"/>
          <w:lang w:val="en-ID"/>
        </w:rPr>
        <w:t xml:space="preserve"> ma</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w:t>
      </w:r>
    </w:p>
    <w:p w14:paraId="490F427B"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z w:val="24"/>
          <w:szCs w:val="24"/>
          <w:lang w:val="en-ID"/>
        </w:rPr>
        <w:t>Z</w:t>
      </w:r>
      <w:r w:rsidRPr="00EF27C2">
        <w:rPr>
          <w:noProof/>
          <w:sz w:val="24"/>
          <w:szCs w:val="24"/>
          <w:lang w:val="en-ID"/>
        </w:rPr>
        <w:tab/>
        <w:t>=</w:t>
      </w:r>
      <w:r w:rsidRPr="00EF27C2">
        <w:rPr>
          <w:noProof/>
          <w:sz w:val="24"/>
          <w:szCs w:val="24"/>
          <w:lang w:val="en-ID"/>
        </w:rPr>
        <w:tab/>
      </w:r>
      <w:r w:rsidRPr="00EF27C2">
        <w:rPr>
          <w:noProof/>
          <w:spacing w:val="-1"/>
          <w:sz w:val="24"/>
          <w:szCs w:val="24"/>
          <w:lang w:val="en-ID"/>
        </w:rPr>
        <w:t xml:space="preserve">Kepuasan kerja </w:t>
      </w:r>
    </w:p>
    <w:p w14:paraId="697644EB"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z w:val="24"/>
          <w:szCs w:val="24"/>
          <w:lang w:val="en-ID"/>
        </w:rPr>
        <w:t xml:space="preserve">Y </w:t>
      </w:r>
      <w:r w:rsidRPr="00EF27C2">
        <w:rPr>
          <w:noProof/>
          <w:sz w:val="24"/>
          <w:szCs w:val="24"/>
          <w:lang w:val="en-ID"/>
        </w:rPr>
        <w:tab/>
        <w:t>=</w:t>
      </w:r>
      <w:r w:rsidRPr="00EF27C2">
        <w:rPr>
          <w:noProof/>
          <w:sz w:val="24"/>
          <w:szCs w:val="24"/>
          <w:lang w:val="en-ID"/>
        </w:rPr>
        <w:tab/>
      </w:r>
      <w:r w:rsidRPr="00EF27C2">
        <w:rPr>
          <w:noProof/>
          <w:spacing w:val="-1"/>
          <w:sz w:val="24"/>
          <w:szCs w:val="24"/>
          <w:lang w:val="en-ID"/>
        </w:rPr>
        <w:t>Komitmen Organisasi</w:t>
      </w:r>
    </w:p>
    <w:p w14:paraId="793EDC36"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pacing w:val="-1"/>
          <w:sz w:val="24"/>
          <w:szCs w:val="24"/>
          <w:lang w:val="en-ID"/>
        </w:rPr>
        <w:t>X</w:t>
      </w:r>
      <w:r w:rsidRPr="00EF27C2">
        <w:rPr>
          <w:noProof/>
          <w:position w:val="-2"/>
          <w:sz w:val="24"/>
          <w:szCs w:val="24"/>
          <w:lang w:val="en-ID"/>
        </w:rPr>
        <w:t xml:space="preserve">2 </w:t>
      </w:r>
      <w:r w:rsidRPr="00EF27C2">
        <w:rPr>
          <w:noProof/>
          <w:position w:val="-2"/>
          <w:sz w:val="24"/>
          <w:szCs w:val="24"/>
          <w:lang w:val="en-ID"/>
        </w:rPr>
        <w:tab/>
      </w:r>
      <w:r w:rsidRPr="00EF27C2">
        <w:rPr>
          <w:noProof/>
          <w:sz w:val="24"/>
          <w:szCs w:val="24"/>
          <w:lang w:val="en-ID"/>
        </w:rPr>
        <w:t>=</w:t>
      </w:r>
      <w:r w:rsidRPr="00EF27C2">
        <w:rPr>
          <w:noProof/>
          <w:sz w:val="24"/>
          <w:szCs w:val="24"/>
          <w:lang w:val="en-ID"/>
        </w:rPr>
        <w:tab/>
      </w:r>
      <w:r w:rsidRPr="00EF27C2">
        <w:rPr>
          <w:noProof/>
          <w:spacing w:val="-4"/>
          <w:sz w:val="24"/>
          <w:szCs w:val="24"/>
          <w:lang w:val="en-ID"/>
        </w:rPr>
        <w:t>Budaya Organisasi</w:t>
      </w:r>
    </w:p>
    <w:p w14:paraId="7B92F295"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pacing w:val="-1"/>
          <w:sz w:val="24"/>
          <w:szCs w:val="24"/>
          <w:lang w:val="en-ID"/>
        </w:rPr>
        <w:t>X</w:t>
      </w:r>
      <w:r w:rsidRPr="00EF27C2">
        <w:rPr>
          <w:noProof/>
          <w:position w:val="-2"/>
          <w:sz w:val="24"/>
          <w:szCs w:val="24"/>
          <w:lang w:val="en-ID"/>
        </w:rPr>
        <w:t>1</w:t>
      </w:r>
      <w:r w:rsidRPr="00EF27C2">
        <w:rPr>
          <w:noProof/>
          <w:position w:val="-2"/>
          <w:sz w:val="24"/>
          <w:szCs w:val="24"/>
          <w:lang w:val="en-ID"/>
        </w:rPr>
        <w:tab/>
      </w:r>
      <w:r w:rsidRPr="00EF27C2">
        <w:rPr>
          <w:noProof/>
          <w:sz w:val="24"/>
          <w:szCs w:val="24"/>
          <w:lang w:val="en-ID"/>
        </w:rPr>
        <w:t>=</w:t>
      </w:r>
      <w:r w:rsidRPr="00EF27C2">
        <w:rPr>
          <w:noProof/>
          <w:sz w:val="24"/>
          <w:szCs w:val="24"/>
          <w:lang w:val="en-ID"/>
        </w:rPr>
        <w:tab/>
      </w:r>
      <w:r w:rsidRPr="00EF27C2">
        <w:rPr>
          <w:noProof/>
          <w:spacing w:val="-1"/>
          <w:sz w:val="24"/>
          <w:szCs w:val="24"/>
          <w:lang w:val="en-ID"/>
        </w:rPr>
        <w:t>K</w:t>
      </w:r>
      <w:r w:rsidRPr="00EF27C2">
        <w:rPr>
          <w:noProof/>
          <w:spacing w:val="2"/>
          <w:sz w:val="24"/>
          <w:szCs w:val="24"/>
          <w:lang w:val="en-ID"/>
        </w:rPr>
        <w:t>e</w:t>
      </w:r>
      <w:r w:rsidRPr="00EF27C2">
        <w:rPr>
          <w:noProof/>
          <w:sz w:val="24"/>
          <w:szCs w:val="24"/>
          <w:lang w:val="en-ID"/>
        </w:rPr>
        <w:t>p</w:t>
      </w:r>
      <w:r w:rsidRPr="00EF27C2">
        <w:rPr>
          <w:noProof/>
          <w:spacing w:val="1"/>
          <w:sz w:val="24"/>
          <w:szCs w:val="24"/>
          <w:lang w:val="en-ID"/>
        </w:rPr>
        <w:t>emim</w:t>
      </w:r>
      <w:r w:rsidRPr="00EF27C2">
        <w:rPr>
          <w:noProof/>
          <w:spacing w:val="-4"/>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w:t>
      </w:r>
      <w:r w:rsidRPr="00EF27C2">
        <w:rPr>
          <w:noProof/>
          <w:sz w:val="24"/>
          <w:szCs w:val="24"/>
          <w:lang w:val="en-ID"/>
        </w:rPr>
        <w:t>r</w:t>
      </w:r>
      <w:r w:rsidRPr="00EF27C2">
        <w:rPr>
          <w:noProof/>
          <w:spacing w:val="2"/>
          <w:sz w:val="24"/>
          <w:szCs w:val="24"/>
          <w:lang w:val="en-ID"/>
        </w:rPr>
        <w:t>a</w:t>
      </w:r>
      <w:r w:rsidRPr="00EF27C2">
        <w:rPr>
          <w:noProof/>
          <w:spacing w:val="-4"/>
          <w:sz w:val="24"/>
          <w:szCs w:val="24"/>
          <w:lang w:val="en-ID"/>
        </w:rPr>
        <w:t>n</w:t>
      </w:r>
      <w:r w:rsidRPr="00EF27C2">
        <w:rPr>
          <w:noProof/>
          <w:spacing w:val="3"/>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3"/>
          <w:sz w:val="24"/>
          <w:szCs w:val="24"/>
          <w:lang w:val="en-ID"/>
        </w:rPr>
        <w:t>n</w:t>
      </w:r>
      <w:r w:rsidRPr="00EF27C2">
        <w:rPr>
          <w:noProof/>
          <w:spacing w:val="2"/>
          <w:sz w:val="24"/>
          <w:szCs w:val="24"/>
          <w:lang w:val="en-ID"/>
        </w:rPr>
        <w:t>a</w:t>
      </w:r>
      <w:r w:rsidRPr="00EF27C2">
        <w:rPr>
          <w:noProof/>
          <w:sz w:val="24"/>
          <w:szCs w:val="24"/>
          <w:lang w:val="en-ID"/>
        </w:rPr>
        <w:t>l</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2"/>
          <w:sz w:val="24"/>
          <w:szCs w:val="24"/>
          <w:lang w:val="en-ID"/>
        </w:rPr>
        <w:t>l</w:t>
      </w:r>
      <w:r w:rsidRPr="00EF27C2">
        <w:rPr>
          <w:noProof/>
          <w:spacing w:val="1"/>
          <w:sz w:val="24"/>
          <w:szCs w:val="24"/>
          <w:lang w:val="en-ID"/>
        </w:rPr>
        <w:t>ah</w:t>
      </w:r>
    </w:p>
    <w:p w14:paraId="4F713EC8"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z w:val="24"/>
          <w:szCs w:val="24"/>
          <w:lang w:val="en-ID"/>
        </w:rPr>
        <w:t xml:space="preserve">β </w:t>
      </w:r>
      <w:r w:rsidRPr="00EF27C2">
        <w:rPr>
          <w:noProof/>
          <w:sz w:val="24"/>
          <w:szCs w:val="24"/>
          <w:lang w:val="en-ID"/>
        </w:rPr>
        <w:tab/>
        <w:t>=</w:t>
      </w:r>
      <w:r w:rsidRPr="00EF27C2">
        <w:rPr>
          <w:noProof/>
          <w:sz w:val="24"/>
          <w:szCs w:val="24"/>
          <w:lang w:val="en-ID"/>
        </w:rPr>
        <w:tab/>
      </w:r>
      <w:r w:rsidRPr="00EF27C2">
        <w:rPr>
          <w:i/>
          <w:noProof/>
          <w:spacing w:val="1"/>
          <w:sz w:val="24"/>
          <w:szCs w:val="24"/>
          <w:lang w:val="en-ID"/>
        </w:rPr>
        <w:t>i</w:t>
      </w:r>
      <w:r w:rsidRPr="00EF27C2">
        <w:rPr>
          <w:i/>
          <w:noProof/>
          <w:sz w:val="24"/>
          <w:szCs w:val="24"/>
          <w:lang w:val="en-ID"/>
        </w:rPr>
        <w:t>n</w:t>
      </w:r>
      <w:r w:rsidRPr="00EF27C2">
        <w:rPr>
          <w:i/>
          <w:noProof/>
          <w:spacing w:val="-3"/>
          <w:sz w:val="24"/>
          <w:szCs w:val="24"/>
          <w:lang w:val="en-ID"/>
        </w:rPr>
        <w:t>t</w:t>
      </w:r>
      <w:r w:rsidRPr="00EF27C2">
        <w:rPr>
          <w:i/>
          <w:noProof/>
          <w:spacing w:val="2"/>
          <w:sz w:val="24"/>
          <w:szCs w:val="24"/>
          <w:lang w:val="en-ID"/>
        </w:rPr>
        <w:t>e</w:t>
      </w:r>
      <w:r w:rsidRPr="00EF27C2">
        <w:rPr>
          <w:i/>
          <w:noProof/>
          <w:spacing w:val="-1"/>
          <w:sz w:val="24"/>
          <w:szCs w:val="24"/>
          <w:lang w:val="en-ID"/>
        </w:rPr>
        <w:t>r</w:t>
      </w:r>
      <w:r w:rsidRPr="00EF27C2">
        <w:rPr>
          <w:i/>
          <w:noProof/>
          <w:spacing w:val="-3"/>
          <w:sz w:val="24"/>
          <w:szCs w:val="24"/>
          <w:lang w:val="en-ID"/>
        </w:rPr>
        <w:t>c</w:t>
      </w:r>
      <w:r w:rsidRPr="00EF27C2">
        <w:rPr>
          <w:i/>
          <w:noProof/>
          <w:spacing w:val="1"/>
          <w:sz w:val="24"/>
          <w:szCs w:val="24"/>
          <w:lang w:val="en-ID"/>
        </w:rPr>
        <w:t>e</w:t>
      </w:r>
      <w:r w:rsidRPr="00EF27C2">
        <w:rPr>
          <w:i/>
          <w:noProof/>
          <w:sz w:val="24"/>
          <w:szCs w:val="24"/>
          <w:lang w:val="en-ID"/>
        </w:rPr>
        <w:t>pt</w:t>
      </w:r>
    </w:p>
    <w:p w14:paraId="468253DA" w14:textId="77777777" w:rsidR="00481650" w:rsidRPr="00EF27C2" w:rsidRDefault="00481650" w:rsidP="00C85609">
      <w:pPr>
        <w:tabs>
          <w:tab w:val="left" w:pos="1276"/>
          <w:tab w:val="left" w:pos="1560"/>
        </w:tabs>
        <w:spacing w:line="276" w:lineRule="auto"/>
        <w:ind w:left="851"/>
        <w:rPr>
          <w:noProof/>
          <w:sz w:val="24"/>
          <w:szCs w:val="24"/>
          <w:lang w:val="en-ID"/>
        </w:rPr>
      </w:pPr>
      <w:r w:rsidRPr="00EF27C2">
        <w:rPr>
          <w:noProof/>
          <w:sz w:val="24"/>
          <w:szCs w:val="24"/>
          <w:lang w:val="en-ID"/>
        </w:rPr>
        <w:t>Ɛ</w:t>
      </w:r>
      <w:r w:rsidRPr="00EF27C2">
        <w:rPr>
          <w:noProof/>
          <w:position w:val="-2"/>
          <w:sz w:val="24"/>
          <w:szCs w:val="24"/>
          <w:lang w:val="en-ID"/>
        </w:rPr>
        <w:t xml:space="preserve">1 </w:t>
      </w:r>
      <w:r w:rsidRPr="00EF27C2">
        <w:rPr>
          <w:noProof/>
          <w:position w:val="-2"/>
          <w:sz w:val="24"/>
          <w:szCs w:val="24"/>
          <w:lang w:val="en-ID"/>
        </w:rPr>
        <w:tab/>
      </w:r>
      <w:r w:rsidRPr="00EF27C2">
        <w:rPr>
          <w:noProof/>
          <w:sz w:val="24"/>
          <w:szCs w:val="24"/>
          <w:lang w:val="en-ID"/>
        </w:rPr>
        <w:t>=</w:t>
      </w:r>
      <w:r w:rsidRPr="00EF27C2">
        <w:rPr>
          <w:noProof/>
          <w:sz w:val="24"/>
          <w:szCs w:val="24"/>
          <w:lang w:val="en-ID"/>
        </w:rPr>
        <w:tab/>
      </w:r>
      <w:r w:rsidRPr="00EF27C2">
        <w:rPr>
          <w:i/>
          <w:noProof/>
          <w:spacing w:val="-1"/>
          <w:sz w:val="24"/>
          <w:szCs w:val="24"/>
          <w:lang w:val="en-ID"/>
        </w:rPr>
        <w:t>r</w:t>
      </w:r>
      <w:r w:rsidRPr="00EF27C2">
        <w:rPr>
          <w:i/>
          <w:noProof/>
          <w:spacing w:val="2"/>
          <w:sz w:val="24"/>
          <w:szCs w:val="24"/>
          <w:lang w:val="en-ID"/>
        </w:rPr>
        <w:t>e</w:t>
      </w:r>
      <w:r w:rsidRPr="00EF27C2">
        <w:rPr>
          <w:i/>
          <w:noProof/>
          <w:spacing w:val="-1"/>
          <w:sz w:val="24"/>
          <w:szCs w:val="24"/>
          <w:lang w:val="en-ID"/>
        </w:rPr>
        <w:t>s</w:t>
      </w:r>
      <w:r w:rsidRPr="00EF27C2">
        <w:rPr>
          <w:i/>
          <w:noProof/>
          <w:spacing w:val="1"/>
          <w:sz w:val="24"/>
          <w:szCs w:val="24"/>
          <w:lang w:val="en-ID"/>
        </w:rPr>
        <w:t>i</w:t>
      </w:r>
      <w:r w:rsidRPr="00EF27C2">
        <w:rPr>
          <w:i/>
          <w:noProof/>
          <w:sz w:val="24"/>
          <w:szCs w:val="24"/>
          <w:lang w:val="en-ID"/>
        </w:rPr>
        <w:t xml:space="preserve">du </w:t>
      </w:r>
      <w:r w:rsidRPr="00EF27C2">
        <w:rPr>
          <w:i/>
          <w:noProof/>
          <w:spacing w:val="1"/>
          <w:sz w:val="24"/>
          <w:szCs w:val="24"/>
          <w:lang w:val="en-ID"/>
        </w:rPr>
        <w:t>v</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i</w:t>
      </w:r>
      <w:r w:rsidRPr="00EF27C2">
        <w:rPr>
          <w:i/>
          <w:noProof/>
          <w:sz w:val="24"/>
          <w:szCs w:val="24"/>
          <w:lang w:val="en-ID"/>
        </w:rPr>
        <w:t>ab</w:t>
      </w:r>
      <w:r w:rsidRPr="00EF27C2">
        <w:rPr>
          <w:i/>
          <w:noProof/>
          <w:spacing w:val="1"/>
          <w:sz w:val="24"/>
          <w:szCs w:val="24"/>
          <w:lang w:val="en-ID"/>
        </w:rPr>
        <w:t>e</w:t>
      </w:r>
      <w:r w:rsidRPr="00EF27C2">
        <w:rPr>
          <w:i/>
          <w:noProof/>
          <w:spacing w:val="-3"/>
          <w:sz w:val="24"/>
          <w:szCs w:val="24"/>
          <w:lang w:val="en-ID"/>
        </w:rPr>
        <w:t>l</w:t>
      </w:r>
      <w:r w:rsidRPr="00EF27C2">
        <w:rPr>
          <w:i/>
          <w:noProof/>
          <w:spacing w:val="1"/>
          <w:sz w:val="24"/>
          <w:szCs w:val="24"/>
          <w:lang w:val="en-ID"/>
        </w:rPr>
        <w:t>/e</w:t>
      </w:r>
      <w:r w:rsidRPr="00EF27C2">
        <w:rPr>
          <w:i/>
          <w:noProof/>
          <w:spacing w:val="-1"/>
          <w:sz w:val="24"/>
          <w:szCs w:val="24"/>
          <w:lang w:val="en-ID"/>
        </w:rPr>
        <w:t>rr</w:t>
      </w:r>
      <w:r w:rsidRPr="00EF27C2">
        <w:rPr>
          <w:i/>
          <w:noProof/>
          <w:sz w:val="24"/>
          <w:szCs w:val="24"/>
          <w:lang w:val="en-ID"/>
        </w:rPr>
        <w:t>or</w:t>
      </w:r>
    </w:p>
    <w:p w14:paraId="10D799D4" w14:textId="77777777" w:rsidR="00481650" w:rsidRPr="00EF27C2" w:rsidRDefault="00481650" w:rsidP="00C85609">
      <w:pPr>
        <w:spacing w:line="276" w:lineRule="auto"/>
        <w:ind w:left="1560" w:firstLine="284"/>
        <w:rPr>
          <w:noProof/>
          <w:sz w:val="24"/>
          <w:szCs w:val="24"/>
          <w:lang w:val="en-ID"/>
        </w:rPr>
      </w:pPr>
    </w:p>
    <w:p w14:paraId="3A35265E" w14:textId="77777777" w:rsidR="00481650" w:rsidRPr="00EF27C2" w:rsidRDefault="00481650" w:rsidP="00AB23DD">
      <w:pPr>
        <w:pStyle w:val="ListParagraph"/>
        <w:numPr>
          <w:ilvl w:val="0"/>
          <w:numId w:val="19"/>
        </w:numPr>
        <w:spacing w:line="480" w:lineRule="auto"/>
        <w:ind w:left="851" w:right="1376" w:hanging="425"/>
        <w:rPr>
          <w:noProof/>
          <w:sz w:val="24"/>
          <w:szCs w:val="24"/>
          <w:lang w:val="en-ID"/>
        </w:rPr>
      </w:pPr>
      <w:r w:rsidRPr="00EF27C2">
        <w:rPr>
          <w:noProof/>
          <w:spacing w:val="-2"/>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it</w:t>
      </w:r>
      <w:r w:rsidRPr="00EF27C2">
        <w:rPr>
          <w:noProof/>
          <w:sz w:val="24"/>
          <w:szCs w:val="24"/>
          <w:lang w:val="en-ID"/>
        </w:rPr>
        <w:t>u</w:t>
      </w:r>
      <w:r w:rsidRPr="00EF27C2">
        <w:rPr>
          <w:noProof/>
          <w:spacing w:val="5"/>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 xml:space="preserve">n </w:t>
      </w:r>
      <w:r w:rsidRPr="00EF27C2">
        <w:rPr>
          <w:noProof/>
          <w:spacing w:val="-2"/>
          <w:sz w:val="24"/>
          <w:szCs w:val="24"/>
          <w:lang w:val="en-ID"/>
        </w:rPr>
        <w:t>j</w:t>
      </w:r>
      <w:r w:rsidRPr="00EF27C2">
        <w:rPr>
          <w:noProof/>
          <w:spacing w:val="1"/>
          <w:sz w:val="24"/>
          <w:szCs w:val="24"/>
          <w:lang w:val="en-ID"/>
        </w:rPr>
        <w:t>al</w:t>
      </w:r>
      <w:r w:rsidRPr="00EF27C2">
        <w:rPr>
          <w:noProof/>
          <w:sz w:val="24"/>
          <w:szCs w:val="24"/>
          <w:lang w:val="en-ID"/>
        </w:rPr>
        <w:t>ur</w:t>
      </w:r>
      <w:r w:rsidRPr="00EF27C2">
        <w:rPr>
          <w:noProof/>
          <w:spacing w:val="1"/>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2"/>
          <w:sz w:val="24"/>
          <w:szCs w:val="24"/>
          <w:lang w:val="en-ID"/>
        </w:rPr>
        <w:t>a</w:t>
      </w:r>
      <w:r w:rsidRPr="00EF27C2">
        <w:rPr>
          <w:noProof/>
          <w:sz w:val="24"/>
          <w:szCs w:val="24"/>
          <w:lang w:val="en-ID"/>
        </w:rPr>
        <w:t>n 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n r</w:t>
      </w:r>
      <w:r w:rsidRPr="00EF27C2">
        <w:rPr>
          <w:noProof/>
          <w:spacing w:val="1"/>
          <w:sz w:val="24"/>
          <w:szCs w:val="24"/>
          <w:lang w:val="en-ID"/>
        </w:rPr>
        <w:t>e</w:t>
      </w:r>
      <w:r w:rsidRPr="00EF27C2">
        <w:rPr>
          <w:noProof/>
          <w:sz w:val="24"/>
          <w:szCs w:val="24"/>
          <w:lang w:val="en-ID"/>
        </w:rPr>
        <w:t>gr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p>
    <w:p w14:paraId="240DC183" w14:textId="77777777" w:rsidR="00481650" w:rsidRPr="00EF27C2" w:rsidRDefault="00481650" w:rsidP="00AB23DD">
      <w:pPr>
        <w:pStyle w:val="ListParagraph"/>
        <w:numPr>
          <w:ilvl w:val="0"/>
          <w:numId w:val="57"/>
        </w:numPr>
        <w:spacing w:before="9" w:line="480" w:lineRule="auto"/>
        <w:ind w:left="1276" w:right="71" w:hanging="425"/>
        <w:jc w:val="both"/>
        <w:rPr>
          <w:noProof/>
          <w:sz w:val="24"/>
          <w:szCs w:val="24"/>
          <w:lang w:val="en-ID"/>
        </w:rPr>
      </w:pPr>
      <w:r w:rsidRPr="00EF27C2">
        <w:rPr>
          <w:noProof/>
          <w:spacing w:val="-1"/>
          <w:sz w:val="24"/>
          <w:szCs w:val="24"/>
          <w:lang w:val="en-ID"/>
        </w:rPr>
        <w:t>G</w:t>
      </w:r>
      <w:r w:rsidRPr="00EF27C2">
        <w:rPr>
          <w:noProof/>
          <w:spacing w:val="2"/>
          <w:sz w:val="24"/>
          <w:szCs w:val="24"/>
          <w:lang w:val="en-ID"/>
        </w:rPr>
        <w:t>a</w:t>
      </w:r>
      <w:r w:rsidRPr="00EF27C2">
        <w:rPr>
          <w:noProof/>
          <w:spacing w:val="1"/>
          <w:sz w:val="24"/>
          <w:szCs w:val="24"/>
          <w:lang w:val="en-ID"/>
        </w:rPr>
        <w:t>m</w:t>
      </w:r>
      <w:r w:rsidRPr="00EF27C2">
        <w:rPr>
          <w:noProof/>
          <w:spacing w:val="-4"/>
          <w:sz w:val="24"/>
          <w:szCs w:val="24"/>
          <w:lang w:val="en-ID"/>
        </w:rPr>
        <w:t>b</w:t>
      </w:r>
      <w:r w:rsidRPr="00EF27C2">
        <w:rPr>
          <w:noProof/>
          <w:spacing w:val="2"/>
          <w:sz w:val="24"/>
          <w:szCs w:val="24"/>
          <w:lang w:val="en-ID"/>
        </w:rPr>
        <w:t>a</w:t>
      </w:r>
      <w:r w:rsidRPr="00EF27C2">
        <w:rPr>
          <w:noProof/>
          <w:spacing w:val="1"/>
          <w:sz w:val="24"/>
          <w:szCs w:val="24"/>
          <w:lang w:val="en-ID"/>
        </w:rPr>
        <w:t>r</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d</w:t>
      </w:r>
      <w:r w:rsidRPr="00EF27C2">
        <w:rPr>
          <w:noProof/>
          <w:spacing w:val="5"/>
          <w:sz w:val="24"/>
          <w:szCs w:val="24"/>
          <w:lang w:val="en-ID"/>
        </w:rPr>
        <w:t>i</w:t>
      </w:r>
      <w:r w:rsidRPr="00EF27C2">
        <w:rPr>
          <w:noProof/>
          <w:spacing w:val="1"/>
          <w:sz w:val="24"/>
          <w:szCs w:val="24"/>
          <w:lang w:val="en-ID"/>
        </w:rPr>
        <w:t>a</w:t>
      </w:r>
      <w:r w:rsidRPr="00EF27C2">
        <w:rPr>
          <w:noProof/>
          <w:spacing w:val="-4"/>
          <w:sz w:val="24"/>
          <w:szCs w:val="24"/>
          <w:lang w:val="en-ID"/>
        </w:rPr>
        <w:t>g</w:t>
      </w:r>
      <w:r w:rsidRPr="00EF27C2">
        <w:rPr>
          <w:noProof/>
          <w:sz w:val="24"/>
          <w:szCs w:val="24"/>
          <w:lang w:val="en-ID"/>
        </w:rPr>
        <w:t>r</w:t>
      </w:r>
      <w:r w:rsidRPr="00EF27C2">
        <w:rPr>
          <w:noProof/>
          <w:spacing w:val="-3"/>
          <w:sz w:val="24"/>
          <w:szCs w:val="24"/>
          <w:lang w:val="en-ID"/>
        </w:rPr>
        <w:t>a</w:t>
      </w:r>
      <w:r w:rsidRPr="00EF27C2">
        <w:rPr>
          <w:noProof/>
          <w:sz w:val="24"/>
          <w:szCs w:val="24"/>
          <w:lang w:val="en-ID"/>
        </w:rPr>
        <w:t xml:space="preserve">m </w:t>
      </w:r>
      <w:r w:rsidRPr="00EF27C2">
        <w:rPr>
          <w:noProof/>
          <w:spacing w:val="1"/>
          <w:sz w:val="24"/>
          <w:szCs w:val="24"/>
          <w:lang w:val="en-ID"/>
        </w:rPr>
        <w:t>jal</w:t>
      </w:r>
      <w:r w:rsidRPr="00EF27C2">
        <w:rPr>
          <w:noProof/>
          <w:sz w:val="24"/>
          <w:szCs w:val="24"/>
          <w:lang w:val="en-ID"/>
        </w:rPr>
        <w:t xml:space="preserve">ur </w:t>
      </w:r>
      <w:r w:rsidRPr="00EF27C2">
        <w:rPr>
          <w:noProof/>
          <w:spacing w:val="-3"/>
          <w:sz w:val="24"/>
          <w:szCs w:val="24"/>
          <w:lang w:val="en-ID"/>
        </w:rPr>
        <w:t>l</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p,</w:t>
      </w:r>
      <w:r w:rsidRPr="00EF27C2">
        <w:rPr>
          <w:noProof/>
          <w:spacing w:val="12"/>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ub-</w:t>
      </w:r>
      <w:r w:rsidRPr="00EF27C2">
        <w:rPr>
          <w:noProof/>
          <w:spacing w:val="-1"/>
          <w:sz w:val="24"/>
          <w:szCs w:val="24"/>
          <w:lang w:val="en-ID"/>
        </w:rPr>
        <w:t>s</w:t>
      </w:r>
      <w:r w:rsidRPr="00EF27C2">
        <w:rPr>
          <w:noProof/>
          <w:sz w:val="24"/>
          <w:szCs w:val="24"/>
          <w:lang w:val="en-ID"/>
        </w:rPr>
        <w:t xml:space="preserve">ub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ruk</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ra</w:t>
      </w:r>
      <w:r w:rsidRPr="00EF27C2">
        <w:rPr>
          <w:noProof/>
          <w:spacing w:val="-3"/>
          <w:sz w:val="24"/>
          <w:szCs w:val="24"/>
          <w:lang w:val="en-ID"/>
        </w:rPr>
        <w:t>l</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 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pacing w:val="1"/>
          <w:sz w:val="24"/>
          <w:szCs w:val="24"/>
          <w:lang w:val="en-ID"/>
        </w:rPr>
        <w:t>ka</w:t>
      </w:r>
      <w:r w:rsidRPr="00EF27C2">
        <w:rPr>
          <w:noProof/>
          <w:sz w:val="24"/>
          <w:szCs w:val="24"/>
          <w:lang w:val="en-ID"/>
        </w:rPr>
        <w:t xml:space="preserve">n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3"/>
          <w:sz w:val="24"/>
          <w:szCs w:val="24"/>
          <w:lang w:val="en-ID"/>
        </w:rPr>
        <w:t>a</w:t>
      </w:r>
      <w:r w:rsidRPr="00EF27C2">
        <w:rPr>
          <w:noProof/>
          <w:spacing w:val="5"/>
          <w:sz w:val="24"/>
          <w:szCs w:val="24"/>
          <w:lang w:val="en-ID"/>
        </w:rPr>
        <w:t>m</w:t>
      </w:r>
      <w:r w:rsidRPr="00EF27C2">
        <w:rPr>
          <w:noProof/>
          <w:spacing w:val="-3"/>
          <w:sz w:val="24"/>
          <w:szCs w:val="24"/>
          <w:lang w:val="en-ID"/>
        </w:rPr>
        <w:t>a</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t</w:t>
      </w:r>
      <w:r w:rsidRPr="00EF27C2">
        <w:rPr>
          <w:noProof/>
          <w:spacing w:val="-4"/>
          <w:sz w:val="24"/>
          <w:szCs w:val="24"/>
          <w:lang w:val="en-ID"/>
        </w:rPr>
        <w:t>r</w:t>
      </w:r>
      <w:r w:rsidRPr="00EF27C2">
        <w:rPr>
          <w:noProof/>
          <w:sz w:val="24"/>
          <w:szCs w:val="24"/>
          <w:lang w:val="en-ID"/>
        </w:rPr>
        <w:t>uk</w:t>
      </w:r>
      <w:r w:rsidRPr="00EF27C2">
        <w:rPr>
          <w:noProof/>
          <w:spacing w:val="1"/>
          <w:sz w:val="24"/>
          <w:szCs w:val="24"/>
          <w:lang w:val="en-ID"/>
        </w:rPr>
        <w:t>tu</w:t>
      </w:r>
      <w:r w:rsidRPr="00EF27C2">
        <w:rPr>
          <w:noProof/>
          <w:spacing w:val="4"/>
          <w:sz w:val="24"/>
          <w:szCs w:val="24"/>
          <w:lang w:val="en-ID"/>
        </w:rPr>
        <w:t>r</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5"/>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s</w:t>
      </w:r>
      <w:r w:rsidRPr="00EF27C2">
        <w:rPr>
          <w:noProof/>
          <w:spacing w:val="1"/>
          <w:sz w:val="24"/>
          <w:szCs w:val="24"/>
          <w:lang w:val="en-ID"/>
        </w:rPr>
        <w:t>e</w:t>
      </w:r>
      <w:r w:rsidRPr="00EF27C2">
        <w:rPr>
          <w:noProof/>
          <w:spacing w:val="-1"/>
          <w:sz w:val="24"/>
          <w:szCs w:val="24"/>
          <w:lang w:val="en-ID"/>
        </w:rPr>
        <w:t>s</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3"/>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h</w:t>
      </w:r>
      <w:r w:rsidRPr="00EF27C2">
        <w:rPr>
          <w:noProof/>
          <w:spacing w:val="1"/>
          <w:sz w:val="24"/>
          <w:szCs w:val="24"/>
          <w:lang w:val="en-ID"/>
        </w:rPr>
        <w:t>i</w:t>
      </w:r>
      <w:r w:rsidRPr="00EF27C2">
        <w:rPr>
          <w:noProof/>
          <w:sz w:val="24"/>
          <w:szCs w:val="24"/>
          <w:lang w:val="en-ID"/>
        </w:rPr>
        <w:t>po</w:t>
      </w:r>
      <w:r w:rsidRPr="00EF27C2">
        <w:rPr>
          <w:noProof/>
          <w:spacing w:val="-3"/>
          <w:sz w:val="24"/>
          <w:szCs w:val="24"/>
          <w:lang w:val="en-ID"/>
        </w:rPr>
        <w:t>t</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2"/>
          <w:sz w:val="24"/>
          <w:szCs w:val="24"/>
          <w:lang w:val="en-ID"/>
        </w:rPr>
        <w:t>a</w:t>
      </w:r>
      <w:r w:rsidRPr="00EF27C2">
        <w:rPr>
          <w:noProof/>
          <w:spacing w:val="1"/>
          <w:sz w:val="24"/>
          <w:szCs w:val="24"/>
          <w:lang w:val="en-ID"/>
        </w:rPr>
        <w:t>j</w:t>
      </w:r>
      <w:r w:rsidRPr="00EF27C2">
        <w:rPr>
          <w:noProof/>
          <w:sz w:val="24"/>
          <w:szCs w:val="24"/>
          <w:lang w:val="en-ID"/>
        </w:rPr>
        <w:t>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p>
    <w:p w14:paraId="3EC57E81" w14:textId="77777777" w:rsidR="00481650" w:rsidRPr="00EF27C2" w:rsidRDefault="00481650" w:rsidP="00AB23DD">
      <w:pPr>
        <w:pStyle w:val="ListParagraph"/>
        <w:numPr>
          <w:ilvl w:val="0"/>
          <w:numId w:val="57"/>
        </w:numPr>
        <w:spacing w:before="9" w:line="480" w:lineRule="auto"/>
        <w:ind w:left="1276" w:right="71" w:hanging="425"/>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w:t>
      </w:r>
      <w:r w:rsidRPr="00EF27C2">
        <w:rPr>
          <w:noProof/>
          <w:spacing w:val="4"/>
          <w:sz w:val="24"/>
          <w:szCs w:val="24"/>
          <w:lang w:val="en-ID"/>
        </w:rPr>
        <w:t>n</w:t>
      </w:r>
      <w:r w:rsidRPr="00EF27C2">
        <w:rPr>
          <w:noProof/>
          <w:sz w:val="24"/>
          <w:szCs w:val="24"/>
          <w:lang w:val="en-ID"/>
        </w:rPr>
        <w:t>g k</w:t>
      </w:r>
      <w:r w:rsidRPr="00EF27C2">
        <w:rPr>
          <w:noProof/>
          <w:spacing w:val="-4"/>
          <w:sz w:val="24"/>
          <w:szCs w:val="24"/>
          <w:lang w:val="en-ID"/>
        </w:rPr>
        <w:t>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 xml:space="preserve">n </w:t>
      </w:r>
      <w:r w:rsidRPr="00EF27C2">
        <w:rPr>
          <w:noProof/>
          <w:spacing w:val="2"/>
          <w:sz w:val="24"/>
          <w:szCs w:val="24"/>
          <w:lang w:val="en-ID"/>
        </w:rPr>
        <w:t>r</w:t>
      </w:r>
      <w:r w:rsidRPr="00EF27C2">
        <w:rPr>
          <w:noProof/>
          <w:spacing w:val="-3"/>
          <w:sz w:val="24"/>
          <w:szCs w:val="24"/>
          <w:lang w:val="en-ID"/>
        </w:rPr>
        <w:t>e</w:t>
      </w:r>
      <w:r w:rsidRPr="00EF27C2">
        <w:rPr>
          <w:noProof/>
          <w:sz w:val="24"/>
          <w:szCs w:val="24"/>
          <w:lang w:val="en-ID"/>
        </w:rPr>
        <w:t>gr</w:t>
      </w:r>
      <w:r w:rsidRPr="00EF27C2">
        <w:rPr>
          <w:noProof/>
          <w:spacing w:val="-2"/>
          <w:sz w:val="24"/>
          <w:szCs w:val="24"/>
          <w:lang w:val="en-ID"/>
        </w:rPr>
        <w:t>e</w:t>
      </w:r>
      <w:r w:rsidRPr="00EF27C2">
        <w:rPr>
          <w:noProof/>
          <w:spacing w:val="-1"/>
          <w:sz w:val="24"/>
          <w:szCs w:val="24"/>
          <w:lang w:val="en-ID"/>
        </w:rPr>
        <w:t>s</w:t>
      </w:r>
      <w:r w:rsidRPr="00EF27C2">
        <w:rPr>
          <w:noProof/>
          <w:sz w:val="24"/>
          <w:szCs w:val="24"/>
          <w:lang w:val="en-ID"/>
        </w:rPr>
        <w:t>i 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ruk</w:t>
      </w:r>
      <w:r w:rsidRPr="00EF27C2">
        <w:rPr>
          <w:noProof/>
          <w:spacing w:val="1"/>
          <w:sz w:val="24"/>
          <w:szCs w:val="24"/>
          <w:lang w:val="en-ID"/>
        </w:rPr>
        <w:t>t</w:t>
      </w:r>
      <w:r w:rsidRPr="00EF27C2">
        <w:rPr>
          <w:noProof/>
          <w:sz w:val="24"/>
          <w:szCs w:val="24"/>
          <w:lang w:val="en-ID"/>
        </w:rPr>
        <w:t xml:space="preserve">ur </w:t>
      </w:r>
      <w:r w:rsidRPr="00EF27C2">
        <w:rPr>
          <w:noProof/>
          <w:spacing w:val="-8"/>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h d</w:t>
      </w:r>
      <w:r w:rsidRPr="00EF27C2">
        <w:rPr>
          <w:noProof/>
          <w:spacing w:val="1"/>
          <w:sz w:val="24"/>
          <w:szCs w:val="24"/>
          <w:lang w:val="en-ID"/>
        </w:rPr>
        <w:t>i</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p>
    <w:p w14:paraId="3992F261" w14:textId="77777777" w:rsidR="00481650" w:rsidRPr="00EF27C2" w:rsidRDefault="00481650" w:rsidP="00863ADF">
      <w:pPr>
        <w:pStyle w:val="ListParagraph"/>
        <w:spacing w:before="9" w:line="480" w:lineRule="auto"/>
        <w:ind w:left="1276" w:right="71"/>
        <w:jc w:val="both"/>
        <w:rPr>
          <w:noProof/>
          <w:sz w:val="24"/>
          <w:szCs w:val="24"/>
          <w:lang w:val="en-ID"/>
        </w:rPr>
      </w:pPr>
      <w:r w:rsidRPr="00EF27C2">
        <w:rPr>
          <w:noProof/>
          <w:spacing w:val="-2"/>
          <w:sz w:val="24"/>
          <w:szCs w:val="24"/>
          <w:lang w:val="en-ID"/>
        </w:rPr>
        <w:t>P</w:t>
      </w:r>
      <w:r w:rsidRPr="00EF27C2">
        <w:rPr>
          <w:noProof/>
          <w:spacing w:val="2"/>
          <w:sz w:val="24"/>
          <w:szCs w:val="24"/>
          <w:lang w:val="en-ID"/>
        </w:rPr>
        <w:t>e</w:t>
      </w:r>
      <w:r w:rsidRPr="00EF27C2">
        <w:rPr>
          <w:noProof/>
          <w:sz w:val="24"/>
          <w:szCs w:val="24"/>
          <w:lang w:val="en-ID"/>
        </w:rPr>
        <w:t>r</w:t>
      </w:r>
      <w:r w:rsidRPr="00EF27C2">
        <w:rPr>
          <w:noProof/>
          <w:spacing w:val="-2"/>
          <w:sz w:val="24"/>
          <w:szCs w:val="24"/>
          <w:lang w:val="en-ID"/>
        </w:rPr>
        <w:t>s</w:t>
      </w:r>
      <w:r w:rsidRPr="00EF27C2">
        <w:rPr>
          <w:noProof/>
          <w:spacing w:val="2"/>
          <w:sz w:val="24"/>
          <w:szCs w:val="24"/>
          <w:lang w:val="en-ID"/>
        </w:rPr>
        <w:t>a</w:t>
      </w:r>
      <w:r w:rsidRPr="00EF27C2">
        <w:rPr>
          <w:noProof/>
          <w:spacing w:val="1"/>
          <w:sz w:val="24"/>
          <w:szCs w:val="24"/>
          <w:lang w:val="en-ID"/>
        </w:rPr>
        <w:t>maa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2"/>
          <w:sz w:val="24"/>
          <w:szCs w:val="24"/>
          <w:lang w:val="en-ID"/>
        </w:rPr>
        <w:t>e</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da</w:t>
      </w:r>
      <w:r w:rsidRPr="00EF27C2">
        <w:rPr>
          <w:noProof/>
          <w:sz w:val="24"/>
          <w:szCs w:val="24"/>
          <w:lang w:val="en-ID"/>
        </w:rPr>
        <w:t>:</w:t>
      </w:r>
    </w:p>
    <w:p w14:paraId="55695312" w14:textId="77777777" w:rsidR="00481650" w:rsidRPr="00EF27C2" w:rsidRDefault="00481650" w:rsidP="00C2721C">
      <w:pPr>
        <w:spacing w:line="480" w:lineRule="auto"/>
        <w:ind w:right="9"/>
        <w:rPr>
          <w:noProof/>
          <w:position w:val="-2"/>
          <w:sz w:val="24"/>
          <w:szCs w:val="24"/>
          <w:lang w:val="en-ID"/>
        </w:rPr>
      </w:pPr>
      <w:r w:rsidRPr="00EF27C2">
        <w:rPr>
          <w:noProof/>
          <w:sz w:val="24"/>
          <w:szCs w:val="24"/>
          <w:lang w:val="en-ID"/>
        </w:rPr>
        <w:t xml:space="preserve">                                                Y</w:t>
      </w:r>
      <w:r w:rsidRPr="00EF27C2">
        <w:rPr>
          <w:noProof/>
          <w:spacing w:val="-1"/>
          <w:sz w:val="24"/>
          <w:szCs w:val="24"/>
          <w:lang w:val="en-ID"/>
        </w:rPr>
        <w:t xml:space="preserve"> </w:t>
      </w:r>
      <w:r w:rsidRPr="00EF27C2">
        <w:rPr>
          <w:noProof/>
          <w:sz w:val="24"/>
          <w:szCs w:val="24"/>
          <w:lang w:val="en-ID"/>
        </w:rPr>
        <w:t>= α</w:t>
      </w:r>
      <w:r w:rsidRPr="00EF27C2">
        <w:rPr>
          <w:noProof/>
          <w:spacing w:val="-2"/>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6"/>
          <w:sz w:val="24"/>
          <w:szCs w:val="24"/>
          <w:lang w:val="en-ID"/>
        </w:rPr>
        <w:t>β</w:t>
      </w:r>
      <w:r w:rsidRPr="00EF27C2">
        <w:rPr>
          <w:noProof/>
          <w:spacing w:val="-1"/>
          <w:sz w:val="24"/>
          <w:szCs w:val="24"/>
          <w:lang w:val="en-ID"/>
        </w:rPr>
        <w:t>X</w:t>
      </w:r>
      <w:r w:rsidRPr="00EF27C2">
        <w:rPr>
          <w:noProof/>
          <w:position w:val="-2"/>
          <w:sz w:val="24"/>
          <w:szCs w:val="24"/>
          <w:lang w:val="en-ID"/>
        </w:rPr>
        <w:t>1</w:t>
      </w:r>
      <w:r w:rsidRPr="00EF27C2">
        <w:rPr>
          <w:noProof/>
          <w:spacing w:val="20"/>
          <w:position w:val="-2"/>
          <w:sz w:val="24"/>
          <w:szCs w:val="24"/>
          <w:lang w:val="en-ID"/>
        </w:rPr>
        <w:t xml:space="preserve"> </w:t>
      </w:r>
      <w:r w:rsidRPr="00EF27C2">
        <w:rPr>
          <w:noProof/>
          <w:sz w:val="24"/>
          <w:szCs w:val="24"/>
          <w:lang w:val="en-ID"/>
        </w:rPr>
        <w:t>+</w:t>
      </w:r>
      <w:r w:rsidRPr="00EF27C2">
        <w:rPr>
          <w:noProof/>
          <w:spacing w:val="-3"/>
          <w:sz w:val="24"/>
          <w:szCs w:val="24"/>
          <w:lang w:val="en-ID"/>
        </w:rPr>
        <w:t xml:space="preserve"> </w:t>
      </w:r>
      <w:r w:rsidRPr="00EF27C2">
        <w:rPr>
          <w:noProof/>
          <w:spacing w:val="2"/>
          <w:sz w:val="24"/>
          <w:szCs w:val="24"/>
          <w:lang w:val="en-ID"/>
        </w:rPr>
        <w:t>β</w:t>
      </w:r>
      <w:r w:rsidRPr="00EF27C2">
        <w:rPr>
          <w:noProof/>
          <w:spacing w:val="-1"/>
          <w:sz w:val="24"/>
          <w:szCs w:val="24"/>
          <w:lang w:val="en-ID"/>
        </w:rPr>
        <w:t>X</w:t>
      </w:r>
      <w:r w:rsidRPr="00EF27C2">
        <w:rPr>
          <w:noProof/>
          <w:position w:val="-2"/>
          <w:sz w:val="24"/>
          <w:szCs w:val="24"/>
          <w:lang w:val="en-ID"/>
        </w:rPr>
        <w:t>2</w:t>
      </w:r>
      <w:r w:rsidRPr="00EF27C2">
        <w:rPr>
          <w:noProof/>
          <w:spacing w:val="20"/>
          <w:position w:val="-2"/>
          <w:sz w:val="24"/>
          <w:szCs w:val="24"/>
          <w:lang w:val="en-ID"/>
        </w:rPr>
        <w:t xml:space="preserve"> </w:t>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Β</w:t>
      </w:r>
      <w:r w:rsidRPr="00EF27C2">
        <w:rPr>
          <w:noProof/>
          <w:sz w:val="24"/>
          <w:szCs w:val="24"/>
          <w:lang w:val="en-ID"/>
        </w:rPr>
        <w:t xml:space="preserve">z </w:t>
      </w:r>
      <w:r w:rsidRPr="00EF27C2">
        <w:rPr>
          <w:noProof/>
          <w:position w:val="-2"/>
          <w:sz w:val="24"/>
          <w:szCs w:val="24"/>
          <w:lang w:val="en-ID"/>
        </w:rPr>
        <w:t>+</w:t>
      </w:r>
      <w:r w:rsidRPr="00EF27C2">
        <w:rPr>
          <w:noProof/>
          <w:spacing w:val="1"/>
          <w:position w:val="-2"/>
          <w:sz w:val="24"/>
          <w:szCs w:val="24"/>
          <w:lang w:val="en-ID"/>
        </w:rPr>
        <w:t xml:space="preserve"> </w:t>
      </w:r>
      <w:r w:rsidRPr="00EF27C2">
        <w:rPr>
          <w:noProof/>
          <w:sz w:val="24"/>
          <w:szCs w:val="24"/>
          <w:lang w:val="en-ID"/>
        </w:rPr>
        <w:t>Ɛ</w:t>
      </w:r>
      <w:r w:rsidRPr="00EF27C2">
        <w:rPr>
          <w:noProof/>
          <w:position w:val="-2"/>
          <w:sz w:val="24"/>
          <w:szCs w:val="24"/>
          <w:lang w:val="en-ID"/>
        </w:rPr>
        <w:t>1</w:t>
      </w:r>
    </w:p>
    <w:p w14:paraId="44A4BF97" w14:textId="77777777" w:rsidR="00481650" w:rsidRPr="00EF27C2" w:rsidRDefault="00481650" w:rsidP="00C1445E">
      <w:pPr>
        <w:spacing w:line="480" w:lineRule="auto"/>
        <w:ind w:left="1276" w:right="9"/>
        <w:rPr>
          <w:noProof/>
          <w:sz w:val="24"/>
          <w:szCs w:val="24"/>
          <w:lang w:val="en-ID"/>
        </w:rPr>
      </w:pPr>
      <w:r w:rsidRPr="00EF27C2">
        <w:rPr>
          <w:noProof/>
          <w:sz w:val="24"/>
          <w:szCs w:val="24"/>
          <w:lang w:val="en-ID"/>
        </w:rPr>
        <w:t>di</w:t>
      </w:r>
      <w:r w:rsidRPr="00EF27C2">
        <w:rPr>
          <w:noProof/>
          <w:spacing w:val="1"/>
          <w:sz w:val="24"/>
          <w:szCs w:val="24"/>
          <w:lang w:val="en-ID"/>
        </w:rPr>
        <w:t xml:space="preserve"> ma</w:t>
      </w:r>
      <w:r w:rsidRPr="00EF27C2">
        <w:rPr>
          <w:noProof/>
          <w:spacing w:val="-3"/>
          <w:sz w:val="24"/>
          <w:szCs w:val="24"/>
          <w:lang w:val="en-ID"/>
        </w:rPr>
        <w:t>n</w:t>
      </w:r>
      <w:r w:rsidRPr="00EF27C2">
        <w:rPr>
          <w:noProof/>
          <w:spacing w:val="1"/>
          <w:sz w:val="24"/>
          <w:szCs w:val="24"/>
          <w:lang w:val="en-ID"/>
        </w:rPr>
        <w:t>a</w:t>
      </w:r>
      <w:r w:rsidRPr="00EF27C2">
        <w:rPr>
          <w:noProof/>
          <w:sz w:val="24"/>
          <w:szCs w:val="24"/>
          <w:lang w:val="en-ID"/>
        </w:rPr>
        <w:t>:</w:t>
      </w:r>
    </w:p>
    <w:p w14:paraId="7F56ECD4"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z w:val="24"/>
          <w:szCs w:val="24"/>
          <w:lang w:val="en-ID"/>
        </w:rPr>
        <w:t xml:space="preserve">Y </w:t>
      </w:r>
      <w:r w:rsidRPr="00EF27C2">
        <w:rPr>
          <w:noProof/>
          <w:sz w:val="24"/>
          <w:szCs w:val="24"/>
          <w:lang w:val="en-ID"/>
        </w:rPr>
        <w:tab/>
        <w:t>=</w:t>
      </w:r>
      <w:r w:rsidRPr="00EF27C2">
        <w:rPr>
          <w:noProof/>
          <w:sz w:val="24"/>
          <w:szCs w:val="24"/>
          <w:lang w:val="en-ID"/>
        </w:rPr>
        <w:tab/>
      </w:r>
      <w:r w:rsidRPr="00EF27C2">
        <w:rPr>
          <w:noProof/>
          <w:spacing w:val="-1"/>
          <w:sz w:val="24"/>
          <w:szCs w:val="24"/>
          <w:lang w:val="en-ID"/>
        </w:rPr>
        <w:t>Komitmen Organisasi</w:t>
      </w:r>
    </w:p>
    <w:p w14:paraId="44C86D36"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z w:val="24"/>
          <w:szCs w:val="24"/>
          <w:lang w:val="en-ID"/>
        </w:rPr>
        <w:t xml:space="preserve">Z </w:t>
      </w:r>
      <w:r w:rsidRPr="00EF27C2">
        <w:rPr>
          <w:noProof/>
          <w:sz w:val="24"/>
          <w:szCs w:val="24"/>
          <w:lang w:val="en-ID"/>
        </w:rPr>
        <w:tab/>
        <w:t xml:space="preserve">= </w:t>
      </w:r>
      <w:r w:rsidRPr="00EF27C2">
        <w:rPr>
          <w:noProof/>
          <w:sz w:val="24"/>
          <w:szCs w:val="24"/>
          <w:lang w:val="en-ID"/>
        </w:rPr>
        <w:tab/>
      </w:r>
      <w:r w:rsidRPr="00EF27C2">
        <w:rPr>
          <w:noProof/>
          <w:spacing w:val="-1"/>
          <w:sz w:val="24"/>
          <w:szCs w:val="24"/>
          <w:lang w:val="en-ID"/>
        </w:rPr>
        <w:t xml:space="preserve">Kepuasan kerja </w:t>
      </w:r>
    </w:p>
    <w:p w14:paraId="5812958B"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pacing w:val="-1"/>
          <w:sz w:val="24"/>
          <w:szCs w:val="24"/>
          <w:lang w:val="en-ID"/>
        </w:rPr>
        <w:t>X</w:t>
      </w:r>
      <w:r w:rsidRPr="00EF27C2">
        <w:rPr>
          <w:noProof/>
          <w:position w:val="-2"/>
          <w:sz w:val="24"/>
          <w:szCs w:val="24"/>
          <w:lang w:val="en-ID"/>
        </w:rPr>
        <w:t xml:space="preserve">2 </w:t>
      </w:r>
      <w:r w:rsidRPr="00EF27C2">
        <w:rPr>
          <w:noProof/>
          <w:position w:val="-2"/>
          <w:sz w:val="24"/>
          <w:szCs w:val="24"/>
          <w:lang w:val="en-ID"/>
        </w:rPr>
        <w:tab/>
      </w:r>
      <w:r w:rsidRPr="00EF27C2">
        <w:rPr>
          <w:noProof/>
          <w:sz w:val="24"/>
          <w:szCs w:val="24"/>
          <w:lang w:val="en-ID"/>
        </w:rPr>
        <w:t>=</w:t>
      </w:r>
      <w:r w:rsidRPr="00EF27C2">
        <w:rPr>
          <w:noProof/>
          <w:spacing w:val="29"/>
          <w:sz w:val="24"/>
          <w:szCs w:val="24"/>
          <w:lang w:val="en-ID"/>
        </w:rPr>
        <w:t xml:space="preserve"> </w:t>
      </w:r>
      <w:r w:rsidRPr="00EF27C2">
        <w:rPr>
          <w:noProof/>
          <w:spacing w:val="29"/>
          <w:sz w:val="24"/>
          <w:szCs w:val="24"/>
          <w:lang w:val="en-ID"/>
        </w:rPr>
        <w:tab/>
      </w:r>
      <w:r w:rsidRPr="00EF27C2">
        <w:rPr>
          <w:noProof/>
          <w:spacing w:val="-4"/>
          <w:sz w:val="24"/>
          <w:szCs w:val="24"/>
          <w:lang w:val="en-ID"/>
        </w:rPr>
        <w:t>Budaya Organisasi</w:t>
      </w:r>
    </w:p>
    <w:p w14:paraId="5BFFE909"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pacing w:val="-1"/>
          <w:sz w:val="24"/>
          <w:szCs w:val="24"/>
          <w:lang w:val="en-ID"/>
        </w:rPr>
        <w:t>X</w:t>
      </w:r>
      <w:r w:rsidRPr="00EF27C2">
        <w:rPr>
          <w:noProof/>
          <w:position w:val="-2"/>
          <w:sz w:val="24"/>
          <w:szCs w:val="24"/>
          <w:lang w:val="en-ID"/>
        </w:rPr>
        <w:t xml:space="preserve">1 </w:t>
      </w:r>
      <w:r w:rsidRPr="00EF27C2">
        <w:rPr>
          <w:noProof/>
          <w:position w:val="-2"/>
          <w:sz w:val="24"/>
          <w:szCs w:val="24"/>
          <w:lang w:val="en-ID"/>
        </w:rPr>
        <w:tab/>
      </w:r>
      <w:r w:rsidRPr="00EF27C2">
        <w:rPr>
          <w:noProof/>
          <w:sz w:val="24"/>
          <w:szCs w:val="24"/>
          <w:lang w:val="en-ID"/>
        </w:rPr>
        <w:t>=</w:t>
      </w:r>
      <w:r w:rsidRPr="00EF27C2">
        <w:rPr>
          <w:noProof/>
          <w:sz w:val="24"/>
          <w:szCs w:val="24"/>
          <w:lang w:val="en-ID"/>
        </w:rPr>
        <w:tab/>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emim</w:t>
      </w:r>
      <w:r w:rsidRPr="00EF27C2">
        <w:rPr>
          <w:noProof/>
          <w:spacing w:val="-4"/>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T</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n</w:t>
      </w:r>
      <w:r w:rsidRPr="00EF27C2">
        <w:rPr>
          <w:noProof/>
          <w:spacing w:val="3"/>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2"/>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h</w:t>
      </w:r>
    </w:p>
    <w:p w14:paraId="039BDB8F"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z w:val="24"/>
          <w:szCs w:val="24"/>
          <w:lang w:val="en-ID"/>
        </w:rPr>
        <w:t xml:space="preserve">β </w:t>
      </w:r>
      <w:r w:rsidRPr="00EF27C2">
        <w:rPr>
          <w:noProof/>
          <w:sz w:val="24"/>
          <w:szCs w:val="24"/>
          <w:lang w:val="en-ID"/>
        </w:rPr>
        <w:tab/>
        <w:t xml:space="preserve">= </w:t>
      </w:r>
      <w:r w:rsidRPr="00EF27C2">
        <w:rPr>
          <w:noProof/>
          <w:sz w:val="24"/>
          <w:szCs w:val="24"/>
          <w:lang w:val="en-ID"/>
        </w:rPr>
        <w:tab/>
      </w:r>
      <w:r w:rsidRPr="00EF27C2">
        <w:rPr>
          <w:i/>
          <w:noProof/>
          <w:spacing w:val="1"/>
          <w:sz w:val="24"/>
          <w:szCs w:val="24"/>
          <w:lang w:val="en-ID"/>
        </w:rPr>
        <w:t>i</w:t>
      </w:r>
      <w:r w:rsidRPr="00EF27C2">
        <w:rPr>
          <w:i/>
          <w:noProof/>
          <w:spacing w:val="-4"/>
          <w:sz w:val="24"/>
          <w:szCs w:val="24"/>
          <w:lang w:val="en-ID"/>
        </w:rPr>
        <w:t>n</w:t>
      </w:r>
      <w:r w:rsidRPr="00EF27C2">
        <w:rPr>
          <w:i/>
          <w:noProof/>
          <w:spacing w:val="1"/>
          <w:sz w:val="24"/>
          <w:szCs w:val="24"/>
          <w:lang w:val="en-ID"/>
        </w:rPr>
        <w:t>te</w:t>
      </w:r>
      <w:r w:rsidRPr="00EF27C2">
        <w:rPr>
          <w:i/>
          <w:noProof/>
          <w:spacing w:val="-1"/>
          <w:sz w:val="24"/>
          <w:szCs w:val="24"/>
          <w:lang w:val="en-ID"/>
        </w:rPr>
        <w:t>r</w:t>
      </w:r>
      <w:r w:rsidRPr="00EF27C2">
        <w:rPr>
          <w:i/>
          <w:noProof/>
          <w:spacing w:val="-3"/>
          <w:sz w:val="24"/>
          <w:szCs w:val="24"/>
          <w:lang w:val="en-ID"/>
        </w:rPr>
        <w:t>c</w:t>
      </w:r>
      <w:r w:rsidRPr="00EF27C2">
        <w:rPr>
          <w:i/>
          <w:noProof/>
          <w:spacing w:val="1"/>
          <w:sz w:val="24"/>
          <w:szCs w:val="24"/>
          <w:lang w:val="en-ID"/>
        </w:rPr>
        <w:t>e</w:t>
      </w:r>
      <w:r w:rsidRPr="00EF27C2">
        <w:rPr>
          <w:i/>
          <w:noProof/>
          <w:sz w:val="24"/>
          <w:szCs w:val="24"/>
          <w:lang w:val="en-ID"/>
        </w:rPr>
        <w:t>pt</w:t>
      </w:r>
    </w:p>
    <w:p w14:paraId="0D42B5E6" w14:textId="77777777" w:rsidR="00481650" w:rsidRPr="00EF27C2" w:rsidRDefault="00481650" w:rsidP="00C1445E">
      <w:pPr>
        <w:tabs>
          <w:tab w:val="left" w:pos="1701"/>
          <w:tab w:val="left" w:pos="1985"/>
        </w:tabs>
        <w:spacing w:line="276" w:lineRule="auto"/>
        <w:ind w:left="1276" w:right="9"/>
        <w:rPr>
          <w:noProof/>
          <w:sz w:val="24"/>
          <w:szCs w:val="24"/>
          <w:lang w:val="en-ID"/>
        </w:rPr>
      </w:pPr>
      <w:r w:rsidRPr="00EF27C2">
        <w:rPr>
          <w:noProof/>
          <w:sz w:val="24"/>
          <w:szCs w:val="24"/>
          <w:lang w:val="en-ID"/>
        </w:rPr>
        <w:t>Ɛ</w:t>
      </w:r>
      <w:r w:rsidRPr="00EF27C2">
        <w:rPr>
          <w:noProof/>
          <w:position w:val="-2"/>
          <w:sz w:val="24"/>
          <w:szCs w:val="24"/>
          <w:lang w:val="en-ID"/>
        </w:rPr>
        <w:t xml:space="preserve">1 </w:t>
      </w:r>
      <w:r w:rsidRPr="00EF27C2">
        <w:rPr>
          <w:noProof/>
          <w:position w:val="-2"/>
          <w:sz w:val="24"/>
          <w:szCs w:val="24"/>
          <w:lang w:val="en-ID"/>
        </w:rPr>
        <w:tab/>
      </w:r>
      <w:r w:rsidRPr="00EF27C2">
        <w:rPr>
          <w:noProof/>
          <w:sz w:val="24"/>
          <w:szCs w:val="24"/>
          <w:lang w:val="en-ID"/>
        </w:rPr>
        <w:t xml:space="preserve">= </w:t>
      </w:r>
      <w:r w:rsidRPr="00EF27C2">
        <w:rPr>
          <w:noProof/>
          <w:sz w:val="24"/>
          <w:szCs w:val="24"/>
          <w:lang w:val="en-ID"/>
        </w:rPr>
        <w:tab/>
      </w:r>
      <w:r w:rsidRPr="00EF27C2">
        <w:rPr>
          <w:i/>
          <w:noProof/>
          <w:spacing w:val="-1"/>
          <w:sz w:val="24"/>
          <w:szCs w:val="24"/>
          <w:lang w:val="en-ID"/>
        </w:rPr>
        <w:t>r</w:t>
      </w:r>
      <w:r w:rsidRPr="00EF27C2">
        <w:rPr>
          <w:i/>
          <w:noProof/>
          <w:spacing w:val="1"/>
          <w:sz w:val="24"/>
          <w:szCs w:val="24"/>
          <w:lang w:val="en-ID"/>
        </w:rPr>
        <w:t>e</w:t>
      </w:r>
      <w:r w:rsidRPr="00EF27C2">
        <w:rPr>
          <w:i/>
          <w:noProof/>
          <w:spacing w:val="-1"/>
          <w:sz w:val="24"/>
          <w:szCs w:val="24"/>
          <w:lang w:val="en-ID"/>
        </w:rPr>
        <w:t>s</w:t>
      </w:r>
      <w:r w:rsidRPr="00EF27C2">
        <w:rPr>
          <w:i/>
          <w:noProof/>
          <w:spacing w:val="1"/>
          <w:sz w:val="24"/>
          <w:szCs w:val="24"/>
          <w:lang w:val="en-ID"/>
        </w:rPr>
        <w:t>i</w:t>
      </w:r>
      <w:r w:rsidRPr="00EF27C2">
        <w:rPr>
          <w:i/>
          <w:noProof/>
          <w:sz w:val="24"/>
          <w:szCs w:val="24"/>
          <w:lang w:val="en-ID"/>
        </w:rPr>
        <w:t xml:space="preserve">du </w:t>
      </w:r>
      <w:r w:rsidRPr="00EF27C2">
        <w:rPr>
          <w:i/>
          <w:noProof/>
          <w:spacing w:val="1"/>
          <w:sz w:val="24"/>
          <w:szCs w:val="24"/>
          <w:lang w:val="en-ID"/>
        </w:rPr>
        <w:t>v</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i</w:t>
      </w:r>
      <w:r w:rsidRPr="00EF27C2">
        <w:rPr>
          <w:i/>
          <w:noProof/>
          <w:sz w:val="24"/>
          <w:szCs w:val="24"/>
          <w:lang w:val="en-ID"/>
        </w:rPr>
        <w:t>ab</w:t>
      </w:r>
      <w:r w:rsidRPr="00EF27C2">
        <w:rPr>
          <w:i/>
          <w:noProof/>
          <w:spacing w:val="1"/>
          <w:sz w:val="24"/>
          <w:szCs w:val="24"/>
          <w:lang w:val="en-ID"/>
        </w:rPr>
        <w:t>e</w:t>
      </w:r>
      <w:r w:rsidRPr="00EF27C2">
        <w:rPr>
          <w:i/>
          <w:noProof/>
          <w:spacing w:val="-3"/>
          <w:sz w:val="24"/>
          <w:szCs w:val="24"/>
          <w:lang w:val="en-ID"/>
        </w:rPr>
        <w:t>l</w:t>
      </w:r>
      <w:r w:rsidRPr="00EF27C2">
        <w:rPr>
          <w:i/>
          <w:noProof/>
          <w:spacing w:val="1"/>
          <w:sz w:val="24"/>
          <w:szCs w:val="24"/>
          <w:lang w:val="en-ID"/>
        </w:rPr>
        <w:t>/e</w:t>
      </w:r>
      <w:r w:rsidRPr="00EF27C2">
        <w:rPr>
          <w:i/>
          <w:noProof/>
          <w:spacing w:val="-1"/>
          <w:sz w:val="24"/>
          <w:szCs w:val="24"/>
          <w:lang w:val="en-ID"/>
        </w:rPr>
        <w:t>rr</w:t>
      </w:r>
      <w:r w:rsidRPr="00EF27C2">
        <w:rPr>
          <w:i/>
          <w:noProof/>
          <w:sz w:val="24"/>
          <w:szCs w:val="24"/>
          <w:lang w:val="en-ID"/>
        </w:rPr>
        <w:t>or</w:t>
      </w:r>
    </w:p>
    <w:p w14:paraId="5348EDD4" w14:textId="77777777" w:rsidR="00481650" w:rsidRPr="00EF27C2" w:rsidRDefault="00481650" w:rsidP="00C1445E">
      <w:pPr>
        <w:ind w:left="2127" w:right="71"/>
        <w:jc w:val="both"/>
        <w:rPr>
          <w:noProof/>
          <w:spacing w:val="-2"/>
          <w:sz w:val="24"/>
          <w:szCs w:val="24"/>
          <w:lang w:val="en-ID"/>
        </w:rPr>
      </w:pPr>
    </w:p>
    <w:p w14:paraId="2FD8BD7A" w14:textId="77777777" w:rsidR="00481650" w:rsidRPr="00EF27C2" w:rsidRDefault="00481650" w:rsidP="00C1445E">
      <w:pPr>
        <w:spacing w:line="480" w:lineRule="auto"/>
        <w:ind w:left="851" w:right="71"/>
        <w:jc w:val="both"/>
        <w:rPr>
          <w:noProof/>
          <w:sz w:val="24"/>
          <w:szCs w:val="24"/>
          <w:lang w:val="en-ID"/>
        </w:rPr>
      </w:pPr>
      <w:r w:rsidRPr="00EF27C2">
        <w:rPr>
          <w:noProof/>
          <w:spacing w:val="-2"/>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7"/>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5"/>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7"/>
          <w:sz w:val="24"/>
          <w:szCs w:val="24"/>
          <w:lang w:val="en-ID"/>
        </w:rPr>
        <w:t xml:space="preserve"> </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2"/>
          <w:sz w:val="24"/>
          <w:szCs w:val="24"/>
          <w:lang w:val="en-ID"/>
        </w:rPr>
        <w:t>i</w:t>
      </w:r>
      <w:r w:rsidRPr="00EF27C2">
        <w:rPr>
          <w:noProof/>
          <w:spacing w:val="5"/>
          <w:sz w:val="24"/>
          <w:szCs w:val="24"/>
          <w:lang w:val="en-ID"/>
        </w:rPr>
        <w:t>e</w:t>
      </w:r>
      <w:r w:rsidRPr="00EF27C2">
        <w:rPr>
          <w:noProof/>
          <w:sz w:val="24"/>
          <w:szCs w:val="24"/>
          <w:lang w:val="en-ID"/>
        </w:rPr>
        <w:t>n</w:t>
      </w:r>
      <w:r w:rsidRPr="00EF27C2">
        <w:rPr>
          <w:noProof/>
          <w:spacing w:val="-8"/>
          <w:sz w:val="24"/>
          <w:szCs w:val="24"/>
          <w:lang w:val="en-ID"/>
        </w:rPr>
        <w:t xml:space="preserve"> </w:t>
      </w:r>
      <w:r w:rsidRPr="00EF27C2">
        <w:rPr>
          <w:noProof/>
          <w:spacing w:val="-3"/>
          <w:sz w:val="24"/>
          <w:szCs w:val="24"/>
          <w:lang w:val="en-ID"/>
        </w:rPr>
        <w:t>j</w:t>
      </w:r>
      <w:r w:rsidRPr="00EF27C2">
        <w:rPr>
          <w:noProof/>
          <w:spacing w:val="1"/>
          <w:sz w:val="24"/>
          <w:szCs w:val="24"/>
          <w:lang w:val="en-ID"/>
        </w:rPr>
        <w:t>al</w:t>
      </w:r>
      <w:r w:rsidRPr="00EF27C2">
        <w:rPr>
          <w:noProof/>
          <w:sz w:val="24"/>
          <w:szCs w:val="24"/>
          <w:lang w:val="en-ID"/>
        </w:rPr>
        <w:t>ur</w:t>
      </w:r>
      <w:r w:rsidRPr="00EF27C2">
        <w:rPr>
          <w:noProof/>
          <w:spacing w:val="-11"/>
          <w:sz w:val="24"/>
          <w:szCs w:val="24"/>
          <w:lang w:val="en-ID"/>
        </w:rPr>
        <w:t xml:space="preserve"> </w:t>
      </w:r>
      <w:r w:rsidRPr="00EF27C2">
        <w:rPr>
          <w:noProof/>
          <w:spacing w:val="1"/>
          <w:sz w:val="24"/>
          <w:szCs w:val="24"/>
          <w:lang w:val="en-ID"/>
        </w:rPr>
        <w:t>a</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12"/>
          <w:sz w:val="24"/>
          <w:szCs w:val="24"/>
          <w:lang w:val="en-ID"/>
        </w:rPr>
        <w:t xml:space="preserve"> </w:t>
      </w:r>
      <w:r w:rsidRPr="00EF27C2">
        <w:rPr>
          <w:noProof/>
          <w:sz w:val="24"/>
          <w:szCs w:val="24"/>
          <w:lang w:val="en-ID"/>
        </w:rPr>
        <w:t>k</w:t>
      </w:r>
      <w:r w:rsidRPr="00EF27C2">
        <w:rPr>
          <w:noProof/>
          <w:spacing w:val="1"/>
          <w:sz w:val="24"/>
          <w:szCs w:val="24"/>
          <w:lang w:val="en-ID"/>
        </w:rPr>
        <w:t>oe</w:t>
      </w:r>
      <w:r w:rsidRPr="00EF27C2">
        <w:rPr>
          <w:noProof/>
          <w:sz w:val="24"/>
          <w:szCs w:val="24"/>
          <w:lang w:val="en-ID"/>
        </w:rPr>
        <w:t>f</w:t>
      </w:r>
      <w:r w:rsidRPr="00EF27C2">
        <w:rPr>
          <w:noProof/>
          <w:spacing w:val="-3"/>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r</w:t>
      </w:r>
      <w:r w:rsidRPr="00EF27C2">
        <w:rPr>
          <w:noProof/>
          <w:spacing w:val="2"/>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nd</w:t>
      </w:r>
      <w:r w:rsidRPr="00EF27C2">
        <w:rPr>
          <w:noProof/>
          <w:spacing w:val="1"/>
          <w:sz w:val="24"/>
          <w:szCs w:val="24"/>
          <w:lang w:val="en-ID"/>
        </w:rPr>
        <w:t>a</w:t>
      </w:r>
      <w:r w:rsidRPr="00EF27C2">
        <w:rPr>
          <w:noProof/>
          <w:sz w:val="24"/>
          <w:szCs w:val="24"/>
          <w:lang w:val="en-ID"/>
        </w:rPr>
        <w:t>rk</w:t>
      </w:r>
      <w:r w:rsidRPr="00EF27C2">
        <w:rPr>
          <w:noProof/>
          <w:spacing w:val="-2"/>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8"/>
          <w:sz w:val="24"/>
          <w:szCs w:val="24"/>
          <w:lang w:val="en-ID"/>
        </w:rPr>
        <w:t>y</w:t>
      </w:r>
      <w:r w:rsidRPr="00EF27C2">
        <w:rPr>
          <w:noProof/>
          <w:spacing w:val="1"/>
          <w:sz w:val="24"/>
          <w:szCs w:val="24"/>
          <w:lang w:val="en-ID"/>
        </w:rPr>
        <w:t>ait</w:t>
      </w:r>
      <w:r w:rsidRPr="00EF27C2">
        <w:rPr>
          <w:noProof/>
          <w:sz w:val="24"/>
          <w:szCs w:val="24"/>
          <w:lang w:val="en-ID"/>
        </w:rPr>
        <w:t>u</w:t>
      </w:r>
      <w:r w:rsidRPr="00EF27C2">
        <w:rPr>
          <w:noProof/>
          <w:spacing w:val="4"/>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i</w:t>
      </w:r>
      <w:r w:rsidRPr="00EF27C2">
        <w:rPr>
          <w:noProof/>
          <w:spacing w:val="2"/>
          <w:sz w:val="24"/>
          <w:szCs w:val="24"/>
          <w:lang w:val="en-ID"/>
        </w:rPr>
        <w:t>e</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r</w:t>
      </w:r>
      <w:r w:rsidRPr="00EF27C2">
        <w:rPr>
          <w:noProof/>
          <w:spacing w:val="2"/>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2"/>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13"/>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ihit</w:t>
      </w:r>
      <w:r w:rsidRPr="00EF27C2">
        <w:rPr>
          <w:noProof/>
          <w:spacing w:val="4"/>
          <w:sz w:val="24"/>
          <w:szCs w:val="24"/>
          <w:lang w:val="en-ID"/>
        </w:rPr>
        <w:t>u</w:t>
      </w:r>
      <w:r w:rsidRPr="00EF27C2">
        <w:rPr>
          <w:noProof/>
          <w:sz w:val="24"/>
          <w:szCs w:val="24"/>
          <w:lang w:val="en-ID"/>
        </w:rPr>
        <w:t>ng d</w:t>
      </w:r>
      <w:r w:rsidRPr="00EF27C2">
        <w:rPr>
          <w:noProof/>
          <w:spacing w:val="1"/>
          <w:sz w:val="24"/>
          <w:szCs w:val="24"/>
          <w:lang w:val="en-ID"/>
        </w:rPr>
        <w:t>a</w:t>
      </w:r>
      <w:r w:rsidRPr="00EF27C2">
        <w:rPr>
          <w:noProof/>
          <w:sz w:val="24"/>
          <w:szCs w:val="24"/>
          <w:lang w:val="en-ID"/>
        </w:rPr>
        <w:t>ri</w:t>
      </w:r>
      <w:r w:rsidRPr="00EF27C2">
        <w:rPr>
          <w:noProof/>
          <w:spacing w:val="5"/>
          <w:sz w:val="24"/>
          <w:szCs w:val="24"/>
          <w:lang w:val="en-ID"/>
        </w:rPr>
        <w:t xml:space="preserve"> </w:t>
      </w:r>
      <w:r w:rsidRPr="00EF27C2">
        <w:rPr>
          <w:noProof/>
          <w:spacing w:val="-4"/>
          <w:sz w:val="24"/>
          <w:szCs w:val="24"/>
          <w:lang w:val="en-ID"/>
        </w:rPr>
        <w:t>b</w:t>
      </w:r>
      <w:r w:rsidRPr="00EF27C2">
        <w:rPr>
          <w:noProof/>
          <w:spacing w:val="2"/>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 d</w:t>
      </w:r>
      <w:r w:rsidRPr="00EF27C2">
        <w:rPr>
          <w:noProof/>
          <w:spacing w:val="1"/>
          <w:sz w:val="24"/>
          <w:szCs w:val="24"/>
          <w:lang w:val="en-ID"/>
        </w:rPr>
        <w:t>at</w:t>
      </w:r>
      <w:r w:rsidRPr="00EF27C2">
        <w:rPr>
          <w:noProof/>
          <w:sz w:val="24"/>
          <w:szCs w:val="24"/>
          <w:lang w:val="en-ID"/>
        </w:rPr>
        <w:t>a</w:t>
      </w:r>
      <w:r w:rsidRPr="00EF27C2">
        <w:rPr>
          <w:noProof/>
          <w:spacing w:val="-2"/>
          <w:sz w:val="24"/>
          <w:szCs w:val="24"/>
          <w:lang w:val="en-ID"/>
        </w:rPr>
        <w:t xml:space="preserve">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d</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e</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2"/>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3"/>
          <w:sz w:val="24"/>
          <w:szCs w:val="24"/>
          <w:lang w:val="en-ID"/>
        </w:rPr>
        <w:t xml:space="preserve"> </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ka</w:t>
      </w:r>
      <w:r w:rsidRPr="00EF27C2">
        <w:rPr>
          <w:noProof/>
          <w:spacing w:val="-3"/>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ku</w:t>
      </w:r>
      <w:r w:rsidRPr="00EF27C2">
        <w:rPr>
          <w:noProof/>
          <w:spacing w:val="-4"/>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u</w:t>
      </w:r>
      <w:r w:rsidRPr="00EF27C2">
        <w:rPr>
          <w:noProof/>
          <w:spacing w:val="1"/>
          <w:sz w:val="24"/>
          <w:szCs w:val="24"/>
          <w:lang w:val="en-ID"/>
        </w:rPr>
        <w:t xml:space="preserve"> </w:t>
      </w:r>
      <w:r w:rsidRPr="00EF27C2">
        <w:rPr>
          <w:noProof/>
          <w:spacing w:val="5"/>
          <w:sz w:val="24"/>
          <w:szCs w:val="24"/>
          <w:lang w:val="en-ID"/>
        </w:rPr>
        <w:t>Z</w:t>
      </w:r>
      <w:r w:rsidRPr="00EF27C2">
        <w:rPr>
          <w:noProof/>
          <w:sz w:val="24"/>
          <w:szCs w:val="24"/>
          <w:lang w:val="en-ID"/>
        </w:rPr>
        <w:t>-</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o</w:t>
      </w:r>
      <w:r w:rsidRPr="00EF27C2">
        <w:rPr>
          <w:noProof/>
          <w:spacing w:val="-4"/>
          <w:sz w:val="24"/>
          <w:szCs w:val="24"/>
          <w:lang w:val="en-ID"/>
        </w:rPr>
        <w:t>r</w:t>
      </w:r>
      <w:r w:rsidRPr="00EF27C2">
        <w:rPr>
          <w:noProof/>
          <w:spacing w:val="1"/>
          <w:sz w:val="24"/>
          <w:szCs w:val="24"/>
          <w:lang w:val="en-ID"/>
        </w:rPr>
        <w:t>e</w:t>
      </w:r>
      <w:r w:rsidRPr="00EF27C2">
        <w:rPr>
          <w:noProof/>
          <w:sz w:val="24"/>
          <w:szCs w:val="24"/>
          <w:lang w:val="en-ID"/>
        </w:rPr>
        <w:t>.</w:t>
      </w:r>
    </w:p>
    <w:p w14:paraId="28E9B488" w14:textId="77777777" w:rsidR="00481650" w:rsidRPr="00EF27C2" w:rsidRDefault="00481650" w:rsidP="00C1445E">
      <w:pPr>
        <w:spacing w:before="22" w:line="480" w:lineRule="auto"/>
        <w:ind w:left="851" w:right="71"/>
        <w:jc w:val="both"/>
        <w:rPr>
          <w:noProof/>
          <w:sz w:val="12"/>
          <w:szCs w:val="12"/>
          <w:lang w:val="en-ID"/>
        </w:rPr>
      </w:pPr>
      <w:r w:rsidRPr="00EF27C2">
        <w:rPr>
          <w:noProof/>
          <w:spacing w:val="-1"/>
          <w:sz w:val="24"/>
          <w:szCs w:val="24"/>
          <w:lang w:val="en-ID"/>
        </w:rPr>
        <w:lastRenderedPageBreak/>
        <w:t>K</w:t>
      </w:r>
      <w:r w:rsidRPr="00EF27C2">
        <w:rPr>
          <w:noProof/>
          <w:sz w:val="24"/>
          <w:szCs w:val="24"/>
          <w:lang w:val="en-ID"/>
        </w:rPr>
        <w:t>hu</w:t>
      </w:r>
      <w:r w:rsidRPr="00EF27C2">
        <w:rPr>
          <w:noProof/>
          <w:spacing w:val="-1"/>
          <w:sz w:val="24"/>
          <w:szCs w:val="24"/>
          <w:lang w:val="en-ID"/>
        </w:rPr>
        <w:t>s</w:t>
      </w:r>
      <w:r w:rsidRPr="00EF27C2">
        <w:rPr>
          <w:noProof/>
          <w:sz w:val="24"/>
          <w:szCs w:val="24"/>
          <w:lang w:val="en-ID"/>
        </w:rPr>
        <w:t>us un</w:t>
      </w:r>
      <w:r w:rsidRPr="00EF27C2">
        <w:rPr>
          <w:noProof/>
          <w:spacing w:val="1"/>
          <w:sz w:val="24"/>
          <w:szCs w:val="24"/>
          <w:lang w:val="en-ID"/>
        </w:rPr>
        <w:t>t</w:t>
      </w:r>
      <w:r w:rsidRPr="00EF27C2">
        <w:rPr>
          <w:noProof/>
          <w:sz w:val="24"/>
          <w:szCs w:val="24"/>
          <w:lang w:val="en-ID"/>
        </w:rPr>
        <w:t>uk</w:t>
      </w:r>
      <w:r w:rsidRPr="00EF27C2">
        <w:rPr>
          <w:noProof/>
          <w:spacing w:val="3"/>
          <w:sz w:val="24"/>
          <w:szCs w:val="24"/>
          <w:lang w:val="en-ID"/>
        </w:rPr>
        <w:t xml:space="preserve"> </w:t>
      </w:r>
      <w:r w:rsidRPr="00EF27C2">
        <w:rPr>
          <w:noProof/>
          <w:sz w:val="24"/>
          <w:szCs w:val="24"/>
          <w:lang w:val="en-ID"/>
        </w:rPr>
        <w:t>pr</w:t>
      </w:r>
      <w:r w:rsidRPr="00EF27C2">
        <w:rPr>
          <w:noProof/>
          <w:spacing w:val="4"/>
          <w:sz w:val="24"/>
          <w:szCs w:val="24"/>
          <w:lang w:val="en-ID"/>
        </w:rPr>
        <w:t>o</w:t>
      </w:r>
      <w:r w:rsidRPr="00EF27C2">
        <w:rPr>
          <w:noProof/>
          <w:spacing w:val="-4"/>
          <w:sz w:val="24"/>
          <w:szCs w:val="24"/>
          <w:lang w:val="en-ID"/>
        </w:rPr>
        <w:t>g</w:t>
      </w:r>
      <w:r w:rsidRPr="00EF27C2">
        <w:rPr>
          <w:noProof/>
          <w:sz w:val="24"/>
          <w:szCs w:val="24"/>
          <w:lang w:val="en-ID"/>
        </w:rPr>
        <w:t>r</w:t>
      </w:r>
      <w:r w:rsidRPr="00EF27C2">
        <w:rPr>
          <w:noProof/>
          <w:spacing w:val="-2"/>
          <w:sz w:val="24"/>
          <w:szCs w:val="24"/>
          <w:lang w:val="en-ID"/>
        </w:rPr>
        <w:t>a</w:t>
      </w:r>
      <w:r w:rsidRPr="00EF27C2">
        <w:rPr>
          <w:noProof/>
          <w:sz w:val="24"/>
          <w:szCs w:val="24"/>
          <w:lang w:val="en-ID"/>
        </w:rPr>
        <w:t>m</w:t>
      </w:r>
      <w:r w:rsidRPr="00EF27C2">
        <w:rPr>
          <w:noProof/>
          <w:spacing w:val="11"/>
          <w:sz w:val="24"/>
          <w:szCs w:val="24"/>
          <w:lang w:val="en-ID"/>
        </w:rPr>
        <w:t xml:space="preserve"> </w:t>
      </w:r>
      <w:r w:rsidRPr="00EF27C2">
        <w:rPr>
          <w:noProof/>
          <w:spacing w:val="3"/>
          <w:sz w:val="24"/>
          <w:szCs w:val="24"/>
          <w:lang w:val="en-ID"/>
        </w:rPr>
        <w:t>S</w:t>
      </w:r>
      <w:r w:rsidRPr="00EF27C2">
        <w:rPr>
          <w:noProof/>
          <w:spacing w:val="-2"/>
          <w:sz w:val="24"/>
          <w:szCs w:val="24"/>
          <w:lang w:val="en-ID"/>
        </w:rPr>
        <w:t>P</w:t>
      </w:r>
      <w:r w:rsidRPr="00EF27C2">
        <w:rPr>
          <w:noProof/>
          <w:spacing w:val="-1"/>
          <w:sz w:val="24"/>
          <w:szCs w:val="24"/>
          <w:lang w:val="en-ID"/>
        </w:rPr>
        <w:t>S</w:t>
      </w:r>
      <w:r w:rsidRPr="00EF27C2">
        <w:rPr>
          <w:noProof/>
          <w:sz w:val="24"/>
          <w:szCs w:val="24"/>
          <w:lang w:val="en-ID"/>
        </w:rPr>
        <w:t>S</w:t>
      </w:r>
      <w:r w:rsidRPr="00EF27C2">
        <w:rPr>
          <w:noProof/>
          <w:spacing w:val="5"/>
          <w:sz w:val="24"/>
          <w:szCs w:val="24"/>
          <w:lang w:val="en-ID"/>
        </w:rPr>
        <w:t xml:space="preserve"> </w:t>
      </w:r>
      <w:r w:rsidRPr="00EF27C2">
        <w:rPr>
          <w:noProof/>
          <w:spacing w:val="1"/>
          <w:sz w:val="24"/>
          <w:szCs w:val="24"/>
          <w:lang w:val="en-ID"/>
        </w:rPr>
        <w:t>me</w:t>
      </w:r>
      <w:r w:rsidRPr="00EF27C2">
        <w:rPr>
          <w:noProof/>
          <w:sz w:val="24"/>
          <w:szCs w:val="24"/>
          <w:lang w:val="en-ID"/>
        </w:rPr>
        <w:t>nu</w:t>
      </w:r>
      <w:r w:rsidRPr="00EF27C2">
        <w:rPr>
          <w:noProof/>
          <w:spacing w:val="3"/>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z w:val="24"/>
          <w:szCs w:val="24"/>
          <w:lang w:val="en-ID"/>
        </w:rPr>
        <w:t>gr</w:t>
      </w:r>
      <w:r w:rsidRPr="00EF27C2">
        <w:rPr>
          <w:noProof/>
          <w:spacing w:val="-2"/>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jal</w:t>
      </w:r>
      <w:r w:rsidRPr="00EF27C2">
        <w:rPr>
          <w:noProof/>
          <w:sz w:val="24"/>
          <w:szCs w:val="24"/>
          <w:lang w:val="en-ID"/>
        </w:rPr>
        <w:t>ur d</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j</w:t>
      </w:r>
      <w:r w:rsidRPr="00EF27C2">
        <w:rPr>
          <w:noProof/>
          <w:sz w:val="24"/>
          <w:szCs w:val="24"/>
          <w:lang w:val="en-ID"/>
        </w:rPr>
        <w:t>ukk</w:t>
      </w:r>
      <w:r w:rsidRPr="00EF27C2">
        <w:rPr>
          <w:noProof/>
          <w:spacing w:val="1"/>
          <w:sz w:val="24"/>
          <w:szCs w:val="24"/>
          <w:lang w:val="en-ID"/>
        </w:rPr>
        <w:t>a</w:t>
      </w:r>
      <w:r w:rsidRPr="00EF27C2">
        <w:rPr>
          <w:noProof/>
          <w:sz w:val="24"/>
          <w:szCs w:val="24"/>
          <w:lang w:val="en-ID"/>
        </w:rPr>
        <w:t>n o</w:t>
      </w:r>
      <w:r w:rsidRPr="00EF27C2">
        <w:rPr>
          <w:noProof/>
          <w:spacing w:val="1"/>
          <w:sz w:val="24"/>
          <w:szCs w:val="24"/>
          <w:lang w:val="en-ID"/>
        </w:rPr>
        <w:t>le</w:t>
      </w:r>
      <w:r w:rsidRPr="00EF27C2">
        <w:rPr>
          <w:noProof/>
          <w:sz w:val="24"/>
          <w:szCs w:val="24"/>
          <w:lang w:val="en-ID"/>
        </w:rPr>
        <w:t>h ou</w:t>
      </w:r>
      <w:r w:rsidRPr="00EF27C2">
        <w:rPr>
          <w:noProof/>
          <w:spacing w:val="1"/>
          <w:sz w:val="24"/>
          <w:szCs w:val="24"/>
          <w:lang w:val="en-ID"/>
        </w:rPr>
        <w:t>t</w:t>
      </w:r>
      <w:r w:rsidRPr="00EF27C2">
        <w:rPr>
          <w:noProof/>
          <w:sz w:val="24"/>
          <w:szCs w:val="24"/>
          <w:lang w:val="en-ID"/>
        </w:rPr>
        <w:t>p</w:t>
      </w:r>
      <w:r w:rsidRPr="00EF27C2">
        <w:rPr>
          <w:noProof/>
          <w:spacing w:val="-4"/>
          <w:sz w:val="24"/>
          <w:szCs w:val="24"/>
          <w:lang w:val="en-ID"/>
        </w:rPr>
        <w:t>u</w:t>
      </w:r>
      <w:r w:rsidRPr="00EF27C2">
        <w:rPr>
          <w:noProof/>
          <w:sz w:val="24"/>
          <w:szCs w:val="24"/>
          <w:lang w:val="en-ID"/>
        </w:rPr>
        <w:t xml:space="preserve">t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4"/>
          <w:sz w:val="24"/>
          <w:szCs w:val="24"/>
          <w:lang w:val="en-ID"/>
        </w:rPr>
        <w:t>n</w:t>
      </w:r>
      <w:r w:rsidRPr="00EF27C2">
        <w:rPr>
          <w:noProof/>
          <w:spacing w:val="-2"/>
          <w:sz w:val="24"/>
          <w:szCs w:val="24"/>
          <w:lang w:val="en-ID"/>
        </w:rPr>
        <w:t>a</w:t>
      </w:r>
      <w:r w:rsidRPr="00EF27C2">
        <w:rPr>
          <w:noProof/>
          <w:spacing w:val="5"/>
          <w:sz w:val="24"/>
          <w:szCs w:val="24"/>
          <w:lang w:val="en-ID"/>
        </w:rPr>
        <w:t>m</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i/>
          <w:noProof/>
          <w:sz w:val="24"/>
          <w:szCs w:val="24"/>
          <w:lang w:val="en-ID"/>
        </w:rPr>
        <w:t>Co</w:t>
      </w:r>
      <w:r w:rsidRPr="00EF27C2">
        <w:rPr>
          <w:i/>
          <w:noProof/>
          <w:spacing w:val="1"/>
          <w:sz w:val="24"/>
          <w:szCs w:val="24"/>
          <w:lang w:val="en-ID"/>
        </w:rPr>
        <w:t>eff</w:t>
      </w:r>
      <w:r w:rsidRPr="00EF27C2">
        <w:rPr>
          <w:i/>
          <w:noProof/>
          <w:spacing w:val="-3"/>
          <w:sz w:val="24"/>
          <w:szCs w:val="24"/>
          <w:lang w:val="en-ID"/>
        </w:rPr>
        <w:t>i</w:t>
      </w:r>
      <w:r w:rsidRPr="00EF27C2">
        <w:rPr>
          <w:i/>
          <w:noProof/>
          <w:spacing w:val="1"/>
          <w:sz w:val="24"/>
          <w:szCs w:val="24"/>
          <w:lang w:val="en-ID"/>
        </w:rPr>
        <w:t>c</w:t>
      </w:r>
      <w:r w:rsidRPr="00EF27C2">
        <w:rPr>
          <w:i/>
          <w:noProof/>
          <w:spacing w:val="-3"/>
          <w:sz w:val="24"/>
          <w:szCs w:val="24"/>
          <w:lang w:val="en-ID"/>
        </w:rPr>
        <w:t>i</w:t>
      </w:r>
      <w:r w:rsidRPr="00EF27C2">
        <w:rPr>
          <w:i/>
          <w:noProof/>
          <w:spacing w:val="1"/>
          <w:sz w:val="24"/>
          <w:szCs w:val="24"/>
          <w:lang w:val="en-ID"/>
        </w:rPr>
        <w:t>e</w:t>
      </w:r>
      <w:r w:rsidRPr="00EF27C2">
        <w:rPr>
          <w:i/>
          <w:noProof/>
          <w:sz w:val="24"/>
          <w:szCs w:val="24"/>
          <w:lang w:val="en-ID"/>
        </w:rPr>
        <w:t>nt</w:t>
      </w:r>
      <w:r w:rsidRPr="00EF27C2">
        <w:rPr>
          <w:i/>
          <w:noProof/>
          <w:spacing w:val="30"/>
          <w:sz w:val="24"/>
          <w:szCs w:val="24"/>
          <w:lang w:val="en-ID"/>
        </w:rPr>
        <w:t xml:space="preserve"> </w:t>
      </w:r>
      <w:r w:rsidRPr="00EF27C2">
        <w:rPr>
          <w:noProof/>
          <w:spacing w:val="-8"/>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4"/>
          <w:sz w:val="24"/>
          <w:szCs w:val="24"/>
          <w:lang w:val="en-ID"/>
        </w:rPr>
        <w:t>n</w:t>
      </w:r>
      <w:r w:rsidRPr="00EF27C2">
        <w:rPr>
          <w:noProof/>
          <w:spacing w:val="-4"/>
          <w:sz w:val="24"/>
          <w:szCs w:val="24"/>
          <w:lang w:val="en-ID"/>
        </w:rPr>
        <w:t>y</w:t>
      </w:r>
      <w:r w:rsidRPr="00EF27C2">
        <w:rPr>
          <w:noProof/>
          <w:spacing w:val="-3"/>
          <w:sz w:val="24"/>
          <w:szCs w:val="24"/>
          <w:lang w:val="en-ID"/>
        </w:rPr>
        <w:t>a</w:t>
      </w:r>
      <w:r w:rsidRPr="00EF27C2">
        <w:rPr>
          <w:noProof/>
          <w:spacing w:val="1"/>
          <w:sz w:val="24"/>
          <w:szCs w:val="24"/>
          <w:lang w:val="en-ID"/>
        </w:rPr>
        <w:t>t</w:t>
      </w:r>
      <w:r w:rsidRPr="00EF27C2">
        <w:rPr>
          <w:noProof/>
          <w:spacing w:val="-2"/>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5"/>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i/>
          <w:noProof/>
          <w:sz w:val="24"/>
          <w:szCs w:val="24"/>
          <w:lang w:val="en-ID"/>
        </w:rPr>
        <w:t>S</w:t>
      </w:r>
      <w:r w:rsidRPr="00EF27C2">
        <w:rPr>
          <w:i/>
          <w:noProof/>
          <w:spacing w:val="1"/>
          <w:sz w:val="24"/>
          <w:szCs w:val="24"/>
          <w:lang w:val="en-ID"/>
        </w:rPr>
        <w:t>t</w:t>
      </w:r>
      <w:r w:rsidRPr="00EF27C2">
        <w:rPr>
          <w:i/>
          <w:noProof/>
          <w:sz w:val="24"/>
          <w:szCs w:val="24"/>
          <w:lang w:val="en-ID"/>
        </w:rPr>
        <w:t>anda</w:t>
      </w:r>
      <w:r w:rsidRPr="00EF27C2">
        <w:rPr>
          <w:i/>
          <w:noProof/>
          <w:spacing w:val="-1"/>
          <w:sz w:val="24"/>
          <w:szCs w:val="24"/>
          <w:lang w:val="en-ID"/>
        </w:rPr>
        <w:t>r</w:t>
      </w:r>
      <w:r w:rsidRPr="00EF27C2">
        <w:rPr>
          <w:i/>
          <w:noProof/>
          <w:spacing w:val="1"/>
          <w:sz w:val="24"/>
          <w:szCs w:val="24"/>
          <w:lang w:val="en-ID"/>
        </w:rPr>
        <w:t>i</w:t>
      </w:r>
      <w:r w:rsidRPr="00EF27C2">
        <w:rPr>
          <w:i/>
          <w:noProof/>
          <w:spacing w:val="-1"/>
          <w:sz w:val="24"/>
          <w:szCs w:val="24"/>
          <w:lang w:val="en-ID"/>
        </w:rPr>
        <w:t>z</w:t>
      </w:r>
      <w:r w:rsidRPr="00EF27C2">
        <w:rPr>
          <w:i/>
          <w:noProof/>
          <w:spacing w:val="1"/>
          <w:sz w:val="24"/>
          <w:szCs w:val="24"/>
          <w:lang w:val="en-ID"/>
        </w:rPr>
        <w:t>e</w:t>
      </w:r>
      <w:r w:rsidRPr="00EF27C2">
        <w:rPr>
          <w:i/>
          <w:noProof/>
          <w:sz w:val="24"/>
          <w:szCs w:val="24"/>
          <w:lang w:val="en-ID"/>
        </w:rPr>
        <w:t>d Co</w:t>
      </w:r>
      <w:r w:rsidRPr="00EF27C2">
        <w:rPr>
          <w:i/>
          <w:noProof/>
          <w:spacing w:val="1"/>
          <w:sz w:val="24"/>
          <w:szCs w:val="24"/>
          <w:lang w:val="en-ID"/>
        </w:rPr>
        <w:t>e</w:t>
      </w:r>
      <w:r w:rsidRPr="00EF27C2">
        <w:rPr>
          <w:i/>
          <w:noProof/>
          <w:spacing w:val="-3"/>
          <w:sz w:val="24"/>
          <w:szCs w:val="24"/>
          <w:lang w:val="en-ID"/>
        </w:rPr>
        <w:t>f</w:t>
      </w:r>
      <w:r w:rsidRPr="00EF27C2">
        <w:rPr>
          <w:i/>
          <w:noProof/>
          <w:spacing w:val="3"/>
          <w:sz w:val="24"/>
          <w:szCs w:val="24"/>
          <w:lang w:val="en-ID"/>
        </w:rPr>
        <w:t>f</w:t>
      </w:r>
      <w:r w:rsidRPr="00EF27C2">
        <w:rPr>
          <w:i/>
          <w:noProof/>
          <w:spacing w:val="1"/>
          <w:sz w:val="24"/>
          <w:szCs w:val="24"/>
          <w:lang w:val="en-ID"/>
        </w:rPr>
        <w:t>i</w:t>
      </w:r>
      <w:r w:rsidRPr="00EF27C2">
        <w:rPr>
          <w:i/>
          <w:noProof/>
          <w:spacing w:val="-3"/>
          <w:sz w:val="24"/>
          <w:szCs w:val="24"/>
          <w:lang w:val="en-ID"/>
        </w:rPr>
        <w:t>c</w:t>
      </w:r>
      <w:r w:rsidRPr="00EF27C2">
        <w:rPr>
          <w:i/>
          <w:noProof/>
          <w:spacing w:val="1"/>
          <w:sz w:val="24"/>
          <w:szCs w:val="24"/>
          <w:lang w:val="en-ID"/>
        </w:rPr>
        <w:t>ie</w:t>
      </w:r>
      <w:r w:rsidRPr="00EF27C2">
        <w:rPr>
          <w:i/>
          <w:noProof/>
          <w:spacing w:val="-4"/>
          <w:sz w:val="24"/>
          <w:szCs w:val="24"/>
          <w:lang w:val="en-ID"/>
        </w:rPr>
        <w:t>n</w:t>
      </w:r>
      <w:r w:rsidRPr="00EF27C2">
        <w:rPr>
          <w:i/>
          <w:noProof/>
          <w:sz w:val="24"/>
          <w:szCs w:val="24"/>
          <w:lang w:val="en-ID"/>
        </w:rPr>
        <w:t>t</w:t>
      </w:r>
      <w:r w:rsidRPr="00EF27C2">
        <w:rPr>
          <w:i/>
          <w:noProof/>
          <w:spacing w:val="3"/>
          <w:sz w:val="24"/>
          <w:szCs w:val="24"/>
          <w:lang w:val="en-ID"/>
        </w:rPr>
        <w:t xml:space="preserve"> </w:t>
      </w:r>
      <w:r w:rsidRPr="00EF27C2">
        <w:rPr>
          <w:noProof/>
          <w:spacing w:val="1"/>
          <w:sz w:val="24"/>
          <w:szCs w:val="24"/>
          <w:lang w:val="en-ID"/>
        </w:rPr>
        <w:t>ata</w:t>
      </w:r>
      <w:r w:rsidRPr="00EF27C2">
        <w:rPr>
          <w:noProof/>
          <w:sz w:val="24"/>
          <w:szCs w:val="24"/>
          <w:lang w:val="en-ID"/>
        </w:rPr>
        <w:t xml:space="preserve">u </w:t>
      </w:r>
      <w:r w:rsidRPr="00EF27C2">
        <w:rPr>
          <w:noProof/>
          <w:spacing w:val="-4"/>
          <w:sz w:val="24"/>
          <w:szCs w:val="24"/>
          <w:lang w:val="en-ID"/>
        </w:rPr>
        <w:t>n</w:t>
      </w:r>
      <w:r w:rsidRPr="00EF27C2">
        <w:rPr>
          <w:noProof/>
          <w:spacing w:val="1"/>
          <w:sz w:val="24"/>
          <w:szCs w:val="24"/>
          <w:lang w:val="en-ID"/>
        </w:rPr>
        <w:t>il</w:t>
      </w:r>
      <w:r w:rsidRPr="00EF27C2">
        <w:rPr>
          <w:noProof/>
          <w:spacing w:val="-3"/>
          <w:sz w:val="24"/>
          <w:szCs w:val="24"/>
          <w:lang w:val="en-ID"/>
        </w:rPr>
        <w:t>a</w:t>
      </w:r>
      <w:r w:rsidRPr="00EF27C2">
        <w:rPr>
          <w:noProof/>
          <w:sz w:val="24"/>
          <w:szCs w:val="24"/>
          <w:lang w:val="en-ID"/>
        </w:rPr>
        <w:t>i</w:t>
      </w:r>
      <w:r w:rsidRPr="00EF27C2">
        <w:rPr>
          <w:noProof/>
          <w:spacing w:val="3"/>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pacing w:val="-3"/>
          <w:sz w:val="24"/>
          <w:szCs w:val="24"/>
          <w:lang w:val="en-ID"/>
        </w:rPr>
        <w:t>t</w:t>
      </w:r>
      <w:r w:rsidRPr="00EF27C2">
        <w:rPr>
          <w:noProof/>
          <w:sz w:val="24"/>
          <w:szCs w:val="24"/>
          <w:lang w:val="en-ID"/>
        </w:rPr>
        <w:t>a</w:t>
      </w:r>
      <w:r w:rsidRPr="00EF27C2">
        <w:rPr>
          <w:noProof/>
          <w:spacing w:val="5"/>
          <w:sz w:val="24"/>
          <w:szCs w:val="24"/>
          <w:lang w:val="en-ID"/>
        </w:rPr>
        <w:t xml:space="preserve"> </w:t>
      </w:r>
      <w:r w:rsidRPr="00EF27C2">
        <w:rPr>
          <w:noProof/>
          <w:spacing w:val="-4"/>
          <w:sz w:val="24"/>
          <w:szCs w:val="24"/>
          <w:lang w:val="en-ID"/>
        </w:rPr>
        <w:t>(</w:t>
      </w:r>
      <w:r w:rsidRPr="00EF27C2">
        <w:rPr>
          <w:noProof/>
          <w:spacing w:val="2"/>
          <w:sz w:val="24"/>
          <w:szCs w:val="24"/>
          <w:lang w:val="en-ID"/>
        </w:rPr>
        <w:t>β</w:t>
      </w:r>
      <w:r w:rsidRPr="00EF27C2">
        <w:rPr>
          <w:noProof/>
          <w:sz w:val="24"/>
          <w:szCs w:val="24"/>
          <w:lang w:val="en-ID"/>
        </w:rPr>
        <w:t>)</w:t>
      </w:r>
    </w:p>
    <w:p w14:paraId="28BF9CA0" w14:textId="77777777" w:rsidR="00481650" w:rsidRPr="00EF27C2" w:rsidRDefault="00481650" w:rsidP="00AB23DD">
      <w:pPr>
        <w:pStyle w:val="ListParagraph"/>
        <w:numPr>
          <w:ilvl w:val="0"/>
          <w:numId w:val="19"/>
        </w:numPr>
        <w:spacing w:line="480" w:lineRule="auto"/>
        <w:ind w:left="851" w:right="1376" w:hanging="425"/>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 xml:space="preserve">n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ur</w:t>
      </w:r>
      <w:r w:rsidRPr="00EF27C2">
        <w:rPr>
          <w:noProof/>
          <w:spacing w:val="2"/>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c</w:t>
      </w:r>
      <w:r w:rsidRPr="00EF27C2">
        <w:rPr>
          <w:noProof/>
          <w:spacing w:val="2"/>
          <w:sz w:val="24"/>
          <w:szCs w:val="24"/>
          <w:lang w:val="en-ID"/>
        </w:rPr>
        <w:t>a</w:t>
      </w:r>
      <w:r w:rsidRPr="00EF27C2">
        <w:rPr>
          <w:noProof/>
          <w:sz w:val="24"/>
          <w:szCs w:val="24"/>
          <w:lang w:val="en-ID"/>
        </w:rPr>
        <w:t>ra</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u</w:t>
      </w:r>
      <w:r w:rsidRPr="00EF27C2">
        <w:rPr>
          <w:noProof/>
          <w:spacing w:val="1"/>
          <w:sz w:val="24"/>
          <w:szCs w:val="24"/>
          <w:lang w:val="en-ID"/>
        </w:rPr>
        <w:t>lta</w:t>
      </w:r>
      <w:r w:rsidRPr="00EF27C2">
        <w:rPr>
          <w:noProof/>
          <w:sz w:val="24"/>
          <w:szCs w:val="24"/>
          <w:lang w:val="en-ID"/>
        </w:rPr>
        <w:t>n (k</w:t>
      </w:r>
      <w:r w:rsidRPr="00EF27C2">
        <w:rPr>
          <w:noProof/>
          <w:spacing w:val="-3"/>
          <w:sz w:val="24"/>
          <w:szCs w:val="24"/>
          <w:lang w:val="en-ID"/>
        </w:rPr>
        <w:t>e</w:t>
      </w:r>
      <w:r w:rsidRPr="00EF27C2">
        <w:rPr>
          <w:noProof/>
          <w:spacing w:val="3"/>
          <w:sz w:val="24"/>
          <w:szCs w:val="24"/>
          <w:lang w:val="en-ID"/>
        </w:rPr>
        <w:t>s</w:t>
      </w:r>
      <w:r w:rsidRPr="00EF27C2">
        <w:rPr>
          <w:noProof/>
          <w:spacing w:val="1"/>
          <w:sz w:val="24"/>
          <w:szCs w:val="24"/>
          <w:lang w:val="en-ID"/>
        </w:rPr>
        <w:t>el</w:t>
      </w:r>
      <w:r w:rsidRPr="00EF27C2">
        <w:rPr>
          <w:noProof/>
          <w:sz w:val="24"/>
          <w:szCs w:val="24"/>
          <w:lang w:val="en-ID"/>
        </w:rPr>
        <w:t>uru</w:t>
      </w:r>
      <w:r w:rsidRPr="00EF27C2">
        <w:rPr>
          <w:noProof/>
          <w:spacing w:val="-3"/>
          <w:sz w:val="24"/>
          <w:szCs w:val="24"/>
          <w:lang w:val="en-ID"/>
        </w:rPr>
        <w:t>h</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U</w:t>
      </w:r>
      <w:r w:rsidRPr="00EF27C2">
        <w:rPr>
          <w:noProof/>
          <w:spacing w:val="1"/>
          <w:sz w:val="24"/>
          <w:szCs w:val="24"/>
          <w:lang w:val="en-ID"/>
        </w:rPr>
        <w:t>j</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s</w:t>
      </w:r>
      <w:r w:rsidRPr="00EF27C2">
        <w:rPr>
          <w:noProof/>
          <w:spacing w:val="1"/>
          <w:sz w:val="24"/>
          <w:szCs w:val="24"/>
          <w:lang w:val="en-ID"/>
        </w:rPr>
        <w:t>el</w:t>
      </w:r>
      <w:r w:rsidRPr="00EF27C2">
        <w:rPr>
          <w:noProof/>
          <w:sz w:val="24"/>
          <w:szCs w:val="24"/>
          <w:lang w:val="en-ID"/>
        </w:rPr>
        <w:t>uru</w:t>
      </w:r>
      <w:r w:rsidRPr="00EF27C2">
        <w:rPr>
          <w:noProof/>
          <w:spacing w:val="-3"/>
          <w:sz w:val="24"/>
          <w:szCs w:val="24"/>
          <w:lang w:val="en-ID"/>
        </w:rPr>
        <w:t>h</w:t>
      </w:r>
      <w:r w:rsidRPr="00EF27C2">
        <w:rPr>
          <w:noProof/>
          <w:spacing w:val="2"/>
          <w:sz w:val="24"/>
          <w:szCs w:val="24"/>
          <w:lang w:val="en-ID"/>
        </w:rPr>
        <w:t>a</w:t>
      </w:r>
      <w:r w:rsidRPr="00EF27C2">
        <w:rPr>
          <w:noProof/>
          <w:sz w:val="24"/>
          <w:szCs w:val="24"/>
          <w:lang w:val="en-ID"/>
        </w:rPr>
        <w:t>n h</w:t>
      </w:r>
      <w:r w:rsidRPr="00EF27C2">
        <w:rPr>
          <w:noProof/>
          <w:spacing w:val="1"/>
          <w:sz w:val="24"/>
          <w:szCs w:val="24"/>
          <w:lang w:val="en-ID"/>
        </w:rPr>
        <w:t>i</w:t>
      </w:r>
      <w:r w:rsidRPr="00EF27C2">
        <w:rPr>
          <w:noProof/>
          <w:sz w:val="24"/>
          <w:szCs w:val="24"/>
          <w:lang w:val="en-ID"/>
        </w:rPr>
        <w:t>po</w:t>
      </w:r>
      <w:r w:rsidRPr="00EF27C2">
        <w:rPr>
          <w:noProof/>
          <w:spacing w:val="-3"/>
          <w:sz w:val="24"/>
          <w:szCs w:val="24"/>
          <w:lang w:val="en-ID"/>
        </w:rPr>
        <w:t>t</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pacing w:val="3"/>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 d</w:t>
      </w:r>
      <w:r w:rsidRPr="00EF27C2">
        <w:rPr>
          <w:noProof/>
          <w:spacing w:val="1"/>
          <w:sz w:val="24"/>
          <w:szCs w:val="24"/>
          <w:lang w:val="en-ID"/>
        </w:rPr>
        <w:t>i</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de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w:t>
      </w:r>
      <w:r w:rsidRPr="00EF27C2">
        <w:rPr>
          <w:noProof/>
          <w:spacing w:val="1"/>
          <w:sz w:val="24"/>
          <w:szCs w:val="24"/>
          <w:lang w:val="en-ID"/>
        </w:rPr>
        <w:t xml:space="preserve"> </w:t>
      </w:r>
      <w:r w:rsidRPr="00EF27C2">
        <w:rPr>
          <w:noProof/>
          <w:spacing w:val="-1"/>
          <w:position w:val="2"/>
          <w:sz w:val="24"/>
          <w:szCs w:val="24"/>
          <w:lang w:val="en-ID"/>
        </w:rPr>
        <w:t>H</w:t>
      </w:r>
      <w:r w:rsidRPr="00EF27C2">
        <w:rPr>
          <w:noProof/>
          <w:spacing w:val="1"/>
          <w:position w:val="2"/>
          <w:sz w:val="24"/>
          <w:szCs w:val="24"/>
          <w:lang w:val="en-ID"/>
        </w:rPr>
        <w:t>a</w:t>
      </w:r>
      <w:r w:rsidRPr="00EF27C2">
        <w:rPr>
          <w:noProof/>
          <w:position w:val="2"/>
          <w:sz w:val="24"/>
          <w:szCs w:val="24"/>
          <w:lang w:val="en-ID"/>
        </w:rPr>
        <w:t>:</w:t>
      </w:r>
      <w:r w:rsidRPr="00EF27C2">
        <w:rPr>
          <w:noProof/>
          <w:spacing w:val="-3"/>
          <w:position w:val="2"/>
          <w:sz w:val="24"/>
          <w:szCs w:val="24"/>
          <w:lang w:val="en-ID"/>
        </w:rPr>
        <w:t xml:space="preserve"> </w:t>
      </w:r>
      <w:r w:rsidRPr="00EF27C2">
        <w:rPr>
          <w:noProof/>
          <w:spacing w:val="6"/>
          <w:position w:val="2"/>
          <w:sz w:val="24"/>
          <w:szCs w:val="24"/>
          <w:lang w:val="en-ID"/>
        </w:rPr>
        <w:t>β</w:t>
      </w:r>
      <w:r w:rsidRPr="00EF27C2">
        <w:rPr>
          <w:noProof/>
          <w:spacing w:val="-7"/>
          <w:position w:val="2"/>
          <w:sz w:val="24"/>
          <w:szCs w:val="24"/>
          <w:lang w:val="en-ID"/>
        </w:rPr>
        <w:t>y</w:t>
      </w:r>
      <w:r w:rsidRPr="00EF27C2">
        <w:rPr>
          <w:noProof/>
          <w:position w:val="2"/>
          <w:sz w:val="24"/>
          <w:szCs w:val="24"/>
          <w:lang w:val="en-ID"/>
        </w:rPr>
        <w:t>x</w:t>
      </w:r>
      <w:r w:rsidRPr="00EF27C2">
        <w:rPr>
          <w:noProof/>
          <w:spacing w:val="4"/>
          <w:position w:val="2"/>
          <w:sz w:val="24"/>
          <w:szCs w:val="24"/>
          <w:lang w:val="en-ID"/>
        </w:rPr>
        <w:t xml:space="preserve"> </w:t>
      </w:r>
      <w:r w:rsidRPr="00EF27C2">
        <w:rPr>
          <w:noProof/>
          <w:position w:val="2"/>
          <w:sz w:val="24"/>
          <w:szCs w:val="24"/>
          <w:lang w:val="en-ID"/>
        </w:rPr>
        <w:t xml:space="preserve">= </w:t>
      </w:r>
      <w:r w:rsidRPr="00EF27C2">
        <w:rPr>
          <w:noProof/>
          <w:spacing w:val="6"/>
          <w:position w:val="2"/>
          <w:sz w:val="24"/>
          <w:szCs w:val="24"/>
          <w:lang w:val="en-ID"/>
        </w:rPr>
        <w:t>β</w:t>
      </w:r>
      <w:r w:rsidRPr="00EF27C2">
        <w:rPr>
          <w:noProof/>
          <w:spacing w:val="-12"/>
          <w:position w:val="2"/>
          <w:sz w:val="24"/>
          <w:szCs w:val="24"/>
          <w:lang w:val="en-ID"/>
        </w:rPr>
        <w:t>y</w:t>
      </w:r>
      <w:r w:rsidRPr="00EF27C2">
        <w:rPr>
          <w:noProof/>
          <w:spacing w:val="6"/>
          <w:position w:val="2"/>
          <w:sz w:val="24"/>
          <w:szCs w:val="24"/>
          <w:lang w:val="en-ID"/>
        </w:rPr>
        <w:t>z</w:t>
      </w:r>
      <w:r w:rsidRPr="00EF27C2">
        <w:rPr>
          <w:noProof/>
          <w:sz w:val="24"/>
          <w:szCs w:val="24"/>
          <w:lang w:val="en-ID"/>
        </w:rPr>
        <w:t>1</w:t>
      </w:r>
      <w:r w:rsidRPr="00EF27C2">
        <w:rPr>
          <w:noProof/>
          <w:spacing w:val="20"/>
          <w:sz w:val="24"/>
          <w:szCs w:val="24"/>
          <w:lang w:val="en-ID"/>
        </w:rPr>
        <w:t xml:space="preserve"> </w:t>
      </w:r>
      <w:r w:rsidRPr="00EF27C2">
        <w:rPr>
          <w:noProof/>
          <w:position w:val="2"/>
          <w:sz w:val="24"/>
          <w:szCs w:val="24"/>
          <w:lang w:val="en-ID"/>
        </w:rPr>
        <w:t>=</w:t>
      </w:r>
      <w:r w:rsidRPr="00EF27C2">
        <w:rPr>
          <w:noProof/>
          <w:spacing w:val="-4"/>
          <w:position w:val="2"/>
          <w:sz w:val="24"/>
          <w:szCs w:val="24"/>
          <w:lang w:val="en-ID"/>
        </w:rPr>
        <w:t xml:space="preserve"> </w:t>
      </w:r>
      <w:r w:rsidRPr="00EF27C2">
        <w:rPr>
          <w:noProof/>
          <w:spacing w:val="6"/>
          <w:position w:val="2"/>
          <w:sz w:val="24"/>
          <w:szCs w:val="24"/>
          <w:lang w:val="en-ID"/>
        </w:rPr>
        <w:t>β</w:t>
      </w:r>
      <w:r w:rsidRPr="00EF27C2">
        <w:rPr>
          <w:noProof/>
          <w:spacing w:val="-8"/>
          <w:position w:val="2"/>
          <w:sz w:val="24"/>
          <w:szCs w:val="24"/>
          <w:lang w:val="en-ID"/>
        </w:rPr>
        <w:t>y</w:t>
      </w:r>
      <w:r w:rsidRPr="00EF27C2">
        <w:rPr>
          <w:noProof/>
          <w:spacing w:val="5"/>
          <w:position w:val="2"/>
          <w:sz w:val="24"/>
          <w:szCs w:val="24"/>
          <w:lang w:val="en-ID"/>
        </w:rPr>
        <w:t>z</w:t>
      </w:r>
      <w:r w:rsidRPr="00EF27C2">
        <w:rPr>
          <w:noProof/>
          <w:sz w:val="24"/>
          <w:szCs w:val="24"/>
          <w:lang w:val="en-ID"/>
        </w:rPr>
        <w:t>2</w:t>
      </w:r>
      <w:r w:rsidRPr="00EF27C2">
        <w:rPr>
          <w:noProof/>
          <w:spacing w:val="24"/>
          <w:sz w:val="24"/>
          <w:szCs w:val="24"/>
          <w:lang w:val="en-ID"/>
        </w:rPr>
        <w:t xml:space="preserve"> </w:t>
      </w:r>
      <w:r w:rsidRPr="00EF27C2">
        <w:rPr>
          <w:noProof/>
          <w:position w:val="2"/>
          <w:sz w:val="24"/>
          <w:szCs w:val="24"/>
          <w:lang w:val="en-ID"/>
        </w:rPr>
        <w:t>≠</w:t>
      </w:r>
      <w:r w:rsidRPr="00EF27C2">
        <w:rPr>
          <w:noProof/>
          <w:spacing w:val="-4"/>
          <w:position w:val="2"/>
          <w:sz w:val="24"/>
          <w:szCs w:val="24"/>
          <w:lang w:val="en-ID"/>
        </w:rPr>
        <w:t xml:space="preserve"> </w:t>
      </w:r>
      <w:r w:rsidRPr="00EF27C2">
        <w:rPr>
          <w:noProof/>
          <w:position w:val="2"/>
          <w:sz w:val="24"/>
          <w:szCs w:val="24"/>
          <w:lang w:val="en-ID"/>
        </w:rPr>
        <w:t xml:space="preserve">0 </w:t>
      </w:r>
      <w:r w:rsidRPr="00EF27C2">
        <w:rPr>
          <w:noProof/>
          <w:spacing w:val="-1"/>
          <w:position w:val="1"/>
          <w:sz w:val="24"/>
          <w:szCs w:val="24"/>
          <w:lang w:val="en-ID"/>
        </w:rPr>
        <w:t>H</w:t>
      </w:r>
      <w:r w:rsidRPr="00EF27C2">
        <w:rPr>
          <w:noProof/>
          <w:position w:val="1"/>
          <w:sz w:val="24"/>
          <w:szCs w:val="24"/>
          <w:lang w:val="en-ID"/>
        </w:rPr>
        <w:t>o:</w:t>
      </w:r>
      <w:r w:rsidRPr="00EF27C2">
        <w:rPr>
          <w:noProof/>
          <w:spacing w:val="1"/>
          <w:position w:val="1"/>
          <w:sz w:val="24"/>
          <w:szCs w:val="24"/>
          <w:lang w:val="en-ID"/>
        </w:rPr>
        <w:t xml:space="preserve"> </w:t>
      </w:r>
      <w:r w:rsidRPr="00EF27C2">
        <w:rPr>
          <w:noProof/>
          <w:spacing w:val="6"/>
          <w:position w:val="1"/>
          <w:sz w:val="24"/>
          <w:szCs w:val="24"/>
          <w:lang w:val="en-ID"/>
        </w:rPr>
        <w:t>β</w:t>
      </w:r>
      <w:r w:rsidRPr="00EF27C2">
        <w:rPr>
          <w:noProof/>
          <w:spacing w:val="-8"/>
          <w:position w:val="1"/>
          <w:sz w:val="24"/>
          <w:szCs w:val="24"/>
          <w:lang w:val="en-ID"/>
        </w:rPr>
        <w:t>y</w:t>
      </w:r>
      <w:r w:rsidRPr="00EF27C2">
        <w:rPr>
          <w:noProof/>
          <w:position w:val="1"/>
          <w:sz w:val="24"/>
          <w:szCs w:val="24"/>
          <w:lang w:val="en-ID"/>
        </w:rPr>
        <w:t>x</w:t>
      </w:r>
      <w:r w:rsidRPr="00EF27C2">
        <w:rPr>
          <w:noProof/>
          <w:spacing w:val="4"/>
          <w:position w:val="1"/>
          <w:sz w:val="24"/>
          <w:szCs w:val="24"/>
          <w:lang w:val="en-ID"/>
        </w:rPr>
        <w:t xml:space="preserve"> </w:t>
      </w:r>
      <w:r w:rsidRPr="00EF27C2">
        <w:rPr>
          <w:noProof/>
          <w:position w:val="1"/>
          <w:sz w:val="24"/>
          <w:szCs w:val="24"/>
          <w:lang w:val="en-ID"/>
        </w:rPr>
        <w:t>=</w:t>
      </w:r>
      <w:r w:rsidRPr="00EF27C2">
        <w:rPr>
          <w:noProof/>
          <w:spacing w:val="-3"/>
          <w:position w:val="1"/>
          <w:sz w:val="24"/>
          <w:szCs w:val="24"/>
          <w:lang w:val="en-ID"/>
        </w:rPr>
        <w:t xml:space="preserve"> </w:t>
      </w:r>
      <w:r w:rsidRPr="00EF27C2">
        <w:rPr>
          <w:noProof/>
          <w:spacing w:val="6"/>
          <w:position w:val="1"/>
          <w:sz w:val="24"/>
          <w:szCs w:val="24"/>
          <w:lang w:val="en-ID"/>
        </w:rPr>
        <w:t>β</w:t>
      </w:r>
      <w:r w:rsidRPr="00EF27C2">
        <w:rPr>
          <w:noProof/>
          <w:spacing w:val="-8"/>
          <w:position w:val="1"/>
          <w:sz w:val="24"/>
          <w:szCs w:val="24"/>
          <w:lang w:val="en-ID"/>
        </w:rPr>
        <w:t>y</w:t>
      </w:r>
      <w:r w:rsidRPr="00EF27C2">
        <w:rPr>
          <w:noProof/>
          <w:spacing w:val="5"/>
          <w:position w:val="1"/>
          <w:sz w:val="24"/>
          <w:szCs w:val="24"/>
          <w:lang w:val="en-ID"/>
        </w:rPr>
        <w:t>z</w:t>
      </w:r>
      <w:r w:rsidRPr="00EF27C2">
        <w:rPr>
          <w:noProof/>
          <w:position w:val="-1"/>
          <w:sz w:val="24"/>
          <w:szCs w:val="24"/>
          <w:lang w:val="en-ID"/>
        </w:rPr>
        <w:t>1</w:t>
      </w:r>
      <w:r w:rsidRPr="00EF27C2">
        <w:rPr>
          <w:noProof/>
          <w:spacing w:val="20"/>
          <w:position w:val="-1"/>
          <w:sz w:val="24"/>
          <w:szCs w:val="24"/>
          <w:lang w:val="en-ID"/>
        </w:rPr>
        <w:t xml:space="preserve"> </w:t>
      </w:r>
      <w:r w:rsidRPr="00EF27C2">
        <w:rPr>
          <w:noProof/>
          <w:position w:val="1"/>
          <w:sz w:val="24"/>
          <w:szCs w:val="24"/>
          <w:lang w:val="en-ID"/>
        </w:rPr>
        <w:t>=</w:t>
      </w:r>
      <w:r w:rsidRPr="00EF27C2">
        <w:rPr>
          <w:noProof/>
          <w:spacing w:val="-3"/>
          <w:position w:val="1"/>
          <w:sz w:val="24"/>
          <w:szCs w:val="24"/>
          <w:lang w:val="en-ID"/>
        </w:rPr>
        <w:t xml:space="preserve"> </w:t>
      </w:r>
      <w:r w:rsidRPr="00EF27C2">
        <w:rPr>
          <w:noProof/>
          <w:spacing w:val="6"/>
          <w:position w:val="1"/>
          <w:sz w:val="24"/>
          <w:szCs w:val="24"/>
          <w:lang w:val="en-ID"/>
        </w:rPr>
        <w:t>β</w:t>
      </w:r>
      <w:r w:rsidRPr="00EF27C2">
        <w:rPr>
          <w:noProof/>
          <w:spacing w:val="-8"/>
          <w:position w:val="1"/>
          <w:sz w:val="24"/>
          <w:szCs w:val="24"/>
          <w:lang w:val="en-ID"/>
        </w:rPr>
        <w:t>y</w:t>
      </w:r>
      <w:r w:rsidRPr="00EF27C2">
        <w:rPr>
          <w:noProof/>
          <w:spacing w:val="5"/>
          <w:position w:val="1"/>
          <w:sz w:val="24"/>
          <w:szCs w:val="24"/>
          <w:lang w:val="en-ID"/>
        </w:rPr>
        <w:t>z</w:t>
      </w:r>
      <w:r w:rsidRPr="00EF27C2">
        <w:rPr>
          <w:noProof/>
          <w:position w:val="-1"/>
          <w:sz w:val="24"/>
          <w:szCs w:val="24"/>
          <w:lang w:val="en-ID"/>
        </w:rPr>
        <w:t>2</w:t>
      </w:r>
      <w:r w:rsidRPr="00EF27C2">
        <w:rPr>
          <w:noProof/>
          <w:spacing w:val="20"/>
          <w:position w:val="-1"/>
          <w:sz w:val="24"/>
          <w:szCs w:val="24"/>
          <w:lang w:val="en-ID"/>
        </w:rPr>
        <w:t xml:space="preserve"> </w:t>
      </w:r>
      <w:r w:rsidRPr="00EF27C2">
        <w:rPr>
          <w:noProof/>
          <w:position w:val="1"/>
          <w:sz w:val="24"/>
          <w:szCs w:val="24"/>
          <w:lang w:val="en-ID"/>
        </w:rPr>
        <w:t>=</w:t>
      </w:r>
      <w:r w:rsidRPr="00EF27C2">
        <w:rPr>
          <w:noProof/>
          <w:spacing w:val="1"/>
          <w:position w:val="1"/>
          <w:sz w:val="24"/>
          <w:szCs w:val="24"/>
          <w:lang w:val="en-ID"/>
        </w:rPr>
        <w:t xml:space="preserve"> </w:t>
      </w:r>
      <w:r w:rsidRPr="00EF27C2">
        <w:rPr>
          <w:noProof/>
          <w:position w:val="1"/>
          <w:sz w:val="24"/>
          <w:szCs w:val="24"/>
          <w:lang w:val="en-ID"/>
        </w:rPr>
        <w:t>0</w:t>
      </w:r>
    </w:p>
    <w:p w14:paraId="59E86A15" w14:textId="77777777" w:rsidR="00481650" w:rsidRPr="00EF27C2" w:rsidRDefault="00481650" w:rsidP="00C1445E">
      <w:pPr>
        <w:spacing w:line="480" w:lineRule="auto"/>
        <w:ind w:left="851"/>
        <w:rPr>
          <w:noProof/>
          <w:sz w:val="24"/>
          <w:szCs w:val="24"/>
          <w:lang w:val="en-ID"/>
        </w:rPr>
      </w:pPr>
      <w:r w:rsidRPr="00EF27C2">
        <w:rPr>
          <w:noProof/>
          <w:spacing w:val="-1"/>
          <w:sz w:val="24"/>
          <w:szCs w:val="24"/>
          <w:lang w:val="en-ID"/>
        </w:rPr>
        <w:t>K</w:t>
      </w:r>
      <w:r w:rsidRPr="00EF27C2">
        <w:rPr>
          <w:noProof/>
          <w:spacing w:val="2"/>
          <w:sz w:val="24"/>
          <w:szCs w:val="24"/>
          <w:lang w:val="en-ID"/>
        </w:rPr>
        <w:t>a</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h </w:t>
      </w:r>
      <w:r w:rsidRPr="00EF27C2">
        <w:rPr>
          <w:noProof/>
          <w:spacing w:val="-3"/>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z w:val="24"/>
          <w:szCs w:val="24"/>
          <w:lang w:val="en-ID"/>
        </w:rPr>
        <w:t>u</w:t>
      </w:r>
      <w:r w:rsidRPr="00EF27C2">
        <w:rPr>
          <w:noProof/>
          <w:spacing w:val="1"/>
          <w:sz w:val="24"/>
          <w:szCs w:val="24"/>
          <w:lang w:val="en-ID"/>
        </w:rPr>
        <w:t>j</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pacing w:val="-4"/>
          <w:sz w:val="24"/>
          <w:szCs w:val="24"/>
          <w:lang w:val="en-ID"/>
        </w:rPr>
        <w:t>f</w:t>
      </w:r>
      <w:r w:rsidRPr="00EF27C2">
        <w:rPr>
          <w:noProof/>
          <w:spacing w:val="5"/>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4"/>
          <w:sz w:val="24"/>
          <w:szCs w:val="24"/>
          <w:lang w:val="en-ID"/>
        </w:rPr>
        <w:t>d</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pr</w:t>
      </w:r>
      <w:r w:rsidRPr="00EF27C2">
        <w:rPr>
          <w:noProof/>
          <w:spacing w:val="-4"/>
          <w:sz w:val="24"/>
          <w:szCs w:val="24"/>
          <w:lang w:val="en-ID"/>
        </w:rPr>
        <w:t>o</w:t>
      </w:r>
      <w:r w:rsidRPr="00EF27C2">
        <w:rPr>
          <w:noProof/>
          <w:sz w:val="24"/>
          <w:szCs w:val="24"/>
          <w:lang w:val="en-ID"/>
        </w:rPr>
        <w:t>g</w:t>
      </w:r>
      <w:r w:rsidRPr="00EF27C2">
        <w:rPr>
          <w:noProof/>
          <w:spacing w:val="1"/>
          <w:sz w:val="24"/>
          <w:szCs w:val="24"/>
          <w:lang w:val="en-ID"/>
        </w:rPr>
        <w:t>r</w:t>
      </w:r>
      <w:r w:rsidRPr="00EF27C2">
        <w:rPr>
          <w:noProof/>
          <w:spacing w:val="-3"/>
          <w:sz w:val="24"/>
          <w:szCs w:val="24"/>
          <w:lang w:val="en-ID"/>
        </w:rPr>
        <w:t>a</w:t>
      </w:r>
      <w:r w:rsidRPr="00EF27C2">
        <w:rPr>
          <w:noProof/>
          <w:sz w:val="24"/>
          <w:szCs w:val="24"/>
          <w:lang w:val="en-ID"/>
        </w:rPr>
        <w:t>m</w:t>
      </w:r>
      <w:r w:rsidRPr="00EF27C2">
        <w:rPr>
          <w:noProof/>
          <w:spacing w:val="1"/>
          <w:sz w:val="24"/>
          <w:szCs w:val="24"/>
          <w:lang w:val="en-ID"/>
        </w:rPr>
        <w:t xml:space="preserve"> </w:t>
      </w:r>
      <w:r w:rsidRPr="00EF27C2">
        <w:rPr>
          <w:noProof/>
          <w:spacing w:val="-1"/>
          <w:sz w:val="24"/>
          <w:szCs w:val="24"/>
          <w:lang w:val="en-ID"/>
        </w:rPr>
        <w:t>S</w:t>
      </w:r>
      <w:r w:rsidRPr="00EF27C2">
        <w:rPr>
          <w:noProof/>
          <w:spacing w:val="2"/>
          <w:sz w:val="24"/>
          <w:szCs w:val="24"/>
          <w:lang w:val="en-ID"/>
        </w:rPr>
        <w:t>P</w:t>
      </w:r>
      <w:r w:rsidRPr="00EF27C2">
        <w:rPr>
          <w:noProof/>
          <w:spacing w:val="-1"/>
          <w:sz w:val="24"/>
          <w:szCs w:val="24"/>
          <w:lang w:val="en-ID"/>
        </w:rPr>
        <w:t>SS</w:t>
      </w:r>
      <w:r w:rsidRPr="00EF27C2">
        <w:rPr>
          <w:noProof/>
          <w:sz w:val="24"/>
          <w:szCs w:val="24"/>
          <w:lang w:val="en-ID"/>
        </w:rPr>
        <w:t>:</w:t>
      </w:r>
    </w:p>
    <w:p w14:paraId="443A9E2A" w14:textId="77777777" w:rsidR="00481650" w:rsidRPr="00EF27C2" w:rsidRDefault="00481650" w:rsidP="00AB23DD">
      <w:pPr>
        <w:pStyle w:val="ListParagraph"/>
        <w:numPr>
          <w:ilvl w:val="0"/>
          <w:numId w:val="59"/>
        </w:numPr>
        <w:spacing w:before="44" w:line="480" w:lineRule="auto"/>
        <w:ind w:left="1276" w:right="162" w:hanging="425"/>
        <w:rPr>
          <w:noProof/>
          <w:sz w:val="24"/>
          <w:szCs w:val="24"/>
          <w:lang w:val="en-ID"/>
        </w:rPr>
      </w:pPr>
      <w:r w:rsidRPr="00EF27C2">
        <w:rPr>
          <w:noProof/>
          <w:spacing w:val="2"/>
          <w:sz w:val="24"/>
          <w:szCs w:val="24"/>
          <w:lang w:val="en-ID"/>
        </w:rPr>
        <w:t>J</w:t>
      </w:r>
      <w:r w:rsidRPr="00EF27C2">
        <w:rPr>
          <w:noProof/>
          <w:spacing w:val="1"/>
          <w:sz w:val="24"/>
          <w:szCs w:val="24"/>
          <w:lang w:val="en-ID"/>
        </w:rPr>
        <w:t>i</w:t>
      </w:r>
      <w:r w:rsidRPr="00EF27C2">
        <w:rPr>
          <w:noProof/>
          <w:sz w:val="24"/>
          <w:szCs w:val="24"/>
          <w:lang w:val="en-ID"/>
        </w:rPr>
        <w:t>ka</w:t>
      </w:r>
      <w:r w:rsidRPr="00EF27C2">
        <w:rPr>
          <w:noProof/>
          <w:spacing w:val="6"/>
          <w:sz w:val="24"/>
          <w:szCs w:val="24"/>
          <w:lang w:val="en-ID"/>
        </w:rPr>
        <w:t xml:space="preserve"> </w:t>
      </w:r>
      <w:r w:rsidRPr="00EF27C2">
        <w:rPr>
          <w:noProof/>
          <w:sz w:val="24"/>
          <w:szCs w:val="24"/>
          <w:lang w:val="en-ID"/>
        </w:rPr>
        <w:t>n</w:t>
      </w:r>
      <w:r w:rsidRPr="00EF27C2">
        <w:rPr>
          <w:noProof/>
          <w:spacing w:val="-3"/>
          <w:sz w:val="24"/>
          <w:szCs w:val="24"/>
          <w:lang w:val="en-ID"/>
        </w:rPr>
        <w:t>i</w:t>
      </w:r>
      <w:r w:rsidRPr="00EF27C2">
        <w:rPr>
          <w:noProof/>
          <w:spacing w:val="1"/>
          <w:sz w:val="24"/>
          <w:szCs w:val="24"/>
          <w:lang w:val="en-ID"/>
        </w:rPr>
        <w:t>l</w:t>
      </w:r>
      <w:r w:rsidRPr="00EF27C2">
        <w:rPr>
          <w:noProof/>
          <w:spacing w:val="-3"/>
          <w:sz w:val="24"/>
          <w:szCs w:val="24"/>
          <w:lang w:val="en-ID"/>
        </w:rPr>
        <w:t>a</w:t>
      </w:r>
      <w:r w:rsidRPr="00EF27C2">
        <w:rPr>
          <w:noProof/>
          <w:sz w:val="24"/>
          <w:szCs w:val="24"/>
          <w:lang w:val="en-ID"/>
        </w:rPr>
        <w:t>i</w:t>
      </w:r>
      <w:r w:rsidRPr="00EF27C2">
        <w:rPr>
          <w:noProof/>
          <w:spacing w:val="6"/>
          <w:sz w:val="24"/>
          <w:szCs w:val="24"/>
          <w:lang w:val="en-ID"/>
        </w:rPr>
        <w:t xml:space="preserve"> </w:t>
      </w:r>
      <w:r w:rsidRPr="00EF27C2">
        <w:rPr>
          <w:noProof/>
          <w:sz w:val="24"/>
          <w:szCs w:val="24"/>
          <w:lang w:val="en-ID"/>
        </w:rPr>
        <w:t>prob</w:t>
      </w:r>
      <w:r w:rsidRPr="00EF27C2">
        <w:rPr>
          <w:noProof/>
          <w:spacing w:val="-3"/>
          <w:sz w:val="24"/>
          <w:szCs w:val="24"/>
          <w:lang w:val="en-ID"/>
        </w:rPr>
        <w:t>a</w:t>
      </w:r>
      <w:r w:rsidRPr="00EF27C2">
        <w:rPr>
          <w:noProof/>
          <w:sz w:val="24"/>
          <w:szCs w:val="24"/>
          <w:lang w:val="en-ID"/>
        </w:rPr>
        <w:t>b</w:t>
      </w:r>
      <w:r w:rsidRPr="00EF27C2">
        <w:rPr>
          <w:noProof/>
          <w:spacing w:val="1"/>
          <w:sz w:val="24"/>
          <w:szCs w:val="24"/>
          <w:lang w:val="en-ID"/>
        </w:rPr>
        <w:t>ili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3"/>
          <w:sz w:val="24"/>
          <w:szCs w:val="24"/>
          <w:lang w:val="en-ID"/>
        </w:rPr>
        <w:t xml:space="preserve"> </w:t>
      </w:r>
      <w:r w:rsidRPr="00EF27C2">
        <w:rPr>
          <w:noProof/>
          <w:sz w:val="24"/>
          <w:szCs w:val="24"/>
          <w:lang w:val="en-ID"/>
        </w:rPr>
        <w:t>0,</w:t>
      </w:r>
      <w:r w:rsidRPr="00EF27C2">
        <w:rPr>
          <w:noProof/>
          <w:spacing w:val="-4"/>
          <w:sz w:val="24"/>
          <w:szCs w:val="24"/>
          <w:lang w:val="en-ID"/>
        </w:rPr>
        <w:t>0</w:t>
      </w:r>
      <w:r w:rsidRPr="00EF27C2">
        <w:rPr>
          <w:noProof/>
          <w:sz w:val="24"/>
          <w:szCs w:val="24"/>
          <w:lang w:val="en-ID"/>
        </w:rPr>
        <w:t>5</w:t>
      </w:r>
      <w:r w:rsidRPr="00EF27C2">
        <w:rPr>
          <w:noProof/>
          <w:spacing w:val="4"/>
          <w:sz w:val="24"/>
          <w:szCs w:val="24"/>
          <w:lang w:val="en-ID"/>
        </w:rPr>
        <w:t xml:space="preserve"> </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n</w:t>
      </w:r>
      <w:r w:rsidRPr="00EF27C2">
        <w:rPr>
          <w:noProof/>
          <w:spacing w:val="1"/>
          <w:sz w:val="24"/>
          <w:szCs w:val="24"/>
          <w:lang w:val="en-ID"/>
        </w:rPr>
        <w:t>ila</w:t>
      </w:r>
      <w:r w:rsidRPr="00EF27C2">
        <w:rPr>
          <w:noProof/>
          <w:sz w:val="24"/>
          <w:szCs w:val="24"/>
          <w:lang w:val="en-ID"/>
        </w:rPr>
        <w:t>i</w:t>
      </w:r>
      <w:r w:rsidRPr="00EF27C2">
        <w:rPr>
          <w:noProof/>
          <w:spacing w:val="9"/>
          <w:sz w:val="24"/>
          <w:szCs w:val="24"/>
          <w:lang w:val="en-ID"/>
        </w:rPr>
        <w:t xml:space="preserve"> </w:t>
      </w:r>
      <w:r w:rsidRPr="00EF27C2">
        <w:rPr>
          <w:i/>
          <w:noProof/>
          <w:sz w:val="24"/>
          <w:szCs w:val="24"/>
          <w:lang w:val="en-ID"/>
        </w:rPr>
        <w:t>S</w:t>
      </w:r>
      <w:r w:rsidRPr="00EF27C2">
        <w:rPr>
          <w:i/>
          <w:noProof/>
          <w:spacing w:val="1"/>
          <w:sz w:val="24"/>
          <w:szCs w:val="24"/>
          <w:lang w:val="en-ID"/>
        </w:rPr>
        <w:t>ig</w:t>
      </w:r>
      <w:r w:rsidRPr="00EF27C2">
        <w:rPr>
          <w:noProof/>
          <w:sz w:val="24"/>
          <w:szCs w:val="24"/>
          <w:lang w:val="en-ID"/>
        </w:rPr>
        <w:t xml:space="preserve">, </w:t>
      </w:r>
      <w:r w:rsidRPr="00EF27C2">
        <w:rPr>
          <w:noProof/>
          <w:spacing w:val="1"/>
          <w:sz w:val="24"/>
          <w:szCs w:val="24"/>
          <w:lang w:val="en-ID"/>
        </w:rPr>
        <w:t>m</w:t>
      </w:r>
      <w:r w:rsidRPr="00EF27C2">
        <w:rPr>
          <w:noProof/>
          <w:spacing w:val="-3"/>
          <w:sz w:val="24"/>
          <w:szCs w:val="24"/>
          <w:lang w:val="en-ID"/>
        </w:rPr>
        <w:t>a</w:t>
      </w:r>
      <w:r w:rsidRPr="00EF27C2">
        <w:rPr>
          <w:noProof/>
          <w:sz w:val="24"/>
          <w:szCs w:val="24"/>
          <w:lang w:val="en-ID"/>
        </w:rPr>
        <w:t>ka</w:t>
      </w:r>
      <w:r w:rsidRPr="00EF27C2">
        <w:rPr>
          <w:noProof/>
          <w:spacing w:val="6"/>
          <w:sz w:val="24"/>
          <w:szCs w:val="24"/>
          <w:lang w:val="en-ID"/>
        </w:rPr>
        <w:t xml:space="preserve"> </w:t>
      </w:r>
      <w:r w:rsidRPr="00EF27C2">
        <w:rPr>
          <w:noProof/>
          <w:spacing w:val="-1"/>
          <w:sz w:val="24"/>
          <w:szCs w:val="24"/>
          <w:lang w:val="en-ID"/>
        </w:rPr>
        <w:t>H</w:t>
      </w:r>
      <w:r w:rsidRPr="00EF27C2">
        <w:rPr>
          <w:noProof/>
          <w:sz w:val="24"/>
          <w:szCs w:val="24"/>
          <w:lang w:val="en-ID"/>
        </w:rPr>
        <w:t>o</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ite</w:t>
      </w:r>
      <w:r w:rsidRPr="00EF27C2">
        <w:rPr>
          <w:noProof/>
          <w:spacing w:val="-4"/>
          <w:sz w:val="24"/>
          <w:szCs w:val="24"/>
          <w:lang w:val="en-ID"/>
        </w:rPr>
        <w:t>r</w:t>
      </w:r>
      <w:r w:rsidRPr="00EF27C2">
        <w:rPr>
          <w:noProof/>
          <w:spacing w:val="1"/>
          <w:sz w:val="24"/>
          <w:szCs w:val="24"/>
          <w:lang w:val="en-ID"/>
        </w:rPr>
        <w:t>im</w:t>
      </w:r>
      <w:r w:rsidRPr="00EF27C2">
        <w:rPr>
          <w:noProof/>
          <w:sz w:val="24"/>
          <w:szCs w:val="24"/>
          <w:lang w:val="en-ID"/>
        </w:rPr>
        <w:t xml:space="preserve">a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H</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t</w:t>
      </w:r>
      <w:r w:rsidRPr="00EF27C2">
        <w:rPr>
          <w:noProof/>
          <w:spacing w:val="-4"/>
          <w:sz w:val="24"/>
          <w:szCs w:val="24"/>
          <w:lang w:val="en-ID"/>
        </w:rPr>
        <w:t>o</w:t>
      </w:r>
      <w:r w:rsidRPr="00EF27C2">
        <w:rPr>
          <w:noProof/>
          <w:spacing w:val="1"/>
          <w:sz w:val="24"/>
          <w:szCs w:val="24"/>
          <w:lang w:val="en-ID"/>
        </w:rPr>
        <w:t>la</w:t>
      </w:r>
      <w:r w:rsidRPr="00EF27C2">
        <w:rPr>
          <w:noProof/>
          <w:sz w:val="24"/>
          <w:szCs w:val="24"/>
          <w:lang w:val="en-ID"/>
        </w:rPr>
        <w:t>k,</w:t>
      </w:r>
      <w:r w:rsidRPr="00EF27C2">
        <w:rPr>
          <w:noProof/>
          <w:spacing w:val="-3"/>
          <w:sz w:val="24"/>
          <w:szCs w:val="24"/>
          <w:lang w:val="en-ID"/>
        </w:rPr>
        <w:t xml:space="preserve"> </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t</w:t>
      </w:r>
      <w:r w:rsidRPr="00EF27C2">
        <w:rPr>
          <w:noProof/>
          <w:spacing w:val="-3"/>
          <w:sz w:val="24"/>
          <w:szCs w:val="24"/>
          <w:lang w:val="en-ID"/>
        </w:rPr>
        <w:t>i</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2"/>
          <w:sz w:val="24"/>
          <w:szCs w:val="24"/>
          <w:lang w:val="en-ID"/>
        </w:rPr>
        <w:t xml:space="preserve"> s</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p>
    <w:p w14:paraId="17D298BD" w14:textId="77777777" w:rsidR="00481650" w:rsidRPr="00EF27C2" w:rsidRDefault="00481650" w:rsidP="00AB23DD">
      <w:pPr>
        <w:pStyle w:val="ListParagraph"/>
        <w:numPr>
          <w:ilvl w:val="0"/>
          <w:numId w:val="59"/>
        </w:numPr>
        <w:spacing w:before="44" w:line="480" w:lineRule="auto"/>
        <w:ind w:left="1276" w:right="162" w:hanging="425"/>
        <w:rPr>
          <w:noProof/>
          <w:sz w:val="24"/>
          <w:szCs w:val="24"/>
          <w:lang w:val="en-ID"/>
        </w:rPr>
      </w:pPr>
      <w:r w:rsidRPr="00EF27C2">
        <w:rPr>
          <w:noProof/>
          <w:spacing w:val="2"/>
          <w:sz w:val="24"/>
          <w:szCs w:val="24"/>
          <w:lang w:val="en-ID"/>
        </w:rPr>
        <w:t>J</w:t>
      </w:r>
      <w:r w:rsidRPr="00EF27C2">
        <w:rPr>
          <w:noProof/>
          <w:spacing w:val="1"/>
          <w:sz w:val="24"/>
          <w:szCs w:val="24"/>
          <w:lang w:val="en-ID"/>
        </w:rPr>
        <w:t>i</w:t>
      </w:r>
      <w:r w:rsidRPr="00EF27C2">
        <w:rPr>
          <w:noProof/>
          <w:sz w:val="24"/>
          <w:szCs w:val="24"/>
          <w:lang w:val="en-ID"/>
        </w:rPr>
        <w:t>ka n</w:t>
      </w:r>
      <w:r w:rsidRPr="00EF27C2">
        <w:rPr>
          <w:noProof/>
          <w:spacing w:val="-6"/>
          <w:sz w:val="24"/>
          <w:szCs w:val="24"/>
          <w:lang w:val="en-ID"/>
        </w:rPr>
        <w:t>i</w:t>
      </w:r>
      <w:r w:rsidRPr="00EF27C2">
        <w:rPr>
          <w:noProof/>
          <w:spacing w:val="1"/>
          <w:sz w:val="24"/>
          <w:szCs w:val="24"/>
          <w:lang w:val="en-ID"/>
        </w:rPr>
        <w:t>la</w:t>
      </w:r>
      <w:r w:rsidRPr="00EF27C2">
        <w:rPr>
          <w:noProof/>
          <w:sz w:val="24"/>
          <w:szCs w:val="24"/>
          <w:lang w:val="en-ID"/>
        </w:rPr>
        <w:t>i</w:t>
      </w:r>
      <w:r w:rsidRPr="00EF27C2">
        <w:rPr>
          <w:noProof/>
          <w:spacing w:val="9"/>
          <w:sz w:val="24"/>
          <w:szCs w:val="24"/>
          <w:lang w:val="en-ID"/>
        </w:rPr>
        <w:t xml:space="preserve"> </w:t>
      </w:r>
      <w:r w:rsidRPr="00EF27C2">
        <w:rPr>
          <w:noProof/>
          <w:sz w:val="24"/>
          <w:szCs w:val="24"/>
          <w:lang w:val="en-ID"/>
        </w:rPr>
        <w:t>prob</w:t>
      </w:r>
      <w:r w:rsidRPr="00EF27C2">
        <w:rPr>
          <w:noProof/>
          <w:spacing w:val="-3"/>
          <w:sz w:val="24"/>
          <w:szCs w:val="24"/>
          <w:lang w:val="en-ID"/>
        </w:rPr>
        <w:t>a</w:t>
      </w:r>
      <w:r w:rsidRPr="00EF27C2">
        <w:rPr>
          <w:noProof/>
          <w:spacing w:val="-4"/>
          <w:sz w:val="24"/>
          <w:szCs w:val="24"/>
          <w:lang w:val="en-ID"/>
        </w:rPr>
        <w:t>b</w:t>
      </w:r>
      <w:r w:rsidRPr="00EF27C2">
        <w:rPr>
          <w:noProof/>
          <w:spacing w:val="1"/>
          <w:sz w:val="24"/>
          <w:szCs w:val="24"/>
          <w:lang w:val="en-ID"/>
        </w:rPr>
        <w:t>ili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7"/>
          <w:sz w:val="24"/>
          <w:szCs w:val="24"/>
          <w:lang w:val="en-ID"/>
        </w:rPr>
        <w:t xml:space="preserve"> </w:t>
      </w:r>
      <w:r w:rsidRPr="00EF27C2">
        <w:rPr>
          <w:noProof/>
          <w:spacing w:val="-4"/>
          <w:sz w:val="24"/>
          <w:szCs w:val="24"/>
          <w:lang w:val="en-ID"/>
        </w:rPr>
        <w:t>0</w:t>
      </w:r>
      <w:r w:rsidRPr="00EF27C2">
        <w:rPr>
          <w:noProof/>
          <w:sz w:val="24"/>
          <w:szCs w:val="24"/>
          <w:lang w:val="en-ID"/>
        </w:rPr>
        <w:t>,05</w:t>
      </w:r>
      <w:r w:rsidRPr="00EF27C2">
        <w:rPr>
          <w:noProof/>
          <w:spacing w:val="8"/>
          <w:sz w:val="24"/>
          <w:szCs w:val="24"/>
          <w:lang w:val="en-ID"/>
        </w:rPr>
        <w:t xml:space="preserve"> </w:t>
      </w:r>
      <w:r w:rsidRPr="00EF27C2">
        <w:rPr>
          <w:noProof/>
          <w:sz w:val="24"/>
          <w:szCs w:val="24"/>
          <w:lang w:val="en-ID"/>
        </w:rPr>
        <w:t xml:space="preserve">≥ </w:t>
      </w:r>
      <w:r w:rsidRPr="00EF27C2">
        <w:rPr>
          <w:i/>
          <w:noProof/>
          <w:sz w:val="24"/>
          <w:szCs w:val="24"/>
          <w:lang w:val="en-ID"/>
        </w:rPr>
        <w:t>S</w:t>
      </w:r>
      <w:r w:rsidRPr="00EF27C2">
        <w:rPr>
          <w:i/>
          <w:noProof/>
          <w:spacing w:val="1"/>
          <w:sz w:val="24"/>
          <w:szCs w:val="24"/>
          <w:lang w:val="en-ID"/>
        </w:rPr>
        <w:t>i</w:t>
      </w:r>
      <w:r w:rsidRPr="00EF27C2">
        <w:rPr>
          <w:i/>
          <w:noProof/>
          <w:sz w:val="24"/>
          <w:szCs w:val="24"/>
          <w:lang w:val="en-ID"/>
        </w:rPr>
        <w:t>g,</w:t>
      </w:r>
      <w:r w:rsidRPr="00EF27C2">
        <w:rPr>
          <w:i/>
          <w:noProof/>
          <w:spacing w:val="4"/>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11"/>
          <w:sz w:val="24"/>
          <w:szCs w:val="24"/>
          <w:lang w:val="en-ID"/>
        </w:rPr>
        <w:t xml:space="preserve"> </w:t>
      </w:r>
      <w:r w:rsidRPr="00EF27C2">
        <w:rPr>
          <w:noProof/>
          <w:spacing w:val="-1"/>
          <w:sz w:val="24"/>
          <w:szCs w:val="24"/>
          <w:lang w:val="en-ID"/>
        </w:rPr>
        <w:t>H</w:t>
      </w:r>
      <w:r w:rsidRPr="00EF27C2">
        <w:rPr>
          <w:noProof/>
          <w:sz w:val="24"/>
          <w:szCs w:val="24"/>
          <w:lang w:val="en-ID"/>
        </w:rPr>
        <w:t>o d</w:t>
      </w:r>
      <w:r w:rsidRPr="00EF27C2">
        <w:rPr>
          <w:noProof/>
          <w:spacing w:val="-3"/>
          <w:sz w:val="24"/>
          <w:szCs w:val="24"/>
          <w:lang w:val="en-ID"/>
        </w:rPr>
        <w:t>i</w:t>
      </w:r>
      <w:r w:rsidRPr="00EF27C2">
        <w:rPr>
          <w:noProof/>
          <w:spacing w:val="1"/>
          <w:sz w:val="24"/>
          <w:szCs w:val="24"/>
          <w:lang w:val="en-ID"/>
        </w:rPr>
        <w:t>t</w:t>
      </w:r>
      <w:r w:rsidRPr="00EF27C2">
        <w:rPr>
          <w:noProof/>
          <w:sz w:val="24"/>
          <w:szCs w:val="24"/>
          <w:lang w:val="en-ID"/>
        </w:rPr>
        <w:t>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 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H</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ma</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t</w:t>
      </w:r>
      <w:r w:rsidRPr="00EF27C2">
        <w:rPr>
          <w:noProof/>
          <w:spacing w:val="1"/>
          <w:sz w:val="24"/>
          <w:szCs w:val="24"/>
          <w:lang w:val="en-ID"/>
        </w:rPr>
        <w:t>i</w:t>
      </w:r>
      <w:r w:rsidRPr="00EF27C2">
        <w:rPr>
          <w:noProof/>
          <w:spacing w:val="4"/>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2"/>
          <w:sz w:val="24"/>
          <w:szCs w:val="24"/>
          <w:lang w:val="en-ID"/>
        </w:rPr>
        <w:t xml:space="preserve"> </w:t>
      </w:r>
      <w:r w:rsidRPr="00EF27C2">
        <w:rPr>
          <w:noProof/>
          <w:spacing w:val="-1"/>
          <w:sz w:val="24"/>
          <w:szCs w:val="24"/>
          <w:lang w:val="en-ID"/>
        </w:rPr>
        <w:t>s</w:t>
      </w:r>
      <w:r w:rsidRPr="00EF27C2">
        <w:rPr>
          <w:noProof/>
          <w:spacing w:val="5"/>
          <w:sz w:val="24"/>
          <w:szCs w:val="24"/>
          <w:lang w:val="en-ID"/>
        </w:rPr>
        <w:t>i</w:t>
      </w:r>
      <w:r w:rsidRPr="00EF27C2">
        <w:rPr>
          <w:noProof/>
          <w:spacing w:val="-4"/>
          <w:sz w:val="24"/>
          <w:szCs w:val="24"/>
          <w:lang w:val="en-ID"/>
        </w:rPr>
        <w:t>g</w:t>
      </w:r>
      <w:r w:rsidRPr="00EF27C2">
        <w:rPr>
          <w:noProof/>
          <w:sz w:val="24"/>
          <w:szCs w:val="24"/>
          <w:lang w:val="en-ID"/>
        </w:rPr>
        <w:t>n</w:t>
      </w:r>
      <w:r w:rsidRPr="00EF27C2">
        <w:rPr>
          <w:noProof/>
          <w:spacing w:val="1"/>
          <w:sz w:val="24"/>
          <w:szCs w:val="24"/>
          <w:lang w:val="en-ID"/>
        </w:rPr>
        <w:t>i</w:t>
      </w:r>
      <w:r w:rsidRPr="00EF27C2">
        <w:rPr>
          <w:noProof/>
          <w:spacing w:val="-4"/>
          <w:sz w:val="24"/>
          <w:szCs w:val="24"/>
          <w:lang w:val="en-ID"/>
        </w:rPr>
        <w:t>f</w:t>
      </w:r>
      <w:r w:rsidRPr="00EF27C2">
        <w:rPr>
          <w:noProof/>
          <w:spacing w:val="1"/>
          <w:sz w:val="24"/>
          <w:szCs w:val="24"/>
          <w:lang w:val="en-ID"/>
        </w:rPr>
        <w:t>i</w:t>
      </w:r>
      <w:r w:rsidRPr="00EF27C2">
        <w:rPr>
          <w:noProof/>
          <w:sz w:val="24"/>
          <w:szCs w:val="24"/>
          <w:lang w:val="en-ID"/>
        </w:rPr>
        <w:t>k</w:t>
      </w:r>
      <w:r w:rsidRPr="00EF27C2">
        <w:rPr>
          <w:noProof/>
          <w:spacing w:val="2"/>
          <w:sz w:val="24"/>
          <w:szCs w:val="24"/>
          <w:lang w:val="en-ID"/>
        </w:rPr>
        <w:t>a</w:t>
      </w:r>
      <w:r w:rsidRPr="00EF27C2">
        <w:rPr>
          <w:noProof/>
          <w:sz w:val="24"/>
          <w:szCs w:val="24"/>
          <w:lang w:val="en-ID"/>
        </w:rPr>
        <w:t>n.</w:t>
      </w:r>
    </w:p>
    <w:p w14:paraId="053A3838" w14:textId="77777777" w:rsidR="00481650" w:rsidRPr="00EF27C2" w:rsidRDefault="00481650" w:rsidP="00AB23DD">
      <w:pPr>
        <w:pStyle w:val="ListParagraph"/>
        <w:numPr>
          <w:ilvl w:val="0"/>
          <w:numId w:val="19"/>
        </w:numPr>
        <w:spacing w:line="480" w:lineRule="auto"/>
        <w:ind w:left="851" w:right="1376" w:hanging="425"/>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z w:val="24"/>
          <w:szCs w:val="24"/>
          <w:lang w:val="en-ID"/>
        </w:rPr>
        <w:t>h</w:t>
      </w:r>
      <w:r w:rsidRPr="00EF27C2">
        <w:rPr>
          <w:noProof/>
          <w:spacing w:val="1"/>
          <w:sz w:val="24"/>
          <w:szCs w:val="24"/>
          <w:lang w:val="en-ID"/>
        </w:rPr>
        <w:t>it</w:t>
      </w:r>
      <w:r w:rsidRPr="00EF27C2">
        <w:rPr>
          <w:noProof/>
          <w:sz w:val="24"/>
          <w:szCs w:val="24"/>
          <w:lang w:val="en-ID"/>
        </w:rPr>
        <w:t>u</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ie</w:t>
      </w:r>
      <w:r w:rsidRPr="00EF27C2">
        <w:rPr>
          <w:noProof/>
          <w:sz w:val="24"/>
          <w:szCs w:val="24"/>
          <w:lang w:val="en-ID"/>
        </w:rPr>
        <w:t xml:space="preserve">n </w:t>
      </w:r>
      <w:r w:rsidRPr="00EF27C2">
        <w:rPr>
          <w:noProof/>
          <w:spacing w:val="-2"/>
          <w:sz w:val="24"/>
          <w:szCs w:val="24"/>
          <w:lang w:val="en-ID"/>
        </w:rPr>
        <w:t>j</w:t>
      </w:r>
      <w:r w:rsidRPr="00EF27C2">
        <w:rPr>
          <w:noProof/>
          <w:spacing w:val="1"/>
          <w:sz w:val="24"/>
          <w:szCs w:val="24"/>
          <w:lang w:val="en-ID"/>
        </w:rPr>
        <w:t>al</w:t>
      </w:r>
      <w:r w:rsidRPr="00EF27C2">
        <w:rPr>
          <w:noProof/>
          <w:sz w:val="24"/>
          <w:szCs w:val="24"/>
          <w:lang w:val="en-ID"/>
        </w:rPr>
        <w:t>ur s</w:t>
      </w:r>
      <w:r w:rsidRPr="00EF27C2">
        <w:rPr>
          <w:noProof/>
          <w:spacing w:val="-3"/>
          <w:sz w:val="24"/>
          <w:szCs w:val="24"/>
          <w:lang w:val="en-ID"/>
        </w:rPr>
        <w:t>e</w:t>
      </w:r>
      <w:r w:rsidRPr="00EF27C2">
        <w:rPr>
          <w:noProof/>
          <w:spacing w:val="1"/>
          <w:sz w:val="24"/>
          <w:szCs w:val="24"/>
          <w:lang w:val="en-ID"/>
        </w:rPr>
        <w:t>c</w:t>
      </w:r>
      <w:r w:rsidRPr="00EF27C2">
        <w:rPr>
          <w:noProof/>
          <w:spacing w:val="2"/>
          <w:sz w:val="24"/>
          <w:szCs w:val="24"/>
          <w:lang w:val="en-ID"/>
        </w:rPr>
        <w:t>a</w:t>
      </w:r>
      <w:r w:rsidRPr="00EF27C2">
        <w:rPr>
          <w:noProof/>
          <w:sz w:val="24"/>
          <w:szCs w:val="24"/>
          <w:lang w:val="en-ID"/>
        </w:rPr>
        <w:t>ra</w:t>
      </w:r>
      <w:r w:rsidRPr="00EF27C2">
        <w:rPr>
          <w:noProof/>
          <w:spacing w:val="-3"/>
          <w:sz w:val="24"/>
          <w:szCs w:val="24"/>
          <w:lang w:val="en-ID"/>
        </w:rPr>
        <w:t xml:space="preserve"> </w:t>
      </w:r>
      <w:r w:rsidRPr="00EF27C2">
        <w:rPr>
          <w:noProof/>
          <w:spacing w:val="1"/>
          <w:sz w:val="24"/>
          <w:szCs w:val="24"/>
          <w:lang w:val="en-ID"/>
        </w:rPr>
        <w:t>i</w:t>
      </w:r>
      <w:r w:rsidRPr="00EF27C2">
        <w:rPr>
          <w:noProof/>
          <w:sz w:val="24"/>
          <w:szCs w:val="24"/>
          <w:lang w:val="en-ID"/>
        </w:rPr>
        <w:t>nd</w:t>
      </w:r>
      <w:r w:rsidRPr="00EF27C2">
        <w:rPr>
          <w:noProof/>
          <w:spacing w:val="-3"/>
          <w:sz w:val="24"/>
          <w:szCs w:val="24"/>
          <w:lang w:val="en-ID"/>
        </w:rPr>
        <w:t>i</w:t>
      </w:r>
      <w:r w:rsidRPr="00EF27C2">
        <w:rPr>
          <w:noProof/>
          <w:sz w:val="24"/>
          <w:szCs w:val="24"/>
          <w:lang w:val="en-ID"/>
        </w:rPr>
        <w:t>v</w:t>
      </w:r>
      <w:r w:rsidRPr="00EF27C2">
        <w:rPr>
          <w:noProof/>
          <w:spacing w:val="1"/>
          <w:sz w:val="24"/>
          <w:szCs w:val="24"/>
          <w:lang w:val="en-ID"/>
        </w:rPr>
        <w:t>i</w:t>
      </w:r>
      <w:r w:rsidRPr="00EF27C2">
        <w:rPr>
          <w:noProof/>
          <w:sz w:val="24"/>
          <w:szCs w:val="24"/>
          <w:lang w:val="en-ID"/>
        </w:rPr>
        <w:t>du</w:t>
      </w:r>
    </w:p>
    <w:p w14:paraId="258B809B" w14:textId="77777777" w:rsidR="00481650" w:rsidRPr="00EF27C2" w:rsidRDefault="00481650" w:rsidP="00C1445E">
      <w:pPr>
        <w:spacing w:line="480" w:lineRule="auto"/>
        <w:ind w:left="851" w:right="193"/>
        <w:rPr>
          <w:noProof/>
          <w:sz w:val="24"/>
          <w:szCs w:val="24"/>
          <w:lang w:val="en-ID"/>
        </w:rPr>
      </w:pPr>
      <w:r w:rsidRPr="00EF27C2">
        <w:rPr>
          <w:noProof/>
          <w:spacing w:val="-1"/>
          <w:sz w:val="24"/>
          <w:szCs w:val="24"/>
          <w:lang w:val="en-ID"/>
        </w:rPr>
        <w:t>S</w:t>
      </w:r>
      <w:r w:rsidRPr="00EF27C2">
        <w:rPr>
          <w:noProof/>
          <w:spacing w:val="1"/>
          <w:sz w:val="24"/>
          <w:szCs w:val="24"/>
          <w:lang w:val="en-ID"/>
        </w:rPr>
        <w:t>eca</w:t>
      </w:r>
      <w:r w:rsidRPr="00EF27C2">
        <w:rPr>
          <w:noProof/>
          <w:spacing w:val="-4"/>
          <w:sz w:val="24"/>
          <w:szCs w:val="24"/>
          <w:lang w:val="en-ID"/>
        </w:rPr>
        <w:t>r</w:t>
      </w:r>
      <w:r w:rsidRPr="00EF27C2">
        <w:rPr>
          <w:noProof/>
          <w:sz w:val="24"/>
          <w:szCs w:val="24"/>
          <w:lang w:val="en-ID"/>
        </w:rPr>
        <w:t xml:space="preserve">a </w:t>
      </w:r>
      <w:r w:rsidRPr="00EF27C2">
        <w:rPr>
          <w:noProof/>
          <w:spacing w:val="1"/>
          <w:sz w:val="24"/>
          <w:szCs w:val="24"/>
          <w:lang w:val="en-ID"/>
        </w:rPr>
        <w:t>i</w:t>
      </w:r>
      <w:r w:rsidRPr="00EF27C2">
        <w:rPr>
          <w:noProof/>
          <w:sz w:val="24"/>
          <w:szCs w:val="24"/>
          <w:lang w:val="en-ID"/>
        </w:rPr>
        <w:t>n</w:t>
      </w:r>
      <w:r w:rsidRPr="00EF27C2">
        <w:rPr>
          <w:noProof/>
          <w:spacing w:val="-3"/>
          <w:sz w:val="24"/>
          <w:szCs w:val="24"/>
          <w:lang w:val="en-ID"/>
        </w:rPr>
        <w:t>d</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i</w:t>
      </w:r>
      <w:r w:rsidRPr="00EF27C2">
        <w:rPr>
          <w:noProof/>
          <w:sz w:val="24"/>
          <w:szCs w:val="24"/>
          <w:lang w:val="en-ID"/>
        </w:rPr>
        <w:t>du</w:t>
      </w:r>
      <w:r w:rsidRPr="00EF27C2">
        <w:rPr>
          <w:noProof/>
          <w:spacing w:val="-3"/>
          <w:sz w:val="24"/>
          <w:szCs w:val="24"/>
          <w:lang w:val="en-ID"/>
        </w:rPr>
        <w:t>a</w:t>
      </w:r>
      <w:r w:rsidRPr="00EF27C2">
        <w:rPr>
          <w:noProof/>
          <w:sz w:val="24"/>
          <w:szCs w:val="24"/>
          <w:lang w:val="en-ID"/>
        </w:rPr>
        <w:t>l u</w:t>
      </w:r>
      <w:r w:rsidRPr="00EF27C2">
        <w:rPr>
          <w:noProof/>
          <w:spacing w:val="1"/>
          <w:sz w:val="24"/>
          <w:szCs w:val="24"/>
          <w:lang w:val="en-ID"/>
        </w:rPr>
        <w:t>j</w:t>
      </w:r>
      <w:r w:rsidRPr="00EF27C2">
        <w:rPr>
          <w:noProof/>
          <w:sz w:val="24"/>
          <w:szCs w:val="24"/>
          <w:lang w:val="en-ID"/>
        </w:rPr>
        <w:t xml:space="preserve">i </w:t>
      </w:r>
      <w:r w:rsidRPr="00EF27C2">
        <w:rPr>
          <w:noProof/>
          <w:spacing w:val="-1"/>
          <w:sz w:val="24"/>
          <w:szCs w:val="24"/>
          <w:lang w:val="en-ID"/>
        </w:rPr>
        <w:t>s</w:t>
      </w:r>
      <w:r w:rsidRPr="00EF27C2">
        <w:rPr>
          <w:noProof/>
          <w:spacing w:val="-3"/>
          <w:sz w:val="24"/>
          <w:szCs w:val="24"/>
          <w:lang w:val="en-ID"/>
        </w:rPr>
        <w:t>t</w:t>
      </w:r>
      <w:r w:rsidRPr="00EF27C2">
        <w:rPr>
          <w:noProof/>
          <w:spacing w:val="1"/>
          <w:sz w:val="24"/>
          <w:szCs w:val="24"/>
          <w:lang w:val="en-ID"/>
        </w:rPr>
        <w:t>at</w:t>
      </w:r>
      <w:r w:rsidRPr="00EF27C2">
        <w:rPr>
          <w:noProof/>
          <w:spacing w:val="2"/>
          <w:sz w:val="24"/>
          <w:szCs w:val="24"/>
          <w:lang w:val="en-ID"/>
        </w:rPr>
        <w:t>i</w:t>
      </w:r>
      <w:r w:rsidRPr="00EF27C2">
        <w:rPr>
          <w:noProof/>
          <w:spacing w:val="-2"/>
          <w:sz w:val="24"/>
          <w:szCs w:val="24"/>
          <w:lang w:val="en-ID"/>
        </w:rPr>
        <w:t>s</w:t>
      </w:r>
      <w:r w:rsidRPr="00EF27C2">
        <w:rPr>
          <w:noProof/>
          <w:spacing w:val="1"/>
          <w:sz w:val="24"/>
          <w:szCs w:val="24"/>
          <w:lang w:val="en-ID"/>
        </w:rPr>
        <w:t>ti</w:t>
      </w:r>
      <w:r w:rsidRPr="00EF27C2">
        <w:rPr>
          <w:noProof/>
          <w:sz w:val="24"/>
          <w:szCs w:val="24"/>
          <w:lang w:val="en-ID"/>
        </w:rPr>
        <w:t xml:space="preserve">k </w:t>
      </w:r>
      <w:r w:rsidRPr="00EF27C2">
        <w:rPr>
          <w:noProof/>
          <w:spacing w:val="-4"/>
          <w:sz w:val="24"/>
          <w:szCs w:val="24"/>
          <w:lang w:val="en-ID"/>
        </w:rPr>
        <w:t>y</w:t>
      </w:r>
      <w:r w:rsidRPr="00EF27C2">
        <w:rPr>
          <w:noProof/>
          <w:spacing w:val="-2"/>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5"/>
          <w:sz w:val="24"/>
          <w:szCs w:val="24"/>
          <w:lang w:val="en-ID"/>
        </w:rPr>
        <w:t>i</w:t>
      </w:r>
      <w:r w:rsidRPr="00EF27C2">
        <w:rPr>
          <w:noProof/>
          <w:spacing w:val="-8"/>
          <w:sz w:val="24"/>
          <w:szCs w:val="24"/>
          <w:lang w:val="en-ID"/>
        </w:rPr>
        <w:t>g</w:t>
      </w:r>
      <w:r w:rsidRPr="00EF27C2">
        <w:rPr>
          <w:noProof/>
          <w:sz w:val="24"/>
          <w:szCs w:val="24"/>
          <w:lang w:val="en-ID"/>
        </w:rPr>
        <w:t>u</w:t>
      </w:r>
      <w:r w:rsidRPr="00EF27C2">
        <w:rPr>
          <w:noProof/>
          <w:spacing w:val="1"/>
          <w:sz w:val="24"/>
          <w:szCs w:val="24"/>
          <w:lang w:val="en-ID"/>
        </w:rPr>
        <w:t>na</w:t>
      </w:r>
      <w:r w:rsidRPr="00EF27C2">
        <w:rPr>
          <w:noProof/>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u</w:t>
      </w:r>
      <w:r w:rsidRPr="00EF27C2">
        <w:rPr>
          <w:noProof/>
          <w:spacing w:val="1"/>
          <w:sz w:val="24"/>
          <w:szCs w:val="24"/>
          <w:lang w:val="en-ID"/>
        </w:rPr>
        <w:t>j</w:t>
      </w:r>
      <w:r w:rsidRPr="00EF27C2">
        <w:rPr>
          <w:noProof/>
          <w:sz w:val="24"/>
          <w:szCs w:val="24"/>
          <w:lang w:val="en-ID"/>
        </w:rPr>
        <w:t xml:space="preserve">i t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z w:val="24"/>
          <w:szCs w:val="24"/>
          <w:lang w:val="en-ID"/>
        </w:rPr>
        <w:t>h</w:t>
      </w:r>
      <w:r w:rsidRPr="00EF27C2">
        <w:rPr>
          <w:noProof/>
          <w:spacing w:val="-2"/>
          <w:sz w:val="24"/>
          <w:szCs w:val="24"/>
          <w:lang w:val="en-ID"/>
        </w:rPr>
        <w:t>i</w:t>
      </w:r>
      <w:r w:rsidRPr="00EF27C2">
        <w:rPr>
          <w:noProof/>
          <w:spacing w:val="1"/>
          <w:sz w:val="24"/>
          <w:szCs w:val="24"/>
          <w:lang w:val="en-ID"/>
        </w:rPr>
        <w:t>t</w:t>
      </w:r>
      <w:r w:rsidRPr="00EF27C2">
        <w:rPr>
          <w:noProof/>
          <w:sz w:val="24"/>
          <w:szCs w:val="24"/>
          <w:lang w:val="en-ID"/>
        </w:rPr>
        <w:t>ung</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 r</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w:t>
      </w:r>
    </w:p>
    <w:p w14:paraId="73D17FFD" w14:textId="77777777" w:rsidR="00481650" w:rsidRPr="00EF27C2" w:rsidRDefault="00000000" w:rsidP="00C2721C">
      <w:pPr>
        <w:pStyle w:val="Default"/>
        <w:spacing w:after="303" w:line="480" w:lineRule="auto"/>
        <w:ind w:left="2127"/>
        <w:jc w:val="center"/>
        <w:rPr>
          <w:noProof/>
          <w:color w:val="auto"/>
          <w:sz w:val="26"/>
          <w:lang w:val="en-ID"/>
        </w:rPr>
      </w:pPr>
      <m:oMathPara>
        <m:oMathParaPr>
          <m:jc m:val="left"/>
        </m:oMathParaPr>
        <m:oMath>
          <m:sSub>
            <m:sSubPr>
              <m:ctrlPr>
                <w:rPr>
                  <w:rFonts w:ascii="Cambria Math" w:hAnsi="Cambria Math"/>
                  <w:i/>
                  <w:noProof/>
                  <w:color w:val="auto"/>
                  <w:sz w:val="26"/>
                  <w:lang w:val="en-ID"/>
                </w:rPr>
              </m:ctrlPr>
            </m:sSubPr>
            <m:e>
              <m:r>
                <w:rPr>
                  <w:rFonts w:ascii="Cambria Math" w:hAnsi="Cambria Math"/>
                  <w:noProof/>
                  <w:color w:val="auto"/>
                  <w:sz w:val="26"/>
                  <w:lang w:val="en-ID"/>
                </w:rPr>
                <m:t>t</m:t>
              </m:r>
            </m:e>
            <m:sub>
              <m:r>
                <w:rPr>
                  <w:rFonts w:ascii="Cambria Math" w:hAnsi="Cambria Math"/>
                  <w:noProof/>
                  <w:color w:val="auto"/>
                  <w:sz w:val="26"/>
                  <w:lang w:val="en-ID"/>
                </w:rPr>
                <m:t>k</m:t>
              </m:r>
            </m:sub>
          </m:sSub>
          <m:r>
            <w:rPr>
              <w:rFonts w:ascii="Cambria Math" w:hAnsi="Cambria Math"/>
              <w:noProof/>
              <w:color w:val="auto"/>
              <w:sz w:val="26"/>
              <w:lang w:val="en-ID"/>
            </w:rPr>
            <m:t>=</m:t>
          </m:r>
          <m:f>
            <m:fPr>
              <m:ctrlPr>
                <w:rPr>
                  <w:rFonts w:ascii="Cambria Math" w:hAnsi="Cambria Math"/>
                  <w:i/>
                  <w:noProof/>
                  <w:color w:val="auto"/>
                  <w:sz w:val="26"/>
                  <w:lang w:val="en-ID"/>
                </w:rPr>
              </m:ctrlPr>
            </m:fPr>
            <m:num>
              <m:sSub>
                <m:sSubPr>
                  <m:ctrlPr>
                    <w:rPr>
                      <w:rFonts w:ascii="Cambria Math" w:hAnsi="Cambria Math"/>
                      <w:i/>
                      <w:noProof/>
                      <w:color w:val="auto"/>
                      <w:sz w:val="26"/>
                      <w:lang w:val="en-ID"/>
                    </w:rPr>
                  </m:ctrlPr>
                </m:sSubPr>
                <m:e>
                  <m:r>
                    <w:rPr>
                      <w:rFonts w:ascii="Cambria Math" w:hAnsi="Cambria Math"/>
                      <w:noProof/>
                      <w:color w:val="auto"/>
                      <w:sz w:val="26"/>
                      <w:lang w:val="en-ID"/>
                    </w:rPr>
                    <m:t>β</m:t>
                  </m:r>
                </m:e>
                <m:sub>
                  <m:r>
                    <w:rPr>
                      <w:rFonts w:ascii="Cambria Math" w:hAnsi="Cambria Math"/>
                      <w:noProof/>
                      <w:color w:val="auto"/>
                      <w:sz w:val="26"/>
                      <w:lang w:val="en-ID"/>
                    </w:rPr>
                    <m:t>k</m:t>
                  </m:r>
                </m:sub>
              </m:sSub>
            </m:num>
            <m:den>
              <m:sSub>
                <m:sSubPr>
                  <m:ctrlPr>
                    <w:rPr>
                      <w:rFonts w:ascii="Cambria Math" w:hAnsi="Cambria Math"/>
                      <w:i/>
                      <w:noProof/>
                      <w:color w:val="auto"/>
                      <w:sz w:val="26"/>
                      <w:lang w:val="en-ID"/>
                    </w:rPr>
                  </m:ctrlPr>
                </m:sSubPr>
                <m:e>
                  <m:r>
                    <w:rPr>
                      <w:rFonts w:ascii="Cambria Math" w:hAnsi="Cambria Math"/>
                      <w:noProof/>
                      <w:color w:val="auto"/>
                      <w:sz w:val="26"/>
                      <w:lang w:val="en-ID"/>
                    </w:rPr>
                    <m:t>se</m:t>
                  </m:r>
                </m:e>
                <m:sub>
                  <m:r>
                    <w:rPr>
                      <w:rFonts w:ascii="Cambria Math" w:hAnsi="Cambria Math"/>
                      <w:noProof/>
                      <w:color w:val="auto"/>
                      <w:sz w:val="26"/>
                      <w:lang w:val="en-ID"/>
                    </w:rPr>
                    <m:t>pk</m:t>
                  </m:r>
                </m:sub>
              </m:sSub>
            </m:den>
          </m:f>
          <m:r>
            <w:rPr>
              <w:rFonts w:ascii="Cambria Math" w:hAnsi="Cambria Math"/>
              <w:noProof/>
              <w:color w:val="auto"/>
              <w:sz w:val="26"/>
              <w:lang w:val="en-ID"/>
            </w:rPr>
            <m:t>;(dk=n-k-1)</m:t>
          </m:r>
        </m:oMath>
      </m:oMathPara>
    </w:p>
    <w:p w14:paraId="47280A44" w14:textId="77777777" w:rsidR="00481650" w:rsidRPr="00EF27C2" w:rsidRDefault="00481650" w:rsidP="00C1445E">
      <w:pPr>
        <w:spacing w:before="29" w:line="480" w:lineRule="auto"/>
        <w:ind w:left="851" w:right="4262"/>
        <w:jc w:val="both"/>
        <w:rPr>
          <w:noProof/>
          <w:sz w:val="24"/>
          <w:szCs w:val="24"/>
          <w:lang w:val="en-ID"/>
        </w:rPr>
      </w:pPr>
      <w:r w:rsidRPr="00EF27C2">
        <w:rPr>
          <w:noProof/>
          <w:spacing w:val="-1"/>
          <w:sz w:val="24"/>
          <w:szCs w:val="24"/>
          <w:lang w:val="en-ID"/>
        </w:rPr>
        <w:t>K</w:t>
      </w:r>
      <w:r w:rsidRPr="00EF27C2">
        <w:rPr>
          <w:noProof/>
          <w:spacing w:val="2"/>
          <w:sz w:val="24"/>
          <w:szCs w:val="24"/>
          <w:lang w:val="en-ID"/>
        </w:rPr>
        <w:t>e</w:t>
      </w:r>
      <w:r w:rsidRPr="00EF27C2">
        <w:rPr>
          <w:noProof/>
          <w:spacing w:val="1"/>
          <w:sz w:val="24"/>
          <w:szCs w:val="24"/>
          <w:lang w:val="en-ID"/>
        </w:rPr>
        <w:t>te</w:t>
      </w:r>
      <w:r w:rsidRPr="00EF27C2">
        <w:rPr>
          <w:noProof/>
          <w:spacing w:val="-4"/>
          <w:sz w:val="24"/>
          <w:szCs w:val="24"/>
          <w:lang w:val="en-ID"/>
        </w:rPr>
        <w:t>r</w:t>
      </w:r>
      <w:r w:rsidRPr="00EF27C2">
        <w:rPr>
          <w:noProof/>
          <w:spacing w:val="1"/>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p>
    <w:p w14:paraId="661EA832" w14:textId="77777777" w:rsidR="00481650" w:rsidRPr="00EF27C2" w:rsidRDefault="00481650" w:rsidP="00C1445E">
      <w:pPr>
        <w:spacing w:line="480" w:lineRule="auto"/>
        <w:ind w:left="851" w:right="-1"/>
        <w:jc w:val="both"/>
        <w:rPr>
          <w:noProof/>
          <w:sz w:val="24"/>
          <w:szCs w:val="24"/>
          <w:lang w:val="en-ID"/>
        </w:rPr>
      </w:pPr>
      <w:r w:rsidRPr="00EF27C2">
        <w:rPr>
          <w:noProof/>
          <w:spacing w:val="-1"/>
          <w:sz w:val="24"/>
          <w:szCs w:val="24"/>
          <w:lang w:val="en-ID"/>
        </w:rPr>
        <w:t>s</w:t>
      </w:r>
      <w:r w:rsidRPr="00EF27C2">
        <w:rPr>
          <w:noProof/>
          <w:spacing w:val="1"/>
          <w:sz w:val="24"/>
          <w:szCs w:val="24"/>
          <w:lang w:val="en-ID"/>
        </w:rPr>
        <w:t>tat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w:t>
      </w:r>
      <w:r w:rsidRPr="00EF27C2">
        <w:rPr>
          <w:noProof/>
          <w:spacing w:val="-12"/>
          <w:sz w:val="24"/>
          <w:szCs w:val="24"/>
          <w:lang w:val="en-ID"/>
        </w:rPr>
        <w:t xml:space="preserve"> </w:t>
      </w:r>
      <w:r w:rsidRPr="00EF27C2">
        <w:rPr>
          <w:noProof/>
          <w:spacing w:val="-1"/>
          <w:sz w:val="24"/>
          <w:szCs w:val="24"/>
          <w:lang w:val="en-ID"/>
        </w:rPr>
        <w:t>s</w:t>
      </w:r>
      <w:r w:rsidRPr="00EF27C2">
        <w:rPr>
          <w:noProof/>
          <w:sz w:val="24"/>
          <w:szCs w:val="24"/>
          <w:lang w:val="en-ID"/>
        </w:rPr>
        <w:t>e</w:t>
      </w:r>
      <w:r w:rsidRPr="00EF27C2">
        <w:rPr>
          <w:noProof/>
          <w:spacing w:val="-15"/>
          <w:sz w:val="24"/>
          <w:szCs w:val="24"/>
          <w:lang w:val="en-ID"/>
        </w:rPr>
        <w:t xml:space="preserve"> </w:t>
      </w:r>
      <w:r w:rsidRPr="00EF27C2">
        <w:rPr>
          <w:noProof/>
          <w:spacing w:val="2"/>
          <w:sz w:val="24"/>
          <w:szCs w:val="24"/>
          <w:lang w:val="en-ID"/>
        </w:rPr>
        <w:t>β</w:t>
      </w:r>
      <w:r w:rsidRPr="00EF27C2">
        <w:rPr>
          <w:noProof/>
          <w:sz w:val="24"/>
          <w:szCs w:val="24"/>
          <w:lang w:val="en-ID"/>
        </w:rPr>
        <w:t>k</w:t>
      </w:r>
      <w:r w:rsidRPr="00EF27C2">
        <w:rPr>
          <w:noProof/>
          <w:spacing w:val="-1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2"/>
          <w:sz w:val="24"/>
          <w:szCs w:val="24"/>
          <w:lang w:val="en-ID"/>
        </w:rPr>
        <w:t>e</w:t>
      </w:r>
      <w:r w:rsidRPr="00EF27C2">
        <w:rPr>
          <w:noProof/>
          <w:sz w:val="24"/>
          <w:szCs w:val="24"/>
          <w:lang w:val="en-ID"/>
        </w:rPr>
        <w:t>ro</w:t>
      </w:r>
      <w:r w:rsidRPr="00EF27C2">
        <w:rPr>
          <w:noProof/>
          <w:spacing w:val="1"/>
          <w:sz w:val="24"/>
          <w:szCs w:val="24"/>
          <w:lang w:val="en-ID"/>
        </w:rPr>
        <w:t>le</w:t>
      </w:r>
      <w:r w:rsidRPr="00EF27C2">
        <w:rPr>
          <w:noProof/>
          <w:sz w:val="24"/>
          <w:szCs w:val="24"/>
          <w:lang w:val="en-ID"/>
        </w:rPr>
        <w:t>h</w:t>
      </w:r>
      <w:r w:rsidRPr="00EF27C2">
        <w:rPr>
          <w:noProof/>
          <w:spacing w:val="-15"/>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w:t>
      </w:r>
      <w:r w:rsidRPr="00EF27C2">
        <w:rPr>
          <w:noProof/>
          <w:spacing w:val="-10"/>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3"/>
          <w:sz w:val="24"/>
          <w:szCs w:val="24"/>
          <w:lang w:val="en-ID"/>
        </w:rPr>
        <w:t>i</w:t>
      </w:r>
      <w:r w:rsidRPr="00EF27C2">
        <w:rPr>
          <w:noProof/>
          <w:sz w:val="24"/>
          <w:szCs w:val="24"/>
          <w:lang w:val="en-ID"/>
        </w:rPr>
        <w:t>l</w:t>
      </w:r>
      <w:r w:rsidRPr="00EF27C2">
        <w:rPr>
          <w:noProof/>
          <w:spacing w:val="-11"/>
          <w:sz w:val="24"/>
          <w:szCs w:val="24"/>
          <w:lang w:val="en-ID"/>
        </w:rPr>
        <w:t xml:space="preserve"> </w:t>
      </w:r>
      <w:r w:rsidRPr="00EF27C2">
        <w:rPr>
          <w:noProof/>
          <w:sz w:val="24"/>
          <w:szCs w:val="24"/>
          <w:lang w:val="en-ID"/>
        </w:rPr>
        <w:t>ko</w:t>
      </w:r>
      <w:r w:rsidRPr="00EF27C2">
        <w:rPr>
          <w:noProof/>
          <w:spacing w:val="1"/>
          <w:sz w:val="24"/>
          <w:szCs w:val="24"/>
          <w:lang w:val="en-ID"/>
        </w:rPr>
        <w:t>m</w:t>
      </w:r>
      <w:r w:rsidRPr="00EF27C2">
        <w:rPr>
          <w:noProof/>
          <w:sz w:val="24"/>
          <w:szCs w:val="24"/>
          <w:lang w:val="en-ID"/>
        </w:rPr>
        <w:t>pu</w:t>
      </w:r>
      <w:r w:rsidRPr="00EF27C2">
        <w:rPr>
          <w:noProof/>
          <w:spacing w:val="1"/>
          <w:sz w:val="24"/>
          <w:szCs w:val="24"/>
          <w:lang w:val="en-ID"/>
        </w:rPr>
        <w:t>t</w:t>
      </w:r>
      <w:r w:rsidRPr="00EF27C2">
        <w:rPr>
          <w:noProof/>
          <w:spacing w:val="-3"/>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0"/>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1"/>
          <w:sz w:val="24"/>
          <w:szCs w:val="24"/>
          <w:lang w:val="en-ID"/>
        </w:rPr>
        <w:t xml:space="preserve"> </w:t>
      </w:r>
      <w:r w:rsidRPr="00EF27C2">
        <w:rPr>
          <w:noProof/>
          <w:spacing w:val="-1"/>
          <w:sz w:val="24"/>
          <w:szCs w:val="24"/>
          <w:lang w:val="en-ID"/>
        </w:rPr>
        <w:t>SPS</w:t>
      </w:r>
      <w:r w:rsidRPr="00EF27C2">
        <w:rPr>
          <w:noProof/>
          <w:sz w:val="24"/>
          <w:szCs w:val="24"/>
          <w:lang w:val="en-ID"/>
        </w:rPr>
        <w:t>S</w:t>
      </w:r>
      <w:r w:rsidRPr="00EF27C2">
        <w:rPr>
          <w:noProof/>
          <w:spacing w:val="-13"/>
          <w:sz w:val="24"/>
          <w:szCs w:val="24"/>
          <w:lang w:val="en-ID"/>
        </w:rPr>
        <w:t xml:space="preserve"> </w:t>
      </w:r>
      <w:r w:rsidRPr="00EF27C2">
        <w:rPr>
          <w:noProof/>
          <w:sz w:val="24"/>
          <w:szCs w:val="24"/>
          <w:lang w:val="en-ID"/>
        </w:rPr>
        <w:t>u 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 r</w:t>
      </w:r>
      <w:r w:rsidRPr="00EF27C2">
        <w:rPr>
          <w:noProof/>
          <w:spacing w:val="1"/>
          <w:sz w:val="24"/>
          <w:szCs w:val="24"/>
          <w:lang w:val="en-ID"/>
        </w:rPr>
        <w:t>e</w:t>
      </w:r>
      <w:r w:rsidRPr="00EF27C2">
        <w:rPr>
          <w:noProof/>
          <w:spacing w:val="-4"/>
          <w:sz w:val="24"/>
          <w:szCs w:val="24"/>
          <w:lang w:val="en-ID"/>
        </w:rPr>
        <w:t>g</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5"/>
          <w:sz w:val="24"/>
          <w:szCs w:val="24"/>
          <w:lang w:val="en-ID"/>
        </w:rPr>
        <w:t>t</w:t>
      </w:r>
      <w:r w:rsidRPr="00EF27C2">
        <w:rPr>
          <w:noProof/>
          <w:spacing w:val="2"/>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ord</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5"/>
          <w:sz w:val="24"/>
          <w:szCs w:val="24"/>
          <w:lang w:val="en-ID"/>
        </w:rPr>
        <w:t>t</w:t>
      </w:r>
      <w:r w:rsidRPr="00EF27C2">
        <w:rPr>
          <w:noProof/>
          <w:sz w:val="24"/>
          <w:szCs w:val="24"/>
          <w:lang w:val="en-ID"/>
        </w:rPr>
        <w:t>r</w:t>
      </w:r>
      <w:r w:rsidRPr="00EF27C2">
        <w:rPr>
          <w:noProof/>
          <w:spacing w:val="-3"/>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z w:val="24"/>
          <w:szCs w:val="24"/>
          <w:lang w:val="en-ID"/>
        </w:rPr>
        <w:t>i</w:t>
      </w:r>
      <w:r w:rsidRPr="00EF27C2">
        <w:rPr>
          <w:noProof/>
          <w:spacing w:val="-2"/>
          <w:sz w:val="24"/>
          <w:szCs w:val="24"/>
          <w:lang w:val="en-ID"/>
        </w:rPr>
        <w:t xml:space="preserve"> </w:t>
      </w:r>
      <w:r w:rsidRPr="00EF27C2">
        <w:rPr>
          <w:noProof/>
          <w:spacing w:val="4"/>
          <w:sz w:val="24"/>
          <w:szCs w:val="24"/>
          <w:lang w:val="en-ID"/>
        </w:rPr>
        <w:t>k</w:t>
      </w:r>
      <w:r w:rsidRPr="00EF27C2">
        <w:rPr>
          <w:noProof/>
          <w:sz w:val="24"/>
          <w:szCs w:val="24"/>
          <w:lang w:val="en-ID"/>
        </w:rPr>
        <w:t>e</w:t>
      </w:r>
      <w:r w:rsidRPr="00EF27C2">
        <w:rPr>
          <w:noProof/>
          <w:spacing w:val="-2"/>
          <w:sz w:val="24"/>
          <w:szCs w:val="24"/>
          <w:lang w:val="en-ID"/>
        </w:rPr>
        <w:t xml:space="preserve"> </w:t>
      </w:r>
      <w:r w:rsidRPr="00EF27C2">
        <w:rPr>
          <w:noProof/>
          <w:spacing w:val="-3"/>
          <w:sz w:val="24"/>
          <w:szCs w:val="24"/>
          <w:lang w:val="en-ID"/>
        </w:rPr>
        <w:t>i</w:t>
      </w:r>
      <w:r w:rsidRPr="00EF27C2">
        <w:rPr>
          <w:noProof/>
          <w:sz w:val="24"/>
          <w:szCs w:val="24"/>
          <w:lang w:val="en-ID"/>
        </w:rPr>
        <w:t>n</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rv</w:t>
      </w:r>
      <w:r w:rsidRPr="00EF27C2">
        <w:rPr>
          <w:noProof/>
          <w:spacing w:val="-3"/>
          <w:sz w:val="24"/>
          <w:szCs w:val="24"/>
          <w:lang w:val="en-ID"/>
        </w:rPr>
        <w:t>a</w:t>
      </w:r>
      <w:r w:rsidRPr="00EF27C2">
        <w:rPr>
          <w:noProof/>
          <w:spacing w:val="5"/>
          <w:sz w:val="24"/>
          <w:szCs w:val="24"/>
          <w:lang w:val="en-ID"/>
        </w:rPr>
        <w:t>l</w:t>
      </w:r>
      <w:r w:rsidRPr="00EF27C2">
        <w:rPr>
          <w:noProof/>
          <w:sz w:val="24"/>
          <w:szCs w:val="24"/>
          <w:lang w:val="en-ID"/>
        </w:rPr>
        <w:t>.</w:t>
      </w:r>
    </w:p>
    <w:p w14:paraId="412769AB" w14:textId="77777777" w:rsidR="00481650" w:rsidRPr="00EF27C2" w:rsidRDefault="00481650" w:rsidP="00AB23DD">
      <w:pPr>
        <w:pStyle w:val="ListParagraph"/>
        <w:numPr>
          <w:ilvl w:val="0"/>
          <w:numId w:val="19"/>
        </w:numPr>
        <w:spacing w:line="480" w:lineRule="auto"/>
        <w:ind w:left="851" w:right="1376" w:hanging="425"/>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i</w:t>
      </w:r>
      <w:r w:rsidRPr="00EF27C2">
        <w:rPr>
          <w:noProof/>
          <w:spacing w:val="-3"/>
          <w:sz w:val="24"/>
          <w:szCs w:val="24"/>
          <w:lang w:val="en-ID"/>
        </w:rPr>
        <w:t>m</w:t>
      </w:r>
      <w:r w:rsidRPr="00EF27C2">
        <w:rPr>
          <w:noProof/>
          <w:spacing w:val="4"/>
          <w:sz w:val="24"/>
          <w:szCs w:val="24"/>
          <w:lang w:val="en-ID"/>
        </w:rPr>
        <w:t>p</w:t>
      </w:r>
      <w:r w:rsidRPr="00EF27C2">
        <w:rPr>
          <w:noProof/>
          <w:sz w:val="24"/>
          <w:szCs w:val="24"/>
          <w:lang w:val="en-ID"/>
        </w:rPr>
        <w:t>u</w:t>
      </w:r>
      <w:r w:rsidRPr="00EF27C2">
        <w:rPr>
          <w:noProof/>
          <w:spacing w:val="1"/>
          <w:sz w:val="24"/>
          <w:szCs w:val="24"/>
          <w:lang w:val="en-ID"/>
        </w:rPr>
        <w:t>l</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p>
    <w:p w14:paraId="200DA75B" w14:textId="77777777" w:rsidR="00481650" w:rsidRPr="00EF27C2" w:rsidRDefault="00481650" w:rsidP="00C1445E">
      <w:pPr>
        <w:spacing w:line="480" w:lineRule="auto"/>
        <w:ind w:left="851" w:right="9"/>
        <w:jc w:val="both"/>
        <w:rPr>
          <w:noProof/>
          <w:sz w:val="24"/>
          <w:szCs w:val="24"/>
          <w:lang w:val="en-ID"/>
        </w:rPr>
      </w:pPr>
      <w:r w:rsidRPr="00EF27C2">
        <w:rPr>
          <w:noProof/>
          <w:spacing w:val="1"/>
          <w:sz w:val="24"/>
          <w:szCs w:val="24"/>
          <w:lang w:val="en-ID"/>
        </w:rPr>
        <w:t>Te</w:t>
      </w:r>
      <w:r w:rsidRPr="00EF27C2">
        <w:rPr>
          <w:noProof/>
          <w:sz w:val="24"/>
          <w:szCs w:val="24"/>
          <w:lang w:val="en-ID"/>
        </w:rPr>
        <w:t>rd</w:t>
      </w:r>
      <w:r w:rsidRPr="00EF27C2">
        <w:rPr>
          <w:noProof/>
          <w:spacing w:val="-3"/>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z w:val="24"/>
          <w:szCs w:val="24"/>
          <w:lang w:val="en-ID"/>
        </w:rPr>
        <w:t>d</w:t>
      </w:r>
      <w:r w:rsidRPr="00EF27C2">
        <w:rPr>
          <w:noProof/>
          <w:spacing w:val="-4"/>
          <w:sz w:val="24"/>
          <w:szCs w:val="24"/>
          <w:lang w:val="en-ID"/>
        </w:rPr>
        <w:t>u</w:t>
      </w:r>
      <w:r w:rsidRPr="00EF27C2">
        <w:rPr>
          <w:noProof/>
          <w:sz w:val="24"/>
          <w:szCs w:val="24"/>
          <w:lang w:val="en-ID"/>
        </w:rPr>
        <w:t>a</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at</w:t>
      </w:r>
      <w:r w:rsidRPr="00EF27C2">
        <w:rPr>
          <w:noProof/>
          <w:sz w:val="24"/>
          <w:szCs w:val="24"/>
          <w:lang w:val="en-ID"/>
        </w:rPr>
        <w:t>or</w:t>
      </w:r>
      <w:r w:rsidRPr="00EF27C2">
        <w:rPr>
          <w:noProof/>
          <w:spacing w:val="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m </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j</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ur,</w:t>
      </w:r>
      <w:r w:rsidRPr="00EF27C2">
        <w:rPr>
          <w:noProof/>
          <w:spacing w:val="3"/>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pacing w:val="-3"/>
          <w:sz w:val="24"/>
          <w:szCs w:val="24"/>
          <w:lang w:val="en-ID"/>
        </w:rPr>
        <w:t>i</w:t>
      </w:r>
      <w:r w:rsidRPr="00EF27C2">
        <w:rPr>
          <w:noProof/>
          <w:spacing w:val="5"/>
          <w:sz w:val="24"/>
          <w:szCs w:val="24"/>
          <w:lang w:val="en-ID"/>
        </w:rPr>
        <w:t>t</w:t>
      </w:r>
      <w:r w:rsidRPr="00EF27C2">
        <w:rPr>
          <w:noProof/>
          <w:sz w:val="24"/>
          <w:szCs w:val="24"/>
          <w:lang w:val="en-ID"/>
        </w:rPr>
        <w:t>u d</w:t>
      </w:r>
      <w:r w:rsidRPr="00EF27C2">
        <w:rPr>
          <w:noProof/>
          <w:spacing w:val="1"/>
          <w:sz w:val="24"/>
          <w:szCs w:val="24"/>
          <w:lang w:val="en-ID"/>
        </w:rPr>
        <w:t>et</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mi</w:t>
      </w:r>
      <w:r w:rsidRPr="00EF27C2">
        <w:rPr>
          <w:noProof/>
          <w:spacing w:val="-4"/>
          <w:sz w:val="24"/>
          <w:szCs w:val="24"/>
          <w:lang w:val="en-ID"/>
        </w:rPr>
        <w:t>n</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42"/>
          <w:sz w:val="24"/>
          <w:szCs w:val="24"/>
          <w:lang w:val="en-ID"/>
        </w:rPr>
        <w:t xml:space="preserve"> </w:t>
      </w:r>
      <w:r w:rsidRPr="00EF27C2">
        <w:rPr>
          <w:noProof/>
          <w:spacing w:val="1"/>
          <w:sz w:val="24"/>
          <w:szCs w:val="24"/>
          <w:lang w:val="en-ID"/>
        </w:rPr>
        <w:t>t</w:t>
      </w:r>
      <w:r w:rsidRPr="00EF27C2">
        <w:rPr>
          <w:noProof/>
          <w:sz w:val="24"/>
          <w:szCs w:val="24"/>
          <w:lang w:val="en-ID"/>
        </w:rPr>
        <w:t>o</w:t>
      </w:r>
      <w:r w:rsidRPr="00EF27C2">
        <w:rPr>
          <w:noProof/>
          <w:spacing w:val="1"/>
          <w:sz w:val="24"/>
          <w:szCs w:val="24"/>
          <w:lang w:val="en-ID"/>
        </w:rPr>
        <w:t>t</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3"/>
          <w:sz w:val="24"/>
          <w:szCs w:val="24"/>
          <w:lang w:val="en-ID"/>
        </w:rPr>
        <w:t>i</w:t>
      </w:r>
      <w:r w:rsidRPr="00EF27C2">
        <w:rPr>
          <w:noProof/>
          <w:spacing w:val="1"/>
          <w:sz w:val="24"/>
          <w:szCs w:val="24"/>
          <w:lang w:val="en-ID"/>
        </w:rPr>
        <w:t>je</w:t>
      </w:r>
      <w:r w:rsidRPr="00EF27C2">
        <w:rPr>
          <w:noProof/>
          <w:spacing w:val="-3"/>
          <w:sz w:val="24"/>
          <w:szCs w:val="24"/>
          <w:lang w:val="en-ID"/>
        </w:rPr>
        <w:t>l</w:t>
      </w:r>
      <w:r w:rsidRPr="00EF27C2">
        <w:rPr>
          <w:noProof/>
          <w:spacing w:val="2"/>
          <w:sz w:val="24"/>
          <w:szCs w:val="24"/>
          <w:lang w:val="en-ID"/>
        </w:rPr>
        <w:t>a</w:t>
      </w:r>
      <w:r w:rsidRPr="00EF27C2">
        <w:rPr>
          <w:noProof/>
          <w:spacing w:val="-1"/>
          <w:sz w:val="24"/>
          <w:szCs w:val="24"/>
          <w:lang w:val="en-ID"/>
        </w:rPr>
        <w:t>s</w:t>
      </w:r>
      <w:r w:rsidRPr="00EF27C2">
        <w:rPr>
          <w:noProof/>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4"/>
          <w:sz w:val="24"/>
          <w:szCs w:val="24"/>
          <w:lang w:val="en-ID"/>
        </w:rPr>
        <w:t>o</w:t>
      </w:r>
      <w:r w:rsidRPr="00EF27C2">
        <w:rPr>
          <w:noProof/>
          <w:spacing w:val="1"/>
          <w:sz w:val="24"/>
          <w:szCs w:val="24"/>
          <w:lang w:val="en-ID"/>
        </w:rPr>
        <w:t>le</w:t>
      </w:r>
      <w:r w:rsidRPr="00EF27C2">
        <w:rPr>
          <w:noProof/>
          <w:sz w:val="24"/>
          <w:szCs w:val="24"/>
          <w:lang w:val="en-ID"/>
        </w:rPr>
        <w:t xml:space="preserve">h </w:t>
      </w:r>
      <w:r w:rsidRPr="00EF27C2">
        <w:rPr>
          <w:noProof/>
          <w:spacing w:val="1"/>
          <w:sz w:val="24"/>
          <w:szCs w:val="24"/>
          <w:lang w:val="en-ID"/>
        </w:rPr>
        <w:t>m</w:t>
      </w:r>
      <w:r w:rsidRPr="00EF27C2">
        <w:rPr>
          <w:noProof/>
          <w:sz w:val="24"/>
          <w:szCs w:val="24"/>
          <w:lang w:val="en-ID"/>
        </w:rPr>
        <w:t>od</w:t>
      </w:r>
      <w:r w:rsidRPr="00EF27C2">
        <w:rPr>
          <w:noProof/>
          <w:spacing w:val="1"/>
          <w:sz w:val="24"/>
          <w:szCs w:val="24"/>
          <w:lang w:val="en-ID"/>
        </w:rPr>
        <w:t>e</w:t>
      </w:r>
      <w:r w:rsidRPr="00EF27C2">
        <w:rPr>
          <w:noProof/>
          <w:sz w:val="24"/>
          <w:szCs w:val="24"/>
          <w:lang w:val="en-ID"/>
        </w:rPr>
        <w:t>l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m</w:t>
      </w:r>
      <w:r w:rsidRPr="00EF27C2">
        <w:rPr>
          <w:noProof/>
          <w:spacing w:val="2"/>
          <w:sz w:val="24"/>
          <w:szCs w:val="24"/>
          <w:lang w:val="en-ID"/>
        </w:rPr>
        <w:t>a</w:t>
      </w:r>
      <w:r w:rsidRPr="00EF27C2">
        <w:rPr>
          <w:noProof/>
          <w:spacing w:val="1"/>
          <w:sz w:val="24"/>
          <w:szCs w:val="24"/>
          <w:lang w:val="en-ID"/>
        </w:rPr>
        <w:t>a</w:t>
      </w:r>
      <w:r w:rsidRPr="00EF27C2">
        <w:rPr>
          <w:noProof/>
          <w:sz w:val="24"/>
          <w:szCs w:val="24"/>
          <w:lang w:val="en-ID"/>
        </w:rPr>
        <w:t>n:</w:t>
      </w:r>
    </w:p>
    <w:p w14:paraId="46DA068E" w14:textId="77777777" w:rsidR="00481650" w:rsidRPr="00EF27C2" w:rsidRDefault="00481650" w:rsidP="00C2721C">
      <w:pPr>
        <w:spacing w:before="12" w:line="480" w:lineRule="auto"/>
        <w:ind w:left="2268" w:right="9"/>
        <w:rPr>
          <w:noProof/>
          <w:sz w:val="24"/>
          <w:szCs w:val="24"/>
          <w:lang w:val="en-ID"/>
        </w:rPr>
      </w:pPr>
      <w:r w:rsidRPr="00EF27C2">
        <w:rPr>
          <w:noProof/>
          <w:position w:val="2"/>
          <w:sz w:val="24"/>
          <w:szCs w:val="24"/>
          <w:lang w:val="en-ID"/>
        </w:rPr>
        <w:t>R</w:t>
      </w:r>
      <w:r w:rsidRPr="00EF27C2">
        <w:rPr>
          <w:noProof/>
          <w:position w:val="11"/>
          <w:sz w:val="24"/>
          <w:szCs w:val="24"/>
          <w:lang w:val="en-ID"/>
        </w:rPr>
        <w:t>2</w:t>
      </w:r>
      <w:r w:rsidRPr="00EF27C2">
        <w:rPr>
          <w:noProof/>
          <w:spacing w:val="4"/>
          <w:position w:val="11"/>
          <w:sz w:val="24"/>
          <w:szCs w:val="24"/>
          <w:lang w:val="en-ID"/>
        </w:rPr>
        <w:t xml:space="preserve"> </w:t>
      </w:r>
      <w:r w:rsidRPr="00EF27C2">
        <w:rPr>
          <w:noProof/>
          <w:sz w:val="24"/>
          <w:szCs w:val="24"/>
          <w:lang w:val="en-ID"/>
        </w:rPr>
        <w:t>m</w:t>
      </w:r>
      <w:r w:rsidRPr="00EF27C2">
        <w:rPr>
          <w:noProof/>
          <w:spacing w:val="21"/>
          <w:sz w:val="24"/>
          <w:szCs w:val="24"/>
          <w:lang w:val="en-ID"/>
        </w:rPr>
        <w:t xml:space="preserve"> </w:t>
      </w:r>
      <w:r w:rsidRPr="00EF27C2">
        <w:rPr>
          <w:noProof/>
          <w:position w:val="2"/>
          <w:sz w:val="24"/>
          <w:szCs w:val="24"/>
          <w:lang w:val="en-ID"/>
        </w:rPr>
        <w:t>=</w:t>
      </w:r>
      <w:r w:rsidRPr="00EF27C2">
        <w:rPr>
          <w:noProof/>
          <w:spacing w:val="1"/>
          <w:position w:val="2"/>
          <w:sz w:val="24"/>
          <w:szCs w:val="24"/>
          <w:lang w:val="en-ID"/>
        </w:rPr>
        <w:t xml:space="preserve"> </w:t>
      </w:r>
      <w:r w:rsidRPr="00EF27C2">
        <w:rPr>
          <w:noProof/>
          <w:position w:val="2"/>
          <w:sz w:val="24"/>
          <w:szCs w:val="24"/>
          <w:lang w:val="en-ID"/>
        </w:rPr>
        <w:t>1 –</w:t>
      </w:r>
      <w:r w:rsidRPr="00EF27C2">
        <w:rPr>
          <w:noProof/>
          <w:spacing w:val="1"/>
          <w:position w:val="2"/>
          <w:sz w:val="24"/>
          <w:szCs w:val="24"/>
          <w:lang w:val="en-ID"/>
        </w:rPr>
        <w:t xml:space="preserve"> </w:t>
      </w:r>
      <w:r w:rsidRPr="00EF27C2">
        <w:rPr>
          <w:noProof/>
          <w:spacing w:val="-1"/>
          <w:position w:val="2"/>
          <w:sz w:val="24"/>
          <w:szCs w:val="24"/>
          <w:lang w:val="en-ID"/>
        </w:rPr>
        <w:t>P</w:t>
      </w:r>
      <w:r w:rsidRPr="00EF27C2">
        <w:rPr>
          <w:noProof/>
          <w:position w:val="11"/>
          <w:sz w:val="24"/>
          <w:szCs w:val="24"/>
          <w:lang w:val="en-ID"/>
        </w:rPr>
        <w:t>2</w:t>
      </w:r>
      <w:r w:rsidRPr="00EF27C2">
        <w:rPr>
          <w:noProof/>
          <w:spacing w:val="20"/>
          <w:position w:val="11"/>
          <w:sz w:val="24"/>
          <w:szCs w:val="24"/>
          <w:lang w:val="en-ID"/>
        </w:rPr>
        <w:t xml:space="preserve"> </w:t>
      </w:r>
      <w:r w:rsidRPr="00EF27C2">
        <w:rPr>
          <w:noProof/>
          <w:spacing w:val="-3"/>
          <w:sz w:val="24"/>
          <w:szCs w:val="24"/>
          <w:lang w:val="en-ID"/>
        </w:rPr>
        <w:t>e</w:t>
      </w:r>
      <w:r w:rsidRPr="00EF27C2">
        <w:rPr>
          <w:noProof/>
          <w:sz w:val="24"/>
          <w:szCs w:val="24"/>
          <w:lang w:val="en-ID"/>
        </w:rPr>
        <w:t>1</w:t>
      </w:r>
      <w:r w:rsidRPr="00EF27C2">
        <w:rPr>
          <w:noProof/>
          <w:spacing w:val="20"/>
          <w:sz w:val="24"/>
          <w:szCs w:val="24"/>
          <w:lang w:val="en-ID"/>
        </w:rPr>
        <w:t xml:space="preserve"> </w:t>
      </w:r>
      <w:r w:rsidRPr="00EF27C2">
        <w:rPr>
          <w:noProof/>
          <w:spacing w:val="-1"/>
          <w:position w:val="2"/>
          <w:sz w:val="24"/>
          <w:szCs w:val="24"/>
          <w:lang w:val="en-ID"/>
        </w:rPr>
        <w:t>P</w:t>
      </w:r>
      <w:r w:rsidRPr="00EF27C2">
        <w:rPr>
          <w:noProof/>
          <w:position w:val="11"/>
          <w:sz w:val="24"/>
          <w:szCs w:val="24"/>
          <w:lang w:val="en-ID"/>
        </w:rPr>
        <w:t xml:space="preserve">2 </w:t>
      </w:r>
      <w:r w:rsidRPr="00EF27C2">
        <w:rPr>
          <w:noProof/>
          <w:spacing w:val="-3"/>
          <w:sz w:val="24"/>
          <w:szCs w:val="24"/>
          <w:lang w:val="en-ID"/>
        </w:rPr>
        <w:t>e</w:t>
      </w:r>
      <w:r w:rsidRPr="00EF27C2">
        <w:rPr>
          <w:noProof/>
          <w:sz w:val="24"/>
          <w:szCs w:val="24"/>
          <w:lang w:val="en-ID"/>
        </w:rPr>
        <w:t>2</w:t>
      </w:r>
      <w:r w:rsidRPr="00EF27C2">
        <w:rPr>
          <w:noProof/>
          <w:spacing w:val="1"/>
          <w:sz w:val="24"/>
          <w:szCs w:val="24"/>
          <w:lang w:val="en-ID"/>
        </w:rPr>
        <w:t>…</w:t>
      </w:r>
      <w:r w:rsidRPr="00EF27C2">
        <w:rPr>
          <w:noProof/>
          <w:spacing w:val="-1"/>
          <w:position w:val="2"/>
          <w:sz w:val="24"/>
          <w:szCs w:val="24"/>
          <w:lang w:val="en-ID"/>
        </w:rPr>
        <w:t>P</w:t>
      </w:r>
      <w:r w:rsidRPr="00EF27C2">
        <w:rPr>
          <w:noProof/>
          <w:position w:val="11"/>
          <w:sz w:val="24"/>
          <w:szCs w:val="24"/>
          <w:lang w:val="en-ID"/>
        </w:rPr>
        <w:t>2</w:t>
      </w:r>
      <w:r w:rsidRPr="00EF27C2">
        <w:rPr>
          <w:noProof/>
          <w:spacing w:val="20"/>
          <w:position w:val="11"/>
          <w:sz w:val="24"/>
          <w:szCs w:val="24"/>
          <w:lang w:val="en-ID"/>
        </w:rPr>
        <w:t xml:space="preserve"> </w:t>
      </w:r>
      <w:r w:rsidRPr="00EF27C2">
        <w:rPr>
          <w:noProof/>
          <w:spacing w:val="1"/>
          <w:sz w:val="24"/>
          <w:szCs w:val="24"/>
          <w:lang w:val="en-ID"/>
        </w:rPr>
        <w:t>ep</w:t>
      </w:r>
    </w:p>
    <w:p w14:paraId="353A4DC7" w14:textId="77777777" w:rsidR="00481650" w:rsidRPr="00EF27C2" w:rsidRDefault="00481650" w:rsidP="0047326F">
      <w:pPr>
        <w:spacing w:line="480" w:lineRule="auto"/>
        <w:ind w:left="851" w:right="9"/>
        <w:jc w:val="both"/>
        <w:rPr>
          <w:noProof/>
          <w:sz w:val="24"/>
          <w:szCs w:val="24"/>
          <w:lang w:val="en-ID"/>
        </w:rPr>
      </w:pPr>
      <w:r w:rsidRPr="00EF27C2">
        <w:rPr>
          <w:noProof/>
          <w:spacing w:val="-1"/>
          <w:sz w:val="24"/>
          <w:szCs w:val="24"/>
          <w:lang w:val="en-ID"/>
        </w:rPr>
        <w:lastRenderedPageBreak/>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49"/>
          <w:sz w:val="24"/>
          <w:szCs w:val="24"/>
          <w:lang w:val="en-ID"/>
        </w:rPr>
        <w:t xml:space="preserve"> </w:t>
      </w:r>
      <w:r w:rsidRPr="00EF27C2">
        <w:rPr>
          <w:noProof/>
          <w:sz w:val="24"/>
          <w:szCs w:val="24"/>
          <w:lang w:val="en-ID"/>
        </w:rPr>
        <w:t>h</w:t>
      </w:r>
      <w:r w:rsidRPr="00EF27C2">
        <w:rPr>
          <w:noProof/>
          <w:spacing w:val="-3"/>
          <w:sz w:val="24"/>
          <w:szCs w:val="24"/>
          <w:lang w:val="en-ID"/>
        </w:rPr>
        <w:t>a</w:t>
      </w:r>
      <w:r w:rsidRPr="00EF27C2">
        <w:rPr>
          <w:noProof/>
          <w:sz w:val="24"/>
          <w:szCs w:val="24"/>
          <w:lang w:val="en-ID"/>
        </w:rPr>
        <w:t>l</w:t>
      </w:r>
      <w:r w:rsidRPr="00EF27C2">
        <w:rPr>
          <w:noProof/>
          <w:spacing w:val="54"/>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z w:val="24"/>
          <w:szCs w:val="24"/>
          <w:lang w:val="en-ID"/>
        </w:rPr>
        <w:t>,</w:t>
      </w:r>
      <w:r w:rsidRPr="00EF27C2">
        <w:rPr>
          <w:noProof/>
          <w:spacing w:val="48"/>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rp</w:t>
      </w:r>
      <w:r w:rsidRPr="00EF27C2">
        <w:rPr>
          <w:noProof/>
          <w:spacing w:val="-4"/>
          <w:sz w:val="24"/>
          <w:szCs w:val="24"/>
          <w:lang w:val="en-ID"/>
        </w:rPr>
        <w:t>r</w:t>
      </w:r>
      <w:r w:rsidRPr="00EF27C2">
        <w:rPr>
          <w:noProof/>
          <w:spacing w:val="1"/>
          <w:sz w:val="24"/>
          <w:szCs w:val="24"/>
          <w:lang w:val="en-ID"/>
        </w:rPr>
        <w:t>eta</w:t>
      </w:r>
      <w:r w:rsidRPr="00EF27C2">
        <w:rPr>
          <w:noProof/>
          <w:spacing w:val="-1"/>
          <w:sz w:val="24"/>
          <w:szCs w:val="24"/>
          <w:lang w:val="en-ID"/>
        </w:rPr>
        <w:t>s</w:t>
      </w:r>
      <w:r w:rsidRPr="00EF27C2">
        <w:rPr>
          <w:noProof/>
          <w:sz w:val="24"/>
          <w:szCs w:val="24"/>
          <w:lang w:val="en-ID"/>
        </w:rPr>
        <w:t>i</w:t>
      </w:r>
      <w:r w:rsidRPr="00EF27C2">
        <w:rPr>
          <w:noProof/>
          <w:spacing w:val="50"/>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2"/>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52"/>
          <w:sz w:val="24"/>
          <w:szCs w:val="24"/>
          <w:lang w:val="en-ID"/>
        </w:rPr>
        <w:t xml:space="preserve"> </w:t>
      </w:r>
      <w:r w:rsidRPr="00EF27C2">
        <w:rPr>
          <w:noProof/>
          <w:spacing w:val="4"/>
          <w:sz w:val="24"/>
          <w:szCs w:val="24"/>
          <w:lang w:val="en-ID"/>
        </w:rPr>
        <w:t>R</w:t>
      </w:r>
      <w:r w:rsidRPr="00EF27C2">
        <w:rPr>
          <w:noProof/>
          <w:spacing w:val="-4"/>
          <w:position w:val="9"/>
          <w:sz w:val="24"/>
          <w:szCs w:val="24"/>
          <w:lang w:val="en-ID"/>
        </w:rPr>
        <w:t>2</w:t>
      </w:r>
      <w:r w:rsidRPr="00EF27C2">
        <w:rPr>
          <w:noProof/>
          <w:position w:val="-2"/>
          <w:sz w:val="24"/>
          <w:szCs w:val="24"/>
          <w:lang w:val="en-ID"/>
        </w:rPr>
        <w:t xml:space="preserve">m </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m</w:t>
      </w:r>
      <w:r w:rsidRPr="00EF27C2">
        <w:rPr>
          <w:noProof/>
          <w:sz w:val="24"/>
          <w:szCs w:val="24"/>
          <w:lang w:val="en-ID"/>
        </w:rPr>
        <w:t>a</w:t>
      </w:r>
      <w:r w:rsidRPr="00EF27C2">
        <w:rPr>
          <w:noProof/>
          <w:spacing w:val="53"/>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te</w:t>
      </w:r>
      <w:r w:rsidRPr="00EF27C2">
        <w:rPr>
          <w:noProof/>
          <w:sz w:val="24"/>
          <w:szCs w:val="24"/>
          <w:lang w:val="en-ID"/>
        </w:rPr>
        <w:t>rpr</w:t>
      </w:r>
      <w:r w:rsidRPr="00EF27C2">
        <w:rPr>
          <w:noProof/>
          <w:spacing w:val="-3"/>
          <w:sz w:val="24"/>
          <w:szCs w:val="24"/>
          <w:lang w:val="en-ID"/>
        </w:rPr>
        <w:t>e</w:t>
      </w:r>
      <w:r w:rsidRPr="00EF27C2">
        <w:rPr>
          <w:noProof/>
          <w:spacing w:val="1"/>
          <w:sz w:val="24"/>
          <w:szCs w:val="24"/>
          <w:lang w:val="en-ID"/>
        </w:rPr>
        <w:t>ta</w:t>
      </w:r>
      <w:r w:rsidRPr="00EF27C2">
        <w:rPr>
          <w:noProof/>
          <w:spacing w:val="-1"/>
          <w:sz w:val="24"/>
          <w:szCs w:val="24"/>
          <w:lang w:val="en-ID"/>
        </w:rPr>
        <w:t>s</w:t>
      </w:r>
      <w:r w:rsidRPr="00EF27C2">
        <w:rPr>
          <w:noProof/>
          <w:sz w:val="24"/>
          <w:szCs w:val="24"/>
          <w:lang w:val="en-ID"/>
        </w:rPr>
        <w:t>i</w:t>
      </w:r>
      <w:r w:rsidRPr="00EF27C2">
        <w:rPr>
          <w:noProof/>
          <w:spacing w:val="57"/>
          <w:sz w:val="24"/>
          <w:szCs w:val="24"/>
          <w:lang w:val="en-ID"/>
        </w:rPr>
        <w:t xml:space="preserve"> </w:t>
      </w:r>
      <w:r w:rsidRPr="00EF27C2">
        <w:rPr>
          <w:noProof/>
          <w:sz w:val="24"/>
          <w:szCs w:val="24"/>
          <w:lang w:val="en-ID"/>
        </w:rPr>
        <w:t>k</w:t>
      </w:r>
      <w:r w:rsidRPr="00EF27C2">
        <w:rPr>
          <w:noProof/>
          <w:spacing w:val="-2"/>
          <w:sz w:val="24"/>
          <w:szCs w:val="24"/>
          <w:lang w:val="en-ID"/>
        </w:rPr>
        <w:t>o</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n</w:t>
      </w:r>
      <w:r w:rsidRPr="00EF27C2">
        <w:rPr>
          <w:noProof/>
          <w:spacing w:val="56"/>
          <w:sz w:val="24"/>
          <w:szCs w:val="24"/>
          <w:lang w:val="en-ID"/>
        </w:rPr>
        <w:t xml:space="preserve"> </w:t>
      </w:r>
      <w:r w:rsidRPr="00EF27C2">
        <w:rPr>
          <w:noProof/>
          <w:spacing w:val="-3"/>
          <w:sz w:val="24"/>
          <w:szCs w:val="24"/>
          <w:lang w:val="en-ID"/>
        </w:rPr>
        <w:t>d</w:t>
      </w:r>
      <w:r w:rsidRPr="00EF27C2">
        <w:rPr>
          <w:noProof/>
          <w:spacing w:val="1"/>
          <w:sz w:val="24"/>
          <w:szCs w:val="24"/>
          <w:lang w:val="en-ID"/>
        </w:rPr>
        <w:t>et</w:t>
      </w:r>
      <w:r w:rsidRPr="00EF27C2">
        <w:rPr>
          <w:noProof/>
          <w:spacing w:val="-3"/>
          <w:sz w:val="24"/>
          <w:szCs w:val="24"/>
          <w:lang w:val="en-ID"/>
        </w:rPr>
        <w:t>e</w:t>
      </w:r>
      <w:r w:rsidRPr="00EF27C2">
        <w:rPr>
          <w:noProof/>
          <w:spacing w:val="1"/>
          <w:sz w:val="24"/>
          <w:szCs w:val="24"/>
          <w:lang w:val="en-ID"/>
        </w:rPr>
        <w:t>rmi</w:t>
      </w:r>
      <w:r w:rsidRPr="00EF27C2">
        <w:rPr>
          <w:noProof/>
          <w:spacing w:val="-4"/>
          <w:sz w:val="24"/>
          <w:szCs w:val="24"/>
          <w:lang w:val="en-ID"/>
        </w:rPr>
        <w:t>n</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7"/>
          <w:sz w:val="24"/>
          <w:szCs w:val="24"/>
          <w:lang w:val="en-ID"/>
        </w:rPr>
        <w:t xml:space="preserve"> </w:t>
      </w:r>
      <w:r w:rsidRPr="00EF27C2">
        <w:rPr>
          <w:noProof/>
          <w:spacing w:val="52"/>
          <w:sz w:val="24"/>
          <w:szCs w:val="24"/>
          <w:lang w:val="en-ID"/>
        </w:rPr>
        <w:t>(</w:t>
      </w:r>
      <w:r w:rsidRPr="00EF27C2">
        <w:rPr>
          <w:noProof/>
          <w:spacing w:val="4"/>
          <w:sz w:val="24"/>
          <w:szCs w:val="24"/>
          <w:lang w:val="en-ID"/>
        </w:rPr>
        <w:t>R</w:t>
      </w:r>
      <w:r w:rsidRPr="00EF27C2">
        <w:rPr>
          <w:noProof/>
          <w:spacing w:val="-4"/>
          <w:position w:val="9"/>
          <w:sz w:val="24"/>
          <w:szCs w:val="24"/>
          <w:lang w:val="en-ID"/>
        </w:rPr>
        <w:t>2</w:t>
      </w:r>
      <w:r w:rsidRPr="00EF27C2">
        <w:rPr>
          <w:noProof/>
          <w:position w:val="-2"/>
          <w:sz w:val="24"/>
          <w:szCs w:val="24"/>
          <w:lang w:val="en-ID"/>
        </w:rPr>
        <w:t xml:space="preserve">) </w:t>
      </w:r>
      <w:r w:rsidRPr="00EF27C2">
        <w:rPr>
          <w:noProof/>
          <w:sz w:val="24"/>
          <w:szCs w:val="24"/>
          <w:lang w:val="en-ID"/>
        </w:rPr>
        <w:t>p</w:t>
      </w:r>
      <w:r w:rsidRPr="00EF27C2">
        <w:rPr>
          <w:noProof/>
          <w:spacing w:val="-2"/>
          <w:sz w:val="24"/>
          <w:szCs w:val="24"/>
          <w:lang w:val="en-ID"/>
        </w:rPr>
        <w:t>a</w:t>
      </w:r>
      <w:r w:rsidRPr="00EF27C2">
        <w:rPr>
          <w:noProof/>
          <w:sz w:val="24"/>
          <w:szCs w:val="24"/>
          <w:lang w:val="en-ID"/>
        </w:rPr>
        <w:t>da</w:t>
      </w:r>
      <w:r w:rsidRPr="00EF27C2">
        <w:rPr>
          <w:noProof/>
          <w:spacing w:val="53"/>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55"/>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z w:val="24"/>
          <w:szCs w:val="24"/>
          <w:lang w:val="en-ID"/>
        </w:rPr>
        <w:t xml:space="preserve">i </w:t>
      </w:r>
      <w:r w:rsidRPr="00EF27C2">
        <w:rPr>
          <w:noProof/>
          <w:spacing w:val="1"/>
          <w:sz w:val="24"/>
          <w:szCs w:val="24"/>
          <w:lang w:val="en-ID"/>
        </w:rPr>
        <w:t>li</w:t>
      </w:r>
      <w:r w:rsidRPr="00EF27C2">
        <w:rPr>
          <w:noProof/>
          <w:spacing w:val="4"/>
          <w:sz w:val="24"/>
          <w:szCs w:val="24"/>
          <w:lang w:val="en-ID"/>
        </w:rPr>
        <w:t>n</w:t>
      </w:r>
      <w:r w:rsidRPr="00EF27C2">
        <w:rPr>
          <w:noProof/>
          <w:spacing w:val="1"/>
          <w:sz w:val="24"/>
          <w:szCs w:val="24"/>
          <w:lang w:val="en-ID"/>
        </w:rPr>
        <w:t>i</w:t>
      </w:r>
      <w:r w:rsidRPr="00EF27C2">
        <w:rPr>
          <w:noProof/>
          <w:spacing w:val="-3"/>
          <w:sz w:val="24"/>
          <w:szCs w:val="24"/>
          <w:lang w:val="en-ID"/>
        </w:rPr>
        <w:t>e</w:t>
      </w:r>
      <w:r w:rsidRPr="00EF27C2">
        <w:rPr>
          <w:noProof/>
          <w:sz w:val="24"/>
          <w:szCs w:val="24"/>
          <w:lang w:val="en-ID"/>
        </w:rPr>
        <w:t>r.</w:t>
      </w:r>
    </w:p>
    <w:p w14:paraId="44C8A513" w14:textId="77777777" w:rsidR="00481650" w:rsidRPr="00EF27C2" w:rsidRDefault="00481650" w:rsidP="00BD0F68">
      <w:pPr>
        <w:spacing w:before="28" w:line="480" w:lineRule="auto"/>
        <w:ind w:left="851" w:right="9" w:firstLine="567"/>
        <w:jc w:val="both"/>
        <w:rPr>
          <w:noProof/>
          <w:sz w:val="24"/>
          <w:szCs w:val="24"/>
          <w:lang w:val="en-ID"/>
        </w:rPr>
      </w:pPr>
      <w:r w:rsidRPr="00EF27C2">
        <w:rPr>
          <w:noProof/>
          <w:spacing w:val="-2"/>
          <w:sz w:val="24"/>
          <w:szCs w:val="24"/>
          <w:lang w:val="en-ID"/>
        </w:rPr>
        <w:t>M</w:t>
      </w:r>
      <w:r w:rsidRPr="00EF27C2">
        <w:rPr>
          <w:noProof/>
          <w:spacing w:val="2"/>
          <w:sz w:val="24"/>
          <w:szCs w:val="24"/>
          <w:lang w:val="en-ID"/>
        </w:rPr>
        <w:t>e</w:t>
      </w:r>
      <w:r w:rsidRPr="00EF27C2">
        <w:rPr>
          <w:noProof/>
          <w:sz w:val="24"/>
          <w:szCs w:val="24"/>
          <w:lang w:val="en-ID"/>
        </w:rPr>
        <w:t>nurut</w:t>
      </w:r>
      <w:r w:rsidRPr="00EF27C2">
        <w:rPr>
          <w:noProof/>
          <w:spacing w:val="6"/>
          <w:sz w:val="24"/>
          <w:szCs w:val="24"/>
          <w:lang w:val="en-ID"/>
        </w:rPr>
        <w:t xml:space="preserve"> </w:t>
      </w:r>
      <w:r w:rsidRPr="00EF27C2">
        <w:rPr>
          <w:noProof/>
          <w:spacing w:val="2"/>
          <w:sz w:val="24"/>
          <w:szCs w:val="24"/>
          <w:lang w:val="en-ID"/>
        </w:rPr>
        <w:t>T</w:t>
      </w:r>
      <w:r w:rsidRPr="00EF27C2">
        <w:rPr>
          <w:noProof/>
          <w:spacing w:val="-4"/>
          <w:sz w:val="24"/>
          <w:szCs w:val="24"/>
          <w:lang w:val="en-ID"/>
        </w:rPr>
        <w:t>r</w:t>
      </w:r>
      <w:r w:rsidRPr="00EF27C2">
        <w:rPr>
          <w:noProof/>
          <w:spacing w:val="1"/>
          <w:sz w:val="24"/>
          <w:szCs w:val="24"/>
          <w:lang w:val="en-ID"/>
        </w:rPr>
        <w:t>ia</w:t>
      </w:r>
      <w:r w:rsidRPr="00EF27C2">
        <w:rPr>
          <w:noProof/>
          <w:sz w:val="24"/>
          <w:szCs w:val="24"/>
          <w:lang w:val="en-ID"/>
        </w:rPr>
        <w:t>n</w:t>
      </w:r>
      <w:r w:rsidRPr="00EF27C2">
        <w:rPr>
          <w:noProof/>
          <w:spacing w:val="1"/>
          <w:sz w:val="24"/>
          <w:szCs w:val="24"/>
          <w:lang w:val="en-ID"/>
        </w:rPr>
        <w:t>t</w:t>
      </w:r>
      <w:r w:rsidRPr="00EF27C2">
        <w:rPr>
          <w:noProof/>
          <w:sz w:val="24"/>
          <w:szCs w:val="24"/>
          <w:lang w:val="en-ID"/>
        </w:rPr>
        <w:t>o</w:t>
      </w:r>
      <w:r w:rsidRPr="00EF27C2">
        <w:rPr>
          <w:noProof/>
          <w:spacing w:val="1"/>
          <w:sz w:val="24"/>
          <w:szCs w:val="24"/>
          <w:lang w:val="en-ID"/>
        </w:rPr>
        <w:t xml:space="preserve"> </w:t>
      </w:r>
      <w:r w:rsidRPr="00EF27C2">
        <w:rPr>
          <w:noProof/>
          <w:sz w:val="24"/>
          <w:szCs w:val="24"/>
          <w:lang w:val="en-ID"/>
        </w:rPr>
        <w:t>(20</w:t>
      </w:r>
      <w:r w:rsidRPr="00EF27C2">
        <w:rPr>
          <w:noProof/>
          <w:spacing w:val="2"/>
          <w:sz w:val="24"/>
          <w:szCs w:val="24"/>
          <w:lang w:val="en-ID"/>
        </w:rPr>
        <w:t>1</w:t>
      </w:r>
      <w:r w:rsidRPr="00EF27C2">
        <w:rPr>
          <w:noProof/>
          <w:sz w:val="24"/>
          <w:szCs w:val="24"/>
          <w:lang w:val="en-ID"/>
        </w:rPr>
        <w:t>1:318)</w:t>
      </w:r>
      <w:r w:rsidRPr="00EF27C2">
        <w:rPr>
          <w:noProof/>
          <w:spacing w:val="5"/>
          <w:sz w:val="24"/>
          <w:szCs w:val="24"/>
          <w:lang w:val="en-ID"/>
        </w:rPr>
        <w:t xml:space="preserve"> </w:t>
      </w:r>
      <w:r w:rsidRPr="00EF27C2">
        <w:rPr>
          <w:noProof/>
          <w:sz w:val="24"/>
          <w:szCs w:val="24"/>
          <w:lang w:val="en-ID"/>
        </w:rPr>
        <w:t>pro</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 xml:space="preserve">s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4"/>
          <w:sz w:val="24"/>
          <w:szCs w:val="24"/>
          <w:lang w:val="en-ID"/>
        </w:rPr>
        <w:t xml:space="preserve"> </w:t>
      </w:r>
      <w:r w:rsidRPr="00EF27C2">
        <w:rPr>
          <w:noProof/>
          <w:spacing w:val="1"/>
          <w:sz w:val="24"/>
          <w:szCs w:val="24"/>
          <w:lang w:val="en-ID"/>
        </w:rPr>
        <w:t>dat</w:t>
      </w:r>
      <w:r w:rsidRPr="00EF27C2">
        <w:rPr>
          <w:noProof/>
          <w:sz w:val="24"/>
          <w:szCs w:val="24"/>
          <w:lang w:val="en-ID"/>
        </w:rPr>
        <w:t>a ku</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pacing w:val="-3"/>
          <w:sz w:val="24"/>
          <w:szCs w:val="24"/>
          <w:lang w:val="en-ID"/>
        </w:rPr>
        <w:t>t</w:t>
      </w:r>
      <w:r w:rsidRPr="00EF27C2">
        <w:rPr>
          <w:noProof/>
          <w:spacing w:val="1"/>
          <w:sz w:val="24"/>
          <w:szCs w:val="24"/>
          <w:lang w:val="en-ID"/>
        </w:rPr>
        <w:t>ati</w:t>
      </w:r>
      <w:r w:rsidRPr="00EF27C2">
        <w:rPr>
          <w:noProof/>
          <w:sz w:val="24"/>
          <w:szCs w:val="24"/>
          <w:lang w:val="en-ID"/>
        </w:rPr>
        <w:t xml:space="preserve">f </w:t>
      </w:r>
      <w:r w:rsidRPr="00EF27C2">
        <w:rPr>
          <w:noProof/>
          <w:spacing w:val="-3"/>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i</w:t>
      </w:r>
      <w:r w:rsidRPr="00EF27C2">
        <w:rPr>
          <w:noProof/>
          <w:spacing w:val="1"/>
          <w:sz w:val="24"/>
          <w:szCs w:val="24"/>
          <w:lang w:val="en-ID"/>
        </w:rPr>
        <w:t>la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d</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w:t>
      </w:r>
      <w:r w:rsidRPr="00EF27C2">
        <w:rPr>
          <w:noProof/>
          <w:sz w:val="24"/>
          <w:szCs w:val="24"/>
          <w:lang w:val="en-ID"/>
        </w:rPr>
        <w:t>ud</w:t>
      </w:r>
      <w:r w:rsidRPr="00EF27C2">
        <w:rPr>
          <w:noProof/>
          <w:spacing w:val="-3"/>
          <w:sz w:val="24"/>
          <w:szCs w:val="24"/>
          <w:lang w:val="en-ID"/>
        </w:rPr>
        <w:t>a</w:t>
      </w:r>
      <w:r w:rsidRPr="00EF27C2">
        <w:rPr>
          <w:noProof/>
          <w:sz w:val="24"/>
          <w:szCs w:val="24"/>
          <w:lang w:val="en-ID"/>
        </w:rPr>
        <w:t xml:space="preserve">h </w:t>
      </w:r>
      <w:r w:rsidRPr="00EF27C2">
        <w:rPr>
          <w:noProof/>
          <w:spacing w:val="2"/>
          <w:sz w:val="24"/>
          <w:szCs w:val="24"/>
          <w:lang w:val="en-ID"/>
        </w:rPr>
        <w:t>j</w:t>
      </w:r>
      <w:r w:rsidRPr="00EF27C2">
        <w:rPr>
          <w:noProof/>
          <w:spacing w:val="1"/>
          <w:sz w:val="24"/>
          <w:szCs w:val="24"/>
          <w:lang w:val="en-ID"/>
        </w:rPr>
        <w:t>i</w:t>
      </w:r>
      <w:r w:rsidRPr="00EF27C2">
        <w:rPr>
          <w:noProof/>
          <w:sz w:val="24"/>
          <w:szCs w:val="24"/>
          <w:lang w:val="en-ID"/>
        </w:rPr>
        <w:t>ka</w:t>
      </w:r>
      <w:r w:rsidRPr="00EF27C2">
        <w:rPr>
          <w:noProof/>
          <w:spacing w:val="1"/>
          <w:sz w:val="24"/>
          <w:szCs w:val="24"/>
          <w:lang w:val="en-ID"/>
        </w:rPr>
        <w:t xml:space="preserve"> </w:t>
      </w:r>
      <w:r w:rsidRPr="00EF27C2">
        <w:rPr>
          <w:noProof/>
          <w:spacing w:val="-3"/>
          <w:sz w:val="24"/>
          <w:szCs w:val="24"/>
          <w:lang w:val="en-ID"/>
        </w:rPr>
        <w:t>m</w:t>
      </w:r>
      <w:r w:rsidRPr="00EF27C2">
        <w:rPr>
          <w:noProof/>
          <w:spacing w:val="1"/>
          <w:sz w:val="24"/>
          <w:szCs w:val="24"/>
          <w:lang w:val="en-ID"/>
        </w:rPr>
        <w:t>en</w:t>
      </w:r>
      <w:r w:rsidRPr="00EF27C2">
        <w:rPr>
          <w:noProof/>
          <w:spacing w:val="-4"/>
          <w:sz w:val="24"/>
          <w:szCs w:val="24"/>
          <w:lang w:val="en-ID"/>
        </w:rPr>
        <w:t>gg</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a</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pro</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ute</w:t>
      </w:r>
      <w:r w:rsidRPr="00EF27C2">
        <w:rPr>
          <w:noProof/>
          <w:sz w:val="24"/>
          <w:szCs w:val="24"/>
          <w:lang w:val="en-ID"/>
        </w:rPr>
        <w:t xml:space="preserve">r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d</w:t>
      </w:r>
      <w:r w:rsidRPr="00EF27C2">
        <w:rPr>
          <w:noProof/>
          <w:spacing w:val="1"/>
          <w:sz w:val="24"/>
          <w:szCs w:val="24"/>
          <w:lang w:val="en-ID"/>
        </w:rPr>
        <w:t>i</w:t>
      </w:r>
      <w:r w:rsidRPr="00EF27C2">
        <w:rPr>
          <w:noProof/>
          <w:spacing w:val="-3"/>
          <w:sz w:val="24"/>
          <w:szCs w:val="24"/>
          <w:lang w:val="en-ID"/>
        </w:rPr>
        <w:t>r</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c</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 khu</w:t>
      </w:r>
      <w:r w:rsidRPr="00EF27C2">
        <w:rPr>
          <w:noProof/>
          <w:spacing w:val="-5"/>
          <w:sz w:val="24"/>
          <w:szCs w:val="24"/>
          <w:lang w:val="en-ID"/>
        </w:rPr>
        <w:t>s</w:t>
      </w:r>
      <w:r w:rsidRPr="00EF27C2">
        <w:rPr>
          <w:noProof/>
          <w:sz w:val="24"/>
          <w:szCs w:val="24"/>
          <w:lang w:val="en-ID"/>
        </w:rPr>
        <w:t>us</w:t>
      </w:r>
      <w:r w:rsidRPr="00EF27C2">
        <w:rPr>
          <w:noProof/>
          <w:spacing w:val="3"/>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lu</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6"/>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7"/>
          <w:sz w:val="24"/>
          <w:szCs w:val="24"/>
          <w:lang w:val="en-ID"/>
        </w:rPr>
        <w:t xml:space="preserve"> </w:t>
      </w:r>
      <w:r w:rsidRPr="00EF27C2">
        <w:rPr>
          <w:noProof/>
          <w:spacing w:val="-1"/>
          <w:sz w:val="24"/>
          <w:szCs w:val="24"/>
          <w:lang w:val="en-ID"/>
        </w:rPr>
        <w:t>s</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u</w:t>
      </w:r>
      <w:r w:rsidRPr="00EF27C2">
        <w:rPr>
          <w:noProof/>
          <w:spacing w:val="7"/>
          <w:sz w:val="24"/>
          <w:szCs w:val="24"/>
          <w:lang w:val="en-ID"/>
        </w:rPr>
        <w:t xml:space="preserve"> </w:t>
      </w:r>
      <w:r w:rsidRPr="00EF27C2">
        <w:rPr>
          <w:noProof/>
          <w:spacing w:val="1"/>
          <w:sz w:val="24"/>
          <w:szCs w:val="24"/>
          <w:lang w:val="en-ID"/>
        </w:rPr>
        <w:t>c</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oh</w:t>
      </w:r>
      <w:r w:rsidRPr="00EF27C2">
        <w:rPr>
          <w:noProof/>
          <w:spacing w:val="4"/>
          <w:sz w:val="24"/>
          <w:szCs w:val="24"/>
          <w:lang w:val="en-ID"/>
        </w:rPr>
        <w:t xml:space="preserve"> </w:t>
      </w:r>
      <w:r w:rsidRPr="00EF27C2">
        <w:rPr>
          <w:noProof/>
          <w:sz w:val="24"/>
          <w:szCs w:val="24"/>
          <w:lang w:val="en-ID"/>
        </w:rPr>
        <w:t>prog</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m ko</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ute</w:t>
      </w:r>
      <w:r w:rsidRPr="00EF27C2">
        <w:rPr>
          <w:noProof/>
          <w:sz w:val="24"/>
          <w:szCs w:val="24"/>
          <w:lang w:val="en-ID"/>
        </w:rPr>
        <w:t>r</w:t>
      </w:r>
      <w:r w:rsidRPr="00EF27C2">
        <w:rPr>
          <w:noProof/>
          <w:spacing w:val="7"/>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3"/>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 d</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12"/>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3"/>
          <w:sz w:val="24"/>
          <w:szCs w:val="24"/>
          <w:lang w:val="en-ID"/>
        </w:rPr>
        <w:t xml:space="preserve"> </w:t>
      </w:r>
      <w:r w:rsidRPr="00EF27C2">
        <w:rPr>
          <w:noProof/>
          <w:spacing w:val="-4"/>
          <w:sz w:val="24"/>
          <w:szCs w:val="24"/>
          <w:lang w:val="en-ID"/>
        </w:rPr>
        <w:t>d</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a</w:t>
      </w:r>
      <w:r w:rsidRPr="00EF27C2">
        <w:rPr>
          <w:noProof/>
          <w:spacing w:val="-15"/>
          <w:sz w:val="24"/>
          <w:szCs w:val="24"/>
          <w:lang w:val="en-ID"/>
        </w:rPr>
        <w:t xml:space="preserve"> </w:t>
      </w:r>
      <w:r w:rsidRPr="00EF27C2">
        <w:rPr>
          <w:noProof/>
          <w:sz w:val="24"/>
          <w:szCs w:val="24"/>
          <w:lang w:val="en-ID"/>
        </w:rPr>
        <w:t>ku</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tit</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f</w:t>
      </w:r>
      <w:r w:rsidRPr="00EF27C2">
        <w:rPr>
          <w:noProof/>
          <w:spacing w:val="-15"/>
          <w:sz w:val="24"/>
          <w:szCs w:val="24"/>
          <w:lang w:val="en-ID"/>
        </w:rPr>
        <w:t xml:space="preserve"> </w:t>
      </w:r>
      <w:r w:rsidRPr="00EF27C2">
        <w:rPr>
          <w:noProof/>
          <w:spacing w:val="-3"/>
          <w:sz w:val="24"/>
          <w:szCs w:val="24"/>
          <w:lang w:val="en-ID"/>
        </w:rPr>
        <w:t>a</w:t>
      </w:r>
      <w:r w:rsidRPr="00EF27C2">
        <w:rPr>
          <w:noProof/>
          <w:sz w:val="24"/>
          <w:szCs w:val="24"/>
          <w:lang w:val="en-ID"/>
        </w:rPr>
        <w:t>d</w:t>
      </w:r>
      <w:r w:rsidRPr="00EF27C2">
        <w:rPr>
          <w:noProof/>
          <w:spacing w:val="2"/>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15"/>
          <w:sz w:val="24"/>
          <w:szCs w:val="24"/>
          <w:lang w:val="en-ID"/>
        </w:rPr>
        <w:t xml:space="preserve"> </w:t>
      </w:r>
      <w:r w:rsidRPr="00EF27C2">
        <w:rPr>
          <w:noProof/>
          <w:spacing w:val="-1"/>
          <w:sz w:val="24"/>
          <w:szCs w:val="24"/>
          <w:lang w:val="en-ID"/>
        </w:rPr>
        <w:t>SP</w:t>
      </w:r>
      <w:r w:rsidRPr="00EF27C2">
        <w:rPr>
          <w:noProof/>
          <w:spacing w:val="2"/>
          <w:sz w:val="24"/>
          <w:szCs w:val="24"/>
          <w:lang w:val="en-ID"/>
        </w:rPr>
        <w:t>S</w:t>
      </w:r>
      <w:r w:rsidRPr="00EF27C2">
        <w:rPr>
          <w:noProof/>
          <w:spacing w:val="-1"/>
          <w:sz w:val="24"/>
          <w:szCs w:val="24"/>
          <w:lang w:val="en-ID"/>
        </w:rPr>
        <w:t>S</w:t>
      </w:r>
      <w:r w:rsidRPr="00EF27C2">
        <w:rPr>
          <w:noProof/>
          <w:sz w:val="24"/>
          <w:szCs w:val="24"/>
          <w:lang w:val="en-ID"/>
        </w:rPr>
        <w:t>.</w:t>
      </w:r>
      <w:r w:rsidRPr="00EF27C2">
        <w:rPr>
          <w:noProof/>
          <w:spacing w:val="-12"/>
          <w:sz w:val="24"/>
          <w:szCs w:val="24"/>
          <w:lang w:val="en-ID"/>
        </w:rPr>
        <w:t xml:space="preserve"> </w:t>
      </w:r>
      <w:r w:rsidRPr="00EF27C2">
        <w:rPr>
          <w:noProof/>
          <w:spacing w:val="-1"/>
          <w:sz w:val="24"/>
          <w:szCs w:val="24"/>
          <w:lang w:val="en-ID"/>
        </w:rPr>
        <w:t>P</w:t>
      </w:r>
      <w:r w:rsidRPr="00EF27C2">
        <w:rPr>
          <w:noProof/>
          <w:sz w:val="24"/>
          <w:szCs w:val="24"/>
          <w:lang w:val="en-ID"/>
        </w:rPr>
        <w:t>ro</w:t>
      </w:r>
      <w:r w:rsidRPr="00EF27C2">
        <w:rPr>
          <w:noProof/>
          <w:spacing w:val="-4"/>
          <w:sz w:val="24"/>
          <w:szCs w:val="24"/>
          <w:lang w:val="en-ID"/>
        </w:rPr>
        <w:t>g</w:t>
      </w:r>
      <w:r w:rsidRPr="00EF27C2">
        <w:rPr>
          <w:noProof/>
          <w:spacing w:val="4"/>
          <w:sz w:val="24"/>
          <w:szCs w:val="24"/>
          <w:lang w:val="en-ID"/>
        </w:rPr>
        <w:t>r</w:t>
      </w:r>
      <w:r w:rsidRPr="00EF27C2">
        <w:rPr>
          <w:noProof/>
          <w:spacing w:val="-3"/>
          <w:sz w:val="24"/>
          <w:szCs w:val="24"/>
          <w:lang w:val="en-ID"/>
        </w:rPr>
        <w:t>a</w:t>
      </w:r>
      <w:r w:rsidRPr="00EF27C2">
        <w:rPr>
          <w:noProof/>
          <w:sz w:val="24"/>
          <w:szCs w:val="24"/>
          <w:lang w:val="en-ID"/>
        </w:rPr>
        <w:t xml:space="preserve">m </w:t>
      </w:r>
      <w:r w:rsidRPr="00EF27C2">
        <w:rPr>
          <w:noProof/>
          <w:spacing w:val="5"/>
          <w:sz w:val="24"/>
          <w:szCs w:val="24"/>
          <w:lang w:val="en-ID"/>
        </w:rPr>
        <w:t>i</w:t>
      </w:r>
      <w:r w:rsidRPr="00EF27C2">
        <w:rPr>
          <w:noProof/>
          <w:sz w:val="24"/>
          <w:szCs w:val="24"/>
          <w:lang w:val="en-ID"/>
        </w:rPr>
        <w:t>ni</w:t>
      </w:r>
      <w:r w:rsidRPr="00EF27C2">
        <w:rPr>
          <w:noProof/>
          <w:spacing w:val="1"/>
          <w:sz w:val="24"/>
          <w:szCs w:val="24"/>
          <w:lang w:val="en-ID"/>
        </w:rPr>
        <w:t xml:space="preserve"> mem</w:t>
      </w:r>
      <w:r w:rsidRPr="00EF27C2">
        <w:rPr>
          <w:noProof/>
          <w:sz w:val="24"/>
          <w:szCs w:val="24"/>
          <w:lang w:val="en-ID"/>
        </w:rPr>
        <w:t>p</w:t>
      </w:r>
      <w:r w:rsidRPr="00EF27C2">
        <w:rPr>
          <w:noProof/>
          <w:spacing w:val="-3"/>
          <w:sz w:val="24"/>
          <w:szCs w:val="24"/>
          <w:lang w:val="en-ID"/>
        </w:rPr>
        <w:t>u</w:t>
      </w:r>
      <w:r w:rsidRPr="00EF27C2">
        <w:rPr>
          <w:noProof/>
          <w:spacing w:val="4"/>
          <w:sz w:val="24"/>
          <w:szCs w:val="24"/>
          <w:lang w:val="en-ID"/>
        </w:rPr>
        <w:t>n</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emam</w:t>
      </w:r>
      <w:r w:rsidRPr="00EF27C2">
        <w:rPr>
          <w:noProof/>
          <w:sz w:val="24"/>
          <w:szCs w:val="24"/>
          <w:lang w:val="en-ID"/>
        </w:rPr>
        <w:t>p</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n un</w:t>
      </w:r>
      <w:r w:rsidRPr="00EF27C2">
        <w:rPr>
          <w:noProof/>
          <w:spacing w:val="1"/>
          <w:sz w:val="24"/>
          <w:szCs w:val="24"/>
          <w:lang w:val="en-ID"/>
        </w:rPr>
        <w:t>t</w:t>
      </w:r>
      <w:r w:rsidRPr="00EF27C2">
        <w:rPr>
          <w:noProof/>
          <w:sz w:val="24"/>
          <w:szCs w:val="24"/>
          <w:lang w:val="en-ID"/>
        </w:rPr>
        <w:t>uk</w:t>
      </w:r>
      <w:r w:rsidRPr="00EF27C2">
        <w:rPr>
          <w:noProof/>
          <w:spacing w:val="2"/>
          <w:sz w:val="24"/>
          <w:szCs w:val="24"/>
          <w:lang w:val="en-ID"/>
        </w:rPr>
        <w:t xml:space="preserve"> </w:t>
      </w:r>
      <w:r w:rsidRPr="00EF27C2">
        <w:rPr>
          <w:noProof/>
          <w:spacing w:val="1"/>
          <w:sz w:val="24"/>
          <w:szCs w:val="24"/>
          <w:lang w:val="en-ID"/>
        </w:rPr>
        <w:t>me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ka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k d</w:t>
      </w:r>
      <w:r w:rsidRPr="00EF27C2">
        <w:rPr>
          <w:noProof/>
          <w:spacing w:val="1"/>
          <w:sz w:val="24"/>
          <w:szCs w:val="24"/>
          <w:lang w:val="en-ID"/>
        </w:rPr>
        <w:t>a</w:t>
      </w:r>
      <w:r w:rsidRPr="00EF27C2">
        <w:rPr>
          <w:noProof/>
          <w:sz w:val="24"/>
          <w:szCs w:val="24"/>
          <w:lang w:val="en-ID"/>
        </w:rPr>
        <w:t>ri</w:t>
      </w:r>
      <w:r w:rsidRPr="00EF27C2">
        <w:rPr>
          <w:noProof/>
          <w:spacing w:val="2"/>
          <w:sz w:val="24"/>
          <w:szCs w:val="24"/>
          <w:lang w:val="en-ID"/>
        </w:rPr>
        <w:t xml:space="preserve"> </w:t>
      </w:r>
      <w:r w:rsidRPr="00EF27C2">
        <w:rPr>
          <w:noProof/>
          <w:spacing w:val="-4"/>
          <w:sz w:val="24"/>
          <w:szCs w:val="24"/>
          <w:lang w:val="en-ID"/>
        </w:rPr>
        <w:t>y</w:t>
      </w:r>
      <w:r w:rsidRPr="00EF27C2">
        <w:rPr>
          <w:noProof/>
          <w:spacing w:val="-3"/>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 xml:space="preserve"> </w:t>
      </w:r>
      <w:r w:rsidRPr="00EF27C2">
        <w:rPr>
          <w:noProof/>
          <w:spacing w:val="4"/>
          <w:sz w:val="24"/>
          <w:szCs w:val="24"/>
          <w:lang w:val="en-ID"/>
        </w:rPr>
        <w:t>p</w:t>
      </w:r>
      <w:r w:rsidRPr="00EF27C2">
        <w:rPr>
          <w:noProof/>
          <w:spacing w:val="-3"/>
          <w:sz w:val="24"/>
          <w:szCs w:val="24"/>
          <w:lang w:val="en-ID"/>
        </w:rPr>
        <w:t>a</w:t>
      </w:r>
      <w:r w:rsidRPr="00EF27C2">
        <w:rPr>
          <w:noProof/>
          <w:spacing w:val="1"/>
          <w:sz w:val="24"/>
          <w:szCs w:val="24"/>
          <w:lang w:val="en-ID"/>
        </w:rPr>
        <w:t>li</w:t>
      </w:r>
      <w:r w:rsidRPr="00EF27C2">
        <w:rPr>
          <w:noProof/>
          <w:sz w:val="24"/>
          <w:szCs w:val="24"/>
          <w:lang w:val="en-ID"/>
        </w:rPr>
        <w:t xml:space="preserve">ng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a</w:t>
      </w:r>
      <w:r w:rsidRPr="00EF27C2">
        <w:rPr>
          <w:noProof/>
          <w:spacing w:val="10"/>
          <w:sz w:val="24"/>
          <w:szCs w:val="24"/>
          <w:lang w:val="en-ID"/>
        </w:rPr>
        <w:t xml:space="preserve"> </w:t>
      </w:r>
      <w:r w:rsidRPr="00EF27C2">
        <w:rPr>
          <w:noProof/>
          <w:sz w:val="24"/>
          <w:szCs w:val="24"/>
          <w:lang w:val="en-ID"/>
        </w:rPr>
        <w:t>h</w:t>
      </w:r>
      <w:r w:rsidRPr="00EF27C2">
        <w:rPr>
          <w:noProof/>
          <w:spacing w:val="1"/>
          <w:sz w:val="24"/>
          <w:szCs w:val="24"/>
          <w:lang w:val="en-ID"/>
        </w:rPr>
        <w:t>i</w:t>
      </w:r>
      <w:r w:rsidRPr="00EF27C2">
        <w:rPr>
          <w:noProof/>
          <w:sz w:val="24"/>
          <w:szCs w:val="24"/>
          <w:lang w:val="en-ID"/>
        </w:rPr>
        <w:t>ng</w:t>
      </w:r>
      <w:r w:rsidRPr="00EF27C2">
        <w:rPr>
          <w:noProof/>
          <w:spacing w:val="-4"/>
          <w:sz w:val="24"/>
          <w:szCs w:val="24"/>
          <w:lang w:val="en-ID"/>
        </w:rPr>
        <w:t>g</w:t>
      </w:r>
      <w:r w:rsidRPr="00EF27C2">
        <w:rPr>
          <w:noProof/>
          <w:sz w:val="24"/>
          <w:szCs w:val="24"/>
          <w:lang w:val="en-ID"/>
        </w:rPr>
        <w:t>a</w:t>
      </w:r>
      <w:r w:rsidRPr="00EF27C2">
        <w:rPr>
          <w:noProof/>
          <w:spacing w:val="9"/>
          <w:sz w:val="24"/>
          <w:szCs w:val="24"/>
          <w:lang w:val="en-ID"/>
        </w:rPr>
        <w:t xml:space="preserve"> </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 xml:space="preserve">ng </w:t>
      </w:r>
      <w:r w:rsidRPr="00EF27C2">
        <w:rPr>
          <w:noProof/>
          <w:spacing w:val="4"/>
          <w:sz w:val="24"/>
          <w:szCs w:val="24"/>
          <w:lang w:val="en-ID"/>
        </w:rPr>
        <w:t>p</w:t>
      </w:r>
      <w:r w:rsidRPr="00EF27C2">
        <w:rPr>
          <w:noProof/>
          <w:spacing w:val="1"/>
          <w:sz w:val="24"/>
          <w:szCs w:val="24"/>
          <w:lang w:val="en-ID"/>
        </w:rPr>
        <w:t>ali</w:t>
      </w:r>
      <w:r w:rsidRPr="00EF27C2">
        <w:rPr>
          <w:noProof/>
          <w:sz w:val="24"/>
          <w:szCs w:val="24"/>
          <w:lang w:val="en-ID"/>
        </w:rPr>
        <w:t>ng ko</w:t>
      </w:r>
      <w:r w:rsidRPr="00EF27C2">
        <w:rPr>
          <w:noProof/>
          <w:spacing w:val="1"/>
          <w:sz w:val="24"/>
          <w:szCs w:val="24"/>
          <w:lang w:val="en-ID"/>
        </w:rPr>
        <w:t>mp</w:t>
      </w:r>
      <w:r w:rsidRPr="00EF27C2">
        <w:rPr>
          <w:noProof/>
          <w:spacing w:val="-3"/>
          <w:sz w:val="24"/>
          <w:szCs w:val="24"/>
          <w:lang w:val="en-ID"/>
        </w:rPr>
        <w:t>l</w:t>
      </w:r>
      <w:r w:rsidRPr="00EF27C2">
        <w:rPr>
          <w:noProof/>
          <w:spacing w:val="2"/>
          <w:sz w:val="24"/>
          <w:szCs w:val="24"/>
          <w:lang w:val="en-ID"/>
        </w:rPr>
        <w:t>e</w:t>
      </w:r>
      <w:r w:rsidRPr="00EF27C2">
        <w:rPr>
          <w:noProof/>
          <w:sz w:val="24"/>
          <w:szCs w:val="24"/>
          <w:lang w:val="en-ID"/>
        </w:rPr>
        <w:t>k</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D</w:t>
      </w:r>
      <w:r w:rsidRPr="00EF27C2">
        <w:rPr>
          <w:noProof/>
          <w:spacing w:val="2"/>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b</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r</w:t>
      </w:r>
      <w:r w:rsidRPr="00EF27C2">
        <w:rPr>
          <w:noProof/>
          <w:sz w:val="24"/>
          <w:szCs w:val="24"/>
          <w:lang w:val="en-ID"/>
        </w:rPr>
        <w:t>o</w:t>
      </w:r>
      <w:r w:rsidRPr="00EF27C2">
        <w:rPr>
          <w:noProof/>
          <w:spacing w:val="-4"/>
          <w:sz w:val="24"/>
          <w:szCs w:val="24"/>
          <w:lang w:val="en-ID"/>
        </w:rPr>
        <w:t>g</w:t>
      </w:r>
      <w:r w:rsidRPr="00EF27C2">
        <w:rPr>
          <w:noProof/>
          <w:sz w:val="24"/>
          <w:szCs w:val="24"/>
          <w:lang w:val="en-ID"/>
        </w:rPr>
        <w:t>r</w:t>
      </w:r>
      <w:r w:rsidRPr="00EF27C2">
        <w:rPr>
          <w:noProof/>
          <w:spacing w:val="1"/>
          <w:sz w:val="24"/>
          <w:szCs w:val="24"/>
          <w:lang w:val="en-ID"/>
        </w:rPr>
        <w:t>a</w:t>
      </w:r>
      <w:r w:rsidRPr="00EF27C2">
        <w:rPr>
          <w:noProof/>
          <w:sz w:val="24"/>
          <w:szCs w:val="24"/>
          <w:lang w:val="en-ID"/>
        </w:rPr>
        <w:t>m</w:t>
      </w:r>
      <w:r w:rsidRPr="00EF27C2">
        <w:rPr>
          <w:noProof/>
          <w:spacing w:val="4"/>
          <w:sz w:val="24"/>
          <w:szCs w:val="24"/>
          <w:lang w:val="en-ID"/>
        </w:rPr>
        <w:t xml:space="preserve"> </w:t>
      </w:r>
      <w:r w:rsidRPr="00EF27C2">
        <w:rPr>
          <w:noProof/>
          <w:sz w:val="24"/>
          <w:szCs w:val="24"/>
          <w:lang w:val="en-ID"/>
        </w:rPr>
        <w:t>ko</w:t>
      </w:r>
      <w:r w:rsidRPr="00EF27C2">
        <w:rPr>
          <w:noProof/>
          <w:spacing w:val="1"/>
          <w:sz w:val="24"/>
          <w:szCs w:val="24"/>
          <w:lang w:val="en-ID"/>
        </w:rPr>
        <w:t>m</w:t>
      </w:r>
      <w:r w:rsidRPr="00EF27C2">
        <w:rPr>
          <w:noProof/>
          <w:sz w:val="24"/>
          <w:szCs w:val="24"/>
          <w:lang w:val="en-ID"/>
        </w:rPr>
        <w:t>pu</w:t>
      </w:r>
      <w:r w:rsidRPr="00EF27C2">
        <w:rPr>
          <w:noProof/>
          <w:spacing w:val="1"/>
          <w:sz w:val="24"/>
          <w:szCs w:val="24"/>
          <w:lang w:val="en-ID"/>
        </w:rPr>
        <w:t>t</w:t>
      </w:r>
      <w:r w:rsidRPr="00EF27C2">
        <w:rPr>
          <w:noProof/>
          <w:spacing w:val="2"/>
          <w:sz w:val="24"/>
          <w:szCs w:val="24"/>
          <w:lang w:val="en-ID"/>
        </w:rPr>
        <w:t>e</w:t>
      </w:r>
      <w:r w:rsidRPr="00EF27C2">
        <w:rPr>
          <w:noProof/>
          <w:sz w:val="24"/>
          <w:szCs w:val="24"/>
          <w:lang w:val="en-ID"/>
        </w:rPr>
        <w:t>r,</w:t>
      </w:r>
      <w:r w:rsidRPr="00EF27C2">
        <w:rPr>
          <w:noProof/>
          <w:spacing w:val="6"/>
          <w:sz w:val="24"/>
          <w:szCs w:val="24"/>
          <w:lang w:val="en-ID"/>
        </w:rPr>
        <w:t xml:space="preserve"> </w:t>
      </w:r>
      <w:r w:rsidRPr="00EF27C2">
        <w:rPr>
          <w:noProof/>
          <w:sz w:val="24"/>
          <w:szCs w:val="24"/>
          <w:lang w:val="en-ID"/>
        </w:rPr>
        <w:t>p</w:t>
      </w:r>
      <w:r w:rsidRPr="00EF27C2">
        <w:rPr>
          <w:noProof/>
          <w:spacing w:val="-4"/>
          <w:sz w:val="24"/>
          <w:szCs w:val="24"/>
          <w:lang w:val="en-ID"/>
        </w:rPr>
        <w:t>r</w:t>
      </w:r>
      <w:r w:rsidRPr="00EF27C2">
        <w:rPr>
          <w:noProof/>
          <w:sz w:val="24"/>
          <w:szCs w:val="24"/>
          <w:lang w:val="en-ID"/>
        </w:rPr>
        <w:t>o</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s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5"/>
          <w:sz w:val="24"/>
          <w:szCs w:val="24"/>
          <w:lang w:val="en-ID"/>
        </w:rPr>
        <w:t>i</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d</w:t>
      </w:r>
      <w:r w:rsidRPr="00EF27C2">
        <w:rPr>
          <w:noProof/>
          <w:spacing w:val="-2"/>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at</w:t>
      </w:r>
      <w:r w:rsidRPr="00EF27C2">
        <w:rPr>
          <w:noProof/>
          <w:sz w:val="24"/>
          <w:szCs w:val="24"/>
          <w:lang w:val="en-ID"/>
        </w:rPr>
        <w:t>a</w:t>
      </w:r>
      <w:r w:rsidRPr="00EF27C2">
        <w:rPr>
          <w:noProof/>
          <w:spacing w:val="1"/>
          <w:sz w:val="24"/>
          <w:szCs w:val="24"/>
          <w:lang w:val="en-ID"/>
        </w:rPr>
        <w:t xml:space="preserve"> </w:t>
      </w:r>
      <w:r w:rsidRPr="00EF27C2">
        <w:rPr>
          <w:noProof/>
          <w:spacing w:val="-3"/>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w:t>
      </w:r>
      <w:r w:rsidRPr="00EF27C2">
        <w:rPr>
          <w:noProof/>
          <w:spacing w:val="4"/>
          <w:sz w:val="24"/>
          <w:szCs w:val="24"/>
          <w:lang w:val="en-ID"/>
        </w:rPr>
        <w:t>u</w:t>
      </w:r>
      <w:r w:rsidRPr="00EF27C2">
        <w:rPr>
          <w:noProof/>
          <w:spacing w:val="-4"/>
          <w:sz w:val="24"/>
          <w:szCs w:val="24"/>
          <w:lang w:val="en-ID"/>
        </w:rPr>
        <w:t>k</w:t>
      </w:r>
      <w:r w:rsidRPr="00EF27C2">
        <w:rPr>
          <w:noProof/>
          <w:spacing w:val="2"/>
          <w:sz w:val="24"/>
          <w:szCs w:val="24"/>
          <w:lang w:val="en-ID"/>
        </w:rPr>
        <w:t>a</w:t>
      </w:r>
      <w:r w:rsidRPr="00EF27C2">
        <w:rPr>
          <w:noProof/>
          <w:sz w:val="24"/>
          <w:szCs w:val="24"/>
          <w:lang w:val="en-ID"/>
        </w:rPr>
        <w:t>n d</w:t>
      </w:r>
      <w:r w:rsidRPr="00EF27C2">
        <w:rPr>
          <w:noProof/>
          <w:spacing w:val="-3"/>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3"/>
          <w:sz w:val="24"/>
          <w:szCs w:val="24"/>
          <w:lang w:val="en-ID"/>
        </w:rPr>
        <w:t>c</w:t>
      </w:r>
      <w:r w:rsidRPr="00EF27C2">
        <w:rPr>
          <w:noProof/>
          <w:spacing w:val="1"/>
          <w:sz w:val="24"/>
          <w:szCs w:val="24"/>
          <w:lang w:val="en-ID"/>
        </w:rPr>
        <w:t>e</w:t>
      </w:r>
      <w:r w:rsidRPr="00EF27C2">
        <w:rPr>
          <w:noProof/>
          <w:sz w:val="24"/>
          <w:szCs w:val="24"/>
          <w:lang w:val="en-ID"/>
        </w:rPr>
        <w:t>p</w:t>
      </w:r>
      <w:r w:rsidRPr="00EF27C2">
        <w:rPr>
          <w:noProof/>
          <w:spacing w:val="-2"/>
          <w:sz w:val="24"/>
          <w:szCs w:val="24"/>
          <w:lang w:val="en-ID"/>
        </w:rPr>
        <w:t>a</w:t>
      </w:r>
      <w:r w:rsidRPr="00EF27C2">
        <w:rPr>
          <w:noProof/>
          <w:sz w:val="24"/>
          <w:szCs w:val="24"/>
          <w:lang w:val="en-ID"/>
        </w:rPr>
        <w:t>t</w:t>
      </w:r>
      <w:r w:rsidRPr="00EF27C2">
        <w:rPr>
          <w:noProof/>
          <w:spacing w:val="-3"/>
          <w:sz w:val="24"/>
          <w:szCs w:val="24"/>
          <w:lang w:val="en-ID"/>
        </w:rPr>
        <w:t xml:space="preserve"> </w:t>
      </w:r>
      <w:r w:rsidRPr="00EF27C2">
        <w:rPr>
          <w:noProof/>
          <w:spacing w:val="5"/>
          <w:sz w:val="24"/>
          <w:szCs w:val="24"/>
          <w:lang w:val="en-ID"/>
        </w:rPr>
        <w:t>d</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e</w:t>
      </w:r>
      <w:r w:rsidRPr="00EF27C2">
        <w:rPr>
          <w:noProof/>
          <w:sz w:val="24"/>
          <w:szCs w:val="24"/>
          <w:lang w:val="en-ID"/>
        </w:rPr>
        <w:t>f</w:t>
      </w:r>
      <w:r w:rsidRPr="00EF27C2">
        <w:rPr>
          <w:noProof/>
          <w:spacing w:val="5"/>
          <w:sz w:val="24"/>
          <w:szCs w:val="24"/>
          <w:lang w:val="en-ID"/>
        </w:rPr>
        <w:t>i</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 xml:space="preserve"> 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nd</w:t>
      </w:r>
      <w:r w:rsidRPr="00EF27C2">
        <w:rPr>
          <w:noProof/>
          <w:spacing w:val="-3"/>
          <w:sz w:val="24"/>
          <w:szCs w:val="24"/>
          <w:lang w:val="en-ID"/>
        </w:rPr>
        <w:t>a</w:t>
      </w:r>
      <w:r w:rsidRPr="00EF27C2">
        <w:rPr>
          <w:noProof/>
          <w:spacing w:val="4"/>
          <w:sz w:val="24"/>
          <w:szCs w:val="24"/>
          <w:lang w:val="en-ID"/>
        </w:rPr>
        <w:t>p</w:t>
      </w:r>
      <w:r w:rsidRPr="00EF27C2">
        <w:rPr>
          <w:noProof/>
          <w:spacing w:val="-2"/>
          <w:sz w:val="24"/>
          <w:szCs w:val="24"/>
          <w:lang w:val="en-ID"/>
        </w:rPr>
        <w:t>a</w:t>
      </w:r>
      <w:r w:rsidRPr="00EF27C2">
        <w:rPr>
          <w:noProof/>
          <w:sz w:val="24"/>
          <w:szCs w:val="24"/>
          <w:lang w:val="en-ID"/>
        </w:rPr>
        <w:t>t</w:t>
      </w:r>
      <w:r w:rsidRPr="00EF27C2">
        <w:rPr>
          <w:noProof/>
          <w:spacing w:val="12"/>
          <w:sz w:val="24"/>
          <w:szCs w:val="24"/>
          <w:lang w:val="en-ID"/>
        </w:rPr>
        <w:t xml:space="preserve"> </w:t>
      </w:r>
      <w:r w:rsidRPr="00EF27C2">
        <w:rPr>
          <w:noProof/>
          <w:spacing w:val="-4"/>
          <w:sz w:val="24"/>
          <w:szCs w:val="24"/>
          <w:lang w:val="en-ID"/>
        </w:rPr>
        <w:t>d</w:t>
      </w:r>
      <w:r w:rsidRPr="00EF27C2">
        <w:rPr>
          <w:noProof/>
          <w:sz w:val="24"/>
          <w:szCs w:val="24"/>
          <w:lang w:val="en-ID"/>
        </w:rPr>
        <w:t>i</w:t>
      </w:r>
      <w:r w:rsidRPr="00EF27C2">
        <w:rPr>
          <w:noProof/>
          <w:spacing w:val="8"/>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w:t>
      </w:r>
      <w:r w:rsidRPr="00EF27C2">
        <w:rPr>
          <w:noProof/>
          <w:spacing w:val="7"/>
          <w:sz w:val="24"/>
          <w:szCs w:val="24"/>
          <w:lang w:val="en-ID"/>
        </w:rPr>
        <w:t xml:space="preserve"> </w:t>
      </w:r>
      <w:r w:rsidRPr="00EF27C2">
        <w:rPr>
          <w:noProof/>
          <w:spacing w:val="1"/>
          <w:sz w:val="24"/>
          <w:szCs w:val="24"/>
          <w:lang w:val="en-ID"/>
        </w:rPr>
        <w:t>ma</w:t>
      </w:r>
      <w:r w:rsidRPr="00EF27C2">
        <w:rPr>
          <w:noProof/>
          <w:sz w:val="24"/>
          <w:szCs w:val="24"/>
          <w:lang w:val="en-ID"/>
        </w:rPr>
        <w:t xml:space="preserve">ka </w:t>
      </w:r>
      <w:r w:rsidRPr="00EF27C2">
        <w:rPr>
          <w:noProof/>
          <w:spacing w:val="1"/>
          <w:sz w:val="24"/>
          <w:szCs w:val="24"/>
          <w:lang w:val="en-ID"/>
        </w:rPr>
        <w:t>pe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w:t>
      </w:r>
      <w:r w:rsidRPr="00EF27C2">
        <w:rPr>
          <w:noProof/>
          <w:sz w:val="24"/>
          <w:szCs w:val="24"/>
          <w:lang w:val="en-ID"/>
        </w:rPr>
        <w:t>i</w:t>
      </w:r>
      <w:r w:rsidRPr="00EF27C2">
        <w:rPr>
          <w:noProof/>
          <w:spacing w:val="8"/>
          <w:sz w:val="24"/>
          <w:szCs w:val="24"/>
          <w:lang w:val="en-ID"/>
        </w:rPr>
        <w:t xml:space="preserve"> </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z w:val="24"/>
          <w:szCs w:val="24"/>
          <w:lang w:val="en-ID"/>
        </w:rPr>
        <w:t>r</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ca</w:t>
      </w:r>
      <w:r w:rsidRPr="00EF27C2">
        <w:rPr>
          <w:noProof/>
          <w:spacing w:val="-4"/>
          <w:sz w:val="24"/>
          <w:szCs w:val="24"/>
          <w:lang w:val="en-ID"/>
        </w:rPr>
        <w:t>n</w:t>
      </w:r>
      <w:r w:rsidRPr="00EF27C2">
        <w:rPr>
          <w:noProof/>
          <w:sz w:val="24"/>
          <w:szCs w:val="24"/>
          <w:lang w:val="en-ID"/>
        </w:rPr>
        <w:t>a</w:t>
      </w:r>
      <w:r w:rsidRPr="00EF27C2">
        <w:rPr>
          <w:noProof/>
          <w:spacing w:val="1"/>
          <w:sz w:val="24"/>
          <w:szCs w:val="24"/>
          <w:lang w:val="en-ID"/>
        </w:rPr>
        <w:t xml:space="preserve"> m</w:t>
      </w:r>
      <w:r w:rsidRPr="00EF27C2">
        <w:rPr>
          <w:noProof/>
          <w:spacing w:val="-3"/>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al</w:t>
      </w:r>
      <w:r w:rsidRPr="00EF27C2">
        <w:rPr>
          <w:noProof/>
          <w:spacing w:val="2"/>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3"/>
          <w:sz w:val="24"/>
          <w:szCs w:val="24"/>
          <w:lang w:val="en-ID"/>
        </w:rPr>
        <w:t xml:space="preserve"> </w:t>
      </w:r>
      <w:r w:rsidRPr="00EF27C2">
        <w:rPr>
          <w:noProof/>
          <w:spacing w:val="-4"/>
          <w:sz w:val="24"/>
          <w:szCs w:val="24"/>
          <w:lang w:val="en-ID"/>
        </w:rPr>
        <w:t>d</w:t>
      </w:r>
      <w:r w:rsidRPr="00EF27C2">
        <w:rPr>
          <w:noProof/>
          <w:spacing w:val="1"/>
          <w:sz w:val="24"/>
          <w:szCs w:val="24"/>
          <w:lang w:val="en-ID"/>
        </w:rPr>
        <w:t>ata</w:t>
      </w:r>
      <w:r w:rsidRPr="00EF27C2">
        <w:rPr>
          <w:noProof/>
          <w:sz w:val="24"/>
          <w:szCs w:val="24"/>
          <w:lang w:val="en-ID"/>
        </w:rPr>
        <w:t xml:space="preserve"> yang diperoleh dengan menggunakan program aplikasi analisis data kuantitatif yaitu  SPSS</w:t>
      </w:r>
      <w:bookmarkStart w:id="22" w:name="_Hlk186487621"/>
      <w:r w:rsidRPr="00EF27C2">
        <w:rPr>
          <w:noProof/>
          <w:sz w:val="24"/>
          <w:szCs w:val="24"/>
          <w:lang w:val="en-ID"/>
        </w:rPr>
        <w:t>.</w:t>
      </w:r>
    </w:p>
    <w:p w14:paraId="7F51023B" w14:textId="77777777" w:rsidR="002925A0" w:rsidRPr="00EF27C2" w:rsidRDefault="002925A0" w:rsidP="00BD0F68">
      <w:pPr>
        <w:spacing w:before="28" w:line="480" w:lineRule="auto"/>
        <w:ind w:left="851" w:right="9" w:firstLine="567"/>
        <w:jc w:val="both"/>
        <w:rPr>
          <w:noProof/>
          <w:sz w:val="24"/>
          <w:szCs w:val="24"/>
          <w:lang w:val="en-ID"/>
        </w:rPr>
      </w:pPr>
    </w:p>
    <w:p w14:paraId="18C69D1E" w14:textId="6FF3CFE9" w:rsidR="002925A0" w:rsidRPr="00EF27C2" w:rsidRDefault="002925A0" w:rsidP="00BD0F68">
      <w:pPr>
        <w:spacing w:before="28" w:line="480" w:lineRule="auto"/>
        <w:ind w:left="851" w:right="9" w:firstLine="567"/>
        <w:jc w:val="both"/>
        <w:rPr>
          <w:noProof/>
          <w:sz w:val="24"/>
          <w:szCs w:val="24"/>
          <w:lang w:val="en-ID"/>
        </w:rPr>
      </w:pPr>
      <w:r w:rsidRPr="00EF27C2">
        <w:rPr>
          <w:noProof/>
          <w:sz w:val="24"/>
          <w:szCs w:val="24"/>
          <w:lang w:val="en-ID"/>
        </w:rPr>
        <w:br w:type="page"/>
      </w:r>
    </w:p>
    <w:p w14:paraId="168648DD" w14:textId="06FAA3F4" w:rsidR="00481650" w:rsidRPr="00EF27C2" w:rsidRDefault="00481650" w:rsidP="00375F50">
      <w:pPr>
        <w:spacing w:before="28" w:line="480" w:lineRule="auto"/>
        <w:ind w:right="9"/>
        <w:jc w:val="center"/>
        <w:rPr>
          <w:b/>
          <w:noProof/>
          <w:spacing w:val="-1"/>
          <w:sz w:val="24"/>
          <w:szCs w:val="24"/>
          <w:lang w:val="en-ID"/>
        </w:rPr>
      </w:pPr>
      <w:r w:rsidRPr="00EF27C2">
        <w:rPr>
          <w:b/>
          <w:noProof/>
          <w:spacing w:val="-1"/>
          <w:sz w:val="24"/>
          <w:szCs w:val="24"/>
          <w:lang w:val="en-ID"/>
        </w:rPr>
        <w:lastRenderedPageBreak/>
        <w:t>DAFTAR PUSTAKA</w:t>
      </w:r>
      <w:bookmarkEnd w:id="22"/>
    </w:p>
    <w:p w14:paraId="38A60C45" w14:textId="77777777" w:rsidR="00481650" w:rsidRPr="00EF27C2" w:rsidRDefault="00481650" w:rsidP="00012AB2">
      <w:pPr>
        <w:ind w:left="851" w:right="87" w:hanging="851"/>
        <w:jc w:val="both"/>
        <w:rPr>
          <w:noProof/>
          <w:sz w:val="24"/>
          <w:szCs w:val="24"/>
          <w:lang w:val="en-ID"/>
        </w:rPr>
      </w:pPr>
      <w:r w:rsidRPr="00EF27C2">
        <w:rPr>
          <w:noProof/>
          <w:sz w:val="24"/>
          <w:szCs w:val="24"/>
          <w:lang w:val="en-ID"/>
        </w:rPr>
        <w:t xml:space="preserve">Ahmad, M. (2020). </w:t>
      </w:r>
      <w:r w:rsidRPr="00EF27C2">
        <w:rPr>
          <w:i/>
          <w:noProof/>
          <w:sz w:val="24"/>
          <w:szCs w:val="24"/>
          <w:lang w:val="en-ID"/>
        </w:rPr>
        <w:t>Kontribusi Budaya O</w:t>
      </w:r>
      <w:r w:rsidRPr="00EF27C2">
        <w:rPr>
          <w:i/>
          <w:noProof/>
          <w:spacing w:val="-9"/>
          <w:sz w:val="24"/>
          <w:szCs w:val="24"/>
          <w:lang w:val="en-ID"/>
        </w:rPr>
        <w:t>r</w:t>
      </w:r>
      <w:r w:rsidRPr="00EF27C2">
        <w:rPr>
          <w:i/>
          <w:noProof/>
          <w:sz w:val="24"/>
          <w:szCs w:val="24"/>
          <w:lang w:val="en-ID"/>
        </w:rPr>
        <w:t>ganisasi dan</w:t>
      </w:r>
      <w:r w:rsidRPr="00EF27C2">
        <w:rPr>
          <w:i/>
          <w:noProof/>
          <w:spacing w:val="60"/>
          <w:sz w:val="24"/>
          <w:szCs w:val="24"/>
          <w:lang w:val="en-ID"/>
        </w:rPr>
        <w:t xml:space="preserve"> </w:t>
      </w:r>
      <w:r w:rsidRPr="00EF27C2">
        <w:rPr>
          <w:i/>
          <w:noProof/>
          <w:sz w:val="24"/>
          <w:szCs w:val="24"/>
          <w:lang w:val="en-ID"/>
        </w:rPr>
        <w:t xml:space="preserve">Etos Kerja </w:t>
      </w:r>
      <w:r w:rsidRPr="00EF27C2">
        <w:rPr>
          <w:i/>
          <w:noProof/>
          <w:spacing w:val="-22"/>
          <w:sz w:val="24"/>
          <w:szCs w:val="24"/>
          <w:lang w:val="en-ID"/>
        </w:rPr>
        <w:t>T</w:t>
      </w:r>
      <w:r w:rsidRPr="00EF27C2">
        <w:rPr>
          <w:i/>
          <w:noProof/>
          <w:sz w:val="24"/>
          <w:szCs w:val="24"/>
          <w:lang w:val="en-ID"/>
        </w:rPr>
        <w:t>e</w:t>
      </w:r>
      <w:r w:rsidRPr="00EF27C2">
        <w:rPr>
          <w:i/>
          <w:noProof/>
          <w:spacing w:val="-4"/>
          <w:sz w:val="24"/>
          <w:szCs w:val="24"/>
          <w:lang w:val="en-ID"/>
        </w:rPr>
        <w:t>r</w:t>
      </w:r>
      <w:r w:rsidRPr="00EF27C2">
        <w:rPr>
          <w:i/>
          <w:noProof/>
          <w:sz w:val="24"/>
          <w:szCs w:val="24"/>
          <w:lang w:val="en-ID"/>
        </w:rPr>
        <w:t>hadap P</w:t>
      </w:r>
      <w:r w:rsidRPr="00EF27C2">
        <w:rPr>
          <w:i/>
          <w:noProof/>
          <w:spacing w:val="-9"/>
          <w:sz w:val="24"/>
          <w:szCs w:val="24"/>
          <w:lang w:val="en-ID"/>
        </w:rPr>
        <w:t>r</w:t>
      </w:r>
      <w:r w:rsidRPr="00EF27C2">
        <w:rPr>
          <w:i/>
          <w:noProof/>
          <w:sz w:val="24"/>
          <w:szCs w:val="24"/>
          <w:lang w:val="en-ID"/>
        </w:rPr>
        <w:t>oduktivitas Kerja Guru PNS SD Negeri di Kecamatan Setiabudi</w:t>
      </w:r>
      <w:r w:rsidRPr="00EF27C2">
        <w:rPr>
          <w:noProof/>
          <w:sz w:val="24"/>
          <w:szCs w:val="24"/>
          <w:lang w:val="en-ID"/>
        </w:rPr>
        <w:t xml:space="preserve">. Jurnal Improvement </w:t>
      </w:r>
      <w:r w:rsidRPr="00EF27C2">
        <w:rPr>
          <w:noProof/>
          <w:spacing w:val="-31"/>
          <w:sz w:val="24"/>
          <w:szCs w:val="24"/>
          <w:lang w:val="en-ID"/>
        </w:rPr>
        <w:t>V</w:t>
      </w:r>
      <w:r w:rsidRPr="00EF27C2">
        <w:rPr>
          <w:noProof/>
          <w:sz w:val="24"/>
          <w:szCs w:val="24"/>
          <w:lang w:val="en-ID"/>
        </w:rPr>
        <w:t>ol, 7(2).</w:t>
      </w:r>
    </w:p>
    <w:p w14:paraId="55317F91" w14:textId="77777777" w:rsidR="00481650" w:rsidRPr="00EF27C2" w:rsidRDefault="00481650" w:rsidP="00012AB2">
      <w:pPr>
        <w:ind w:left="851" w:right="87" w:hanging="851"/>
        <w:jc w:val="both"/>
        <w:rPr>
          <w:noProof/>
          <w:sz w:val="24"/>
          <w:szCs w:val="24"/>
          <w:lang w:val="en-ID"/>
        </w:rPr>
      </w:pPr>
    </w:p>
    <w:p w14:paraId="66F7C8F9"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ma</w:t>
      </w:r>
      <w:r w:rsidRPr="00EF27C2">
        <w:rPr>
          <w:noProof/>
          <w:sz w:val="24"/>
          <w:szCs w:val="24"/>
          <w:lang w:val="en-ID"/>
        </w:rPr>
        <w:t>d</w:t>
      </w:r>
      <w:r w:rsidRPr="00EF27C2">
        <w:rPr>
          <w:noProof/>
          <w:spacing w:val="1"/>
          <w:sz w:val="24"/>
          <w:szCs w:val="24"/>
          <w:lang w:val="en-ID"/>
        </w:rPr>
        <w:t>ia</w:t>
      </w:r>
      <w:r w:rsidRPr="00EF27C2">
        <w:rPr>
          <w:noProof/>
          <w:sz w:val="24"/>
          <w:szCs w:val="24"/>
          <w:lang w:val="en-ID"/>
        </w:rPr>
        <w:t>n</w:t>
      </w:r>
      <w:r w:rsidRPr="00EF27C2">
        <w:rPr>
          <w:noProof/>
          <w:spacing w:val="-5"/>
          <w:sz w:val="24"/>
          <w:szCs w:val="24"/>
          <w:lang w:val="en-ID"/>
        </w:rPr>
        <w:t>s</w:t>
      </w:r>
      <w:r w:rsidRPr="00EF27C2">
        <w:rPr>
          <w:noProof/>
          <w:spacing w:val="2"/>
          <w:sz w:val="24"/>
          <w:szCs w:val="24"/>
          <w:lang w:val="en-ID"/>
        </w:rPr>
        <w:t>a</w:t>
      </w:r>
      <w:r w:rsidRPr="00EF27C2">
        <w:rPr>
          <w:noProof/>
          <w:sz w:val="24"/>
          <w:szCs w:val="24"/>
          <w:lang w:val="en-ID"/>
        </w:rPr>
        <w:t>h,</w:t>
      </w:r>
      <w:r w:rsidRPr="00EF27C2">
        <w:rPr>
          <w:noProof/>
          <w:spacing w:val="2"/>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3"/>
          <w:sz w:val="24"/>
          <w:szCs w:val="24"/>
          <w:lang w:val="en-ID"/>
        </w:rPr>
        <w:t>z</w:t>
      </w:r>
      <w:r w:rsidRPr="00EF27C2">
        <w:rPr>
          <w:noProof/>
          <w:spacing w:val="1"/>
          <w:sz w:val="24"/>
          <w:szCs w:val="24"/>
          <w:lang w:val="en-ID"/>
        </w:rPr>
        <w:t>a</w:t>
      </w:r>
      <w:r w:rsidRPr="00EF27C2">
        <w:rPr>
          <w:noProof/>
          <w:sz w:val="24"/>
          <w:szCs w:val="24"/>
          <w:lang w:val="en-ID"/>
        </w:rPr>
        <w:t>.</w:t>
      </w:r>
      <w:r w:rsidRPr="00EF27C2">
        <w:rPr>
          <w:noProof/>
          <w:spacing w:val="2"/>
          <w:sz w:val="24"/>
          <w:szCs w:val="24"/>
          <w:lang w:val="en-ID"/>
        </w:rPr>
        <w:t xml:space="preserve"> </w:t>
      </w:r>
      <w:r w:rsidRPr="00EF27C2">
        <w:rPr>
          <w:noProof/>
          <w:spacing w:val="4"/>
          <w:sz w:val="24"/>
          <w:szCs w:val="24"/>
          <w:lang w:val="en-ID"/>
        </w:rPr>
        <w:t>2</w:t>
      </w:r>
      <w:r w:rsidRPr="00EF27C2">
        <w:rPr>
          <w:noProof/>
          <w:sz w:val="24"/>
          <w:szCs w:val="24"/>
          <w:lang w:val="en-ID"/>
        </w:rPr>
        <w:t>016.</w:t>
      </w:r>
      <w:r w:rsidRPr="00EF27C2">
        <w:rPr>
          <w:noProof/>
          <w:spacing w:val="2"/>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2"/>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2"/>
          <w:sz w:val="24"/>
          <w:szCs w:val="24"/>
          <w:lang w:val="en-ID"/>
        </w:rPr>
        <w:t>a</w:t>
      </w:r>
      <w:r w:rsidRPr="00EF27C2">
        <w:rPr>
          <w:noProof/>
          <w:spacing w:val="3"/>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w:t>
      </w:r>
      <w:r w:rsidRPr="00EF27C2">
        <w:rPr>
          <w:noProof/>
          <w:sz w:val="24"/>
          <w:szCs w:val="24"/>
          <w:lang w:val="en-ID"/>
        </w:rPr>
        <w:t xml:space="preserve">a </w:t>
      </w:r>
      <w:r w:rsidRPr="00EF27C2">
        <w:rPr>
          <w:noProof/>
          <w:spacing w:val="3"/>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5"/>
          <w:sz w:val="24"/>
          <w:szCs w:val="24"/>
          <w:lang w:val="en-ID"/>
        </w:rPr>
        <w:t>K</w:t>
      </w:r>
      <w:r w:rsidRPr="00EF27C2">
        <w:rPr>
          <w:noProof/>
          <w:spacing w:val="2"/>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6"/>
          <w:sz w:val="24"/>
          <w:szCs w:val="24"/>
          <w:lang w:val="en-ID"/>
        </w:rPr>
        <w:t xml:space="preserve"> </w:t>
      </w:r>
      <w:r w:rsidRPr="00EF27C2">
        <w:rPr>
          <w:noProof/>
          <w:spacing w:val="-5"/>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 xml:space="preserve">a </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h</w:t>
      </w:r>
      <w:r w:rsidRPr="00EF27C2">
        <w:rPr>
          <w:noProof/>
          <w:spacing w:val="-3"/>
          <w:sz w:val="24"/>
          <w:szCs w:val="24"/>
          <w:lang w:val="en-ID"/>
        </w:rPr>
        <w:t>a</w:t>
      </w:r>
      <w:r w:rsidRPr="00EF27C2">
        <w:rPr>
          <w:noProof/>
          <w:sz w:val="24"/>
          <w:szCs w:val="24"/>
          <w:lang w:val="en-ID"/>
        </w:rPr>
        <w:t>d</w:t>
      </w:r>
      <w:r w:rsidRPr="00EF27C2">
        <w:rPr>
          <w:noProof/>
          <w:spacing w:val="2"/>
          <w:sz w:val="24"/>
          <w:szCs w:val="24"/>
          <w:lang w:val="en-ID"/>
        </w:rPr>
        <w:t>a</w:t>
      </w:r>
      <w:r w:rsidRPr="00EF27C2">
        <w:rPr>
          <w:noProof/>
          <w:sz w:val="24"/>
          <w:szCs w:val="24"/>
          <w:lang w:val="en-ID"/>
        </w:rPr>
        <w:t>p</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 xml:space="preserve">a </w:t>
      </w:r>
      <w:r w:rsidRPr="00EF27C2">
        <w:rPr>
          <w:noProof/>
          <w:spacing w:val="-1"/>
          <w:sz w:val="24"/>
          <w:szCs w:val="24"/>
          <w:lang w:val="en-ID"/>
        </w:rPr>
        <w:t>G</w:t>
      </w:r>
      <w:r w:rsidRPr="00EF27C2">
        <w:rPr>
          <w:noProof/>
          <w:spacing w:val="1"/>
          <w:sz w:val="24"/>
          <w:szCs w:val="24"/>
          <w:lang w:val="en-ID"/>
        </w:rPr>
        <w:t>u</w:t>
      </w:r>
      <w:r w:rsidRPr="00EF27C2">
        <w:rPr>
          <w:noProof/>
          <w:sz w:val="24"/>
          <w:szCs w:val="24"/>
          <w:lang w:val="en-ID"/>
        </w:rPr>
        <w:t>ru</w:t>
      </w:r>
      <w:r w:rsidRPr="00EF27C2">
        <w:rPr>
          <w:noProof/>
          <w:spacing w:val="7"/>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2"/>
          <w:sz w:val="24"/>
          <w:szCs w:val="24"/>
          <w:lang w:val="en-ID"/>
        </w:rPr>
        <w:t xml:space="preserve"> M</w:t>
      </w:r>
      <w:r w:rsidRPr="00EF27C2">
        <w:rPr>
          <w:noProof/>
          <w:sz w:val="24"/>
          <w:szCs w:val="24"/>
          <w:lang w:val="en-ID"/>
        </w:rPr>
        <w:t>uh</w:t>
      </w:r>
      <w:r w:rsidRPr="00EF27C2">
        <w:rPr>
          <w:noProof/>
          <w:spacing w:val="1"/>
          <w:sz w:val="24"/>
          <w:szCs w:val="24"/>
          <w:lang w:val="en-ID"/>
        </w:rPr>
        <w:t>am</w:t>
      </w:r>
      <w:r w:rsidRPr="00EF27C2">
        <w:rPr>
          <w:noProof/>
          <w:spacing w:val="-3"/>
          <w:sz w:val="24"/>
          <w:szCs w:val="24"/>
          <w:lang w:val="en-ID"/>
        </w:rPr>
        <w:t>m</w:t>
      </w:r>
      <w:r w:rsidRPr="00EF27C2">
        <w:rPr>
          <w:noProof/>
          <w:spacing w:val="2"/>
          <w:sz w:val="24"/>
          <w:szCs w:val="24"/>
          <w:lang w:val="en-ID"/>
        </w:rPr>
        <w:t>a</w:t>
      </w:r>
      <w:r w:rsidRPr="00EF27C2">
        <w:rPr>
          <w:noProof/>
          <w:sz w:val="24"/>
          <w:szCs w:val="24"/>
          <w:lang w:val="en-ID"/>
        </w:rPr>
        <w:t>d</w:t>
      </w:r>
      <w:r w:rsidRPr="00EF27C2">
        <w:rPr>
          <w:noProof/>
          <w:spacing w:val="5"/>
          <w:sz w:val="24"/>
          <w:szCs w:val="24"/>
          <w:lang w:val="en-ID"/>
        </w:rPr>
        <w:t>i</w:t>
      </w:r>
      <w:r w:rsidRPr="00EF27C2">
        <w:rPr>
          <w:noProof/>
          <w:spacing w:val="-8"/>
          <w:sz w:val="24"/>
          <w:szCs w:val="24"/>
          <w:lang w:val="en-ID"/>
        </w:rPr>
        <w:t>y</w:t>
      </w:r>
      <w:r w:rsidRPr="00EF27C2">
        <w:rPr>
          <w:noProof/>
          <w:spacing w:val="1"/>
          <w:sz w:val="24"/>
          <w:szCs w:val="24"/>
          <w:lang w:val="en-ID"/>
        </w:rPr>
        <w:t>a</w:t>
      </w:r>
      <w:r w:rsidRPr="00EF27C2">
        <w:rPr>
          <w:noProof/>
          <w:sz w:val="24"/>
          <w:szCs w:val="24"/>
          <w:lang w:val="en-ID"/>
        </w:rPr>
        <w:t>h</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ati</w:t>
      </w:r>
      <w:r w:rsidRPr="00EF27C2">
        <w:rPr>
          <w:noProof/>
          <w:spacing w:val="-3"/>
          <w:sz w:val="24"/>
          <w:szCs w:val="24"/>
          <w:lang w:val="en-ID"/>
        </w:rPr>
        <w:t>g</w:t>
      </w:r>
      <w:r w:rsidRPr="00EF27C2">
        <w:rPr>
          <w:noProof/>
          <w:spacing w:val="5"/>
          <w:sz w:val="24"/>
          <w:szCs w:val="24"/>
          <w:lang w:val="en-ID"/>
        </w:rPr>
        <w:t>a</w:t>
      </w:r>
      <w:r w:rsidRPr="00EF27C2">
        <w:rPr>
          <w:noProof/>
          <w:sz w:val="24"/>
          <w:szCs w:val="24"/>
          <w:lang w:val="en-ID"/>
        </w:rPr>
        <w:t xml:space="preserve">. </w:t>
      </w:r>
      <w:r w:rsidRPr="00EF27C2">
        <w:rPr>
          <w:i/>
          <w:noProof/>
          <w:sz w:val="24"/>
          <w:szCs w:val="24"/>
          <w:lang w:val="en-ID"/>
        </w:rPr>
        <w:t>In</w:t>
      </w:r>
      <w:r w:rsidRPr="00EF27C2">
        <w:rPr>
          <w:i/>
          <w:noProof/>
          <w:spacing w:val="1"/>
          <w:sz w:val="24"/>
          <w:szCs w:val="24"/>
          <w:lang w:val="en-ID"/>
        </w:rPr>
        <w:t>te</w:t>
      </w:r>
      <w:r w:rsidRPr="00EF27C2">
        <w:rPr>
          <w:i/>
          <w:noProof/>
          <w:spacing w:val="-1"/>
          <w:sz w:val="24"/>
          <w:szCs w:val="24"/>
          <w:lang w:val="en-ID"/>
        </w:rPr>
        <w:t>r</w:t>
      </w:r>
      <w:r w:rsidRPr="00EF27C2">
        <w:rPr>
          <w:i/>
          <w:noProof/>
          <w:sz w:val="24"/>
          <w:szCs w:val="24"/>
          <w:lang w:val="en-ID"/>
        </w:rPr>
        <w:t>d</w:t>
      </w:r>
      <w:r w:rsidRPr="00EF27C2">
        <w:rPr>
          <w:i/>
          <w:noProof/>
          <w:spacing w:val="2"/>
          <w:sz w:val="24"/>
          <w:szCs w:val="24"/>
          <w:lang w:val="en-ID"/>
        </w:rPr>
        <w:t>i</w:t>
      </w:r>
      <w:r w:rsidRPr="00EF27C2">
        <w:rPr>
          <w:i/>
          <w:noProof/>
          <w:spacing w:val="-2"/>
          <w:sz w:val="24"/>
          <w:szCs w:val="24"/>
          <w:lang w:val="en-ID"/>
        </w:rPr>
        <w:t>s</w:t>
      </w:r>
      <w:r w:rsidRPr="00EF27C2">
        <w:rPr>
          <w:i/>
          <w:noProof/>
          <w:spacing w:val="2"/>
          <w:sz w:val="24"/>
          <w:szCs w:val="24"/>
          <w:lang w:val="en-ID"/>
        </w:rPr>
        <w:t>c</w:t>
      </w:r>
      <w:r w:rsidRPr="00EF27C2">
        <w:rPr>
          <w:i/>
          <w:noProof/>
          <w:spacing w:val="1"/>
          <w:sz w:val="24"/>
          <w:szCs w:val="24"/>
          <w:lang w:val="en-ID"/>
        </w:rPr>
        <w:t>i</w:t>
      </w:r>
      <w:r w:rsidRPr="00EF27C2">
        <w:rPr>
          <w:i/>
          <w:noProof/>
          <w:sz w:val="24"/>
          <w:szCs w:val="24"/>
          <w:lang w:val="en-ID"/>
        </w:rPr>
        <w:t>p</w:t>
      </w:r>
      <w:r w:rsidRPr="00EF27C2">
        <w:rPr>
          <w:i/>
          <w:noProof/>
          <w:spacing w:val="-3"/>
          <w:sz w:val="24"/>
          <w:szCs w:val="24"/>
          <w:lang w:val="en-ID"/>
        </w:rPr>
        <w:t>l</w:t>
      </w:r>
      <w:r w:rsidRPr="00EF27C2">
        <w:rPr>
          <w:i/>
          <w:noProof/>
          <w:spacing w:val="1"/>
          <w:sz w:val="24"/>
          <w:szCs w:val="24"/>
          <w:lang w:val="en-ID"/>
        </w:rPr>
        <w:t>i</w:t>
      </w:r>
      <w:r w:rsidRPr="00EF27C2">
        <w:rPr>
          <w:i/>
          <w:noProof/>
          <w:sz w:val="24"/>
          <w:szCs w:val="24"/>
          <w:lang w:val="en-ID"/>
        </w:rPr>
        <w:t>na</w:t>
      </w:r>
      <w:r w:rsidRPr="00EF27C2">
        <w:rPr>
          <w:i/>
          <w:noProof/>
          <w:spacing w:val="-1"/>
          <w:sz w:val="24"/>
          <w:szCs w:val="24"/>
          <w:lang w:val="en-ID"/>
        </w:rPr>
        <w:t>r</w:t>
      </w:r>
      <w:r w:rsidRPr="00EF27C2">
        <w:rPr>
          <w:i/>
          <w:noProof/>
          <w:sz w:val="24"/>
          <w:szCs w:val="24"/>
          <w:lang w:val="en-ID"/>
        </w:rPr>
        <w:t>y</w:t>
      </w:r>
      <w:r w:rsidRPr="00EF27C2">
        <w:rPr>
          <w:i/>
          <w:noProof/>
          <w:spacing w:val="2"/>
          <w:sz w:val="24"/>
          <w:szCs w:val="24"/>
          <w:lang w:val="en-ID"/>
        </w:rPr>
        <w:t xml:space="preserve"> 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w:t>
      </w:r>
      <w:r w:rsidRPr="00EF27C2">
        <w:rPr>
          <w:i/>
          <w:noProof/>
          <w:spacing w:val="1"/>
          <w:sz w:val="24"/>
          <w:szCs w:val="24"/>
          <w:lang w:val="en-ID"/>
        </w:rPr>
        <w:t xml:space="preserve"> o</w:t>
      </w:r>
      <w:r w:rsidRPr="00EF27C2">
        <w:rPr>
          <w:i/>
          <w:noProof/>
          <w:sz w:val="24"/>
          <w:szCs w:val="24"/>
          <w:lang w:val="en-ID"/>
        </w:rPr>
        <w:t>f</w:t>
      </w:r>
      <w:r w:rsidRPr="00EF27C2">
        <w:rPr>
          <w:i/>
          <w:noProof/>
          <w:spacing w:val="1"/>
          <w:sz w:val="24"/>
          <w:szCs w:val="24"/>
          <w:lang w:val="en-ID"/>
        </w:rPr>
        <w:t xml:space="preserve"> </w:t>
      </w:r>
      <w:r w:rsidRPr="00EF27C2">
        <w:rPr>
          <w:i/>
          <w:noProof/>
          <w:sz w:val="24"/>
          <w:szCs w:val="24"/>
          <w:lang w:val="en-ID"/>
        </w:rPr>
        <w:t>Com</w:t>
      </w:r>
      <w:r w:rsidRPr="00EF27C2">
        <w:rPr>
          <w:i/>
          <w:noProof/>
          <w:spacing w:val="-1"/>
          <w:sz w:val="24"/>
          <w:szCs w:val="24"/>
          <w:lang w:val="en-ID"/>
        </w:rPr>
        <w:t>m</w:t>
      </w:r>
      <w:r w:rsidRPr="00EF27C2">
        <w:rPr>
          <w:i/>
          <w:noProof/>
          <w:sz w:val="24"/>
          <w:szCs w:val="24"/>
          <w:lang w:val="en-ID"/>
        </w:rPr>
        <w:t>un</w:t>
      </w:r>
      <w:r w:rsidRPr="00EF27C2">
        <w:rPr>
          <w:i/>
          <w:noProof/>
          <w:spacing w:val="-3"/>
          <w:sz w:val="24"/>
          <w:szCs w:val="24"/>
          <w:lang w:val="en-ID"/>
        </w:rPr>
        <w:t>i</w:t>
      </w:r>
      <w:r w:rsidRPr="00EF27C2">
        <w:rPr>
          <w:i/>
          <w:noProof/>
          <w:spacing w:val="1"/>
          <w:sz w:val="24"/>
          <w:szCs w:val="24"/>
          <w:lang w:val="en-ID"/>
        </w:rPr>
        <w:t>c</w:t>
      </w:r>
      <w:r w:rsidRPr="00EF27C2">
        <w:rPr>
          <w:i/>
          <w:noProof/>
          <w:sz w:val="24"/>
          <w:szCs w:val="24"/>
          <w:lang w:val="en-ID"/>
        </w:rPr>
        <w:t>a</w:t>
      </w:r>
      <w:r w:rsidRPr="00EF27C2">
        <w:rPr>
          <w:i/>
          <w:noProof/>
          <w:spacing w:val="1"/>
          <w:sz w:val="24"/>
          <w:szCs w:val="24"/>
          <w:lang w:val="en-ID"/>
        </w:rPr>
        <w:t>t</w:t>
      </w:r>
      <w:r w:rsidRPr="00EF27C2">
        <w:rPr>
          <w:i/>
          <w:noProof/>
          <w:spacing w:val="-3"/>
          <w:sz w:val="24"/>
          <w:szCs w:val="24"/>
          <w:lang w:val="en-ID"/>
        </w:rPr>
        <w:t>i</w:t>
      </w:r>
      <w:r w:rsidRPr="00EF27C2">
        <w:rPr>
          <w:i/>
          <w:noProof/>
          <w:spacing w:val="1"/>
          <w:sz w:val="24"/>
          <w:szCs w:val="24"/>
          <w:lang w:val="en-ID"/>
        </w:rPr>
        <w:t>o</w:t>
      </w:r>
      <w:r w:rsidRPr="00EF27C2">
        <w:rPr>
          <w:i/>
          <w:noProof/>
          <w:spacing w:val="4"/>
          <w:sz w:val="24"/>
          <w:szCs w:val="24"/>
          <w:lang w:val="en-ID"/>
        </w:rPr>
        <w:t>n</w:t>
      </w:r>
      <w:r w:rsidRPr="00EF27C2">
        <w:rPr>
          <w:noProof/>
          <w:sz w:val="24"/>
          <w:szCs w:val="24"/>
          <w:lang w:val="en-ID"/>
        </w:rPr>
        <w:t xml:space="preserve">, </w:t>
      </w:r>
      <w:r w:rsidRPr="00EF27C2">
        <w:rPr>
          <w:noProof/>
          <w:spacing w:val="-1"/>
          <w:sz w:val="24"/>
          <w:szCs w:val="24"/>
          <w:lang w:val="en-ID"/>
        </w:rPr>
        <w:t>V</w:t>
      </w:r>
      <w:r w:rsidRPr="00EF27C2">
        <w:rPr>
          <w:noProof/>
          <w:sz w:val="24"/>
          <w:szCs w:val="24"/>
          <w:lang w:val="en-ID"/>
        </w:rPr>
        <w:t>o</w:t>
      </w:r>
      <w:r w:rsidRPr="00EF27C2">
        <w:rPr>
          <w:noProof/>
          <w:spacing w:val="1"/>
          <w:sz w:val="24"/>
          <w:szCs w:val="24"/>
          <w:lang w:val="en-ID"/>
        </w:rPr>
        <w:t>l</w:t>
      </w:r>
      <w:r w:rsidRPr="00EF27C2">
        <w:rPr>
          <w:noProof/>
          <w:sz w:val="24"/>
          <w:szCs w:val="24"/>
          <w:lang w:val="en-ID"/>
        </w:rPr>
        <w:t xml:space="preserve">. 1, </w:t>
      </w:r>
      <w:r w:rsidRPr="00EF27C2">
        <w:rPr>
          <w:noProof/>
          <w:spacing w:val="-1"/>
          <w:sz w:val="24"/>
          <w:szCs w:val="24"/>
          <w:lang w:val="en-ID"/>
        </w:rPr>
        <w:t>N</w:t>
      </w:r>
      <w:r w:rsidRPr="00EF27C2">
        <w:rPr>
          <w:noProof/>
          <w:sz w:val="24"/>
          <w:szCs w:val="24"/>
          <w:lang w:val="en-ID"/>
        </w:rPr>
        <w:t>o. 2.</w:t>
      </w:r>
    </w:p>
    <w:p w14:paraId="4AE5D67E" w14:textId="77777777" w:rsidR="00481650" w:rsidRPr="00EF27C2" w:rsidRDefault="00481650" w:rsidP="00012AB2">
      <w:pPr>
        <w:ind w:left="851" w:right="13" w:hanging="851"/>
        <w:jc w:val="both"/>
        <w:rPr>
          <w:noProof/>
          <w:sz w:val="24"/>
          <w:szCs w:val="24"/>
          <w:lang w:val="en-ID"/>
        </w:rPr>
      </w:pPr>
    </w:p>
    <w:p w14:paraId="6E627809" w14:textId="77777777" w:rsidR="00481650" w:rsidRPr="00EF27C2" w:rsidRDefault="00481650" w:rsidP="00012AB2">
      <w:pPr>
        <w:ind w:left="851" w:right="13" w:hanging="851"/>
        <w:jc w:val="both"/>
        <w:rPr>
          <w:rStyle w:val="Hyperlink"/>
          <w:noProof/>
          <w:color w:val="auto"/>
          <w:sz w:val="24"/>
          <w:szCs w:val="24"/>
          <w:u w:val="none"/>
          <w:lang w:val="en-ID"/>
        </w:rPr>
      </w:pPr>
      <w:r w:rsidRPr="00EF27C2">
        <w:rPr>
          <w:noProof/>
          <w:spacing w:val="-1"/>
          <w:sz w:val="24"/>
          <w:szCs w:val="24"/>
          <w:lang w:val="en-ID"/>
        </w:rPr>
        <w:t>A</w:t>
      </w:r>
      <w:r w:rsidRPr="00EF27C2">
        <w:rPr>
          <w:noProof/>
          <w:spacing w:val="1"/>
          <w:sz w:val="24"/>
          <w:szCs w:val="24"/>
          <w:lang w:val="en-ID"/>
        </w:rPr>
        <w:t>l</w:t>
      </w:r>
      <w:r w:rsidRPr="00EF27C2">
        <w:rPr>
          <w:noProof/>
          <w:sz w:val="24"/>
          <w:szCs w:val="24"/>
          <w:lang w:val="en-ID"/>
        </w:rPr>
        <w:t>bun</w:t>
      </w:r>
      <w:r w:rsidRPr="00EF27C2">
        <w:rPr>
          <w:noProof/>
          <w:spacing w:val="1"/>
          <w:sz w:val="24"/>
          <w:szCs w:val="24"/>
          <w:lang w:val="en-ID"/>
        </w:rPr>
        <w:t>i</w:t>
      </w:r>
      <w:r w:rsidRPr="00EF27C2">
        <w:rPr>
          <w:noProof/>
          <w:sz w:val="24"/>
          <w:szCs w:val="24"/>
          <w:lang w:val="en-ID"/>
        </w:rPr>
        <w:t>,</w:t>
      </w:r>
      <w:r w:rsidRPr="00EF27C2">
        <w:rPr>
          <w:noProof/>
          <w:spacing w:val="9"/>
          <w:sz w:val="24"/>
          <w:szCs w:val="24"/>
          <w:lang w:val="en-ID"/>
        </w:rPr>
        <w:t xml:space="preserve"> </w:t>
      </w:r>
      <w:r w:rsidRPr="00EF27C2">
        <w:rPr>
          <w:noProof/>
          <w:spacing w:val="-1"/>
          <w:sz w:val="24"/>
          <w:szCs w:val="24"/>
          <w:lang w:val="en-ID"/>
        </w:rPr>
        <w:t>H</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 xml:space="preserve">(2022). </w:t>
      </w:r>
      <w:r w:rsidRPr="00EF27C2">
        <w:rPr>
          <w:noProof/>
          <w:spacing w:val="1"/>
          <w:sz w:val="24"/>
          <w:szCs w:val="24"/>
          <w:lang w:val="en-ID"/>
        </w:rPr>
        <w:t>T</w:t>
      </w:r>
      <w:r w:rsidRPr="00EF27C2">
        <w:rPr>
          <w:noProof/>
          <w:sz w:val="24"/>
          <w:szCs w:val="24"/>
          <w:lang w:val="en-ID"/>
        </w:rPr>
        <w:t>he</w:t>
      </w:r>
      <w:r w:rsidRPr="00EF27C2">
        <w:rPr>
          <w:noProof/>
          <w:spacing w:val="9"/>
          <w:sz w:val="24"/>
          <w:szCs w:val="24"/>
          <w:lang w:val="en-ID"/>
        </w:rPr>
        <w:t xml:space="preserve"> </w:t>
      </w:r>
      <w:r w:rsidRPr="00EF27C2">
        <w:rPr>
          <w:noProof/>
          <w:spacing w:val="-2"/>
          <w:sz w:val="24"/>
          <w:szCs w:val="24"/>
          <w:lang w:val="en-ID"/>
        </w:rPr>
        <w:t>E</w:t>
      </w:r>
      <w:r w:rsidRPr="00EF27C2">
        <w:rPr>
          <w:noProof/>
          <w:sz w:val="24"/>
          <w:szCs w:val="24"/>
          <w:lang w:val="en-ID"/>
        </w:rPr>
        <w:t>ff</w:t>
      </w:r>
      <w:r w:rsidRPr="00EF27C2">
        <w:rPr>
          <w:noProof/>
          <w:spacing w:val="-3"/>
          <w:sz w:val="24"/>
          <w:szCs w:val="24"/>
          <w:lang w:val="en-ID"/>
        </w:rPr>
        <w:t>ec</w:t>
      </w:r>
      <w:r w:rsidRPr="00EF27C2">
        <w:rPr>
          <w:noProof/>
          <w:sz w:val="24"/>
          <w:szCs w:val="24"/>
          <w:lang w:val="en-ID"/>
        </w:rPr>
        <w:t>t</w:t>
      </w:r>
      <w:r w:rsidRPr="00EF27C2">
        <w:rPr>
          <w:noProof/>
          <w:spacing w:val="5"/>
          <w:sz w:val="24"/>
          <w:szCs w:val="24"/>
          <w:lang w:val="en-ID"/>
        </w:rPr>
        <w:t xml:space="preserve"> </w:t>
      </w:r>
      <w:r w:rsidRPr="00EF27C2">
        <w:rPr>
          <w:noProof/>
          <w:spacing w:val="4"/>
          <w:sz w:val="24"/>
          <w:szCs w:val="24"/>
          <w:lang w:val="en-ID"/>
        </w:rPr>
        <w:t>o</w:t>
      </w:r>
      <w:r w:rsidRPr="00EF27C2">
        <w:rPr>
          <w:noProof/>
          <w:sz w:val="24"/>
          <w:szCs w:val="24"/>
          <w:lang w:val="en-ID"/>
        </w:rPr>
        <w:t xml:space="preserve">f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pacing w:val="-4"/>
          <w:sz w:val="24"/>
          <w:szCs w:val="24"/>
          <w:lang w:val="en-ID"/>
        </w:rPr>
        <w:t>n</w:t>
      </w:r>
      <w:r w:rsidRPr="00EF27C2">
        <w:rPr>
          <w:noProof/>
          <w:spacing w:val="3"/>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3"/>
          <w:sz w:val="24"/>
          <w:szCs w:val="24"/>
          <w:lang w:val="en-ID"/>
        </w:rPr>
        <w:t>t</w:t>
      </w:r>
      <w:r w:rsidRPr="00EF27C2">
        <w:rPr>
          <w:noProof/>
          <w:spacing w:val="2"/>
          <w:sz w:val="24"/>
          <w:szCs w:val="24"/>
          <w:lang w:val="en-ID"/>
        </w:rPr>
        <w:t>i</w:t>
      </w:r>
      <w:r w:rsidRPr="00EF27C2">
        <w:rPr>
          <w:noProof/>
          <w:spacing w:val="4"/>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9"/>
          <w:sz w:val="24"/>
          <w:szCs w:val="24"/>
          <w:lang w:val="en-ID"/>
        </w:rPr>
        <w:t xml:space="preserve"> </w:t>
      </w:r>
      <w:r w:rsidRPr="00EF27C2">
        <w:rPr>
          <w:noProof/>
          <w:spacing w:val="-7"/>
          <w:sz w:val="24"/>
          <w:szCs w:val="24"/>
          <w:lang w:val="en-ID"/>
        </w:rPr>
        <w:t>L</w:t>
      </w:r>
      <w:r w:rsidRPr="00EF27C2">
        <w:rPr>
          <w:noProof/>
          <w:spacing w:val="-3"/>
          <w:sz w:val="24"/>
          <w:szCs w:val="24"/>
          <w:lang w:val="en-ID"/>
        </w:rPr>
        <w:t>e</w:t>
      </w:r>
      <w:r w:rsidRPr="00EF27C2">
        <w:rPr>
          <w:noProof/>
          <w:spacing w:val="1"/>
          <w:sz w:val="24"/>
          <w:szCs w:val="24"/>
          <w:lang w:val="en-ID"/>
        </w:rPr>
        <w:t>a</w:t>
      </w:r>
      <w:r w:rsidRPr="00EF27C2">
        <w:rPr>
          <w:noProof/>
          <w:sz w:val="24"/>
          <w:szCs w:val="24"/>
          <w:lang w:val="en-ID"/>
        </w:rPr>
        <w:t>d</w:t>
      </w:r>
      <w:r w:rsidRPr="00EF27C2">
        <w:rPr>
          <w:noProof/>
          <w:spacing w:val="2"/>
          <w:sz w:val="24"/>
          <w:szCs w:val="24"/>
          <w:lang w:val="en-ID"/>
        </w:rPr>
        <w:t>e</w:t>
      </w:r>
      <w:r w:rsidRPr="00EF27C2">
        <w:rPr>
          <w:noProof/>
          <w:sz w:val="24"/>
          <w:szCs w:val="24"/>
          <w:lang w:val="en-ID"/>
        </w:rPr>
        <w:t>r</w:t>
      </w:r>
      <w:r w:rsidRPr="00EF27C2">
        <w:rPr>
          <w:noProof/>
          <w:spacing w:val="-1"/>
          <w:sz w:val="24"/>
          <w:szCs w:val="24"/>
          <w:lang w:val="en-ID"/>
        </w:rPr>
        <w:t>s</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 xml:space="preserve"> </w:t>
      </w:r>
      <w:r w:rsidRPr="00EF27C2">
        <w:rPr>
          <w:noProof/>
          <w:sz w:val="24"/>
          <w:szCs w:val="24"/>
          <w:lang w:val="en-ID"/>
        </w:rPr>
        <w:t xml:space="preserve">of </w:t>
      </w:r>
      <w:r w:rsidRPr="00EF27C2">
        <w:rPr>
          <w:noProof/>
          <w:spacing w:val="1"/>
          <w:sz w:val="24"/>
          <w:szCs w:val="24"/>
          <w:lang w:val="en-ID"/>
        </w:rPr>
        <w:t>T</w:t>
      </w:r>
      <w:r w:rsidRPr="00EF27C2">
        <w:rPr>
          <w:noProof/>
          <w:sz w:val="24"/>
          <w:szCs w:val="24"/>
          <w:lang w:val="en-ID"/>
        </w:rPr>
        <w:t xml:space="preserve">he </w:t>
      </w:r>
      <w:r w:rsidRPr="00EF27C2">
        <w:rPr>
          <w:noProof/>
          <w:spacing w:val="3"/>
          <w:sz w:val="24"/>
          <w:szCs w:val="24"/>
          <w:lang w:val="en-ID"/>
        </w:rPr>
        <w:t>P</w:t>
      </w:r>
      <w:r w:rsidRPr="00EF27C2">
        <w:rPr>
          <w:noProof/>
          <w:sz w:val="24"/>
          <w:szCs w:val="24"/>
          <w:lang w:val="en-ID"/>
        </w:rPr>
        <w:t>r</w:t>
      </w:r>
      <w:r w:rsidRPr="00EF27C2">
        <w:rPr>
          <w:noProof/>
          <w:spacing w:val="1"/>
          <w:sz w:val="24"/>
          <w:szCs w:val="24"/>
          <w:lang w:val="en-ID"/>
        </w:rPr>
        <w:t>i</w:t>
      </w:r>
      <w:r w:rsidRPr="00EF27C2">
        <w:rPr>
          <w:noProof/>
          <w:sz w:val="24"/>
          <w:szCs w:val="24"/>
          <w:lang w:val="en-ID"/>
        </w:rPr>
        <w:t>n</w:t>
      </w:r>
      <w:r w:rsidRPr="00EF27C2">
        <w:rPr>
          <w:noProof/>
          <w:spacing w:val="2"/>
          <w:sz w:val="24"/>
          <w:szCs w:val="24"/>
          <w:lang w:val="en-ID"/>
        </w:rPr>
        <w:t>c</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al</w:t>
      </w:r>
      <w:r w:rsidRPr="00EF27C2">
        <w:rPr>
          <w:noProof/>
          <w:sz w:val="24"/>
          <w:szCs w:val="24"/>
          <w:lang w:val="en-ID"/>
        </w:rPr>
        <w:t>,</w:t>
      </w:r>
      <w:r w:rsidRPr="00EF27C2">
        <w:rPr>
          <w:noProof/>
          <w:spacing w:val="5"/>
          <w:sz w:val="24"/>
          <w:szCs w:val="24"/>
          <w:lang w:val="en-ID"/>
        </w:rPr>
        <w:t xml:space="preserve"> </w:t>
      </w:r>
      <w:r w:rsidRPr="00EF27C2">
        <w:rPr>
          <w:noProof/>
          <w:spacing w:val="1"/>
          <w:sz w:val="24"/>
          <w:szCs w:val="24"/>
          <w:lang w:val="en-ID"/>
        </w:rPr>
        <w:t>W</w:t>
      </w:r>
      <w:r w:rsidRPr="00EF27C2">
        <w:rPr>
          <w:noProof/>
          <w:sz w:val="24"/>
          <w:szCs w:val="24"/>
          <w:lang w:val="en-ID"/>
        </w:rPr>
        <w:t>ork</w:t>
      </w:r>
      <w:r w:rsidRPr="00EF27C2">
        <w:rPr>
          <w:noProof/>
          <w:spacing w:val="4"/>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on</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nd</w:t>
      </w:r>
      <w:r w:rsidRPr="00EF27C2">
        <w:rPr>
          <w:noProof/>
          <w:spacing w:val="4"/>
          <w:sz w:val="24"/>
          <w:szCs w:val="24"/>
          <w:lang w:val="en-ID"/>
        </w:rPr>
        <w:t xml:space="preserve"> </w:t>
      </w:r>
      <w:r w:rsidRPr="00EF27C2">
        <w:rPr>
          <w:noProof/>
          <w:spacing w:val="2"/>
          <w:sz w:val="24"/>
          <w:szCs w:val="24"/>
          <w:lang w:val="en-ID"/>
        </w:rPr>
        <w:t>W</w:t>
      </w:r>
      <w:r w:rsidRPr="00EF27C2">
        <w:rPr>
          <w:noProof/>
          <w:sz w:val="24"/>
          <w:szCs w:val="24"/>
          <w:lang w:val="en-ID"/>
        </w:rPr>
        <w:t xml:space="preserve">ork </w:t>
      </w:r>
      <w:r w:rsidRPr="00EF27C2">
        <w:rPr>
          <w:noProof/>
          <w:spacing w:val="-1"/>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ci</w:t>
      </w:r>
      <w:r w:rsidRPr="00EF27C2">
        <w:rPr>
          <w:noProof/>
          <w:sz w:val="24"/>
          <w:szCs w:val="24"/>
          <w:lang w:val="en-ID"/>
        </w:rPr>
        <w:t>p</w:t>
      </w:r>
      <w:r w:rsidRPr="00EF27C2">
        <w:rPr>
          <w:noProof/>
          <w:spacing w:val="1"/>
          <w:sz w:val="24"/>
          <w:szCs w:val="24"/>
          <w:lang w:val="en-ID"/>
        </w:rPr>
        <w:t>li</w:t>
      </w:r>
      <w:r w:rsidRPr="00EF27C2">
        <w:rPr>
          <w:noProof/>
          <w:sz w:val="24"/>
          <w:szCs w:val="24"/>
          <w:lang w:val="en-ID"/>
        </w:rPr>
        <w:t>ne</w:t>
      </w:r>
      <w:r w:rsidRPr="00EF27C2">
        <w:rPr>
          <w:noProof/>
          <w:spacing w:val="10"/>
          <w:sz w:val="24"/>
          <w:szCs w:val="24"/>
          <w:lang w:val="en-ID"/>
        </w:rPr>
        <w:t xml:space="preserve"> </w:t>
      </w:r>
      <w:r w:rsidRPr="00EF27C2">
        <w:rPr>
          <w:noProof/>
          <w:sz w:val="24"/>
          <w:szCs w:val="24"/>
          <w:lang w:val="en-ID"/>
        </w:rPr>
        <w:t xml:space="preserve">on </w:t>
      </w:r>
      <w:r w:rsidRPr="00EF27C2">
        <w:rPr>
          <w:noProof/>
          <w:spacing w:val="2"/>
          <w:sz w:val="24"/>
          <w:szCs w:val="24"/>
          <w:lang w:val="en-ID"/>
        </w:rPr>
        <w:t>T</w:t>
      </w:r>
      <w:r w:rsidRPr="00EF27C2">
        <w:rPr>
          <w:noProof/>
          <w:spacing w:val="-3"/>
          <w:sz w:val="24"/>
          <w:szCs w:val="24"/>
          <w:lang w:val="en-ID"/>
        </w:rPr>
        <w:t>e</w:t>
      </w:r>
      <w:r w:rsidRPr="00EF27C2">
        <w:rPr>
          <w:noProof/>
          <w:spacing w:val="1"/>
          <w:sz w:val="24"/>
          <w:szCs w:val="24"/>
          <w:lang w:val="en-ID"/>
        </w:rPr>
        <w:t>a</w:t>
      </w:r>
      <w:r w:rsidRPr="00EF27C2">
        <w:rPr>
          <w:noProof/>
          <w:spacing w:val="2"/>
          <w:sz w:val="24"/>
          <w:szCs w:val="24"/>
          <w:lang w:val="en-ID"/>
        </w:rPr>
        <w:t>c</w:t>
      </w:r>
      <w:r w:rsidRPr="00EF27C2">
        <w:rPr>
          <w:noProof/>
          <w:spacing w:val="-4"/>
          <w:sz w:val="24"/>
          <w:szCs w:val="24"/>
          <w:lang w:val="en-ID"/>
        </w:rPr>
        <w:t>h</w:t>
      </w:r>
      <w:r w:rsidRPr="00EF27C2">
        <w:rPr>
          <w:noProof/>
          <w:spacing w:val="1"/>
          <w:sz w:val="24"/>
          <w:szCs w:val="24"/>
          <w:lang w:val="en-ID"/>
        </w:rPr>
        <w:t>e</w:t>
      </w:r>
      <w:r w:rsidRPr="00EF27C2">
        <w:rPr>
          <w:noProof/>
          <w:sz w:val="24"/>
          <w:szCs w:val="24"/>
          <w:lang w:val="en-ID"/>
        </w:rPr>
        <w:t xml:space="preserve">r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rfor</w:t>
      </w:r>
      <w:r w:rsidRPr="00EF27C2">
        <w:rPr>
          <w:noProof/>
          <w:spacing w:val="2"/>
          <w:sz w:val="24"/>
          <w:szCs w:val="24"/>
          <w:lang w:val="en-ID"/>
        </w:rPr>
        <w:t>m</w:t>
      </w:r>
      <w:r w:rsidRPr="00EF27C2">
        <w:rPr>
          <w:noProof/>
          <w:spacing w:val="-3"/>
          <w:sz w:val="24"/>
          <w:szCs w:val="24"/>
          <w:lang w:val="en-ID"/>
        </w:rPr>
        <w:t>a</w:t>
      </w:r>
      <w:r w:rsidRPr="00EF27C2">
        <w:rPr>
          <w:noProof/>
          <w:spacing w:val="4"/>
          <w:sz w:val="24"/>
          <w:szCs w:val="24"/>
          <w:lang w:val="en-ID"/>
        </w:rPr>
        <w:t>n</w:t>
      </w:r>
      <w:r w:rsidRPr="00EF27C2">
        <w:rPr>
          <w:noProof/>
          <w:spacing w:val="1"/>
          <w:sz w:val="24"/>
          <w:szCs w:val="24"/>
          <w:lang w:val="en-ID"/>
        </w:rPr>
        <w:t>ce</w:t>
      </w:r>
      <w:r w:rsidRPr="00EF27C2">
        <w:rPr>
          <w:noProof/>
          <w:sz w:val="24"/>
          <w:szCs w:val="24"/>
          <w:lang w:val="en-ID"/>
        </w:rPr>
        <w:t>.</w:t>
      </w:r>
      <w:r w:rsidRPr="00EF27C2">
        <w:rPr>
          <w:noProof/>
          <w:spacing w:val="-12"/>
          <w:sz w:val="24"/>
          <w:szCs w:val="24"/>
          <w:lang w:val="en-ID"/>
        </w:rPr>
        <w:t xml:space="preserve"> </w:t>
      </w:r>
      <w:r w:rsidRPr="00EF27C2">
        <w:rPr>
          <w:i/>
          <w:noProof/>
          <w:sz w:val="24"/>
          <w:szCs w:val="24"/>
          <w:lang w:val="en-ID"/>
        </w:rPr>
        <w:t>In</w:t>
      </w:r>
      <w:r w:rsidRPr="00EF27C2">
        <w:rPr>
          <w:i/>
          <w:noProof/>
          <w:spacing w:val="-3"/>
          <w:sz w:val="24"/>
          <w:szCs w:val="24"/>
          <w:lang w:val="en-ID"/>
        </w:rPr>
        <w:t>t</w:t>
      </w:r>
      <w:r w:rsidRPr="00EF27C2">
        <w:rPr>
          <w:i/>
          <w:noProof/>
          <w:spacing w:val="1"/>
          <w:sz w:val="24"/>
          <w:szCs w:val="24"/>
          <w:lang w:val="en-ID"/>
        </w:rPr>
        <w:t>e</w:t>
      </w:r>
      <w:r w:rsidRPr="00EF27C2">
        <w:rPr>
          <w:i/>
          <w:noProof/>
          <w:spacing w:val="-1"/>
          <w:sz w:val="24"/>
          <w:szCs w:val="24"/>
          <w:lang w:val="en-ID"/>
        </w:rPr>
        <w:t>r</w:t>
      </w:r>
      <w:r w:rsidRPr="00EF27C2">
        <w:rPr>
          <w:i/>
          <w:noProof/>
          <w:sz w:val="24"/>
          <w:szCs w:val="24"/>
          <w:lang w:val="en-ID"/>
        </w:rPr>
        <w:t>na</w:t>
      </w:r>
      <w:r w:rsidRPr="00EF27C2">
        <w:rPr>
          <w:i/>
          <w:noProof/>
          <w:spacing w:val="1"/>
          <w:sz w:val="24"/>
          <w:szCs w:val="24"/>
          <w:lang w:val="en-ID"/>
        </w:rPr>
        <w:t>ti</w:t>
      </w:r>
      <w:r w:rsidRPr="00EF27C2">
        <w:rPr>
          <w:i/>
          <w:noProof/>
          <w:sz w:val="24"/>
          <w:szCs w:val="24"/>
          <w:lang w:val="en-ID"/>
        </w:rPr>
        <w:t>onal</w:t>
      </w:r>
      <w:r w:rsidRPr="00EF27C2">
        <w:rPr>
          <w:i/>
          <w:noProof/>
          <w:spacing w:val="38"/>
          <w:sz w:val="24"/>
          <w:szCs w:val="24"/>
          <w:lang w:val="en-ID"/>
        </w:rPr>
        <w:t xml:space="preserve"> </w:t>
      </w:r>
      <w:r w:rsidRPr="00EF27C2">
        <w:rPr>
          <w:i/>
          <w:noProof/>
          <w:spacing w:val="1"/>
          <w:sz w:val="24"/>
          <w:szCs w:val="24"/>
          <w:lang w:val="en-ID"/>
        </w:rPr>
        <w:t>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w:t>
      </w:r>
      <w:r w:rsidRPr="00EF27C2">
        <w:rPr>
          <w:i/>
          <w:noProof/>
          <w:spacing w:val="45"/>
          <w:sz w:val="24"/>
          <w:szCs w:val="24"/>
          <w:lang w:val="en-ID"/>
        </w:rPr>
        <w:t xml:space="preserve"> </w:t>
      </w:r>
      <w:r w:rsidRPr="00EF27C2">
        <w:rPr>
          <w:i/>
          <w:noProof/>
          <w:spacing w:val="-4"/>
          <w:sz w:val="24"/>
          <w:szCs w:val="24"/>
          <w:lang w:val="en-ID"/>
        </w:rPr>
        <w:t>o</w:t>
      </w:r>
      <w:r w:rsidRPr="00EF27C2">
        <w:rPr>
          <w:i/>
          <w:noProof/>
          <w:sz w:val="24"/>
          <w:szCs w:val="24"/>
          <w:lang w:val="en-ID"/>
        </w:rPr>
        <w:t>f</w:t>
      </w:r>
      <w:r w:rsidRPr="00EF27C2">
        <w:rPr>
          <w:i/>
          <w:noProof/>
          <w:spacing w:val="42"/>
          <w:sz w:val="24"/>
          <w:szCs w:val="24"/>
          <w:lang w:val="en-ID"/>
        </w:rPr>
        <w:t xml:space="preserve"> </w:t>
      </w:r>
      <w:r w:rsidRPr="00EF27C2">
        <w:rPr>
          <w:i/>
          <w:noProof/>
          <w:sz w:val="24"/>
          <w:szCs w:val="24"/>
          <w:lang w:val="en-ID"/>
        </w:rPr>
        <w:t>S</w:t>
      </w:r>
      <w:r w:rsidRPr="00EF27C2">
        <w:rPr>
          <w:i/>
          <w:noProof/>
          <w:spacing w:val="-4"/>
          <w:sz w:val="24"/>
          <w:szCs w:val="24"/>
          <w:lang w:val="en-ID"/>
        </w:rPr>
        <w:t>o</w:t>
      </w:r>
      <w:r w:rsidRPr="00EF27C2">
        <w:rPr>
          <w:i/>
          <w:noProof/>
          <w:spacing w:val="1"/>
          <w:sz w:val="24"/>
          <w:szCs w:val="24"/>
          <w:lang w:val="en-ID"/>
        </w:rPr>
        <w:t>ci</w:t>
      </w:r>
      <w:r w:rsidRPr="00EF27C2">
        <w:rPr>
          <w:i/>
          <w:noProof/>
          <w:sz w:val="24"/>
          <w:szCs w:val="24"/>
          <w:lang w:val="en-ID"/>
        </w:rPr>
        <w:t>al</w:t>
      </w:r>
      <w:r w:rsidRPr="00EF27C2">
        <w:rPr>
          <w:i/>
          <w:noProof/>
          <w:spacing w:val="42"/>
          <w:sz w:val="24"/>
          <w:szCs w:val="24"/>
          <w:lang w:val="en-ID"/>
        </w:rPr>
        <w:t xml:space="preserve"> </w:t>
      </w:r>
      <w:r w:rsidRPr="00EF27C2">
        <w:rPr>
          <w:i/>
          <w:noProof/>
          <w:spacing w:val="-4"/>
          <w:sz w:val="24"/>
          <w:szCs w:val="24"/>
          <w:lang w:val="en-ID"/>
        </w:rPr>
        <w:t>S</w:t>
      </w:r>
      <w:r w:rsidRPr="00EF27C2">
        <w:rPr>
          <w:i/>
          <w:noProof/>
          <w:spacing w:val="1"/>
          <w:sz w:val="24"/>
          <w:szCs w:val="24"/>
          <w:lang w:val="en-ID"/>
        </w:rPr>
        <w:t>cie</w:t>
      </w:r>
      <w:r w:rsidRPr="00EF27C2">
        <w:rPr>
          <w:i/>
          <w:noProof/>
          <w:spacing w:val="-4"/>
          <w:sz w:val="24"/>
          <w:szCs w:val="24"/>
          <w:lang w:val="en-ID"/>
        </w:rPr>
        <w:t>n</w:t>
      </w:r>
      <w:r w:rsidRPr="00EF27C2">
        <w:rPr>
          <w:i/>
          <w:noProof/>
          <w:spacing w:val="1"/>
          <w:sz w:val="24"/>
          <w:szCs w:val="24"/>
          <w:lang w:val="en-ID"/>
        </w:rPr>
        <w:t>c</w:t>
      </w:r>
      <w:r w:rsidRPr="00EF27C2">
        <w:rPr>
          <w:i/>
          <w:noProof/>
          <w:sz w:val="24"/>
          <w:szCs w:val="24"/>
          <w:lang w:val="en-ID"/>
        </w:rPr>
        <w:t>e</w:t>
      </w:r>
      <w:r w:rsidRPr="00EF27C2">
        <w:rPr>
          <w:i/>
          <w:noProof/>
          <w:spacing w:val="42"/>
          <w:sz w:val="24"/>
          <w:szCs w:val="24"/>
          <w:lang w:val="en-ID"/>
        </w:rPr>
        <w:t xml:space="preserve"> </w:t>
      </w:r>
      <w:r w:rsidRPr="00EF27C2">
        <w:rPr>
          <w:i/>
          <w:noProof/>
          <w:spacing w:val="1"/>
          <w:sz w:val="24"/>
          <w:szCs w:val="24"/>
          <w:lang w:val="en-ID"/>
        </w:rPr>
        <w:t>A</w:t>
      </w:r>
      <w:r w:rsidRPr="00EF27C2">
        <w:rPr>
          <w:i/>
          <w:noProof/>
          <w:sz w:val="24"/>
          <w:szCs w:val="24"/>
          <w:lang w:val="en-ID"/>
        </w:rPr>
        <w:t xml:space="preserve">nd </w:t>
      </w:r>
      <w:r w:rsidRPr="00EF27C2">
        <w:rPr>
          <w:i/>
          <w:noProof/>
          <w:spacing w:val="-1"/>
          <w:sz w:val="24"/>
          <w:szCs w:val="24"/>
          <w:lang w:val="en-ID"/>
        </w:rPr>
        <w:t>H</w:t>
      </w:r>
      <w:r w:rsidRPr="00EF27C2">
        <w:rPr>
          <w:i/>
          <w:noProof/>
          <w:sz w:val="24"/>
          <w:szCs w:val="24"/>
          <w:lang w:val="en-ID"/>
        </w:rPr>
        <w:t>u</w:t>
      </w:r>
      <w:r w:rsidRPr="00EF27C2">
        <w:rPr>
          <w:i/>
          <w:noProof/>
          <w:spacing w:val="-1"/>
          <w:sz w:val="24"/>
          <w:szCs w:val="24"/>
          <w:lang w:val="en-ID"/>
        </w:rPr>
        <w:t>m</w:t>
      </w:r>
      <w:r w:rsidRPr="00EF27C2">
        <w:rPr>
          <w:i/>
          <w:noProof/>
          <w:sz w:val="24"/>
          <w:szCs w:val="24"/>
          <w:lang w:val="en-ID"/>
        </w:rPr>
        <w:t xml:space="preserve">an </w:t>
      </w:r>
      <w:r w:rsidRPr="00EF27C2">
        <w:rPr>
          <w:i/>
          <w:noProof/>
          <w:spacing w:val="1"/>
          <w:sz w:val="24"/>
          <w:szCs w:val="24"/>
          <w:lang w:val="en-ID"/>
        </w:rPr>
        <w:t>Re</w:t>
      </w:r>
      <w:r w:rsidRPr="00EF27C2">
        <w:rPr>
          <w:i/>
          <w:noProof/>
          <w:spacing w:val="-1"/>
          <w:sz w:val="24"/>
          <w:szCs w:val="24"/>
          <w:lang w:val="en-ID"/>
        </w:rPr>
        <w:t>s</w:t>
      </w:r>
      <w:r w:rsidRPr="00EF27C2">
        <w:rPr>
          <w:i/>
          <w:noProof/>
          <w:spacing w:val="2"/>
          <w:sz w:val="24"/>
          <w:szCs w:val="24"/>
          <w:lang w:val="en-ID"/>
        </w:rPr>
        <w:t>e</w:t>
      </w:r>
      <w:r w:rsidRPr="00EF27C2">
        <w:rPr>
          <w:i/>
          <w:noProof/>
          <w:sz w:val="24"/>
          <w:szCs w:val="24"/>
          <w:lang w:val="en-ID"/>
        </w:rPr>
        <w:t>a</w:t>
      </w:r>
      <w:r w:rsidRPr="00EF27C2">
        <w:rPr>
          <w:i/>
          <w:noProof/>
          <w:spacing w:val="-5"/>
          <w:sz w:val="24"/>
          <w:szCs w:val="24"/>
          <w:lang w:val="en-ID"/>
        </w:rPr>
        <w:t>r</w:t>
      </w:r>
      <w:r w:rsidRPr="00EF27C2">
        <w:rPr>
          <w:i/>
          <w:noProof/>
          <w:spacing w:val="1"/>
          <w:sz w:val="24"/>
          <w:szCs w:val="24"/>
          <w:lang w:val="en-ID"/>
        </w:rPr>
        <w:t>c</w:t>
      </w:r>
      <w:r w:rsidRPr="00EF27C2">
        <w:rPr>
          <w:i/>
          <w:noProof/>
          <w:spacing w:val="4"/>
          <w:sz w:val="24"/>
          <w:szCs w:val="24"/>
          <w:lang w:val="en-ID"/>
        </w:rPr>
        <w:t>h</w:t>
      </w:r>
      <w:r w:rsidRPr="00EF27C2">
        <w:rPr>
          <w:noProof/>
          <w:sz w:val="24"/>
          <w:szCs w:val="24"/>
          <w:lang w:val="en-ID"/>
        </w:rPr>
        <w:t xml:space="preserve">, </w:t>
      </w:r>
      <w:r w:rsidRPr="00EF27C2">
        <w:rPr>
          <w:i/>
          <w:noProof/>
          <w:sz w:val="24"/>
          <w:szCs w:val="24"/>
          <w:lang w:val="en-ID"/>
        </w:rPr>
        <w:t>05</w:t>
      </w:r>
      <w:r w:rsidRPr="00EF27C2">
        <w:rPr>
          <w:noProof/>
          <w:sz w:val="24"/>
          <w:szCs w:val="24"/>
          <w:lang w:val="en-ID"/>
        </w:rPr>
        <w:t xml:space="preserve">(06). </w:t>
      </w:r>
      <w:hyperlink r:id="rId13" w:history="1">
        <w:r w:rsidRPr="00EF27C2">
          <w:rPr>
            <w:rStyle w:val="Hyperlink"/>
            <w:noProof/>
            <w:color w:val="auto"/>
            <w:sz w:val="24"/>
            <w:szCs w:val="24"/>
            <w:u w:val="none"/>
            <w:lang w:val="en-ID"/>
          </w:rPr>
          <w:t>h</w:t>
        </w:r>
        <w:r w:rsidRPr="00EF27C2">
          <w:rPr>
            <w:rStyle w:val="Hyperlink"/>
            <w:noProof/>
            <w:color w:val="auto"/>
            <w:spacing w:val="2"/>
            <w:sz w:val="24"/>
            <w:szCs w:val="24"/>
            <w:u w:val="none"/>
            <w:lang w:val="en-ID"/>
          </w:rPr>
          <w:t>t</w:t>
        </w:r>
        <w:r w:rsidRPr="00EF27C2">
          <w:rPr>
            <w:rStyle w:val="Hyperlink"/>
            <w:noProof/>
            <w:color w:val="auto"/>
            <w:spacing w:val="1"/>
            <w:sz w:val="24"/>
            <w:szCs w:val="24"/>
            <w:u w:val="none"/>
            <w:lang w:val="en-ID"/>
          </w:rPr>
          <w:t>t</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pacing w:val="1"/>
            <w:sz w:val="24"/>
            <w:szCs w:val="24"/>
            <w:u w:val="none"/>
            <w:lang w:val="en-ID"/>
          </w:rPr>
          <w:t>:</w:t>
        </w:r>
        <w:r w:rsidRPr="00EF27C2">
          <w:rPr>
            <w:rStyle w:val="Hyperlink"/>
            <w:noProof/>
            <w:color w:val="auto"/>
            <w:spacing w:val="-3"/>
            <w:sz w:val="24"/>
            <w:szCs w:val="24"/>
            <w:u w:val="none"/>
            <w:lang w:val="en-ID"/>
          </w:rPr>
          <w:t>/</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do</w:t>
        </w:r>
        <w:r w:rsidRPr="00EF27C2">
          <w:rPr>
            <w:rStyle w:val="Hyperlink"/>
            <w:noProof/>
            <w:color w:val="auto"/>
            <w:spacing w:val="1"/>
            <w:sz w:val="24"/>
            <w:szCs w:val="24"/>
            <w:u w:val="none"/>
            <w:lang w:val="en-ID"/>
          </w:rPr>
          <w:t>i</w:t>
        </w:r>
        <w:r w:rsidRPr="00EF27C2">
          <w:rPr>
            <w:rStyle w:val="Hyperlink"/>
            <w:noProof/>
            <w:color w:val="auto"/>
            <w:sz w:val="24"/>
            <w:szCs w:val="24"/>
            <w:u w:val="none"/>
            <w:lang w:val="en-ID"/>
          </w:rPr>
          <w:t>.or</w:t>
        </w:r>
        <w:r w:rsidRPr="00EF27C2">
          <w:rPr>
            <w:rStyle w:val="Hyperlink"/>
            <w:noProof/>
            <w:color w:val="auto"/>
            <w:spacing w:val="-4"/>
            <w:sz w:val="24"/>
            <w:szCs w:val="24"/>
            <w:u w:val="none"/>
            <w:lang w:val="en-ID"/>
          </w:rPr>
          <w:t>g</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10.471</w:t>
        </w:r>
        <w:r w:rsidRPr="00EF27C2">
          <w:rPr>
            <w:rStyle w:val="Hyperlink"/>
            <w:noProof/>
            <w:color w:val="auto"/>
            <w:spacing w:val="-4"/>
            <w:sz w:val="24"/>
            <w:szCs w:val="24"/>
            <w:u w:val="none"/>
            <w:lang w:val="en-ID"/>
          </w:rPr>
          <w:t>9</w:t>
        </w:r>
        <w:r w:rsidRPr="00EF27C2">
          <w:rPr>
            <w:rStyle w:val="Hyperlink"/>
            <w:noProof/>
            <w:color w:val="auto"/>
            <w:spacing w:val="1"/>
            <w:sz w:val="24"/>
            <w:szCs w:val="24"/>
            <w:u w:val="none"/>
            <w:lang w:val="en-ID"/>
          </w:rPr>
          <w:t>1/</w:t>
        </w:r>
        <w:r w:rsidRPr="00EF27C2">
          <w:rPr>
            <w:rStyle w:val="Hyperlink"/>
            <w:noProof/>
            <w:color w:val="auto"/>
            <w:spacing w:val="-3"/>
            <w:sz w:val="24"/>
            <w:szCs w:val="24"/>
            <w:u w:val="none"/>
            <w:lang w:val="en-ID"/>
          </w:rPr>
          <w:t>i</w:t>
        </w:r>
        <w:r w:rsidRPr="00EF27C2">
          <w:rPr>
            <w:rStyle w:val="Hyperlink"/>
            <w:noProof/>
            <w:color w:val="auto"/>
            <w:spacing w:val="1"/>
            <w:sz w:val="24"/>
            <w:szCs w:val="24"/>
            <w:u w:val="none"/>
            <w:lang w:val="en-ID"/>
          </w:rPr>
          <w:t>j</w:t>
        </w:r>
        <w:r w:rsidRPr="00EF27C2">
          <w:rPr>
            <w:rStyle w:val="Hyperlink"/>
            <w:noProof/>
            <w:color w:val="auto"/>
            <w:spacing w:val="-1"/>
            <w:sz w:val="24"/>
            <w:szCs w:val="24"/>
            <w:u w:val="none"/>
            <w:lang w:val="en-ID"/>
          </w:rPr>
          <w:t>ss</w:t>
        </w:r>
        <w:r w:rsidRPr="00EF27C2">
          <w:rPr>
            <w:rStyle w:val="Hyperlink"/>
            <w:noProof/>
            <w:color w:val="auto"/>
            <w:sz w:val="24"/>
            <w:szCs w:val="24"/>
            <w:u w:val="none"/>
            <w:lang w:val="en-ID"/>
          </w:rPr>
          <w:t>hr</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v</w:t>
        </w:r>
        <w:r w:rsidRPr="00EF27C2">
          <w:rPr>
            <w:rStyle w:val="Hyperlink"/>
            <w:noProof/>
            <w:color w:val="auto"/>
            <w:spacing w:val="4"/>
            <w:sz w:val="24"/>
            <w:szCs w:val="24"/>
            <w:u w:val="none"/>
            <w:lang w:val="en-ID"/>
          </w:rPr>
          <w:t>5</w:t>
        </w:r>
        <w:r w:rsidRPr="00EF27C2">
          <w:rPr>
            <w:rStyle w:val="Hyperlink"/>
            <w:noProof/>
            <w:color w:val="auto"/>
            <w:sz w:val="24"/>
            <w:szCs w:val="24"/>
            <w:u w:val="none"/>
            <w:lang w:val="en-ID"/>
          </w:rPr>
          <w:t>-</w:t>
        </w:r>
        <w:r w:rsidRPr="00EF27C2">
          <w:rPr>
            <w:rStyle w:val="Hyperlink"/>
            <w:noProof/>
            <w:color w:val="auto"/>
            <w:spacing w:val="1"/>
            <w:sz w:val="24"/>
            <w:szCs w:val="24"/>
            <w:u w:val="none"/>
            <w:lang w:val="en-ID"/>
          </w:rPr>
          <w:t>i6</w:t>
        </w:r>
        <w:r w:rsidRPr="00EF27C2">
          <w:rPr>
            <w:rStyle w:val="Hyperlink"/>
            <w:noProof/>
            <w:color w:val="auto"/>
            <w:sz w:val="24"/>
            <w:szCs w:val="24"/>
            <w:u w:val="none"/>
            <w:lang w:val="en-ID"/>
          </w:rPr>
          <w:t>-62</w:t>
        </w:r>
      </w:hyperlink>
    </w:p>
    <w:p w14:paraId="52A3F06C" w14:textId="77777777" w:rsidR="00481650" w:rsidRPr="00EF27C2" w:rsidRDefault="00481650" w:rsidP="00012AB2">
      <w:pPr>
        <w:ind w:left="851" w:right="13" w:hanging="851"/>
        <w:jc w:val="both"/>
        <w:rPr>
          <w:noProof/>
          <w:sz w:val="24"/>
          <w:szCs w:val="24"/>
          <w:lang w:val="en-ID"/>
        </w:rPr>
      </w:pPr>
    </w:p>
    <w:p w14:paraId="764B4283" w14:textId="77777777" w:rsidR="00481650" w:rsidRPr="00EF27C2" w:rsidRDefault="00481650" w:rsidP="00012AB2">
      <w:pPr>
        <w:ind w:left="851" w:right="13" w:hanging="851"/>
        <w:jc w:val="both"/>
        <w:rPr>
          <w:i/>
          <w:noProof/>
          <w:sz w:val="24"/>
          <w:szCs w:val="24"/>
          <w:lang w:val="en-ID"/>
        </w:rPr>
      </w:pPr>
      <w:r w:rsidRPr="00EF27C2">
        <w:rPr>
          <w:noProof/>
          <w:spacing w:val="-1"/>
          <w:sz w:val="24"/>
          <w:szCs w:val="24"/>
          <w:lang w:val="en-ID"/>
        </w:rPr>
        <w:t>A</w:t>
      </w:r>
      <w:r w:rsidRPr="00EF27C2">
        <w:rPr>
          <w:noProof/>
          <w:spacing w:val="1"/>
          <w:sz w:val="24"/>
          <w:szCs w:val="24"/>
          <w:lang w:val="en-ID"/>
        </w:rPr>
        <w:t>l</w:t>
      </w:r>
      <w:r w:rsidRPr="00EF27C2">
        <w:rPr>
          <w:noProof/>
          <w:sz w:val="24"/>
          <w:szCs w:val="24"/>
          <w:lang w:val="en-ID"/>
        </w:rPr>
        <w:t>k</w:t>
      </w:r>
      <w:r w:rsidRPr="00EF27C2">
        <w:rPr>
          <w:noProof/>
          <w:spacing w:val="1"/>
          <w:sz w:val="24"/>
          <w:szCs w:val="24"/>
          <w:lang w:val="en-ID"/>
        </w:rPr>
        <w:t>a</w:t>
      </w:r>
      <w:r w:rsidRPr="00EF27C2">
        <w:rPr>
          <w:noProof/>
          <w:sz w:val="24"/>
          <w:szCs w:val="24"/>
          <w:lang w:val="en-ID"/>
        </w:rPr>
        <w:t>rn</w:t>
      </w:r>
      <w:r w:rsidRPr="00EF27C2">
        <w:rPr>
          <w:noProof/>
          <w:spacing w:val="1"/>
          <w:sz w:val="24"/>
          <w:szCs w:val="24"/>
          <w:lang w:val="en-ID"/>
        </w:rPr>
        <w:t>i</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W</w:t>
      </w:r>
      <w:r w:rsidRPr="00EF27C2">
        <w:rPr>
          <w:noProof/>
          <w:sz w:val="24"/>
          <w:szCs w:val="24"/>
          <w:lang w:val="en-ID"/>
        </w:rPr>
        <w:t>.,</w:t>
      </w:r>
      <w:r w:rsidRPr="00EF27C2">
        <w:rPr>
          <w:noProof/>
          <w:spacing w:val="5"/>
          <w:sz w:val="24"/>
          <w:szCs w:val="24"/>
          <w:lang w:val="en-ID"/>
        </w:rPr>
        <w:t xml:space="preserve"> </w:t>
      </w:r>
      <w:r w:rsidRPr="00EF27C2">
        <w:rPr>
          <w:noProof/>
          <w:spacing w:val="-2"/>
          <w:sz w:val="24"/>
          <w:szCs w:val="24"/>
          <w:lang w:val="en-ID"/>
        </w:rPr>
        <w:t>S</w:t>
      </w:r>
      <w:r w:rsidRPr="00EF27C2">
        <w:rPr>
          <w:noProof/>
          <w:sz w:val="24"/>
          <w:szCs w:val="24"/>
          <w:lang w:val="en-ID"/>
        </w:rPr>
        <w:t>u</w:t>
      </w:r>
      <w:r w:rsidRPr="00EF27C2">
        <w:rPr>
          <w:noProof/>
          <w:spacing w:val="1"/>
          <w:sz w:val="24"/>
          <w:szCs w:val="24"/>
          <w:lang w:val="en-ID"/>
        </w:rPr>
        <w:t>lai</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n, &amp;</w:t>
      </w:r>
      <w:r w:rsidRPr="00EF27C2">
        <w:rPr>
          <w:noProof/>
          <w:spacing w:val="7"/>
          <w:sz w:val="24"/>
          <w:szCs w:val="24"/>
          <w:lang w:val="en-ID"/>
        </w:rPr>
        <w:t xml:space="preserve"> </w:t>
      </w:r>
      <w:r w:rsidRPr="00EF27C2">
        <w:rPr>
          <w:noProof/>
          <w:spacing w:val="-1"/>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im</w:t>
      </w:r>
      <w:r w:rsidRPr="00EF27C2">
        <w:rPr>
          <w:noProof/>
          <w:sz w:val="24"/>
          <w:szCs w:val="24"/>
          <w:lang w:val="en-ID"/>
        </w:rPr>
        <w:t>un.</w:t>
      </w:r>
      <w:r w:rsidRPr="00EF27C2">
        <w:rPr>
          <w:noProof/>
          <w:spacing w:val="4"/>
          <w:sz w:val="24"/>
          <w:szCs w:val="24"/>
          <w:lang w:val="en-ID"/>
        </w:rPr>
        <w:t xml:space="preserve"> </w:t>
      </w:r>
      <w:r w:rsidRPr="00EF27C2">
        <w:rPr>
          <w:noProof/>
          <w:sz w:val="24"/>
          <w:szCs w:val="24"/>
          <w:lang w:val="en-ID"/>
        </w:rPr>
        <w:t>(</w:t>
      </w:r>
      <w:r w:rsidRPr="00EF27C2">
        <w:rPr>
          <w:noProof/>
          <w:spacing w:val="-4"/>
          <w:sz w:val="24"/>
          <w:szCs w:val="24"/>
          <w:lang w:val="en-ID"/>
        </w:rPr>
        <w:t>2</w:t>
      </w:r>
      <w:r w:rsidRPr="00EF27C2">
        <w:rPr>
          <w:noProof/>
          <w:sz w:val="24"/>
          <w:szCs w:val="24"/>
          <w:lang w:val="en-ID"/>
        </w:rPr>
        <w:t>02</w:t>
      </w:r>
      <w:r w:rsidRPr="00EF27C2">
        <w:rPr>
          <w:noProof/>
          <w:spacing w:val="1"/>
          <w:sz w:val="24"/>
          <w:szCs w:val="24"/>
          <w:lang w:val="en-ID"/>
        </w:rPr>
        <w:t>2</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T</w:t>
      </w:r>
      <w:r w:rsidRPr="00EF27C2">
        <w:rPr>
          <w:noProof/>
          <w:sz w:val="24"/>
          <w:szCs w:val="24"/>
          <w:lang w:val="en-ID"/>
        </w:rPr>
        <w:t>he</w:t>
      </w:r>
      <w:r w:rsidRPr="00EF27C2">
        <w:rPr>
          <w:noProof/>
          <w:spacing w:val="10"/>
          <w:sz w:val="24"/>
          <w:szCs w:val="24"/>
          <w:lang w:val="en-ID"/>
        </w:rPr>
        <w:t xml:space="preserve"> </w:t>
      </w:r>
      <w:r w:rsidRPr="00EF27C2">
        <w:rPr>
          <w:noProof/>
          <w:spacing w:val="-8"/>
          <w:sz w:val="24"/>
          <w:szCs w:val="24"/>
          <w:lang w:val="en-ID"/>
        </w:rPr>
        <w:t>I</w:t>
      </w:r>
      <w:r w:rsidRPr="00EF27C2">
        <w:rPr>
          <w:noProof/>
          <w:sz w:val="24"/>
          <w:szCs w:val="24"/>
          <w:lang w:val="en-ID"/>
        </w:rPr>
        <w:t>nf</w:t>
      </w:r>
      <w:r w:rsidRPr="00EF27C2">
        <w:rPr>
          <w:noProof/>
          <w:spacing w:val="2"/>
          <w:sz w:val="24"/>
          <w:szCs w:val="24"/>
          <w:lang w:val="en-ID"/>
        </w:rPr>
        <w:t>l</w:t>
      </w:r>
      <w:r w:rsidRPr="00EF27C2">
        <w:rPr>
          <w:noProof/>
          <w:sz w:val="24"/>
          <w:szCs w:val="24"/>
          <w:lang w:val="en-ID"/>
        </w:rPr>
        <w:t>u</w:t>
      </w:r>
      <w:r w:rsidRPr="00EF27C2">
        <w:rPr>
          <w:noProof/>
          <w:spacing w:val="2"/>
          <w:sz w:val="24"/>
          <w:szCs w:val="24"/>
          <w:lang w:val="en-ID"/>
        </w:rPr>
        <w:t>e</w:t>
      </w:r>
      <w:r w:rsidRPr="00EF27C2">
        <w:rPr>
          <w:noProof/>
          <w:spacing w:val="-4"/>
          <w:sz w:val="24"/>
          <w:szCs w:val="24"/>
          <w:lang w:val="en-ID"/>
        </w:rPr>
        <w:t>n</w:t>
      </w:r>
      <w:r w:rsidRPr="00EF27C2">
        <w:rPr>
          <w:noProof/>
          <w:spacing w:val="2"/>
          <w:sz w:val="24"/>
          <w:szCs w:val="24"/>
          <w:lang w:val="en-ID"/>
        </w:rPr>
        <w:t>c</w:t>
      </w:r>
      <w:r w:rsidRPr="00EF27C2">
        <w:rPr>
          <w:noProof/>
          <w:sz w:val="24"/>
          <w:szCs w:val="24"/>
          <w:lang w:val="en-ID"/>
        </w:rPr>
        <w:t>e</w:t>
      </w:r>
      <w:r w:rsidRPr="00EF27C2">
        <w:rPr>
          <w:noProof/>
          <w:spacing w:val="5"/>
          <w:sz w:val="24"/>
          <w:szCs w:val="24"/>
          <w:lang w:val="en-ID"/>
        </w:rPr>
        <w:t xml:space="preserve"> </w:t>
      </w:r>
      <w:r w:rsidRPr="00EF27C2">
        <w:rPr>
          <w:noProof/>
          <w:sz w:val="24"/>
          <w:szCs w:val="24"/>
          <w:lang w:val="en-ID"/>
        </w:rPr>
        <w:t>of</w:t>
      </w:r>
      <w:r w:rsidRPr="00EF27C2">
        <w:rPr>
          <w:noProof/>
          <w:spacing w:val="4"/>
          <w:sz w:val="24"/>
          <w:szCs w:val="24"/>
          <w:lang w:val="en-ID"/>
        </w:rPr>
        <w:t xml:space="preserve"> </w:t>
      </w:r>
      <w:r w:rsidRPr="00EF27C2">
        <w:rPr>
          <w:noProof/>
          <w:spacing w:val="-1"/>
          <w:sz w:val="24"/>
          <w:szCs w:val="24"/>
          <w:lang w:val="en-ID"/>
        </w:rPr>
        <w:t>P</w:t>
      </w:r>
      <w:r w:rsidRPr="00EF27C2">
        <w:rPr>
          <w:noProof/>
          <w:sz w:val="24"/>
          <w:szCs w:val="24"/>
          <w:lang w:val="en-ID"/>
        </w:rPr>
        <w:t>r</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ci</w:t>
      </w:r>
      <w:r w:rsidRPr="00EF27C2">
        <w:rPr>
          <w:noProof/>
          <w:spacing w:val="-3"/>
          <w:sz w:val="24"/>
          <w:szCs w:val="24"/>
          <w:lang w:val="en-ID"/>
        </w:rPr>
        <w:t>p</w:t>
      </w:r>
      <w:r w:rsidRPr="00EF27C2">
        <w:rPr>
          <w:noProof/>
          <w:spacing w:val="1"/>
          <w:sz w:val="24"/>
          <w:szCs w:val="24"/>
          <w:lang w:val="en-ID"/>
        </w:rPr>
        <w:t>a</w:t>
      </w:r>
      <w:r w:rsidRPr="00EF27C2">
        <w:rPr>
          <w:noProof/>
          <w:sz w:val="24"/>
          <w:szCs w:val="24"/>
          <w:lang w:val="en-ID"/>
        </w:rPr>
        <w:t xml:space="preserve">l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pacing w:val="-4"/>
          <w:sz w:val="24"/>
          <w:szCs w:val="24"/>
          <w:lang w:val="en-ID"/>
        </w:rPr>
        <w:t>r</w:t>
      </w:r>
      <w:r w:rsidRPr="00EF27C2">
        <w:rPr>
          <w:noProof/>
          <w:spacing w:val="1"/>
          <w:sz w:val="24"/>
          <w:szCs w:val="24"/>
          <w:lang w:val="en-ID"/>
        </w:rPr>
        <w:t>ma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6"/>
          <w:sz w:val="24"/>
          <w:szCs w:val="24"/>
          <w:lang w:val="en-ID"/>
        </w:rPr>
        <w:t xml:space="preserve"> </w:t>
      </w:r>
      <w:r w:rsidRPr="00EF27C2">
        <w:rPr>
          <w:noProof/>
          <w:spacing w:val="-3"/>
          <w:sz w:val="24"/>
          <w:szCs w:val="24"/>
          <w:lang w:val="en-ID"/>
        </w:rPr>
        <w:t>L</w:t>
      </w:r>
      <w:r w:rsidRPr="00EF27C2">
        <w:rPr>
          <w:noProof/>
          <w:spacing w:val="2"/>
          <w:sz w:val="24"/>
          <w:szCs w:val="24"/>
          <w:lang w:val="en-ID"/>
        </w:rPr>
        <w:t>e</w:t>
      </w:r>
      <w:r w:rsidRPr="00EF27C2">
        <w:rPr>
          <w:noProof/>
          <w:spacing w:val="-3"/>
          <w:sz w:val="24"/>
          <w:szCs w:val="24"/>
          <w:lang w:val="en-ID"/>
        </w:rPr>
        <w:t>a</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 xml:space="preserve"> </w:t>
      </w:r>
      <w:r w:rsidRPr="00EF27C2">
        <w:rPr>
          <w:noProof/>
          <w:spacing w:val="1"/>
          <w:sz w:val="24"/>
          <w:szCs w:val="24"/>
          <w:lang w:val="en-ID"/>
        </w:rPr>
        <w:t>W</w:t>
      </w:r>
      <w:r w:rsidRPr="00EF27C2">
        <w:rPr>
          <w:noProof/>
          <w:sz w:val="24"/>
          <w:szCs w:val="24"/>
          <w:lang w:val="en-ID"/>
        </w:rPr>
        <w:t xml:space="preserve">ork </w:t>
      </w:r>
      <w:r w:rsidRPr="00EF27C2">
        <w:rPr>
          <w:noProof/>
          <w:spacing w:val="1"/>
          <w:sz w:val="24"/>
          <w:szCs w:val="24"/>
          <w:lang w:val="en-ID"/>
        </w:rPr>
        <w:t>Et</w:t>
      </w:r>
      <w:r w:rsidRPr="00EF27C2">
        <w:rPr>
          <w:noProof/>
          <w:spacing w:val="-4"/>
          <w:sz w:val="24"/>
          <w:szCs w:val="24"/>
          <w:lang w:val="en-ID"/>
        </w:rPr>
        <w:t>h</w:t>
      </w:r>
      <w:r w:rsidRPr="00EF27C2">
        <w:rPr>
          <w:noProof/>
          <w:spacing w:val="-1"/>
          <w:sz w:val="24"/>
          <w:szCs w:val="24"/>
          <w:lang w:val="en-ID"/>
        </w:rPr>
        <w:t>i</w:t>
      </w:r>
      <w:r w:rsidRPr="00EF27C2">
        <w:rPr>
          <w:noProof/>
          <w:spacing w:val="1"/>
          <w:sz w:val="24"/>
          <w:szCs w:val="24"/>
          <w:lang w:val="en-ID"/>
        </w:rPr>
        <w:t>c</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t</w:t>
      </w:r>
      <w:r w:rsidRPr="00EF27C2">
        <w:rPr>
          <w:noProof/>
          <w:sz w:val="24"/>
          <w:szCs w:val="24"/>
          <w:lang w:val="en-ID"/>
        </w:rPr>
        <w:t>hrou</w:t>
      </w:r>
      <w:r w:rsidRPr="00EF27C2">
        <w:rPr>
          <w:noProof/>
          <w:spacing w:val="-4"/>
          <w:sz w:val="24"/>
          <w:szCs w:val="24"/>
          <w:lang w:val="en-ID"/>
        </w:rPr>
        <w:t>g</w:t>
      </w:r>
      <w:r w:rsidRPr="00EF27C2">
        <w:rPr>
          <w:noProof/>
          <w:sz w:val="24"/>
          <w:szCs w:val="24"/>
          <w:lang w:val="en-ID"/>
        </w:rPr>
        <w:t>h</w:t>
      </w:r>
      <w:r w:rsidRPr="00EF27C2">
        <w:rPr>
          <w:noProof/>
          <w:spacing w:val="4"/>
          <w:sz w:val="24"/>
          <w:szCs w:val="24"/>
          <w:lang w:val="en-ID"/>
        </w:rPr>
        <w:t xml:space="preserve"> </w:t>
      </w:r>
      <w:r w:rsidRPr="00EF27C2">
        <w:rPr>
          <w:noProof/>
          <w:spacing w:val="3"/>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i</w:t>
      </w:r>
      <w:r w:rsidRPr="00EF27C2">
        <w:rPr>
          <w:noProof/>
          <w:spacing w:val="5"/>
          <w:sz w:val="24"/>
          <w:szCs w:val="24"/>
          <w:lang w:val="en-ID"/>
        </w:rPr>
        <w:t>z</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on</w:t>
      </w:r>
      <w:r w:rsidRPr="00EF27C2">
        <w:rPr>
          <w:noProof/>
          <w:spacing w:val="-3"/>
          <w:sz w:val="24"/>
          <w:szCs w:val="24"/>
          <w:lang w:val="en-ID"/>
        </w:rPr>
        <w:t>a</w:t>
      </w:r>
      <w:r w:rsidRPr="00EF27C2">
        <w:rPr>
          <w:noProof/>
          <w:sz w:val="24"/>
          <w:szCs w:val="24"/>
          <w:lang w:val="en-ID"/>
        </w:rPr>
        <w:t>l Co</w:t>
      </w:r>
      <w:r w:rsidRPr="00EF27C2">
        <w:rPr>
          <w:noProof/>
          <w:spacing w:val="2"/>
          <w:sz w:val="24"/>
          <w:szCs w:val="24"/>
          <w:lang w:val="en-ID"/>
        </w:rPr>
        <w:t>m</w:t>
      </w:r>
      <w:r w:rsidRPr="00EF27C2">
        <w:rPr>
          <w:noProof/>
          <w:spacing w:val="1"/>
          <w:sz w:val="24"/>
          <w:szCs w:val="24"/>
          <w:lang w:val="en-ID"/>
        </w:rPr>
        <w:t>mitme</w:t>
      </w:r>
      <w:r w:rsidRPr="00EF27C2">
        <w:rPr>
          <w:noProof/>
          <w:spacing w:val="-4"/>
          <w:sz w:val="24"/>
          <w:szCs w:val="24"/>
          <w:lang w:val="en-ID"/>
        </w:rPr>
        <w:t>n</w:t>
      </w:r>
      <w:r w:rsidRPr="00EF27C2">
        <w:rPr>
          <w:noProof/>
          <w:sz w:val="24"/>
          <w:szCs w:val="24"/>
          <w:lang w:val="en-ID"/>
        </w:rPr>
        <w:t>t</w:t>
      </w:r>
      <w:r w:rsidRPr="00EF27C2">
        <w:rPr>
          <w:noProof/>
          <w:spacing w:val="-6"/>
          <w:sz w:val="24"/>
          <w:szCs w:val="24"/>
          <w:lang w:val="en-ID"/>
        </w:rPr>
        <w:t xml:space="preserve"> </w:t>
      </w:r>
      <w:r w:rsidRPr="00EF27C2">
        <w:rPr>
          <w:noProof/>
          <w:spacing w:val="1"/>
          <w:sz w:val="24"/>
          <w:szCs w:val="24"/>
          <w:lang w:val="en-ID"/>
        </w:rPr>
        <w:t>t</w:t>
      </w:r>
      <w:r w:rsidRPr="00EF27C2">
        <w:rPr>
          <w:noProof/>
          <w:sz w:val="24"/>
          <w:szCs w:val="24"/>
          <w:lang w:val="en-ID"/>
        </w:rPr>
        <w:t>o</w:t>
      </w:r>
      <w:r w:rsidRPr="00EF27C2">
        <w:rPr>
          <w:noProof/>
          <w:spacing w:val="-8"/>
          <w:sz w:val="24"/>
          <w:szCs w:val="24"/>
          <w:lang w:val="en-ID"/>
        </w:rPr>
        <w:t xml:space="preserve"> </w:t>
      </w:r>
      <w:r w:rsidRPr="00EF27C2">
        <w:rPr>
          <w:noProof/>
          <w:spacing w:val="1"/>
          <w:sz w:val="24"/>
          <w:szCs w:val="24"/>
          <w:lang w:val="en-ID"/>
        </w:rPr>
        <w:t>t</w:t>
      </w:r>
      <w:r w:rsidRPr="00EF27C2">
        <w:rPr>
          <w:noProof/>
          <w:sz w:val="24"/>
          <w:szCs w:val="24"/>
          <w:lang w:val="en-ID"/>
        </w:rPr>
        <w:t>he</w:t>
      </w:r>
      <w:r w:rsidRPr="00EF27C2">
        <w:rPr>
          <w:noProof/>
          <w:spacing w:val="-6"/>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rfor</w:t>
      </w:r>
      <w:r w:rsidRPr="00EF27C2">
        <w:rPr>
          <w:noProof/>
          <w:spacing w:val="1"/>
          <w:sz w:val="24"/>
          <w:szCs w:val="24"/>
          <w:lang w:val="en-ID"/>
        </w:rPr>
        <w:t>ma</w:t>
      </w:r>
      <w:r w:rsidRPr="00EF27C2">
        <w:rPr>
          <w:noProof/>
          <w:spacing w:val="-4"/>
          <w:sz w:val="24"/>
          <w:szCs w:val="24"/>
          <w:lang w:val="en-ID"/>
        </w:rPr>
        <w:t>n</w:t>
      </w:r>
      <w:r w:rsidRPr="00EF27C2">
        <w:rPr>
          <w:noProof/>
          <w:spacing w:val="1"/>
          <w:sz w:val="24"/>
          <w:szCs w:val="24"/>
          <w:lang w:val="en-ID"/>
        </w:rPr>
        <w:t>c</w:t>
      </w:r>
      <w:r w:rsidRPr="00EF27C2">
        <w:rPr>
          <w:noProof/>
          <w:sz w:val="24"/>
          <w:szCs w:val="24"/>
          <w:lang w:val="en-ID"/>
        </w:rPr>
        <w:t>e</w:t>
      </w:r>
      <w:r w:rsidRPr="00EF27C2">
        <w:rPr>
          <w:noProof/>
          <w:spacing w:val="-7"/>
          <w:sz w:val="24"/>
          <w:szCs w:val="24"/>
          <w:lang w:val="en-ID"/>
        </w:rPr>
        <w:t xml:space="preserve"> </w:t>
      </w:r>
      <w:r w:rsidRPr="00EF27C2">
        <w:rPr>
          <w:noProof/>
          <w:spacing w:val="4"/>
          <w:sz w:val="24"/>
          <w:szCs w:val="24"/>
          <w:lang w:val="en-ID"/>
        </w:rPr>
        <w:t>o</w:t>
      </w:r>
      <w:r w:rsidRPr="00EF27C2">
        <w:rPr>
          <w:noProof/>
          <w:sz w:val="24"/>
          <w:szCs w:val="24"/>
          <w:lang w:val="en-ID"/>
        </w:rPr>
        <w:t>f</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ta</w:t>
      </w:r>
      <w:r w:rsidRPr="00EF27C2">
        <w:rPr>
          <w:noProof/>
          <w:spacing w:val="-3"/>
          <w:sz w:val="24"/>
          <w:szCs w:val="24"/>
          <w:lang w:val="en-ID"/>
        </w:rPr>
        <w:t>t</w:t>
      </w:r>
      <w:r w:rsidRPr="00EF27C2">
        <w:rPr>
          <w:noProof/>
          <w:sz w:val="24"/>
          <w:szCs w:val="24"/>
          <w:lang w:val="en-ID"/>
        </w:rPr>
        <w:t>e</w:t>
      </w:r>
      <w:r w:rsidRPr="00EF27C2">
        <w:rPr>
          <w:noProof/>
          <w:spacing w:val="-6"/>
          <w:sz w:val="24"/>
          <w:szCs w:val="24"/>
          <w:lang w:val="en-ID"/>
        </w:rPr>
        <w:t xml:space="preserve"> </w:t>
      </w:r>
      <w:r w:rsidRPr="00EF27C2">
        <w:rPr>
          <w:noProof/>
          <w:spacing w:val="-1"/>
          <w:sz w:val="24"/>
          <w:szCs w:val="24"/>
          <w:lang w:val="en-ID"/>
        </w:rPr>
        <w:t>M</w:t>
      </w:r>
      <w:r w:rsidRPr="00EF27C2">
        <w:rPr>
          <w:noProof/>
          <w:spacing w:val="1"/>
          <w:sz w:val="24"/>
          <w:szCs w:val="24"/>
          <w:lang w:val="en-ID"/>
        </w:rPr>
        <w:t>i</w:t>
      </w:r>
      <w:r w:rsidRPr="00EF27C2">
        <w:rPr>
          <w:noProof/>
          <w:sz w:val="24"/>
          <w:szCs w:val="24"/>
          <w:lang w:val="en-ID"/>
        </w:rPr>
        <w:t>dd</w:t>
      </w:r>
      <w:r w:rsidRPr="00EF27C2">
        <w:rPr>
          <w:noProof/>
          <w:spacing w:val="1"/>
          <w:sz w:val="24"/>
          <w:szCs w:val="24"/>
          <w:lang w:val="en-ID"/>
        </w:rPr>
        <w:t>l</w:t>
      </w:r>
      <w:r w:rsidRPr="00EF27C2">
        <w:rPr>
          <w:noProof/>
          <w:sz w:val="24"/>
          <w:szCs w:val="24"/>
          <w:lang w:val="en-ID"/>
        </w:rPr>
        <w:t>e</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hool</w:t>
      </w:r>
      <w:r w:rsidRPr="00EF27C2">
        <w:rPr>
          <w:noProof/>
          <w:spacing w:val="-6"/>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pacing w:val="1"/>
          <w:sz w:val="24"/>
          <w:szCs w:val="24"/>
          <w:lang w:val="en-ID"/>
        </w:rPr>
        <w:t>a</w:t>
      </w:r>
      <w:r w:rsidRPr="00EF27C2">
        <w:rPr>
          <w:noProof/>
          <w:spacing w:val="-2"/>
          <w:sz w:val="24"/>
          <w:szCs w:val="24"/>
          <w:lang w:val="en-ID"/>
        </w:rPr>
        <w:t>c</w:t>
      </w:r>
      <w:r w:rsidRPr="00EF27C2">
        <w:rPr>
          <w:noProof/>
          <w:sz w:val="24"/>
          <w:szCs w:val="24"/>
          <w:lang w:val="en-ID"/>
        </w:rPr>
        <w:t>h</w:t>
      </w:r>
      <w:r w:rsidRPr="00EF27C2">
        <w:rPr>
          <w:noProof/>
          <w:spacing w:val="1"/>
          <w:sz w:val="24"/>
          <w:szCs w:val="24"/>
          <w:lang w:val="en-ID"/>
        </w:rPr>
        <w:t>e</w:t>
      </w:r>
      <w:r w:rsidRPr="00EF27C2">
        <w:rPr>
          <w:noProof/>
          <w:sz w:val="24"/>
          <w:szCs w:val="24"/>
          <w:lang w:val="en-ID"/>
        </w:rPr>
        <w:t>rs</w:t>
      </w:r>
      <w:r w:rsidRPr="00EF27C2">
        <w:rPr>
          <w:noProof/>
          <w:spacing w:val="-9"/>
          <w:sz w:val="24"/>
          <w:szCs w:val="24"/>
          <w:lang w:val="en-ID"/>
        </w:rPr>
        <w:t xml:space="preserve"> </w:t>
      </w:r>
      <w:r w:rsidRPr="00EF27C2">
        <w:rPr>
          <w:noProof/>
          <w:spacing w:val="1"/>
          <w:sz w:val="24"/>
          <w:szCs w:val="24"/>
          <w:lang w:val="en-ID"/>
        </w:rPr>
        <w:t xml:space="preserve">in </w:t>
      </w:r>
      <w:r w:rsidRPr="00EF27C2">
        <w:rPr>
          <w:noProof/>
          <w:spacing w:val="-1"/>
          <w:sz w:val="24"/>
          <w:szCs w:val="24"/>
          <w:lang w:val="en-ID"/>
        </w:rPr>
        <w:t>H</w:t>
      </w:r>
      <w:r w:rsidRPr="00EF27C2">
        <w:rPr>
          <w:noProof/>
          <w:sz w:val="24"/>
          <w:szCs w:val="24"/>
          <w:lang w:val="en-ID"/>
        </w:rPr>
        <w:t>u</w:t>
      </w:r>
      <w:r w:rsidRPr="00EF27C2">
        <w:rPr>
          <w:noProof/>
          <w:spacing w:val="1"/>
          <w:sz w:val="24"/>
          <w:szCs w:val="24"/>
          <w:lang w:val="en-ID"/>
        </w:rPr>
        <w:t>l</w:t>
      </w:r>
      <w:r w:rsidRPr="00EF27C2">
        <w:rPr>
          <w:noProof/>
          <w:sz w:val="24"/>
          <w:szCs w:val="24"/>
          <w:lang w:val="en-ID"/>
        </w:rPr>
        <w:t>u</w:t>
      </w:r>
      <w:r w:rsidRPr="00EF27C2">
        <w:rPr>
          <w:noProof/>
          <w:spacing w:val="-3"/>
          <w:sz w:val="24"/>
          <w:szCs w:val="24"/>
          <w:lang w:val="en-ID"/>
        </w:rPr>
        <w:t xml:space="preserve"> </w:t>
      </w:r>
      <w:r w:rsidRPr="00EF27C2">
        <w:rPr>
          <w:noProof/>
          <w:spacing w:val="-2"/>
          <w:sz w:val="24"/>
          <w:szCs w:val="24"/>
          <w:lang w:val="en-ID"/>
        </w:rPr>
        <w:t>S</w:t>
      </w:r>
      <w:r w:rsidRPr="00EF27C2">
        <w:rPr>
          <w:noProof/>
          <w:sz w:val="24"/>
          <w:szCs w:val="24"/>
          <w:lang w:val="en-ID"/>
        </w:rPr>
        <w:t>u</w:t>
      </w:r>
      <w:r w:rsidRPr="00EF27C2">
        <w:rPr>
          <w:noProof/>
          <w:spacing w:val="4"/>
          <w:sz w:val="24"/>
          <w:szCs w:val="24"/>
          <w:lang w:val="en-ID"/>
        </w:rPr>
        <w:t>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i</w:t>
      </w:r>
      <w:r w:rsidRPr="00EF27C2">
        <w:rPr>
          <w:noProof/>
          <w:spacing w:val="-11"/>
          <w:sz w:val="24"/>
          <w:szCs w:val="24"/>
          <w:lang w:val="en-ID"/>
        </w:rPr>
        <w:t xml:space="preserve"> </w:t>
      </w:r>
      <w:r w:rsidRPr="00EF27C2">
        <w:rPr>
          <w:noProof/>
          <w:spacing w:val="-2"/>
          <w:sz w:val="24"/>
          <w:szCs w:val="24"/>
          <w:lang w:val="en-ID"/>
        </w:rPr>
        <w:t>T</w:t>
      </w:r>
      <w:r w:rsidRPr="00EF27C2">
        <w:rPr>
          <w:noProof/>
          <w:spacing w:val="1"/>
          <w:sz w:val="24"/>
          <w:szCs w:val="24"/>
          <w:lang w:val="en-ID"/>
        </w:rPr>
        <w:t>e</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h</w:t>
      </w:r>
      <w:r w:rsidRPr="00EF27C2">
        <w:rPr>
          <w:noProof/>
          <w:spacing w:val="-16"/>
          <w:sz w:val="24"/>
          <w:szCs w:val="24"/>
          <w:lang w:val="en-ID"/>
        </w:rPr>
        <w:t xml:space="preserve"> </w:t>
      </w:r>
      <w:r w:rsidRPr="00EF27C2">
        <w:rPr>
          <w:noProof/>
          <w:spacing w:val="-1"/>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2"/>
          <w:sz w:val="24"/>
          <w:szCs w:val="24"/>
          <w:lang w:val="en-ID"/>
        </w:rPr>
        <w:t>i</w:t>
      </w:r>
      <w:r w:rsidRPr="00EF27C2">
        <w:rPr>
          <w:noProof/>
          <w:spacing w:val="1"/>
          <w:sz w:val="24"/>
          <w:szCs w:val="24"/>
          <w:lang w:val="en-ID"/>
        </w:rPr>
        <w:t>ct</w:t>
      </w:r>
      <w:r w:rsidRPr="00EF27C2">
        <w:rPr>
          <w:noProof/>
          <w:sz w:val="24"/>
          <w:szCs w:val="24"/>
          <w:lang w:val="en-ID"/>
        </w:rPr>
        <w:t xml:space="preserve">. </w:t>
      </w:r>
      <w:r w:rsidRPr="00EF27C2">
        <w:rPr>
          <w:i/>
          <w:noProof/>
          <w:sz w:val="24"/>
          <w:szCs w:val="24"/>
          <w:lang w:val="en-ID"/>
        </w:rPr>
        <w:t>In</w:t>
      </w:r>
      <w:r w:rsidRPr="00EF27C2">
        <w:rPr>
          <w:i/>
          <w:noProof/>
          <w:spacing w:val="1"/>
          <w:sz w:val="24"/>
          <w:szCs w:val="24"/>
          <w:lang w:val="en-ID"/>
        </w:rPr>
        <w:t>te</w:t>
      </w:r>
      <w:r w:rsidRPr="00EF27C2">
        <w:rPr>
          <w:i/>
          <w:noProof/>
          <w:spacing w:val="-1"/>
          <w:sz w:val="24"/>
          <w:szCs w:val="24"/>
          <w:lang w:val="en-ID"/>
        </w:rPr>
        <w:t>r</w:t>
      </w:r>
      <w:r w:rsidRPr="00EF27C2">
        <w:rPr>
          <w:i/>
          <w:noProof/>
          <w:sz w:val="24"/>
          <w:szCs w:val="24"/>
          <w:lang w:val="en-ID"/>
        </w:rPr>
        <w:t>na</w:t>
      </w:r>
      <w:r w:rsidRPr="00EF27C2">
        <w:rPr>
          <w:i/>
          <w:noProof/>
          <w:spacing w:val="-3"/>
          <w:sz w:val="24"/>
          <w:szCs w:val="24"/>
          <w:lang w:val="en-ID"/>
        </w:rPr>
        <w:t>t</w:t>
      </w:r>
      <w:r w:rsidRPr="00EF27C2">
        <w:rPr>
          <w:i/>
          <w:noProof/>
          <w:spacing w:val="1"/>
          <w:sz w:val="24"/>
          <w:szCs w:val="24"/>
          <w:lang w:val="en-ID"/>
        </w:rPr>
        <w:t>i</w:t>
      </w:r>
      <w:r w:rsidRPr="00EF27C2">
        <w:rPr>
          <w:i/>
          <w:noProof/>
          <w:sz w:val="24"/>
          <w:szCs w:val="24"/>
          <w:lang w:val="en-ID"/>
        </w:rPr>
        <w:t>on</w:t>
      </w:r>
      <w:r w:rsidRPr="00EF27C2">
        <w:rPr>
          <w:i/>
          <w:noProof/>
          <w:spacing w:val="-4"/>
          <w:sz w:val="24"/>
          <w:szCs w:val="24"/>
          <w:lang w:val="en-ID"/>
        </w:rPr>
        <w:t>a</w:t>
      </w:r>
      <w:r w:rsidRPr="00EF27C2">
        <w:rPr>
          <w:i/>
          <w:noProof/>
          <w:sz w:val="24"/>
          <w:szCs w:val="24"/>
          <w:lang w:val="en-ID"/>
        </w:rPr>
        <w:t>l</w:t>
      </w:r>
      <w:r w:rsidRPr="00EF27C2">
        <w:rPr>
          <w:i/>
          <w:noProof/>
          <w:spacing w:val="-9"/>
          <w:sz w:val="24"/>
          <w:szCs w:val="24"/>
          <w:lang w:val="en-ID"/>
        </w:rPr>
        <w:t xml:space="preserve"> </w:t>
      </w:r>
      <w:r w:rsidRPr="00EF27C2">
        <w:rPr>
          <w:i/>
          <w:noProof/>
          <w:spacing w:val="1"/>
          <w:sz w:val="24"/>
          <w:szCs w:val="24"/>
          <w:lang w:val="en-ID"/>
        </w:rPr>
        <w:t>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w:t>
      </w:r>
      <w:r w:rsidRPr="00EF27C2">
        <w:rPr>
          <w:i/>
          <w:noProof/>
          <w:spacing w:val="-15"/>
          <w:sz w:val="24"/>
          <w:szCs w:val="24"/>
          <w:lang w:val="en-ID"/>
        </w:rPr>
        <w:t xml:space="preserve"> </w:t>
      </w:r>
      <w:r w:rsidRPr="00EF27C2">
        <w:rPr>
          <w:i/>
          <w:noProof/>
          <w:sz w:val="24"/>
          <w:szCs w:val="24"/>
          <w:lang w:val="en-ID"/>
        </w:rPr>
        <w:t>of</w:t>
      </w:r>
      <w:r w:rsidRPr="00EF27C2">
        <w:rPr>
          <w:i/>
          <w:noProof/>
          <w:spacing w:val="-11"/>
          <w:sz w:val="24"/>
          <w:szCs w:val="24"/>
          <w:lang w:val="en-ID"/>
        </w:rPr>
        <w:t xml:space="preserve"> </w:t>
      </w:r>
      <w:r w:rsidRPr="00EF27C2">
        <w:rPr>
          <w:i/>
          <w:noProof/>
          <w:spacing w:val="-4"/>
          <w:sz w:val="24"/>
          <w:szCs w:val="24"/>
          <w:lang w:val="en-ID"/>
        </w:rPr>
        <w:t>So</w:t>
      </w:r>
      <w:r w:rsidRPr="00EF27C2">
        <w:rPr>
          <w:i/>
          <w:noProof/>
          <w:spacing w:val="1"/>
          <w:sz w:val="24"/>
          <w:szCs w:val="24"/>
          <w:lang w:val="en-ID"/>
        </w:rPr>
        <w:t>ci</w:t>
      </w:r>
      <w:r w:rsidRPr="00EF27C2">
        <w:rPr>
          <w:i/>
          <w:noProof/>
          <w:sz w:val="24"/>
          <w:szCs w:val="24"/>
          <w:lang w:val="en-ID"/>
        </w:rPr>
        <w:t>al</w:t>
      </w:r>
      <w:r w:rsidRPr="00EF27C2">
        <w:rPr>
          <w:i/>
          <w:noProof/>
          <w:spacing w:val="-10"/>
          <w:sz w:val="24"/>
          <w:szCs w:val="24"/>
          <w:lang w:val="en-ID"/>
        </w:rPr>
        <w:t xml:space="preserve"> </w:t>
      </w:r>
      <w:r w:rsidRPr="00EF27C2">
        <w:rPr>
          <w:i/>
          <w:noProof/>
          <w:spacing w:val="-4"/>
          <w:sz w:val="24"/>
          <w:szCs w:val="24"/>
          <w:lang w:val="en-ID"/>
        </w:rPr>
        <w:t>S</w:t>
      </w:r>
      <w:r w:rsidRPr="00EF27C2">
        <w:rPr>
          <w:i/>
          <w:noProof/>
          <w:spacing w:val="1"/>
          <w:sz w:val="24"/>
          <w:szCs w:val="24"/>
          <w:lang w:val="en-ID"/>
        </w:rPr>
        <w:t>c</w:t>
      </w:r>
      <w:r w:rsidRPr="00EF27C2">
        <w:rPr>
          <w:i/>
          <w:noProof/>
          <w:spacing w:val="-3"/>
          <w:sz w:val="24"/>
          <w:szCs w:val="24"/>
          <w:lang w:val="en-ID"/>
        </w:rPr>
        <w:t>i</w:t>
      </w:r>
      <w:r w:rsidRPr="00EF27C2">
        <w:rPr>
          <w:i/>
          <w:noProof/>
          <w:spacing w:val="1"/>
          <w:sz w:val="24"/>
          <w:szCs w:val="24"/>
          <w:lang w:val="en-ID"/>
        </w:rPr>
        <w:t>e</w:t>
      </w:r>
      <w:r w:rsidRPr="00EF27C2">
        <w:rPr>
          <w:i/>
          <w:noProof/>
          <w:sz w:val="24"/>
          <w:szCs w:val="24"/>
          <w:lang w:val="en-ID"/>
        </w:rPr>
        <w:t>n</w:t>
      </w:r>
      <w:r w:rsidRPr="00EF27C2">
        <w:rPr>
          <w:i/>
          <w:noProof/>
          <w:spacing w:val="-3"/>
          <w:sz w:val="24"/>
          <w:szCs w:val="24"/>
          <w:lang w:val="en-ID"/>
        </w:rPr>
        <w:t>c</w:t>
      </w:r>
      <w:r w:rsidRPr="00EF27C2">
        <w:rPr>
          <w:i/>
          <w:noProof/>
          <w:sz w:val="24"/>
          <w:szCs w:val="24"/>
          <w:lang w:val="en-ID"/>
        </w:rPr>
        <w:t>e</w:t>
      </w:r>
    </w:p>
    <w:p w14:paraId="40438F48" w14:textId="77777777" w:rsidR="00481650" w:rsidRPr="00EF27C2" w:rsidRDefault="00481650" w:rsidP="00012AB2">
      <w:pPr>
        <w:ind w:left="851" w:right="13" w:hanging="851"/>
        <w:jc w:val="both"/>
        <w:rPr>
          <w:iCs/>
          <w:noProof/>
          <w:sz w:val="24"/>
          <w:szCs w:val="24"/>
          <w:lang w:val="en-ID"/>
        </w:rPr>
      </w:pPr>
    </w:p>
    <w:p w14:paraId="7ADC8203" w14:textId="77777777" w:rsidR="00481650" w:rsidRPr="00EF27C2" w:rsidRDefault="00481650" w:rsidP="00012AB2">
      <w:pPr>
        <w:ind w:left="851" w:right="13" w:hanging="851"/>
        <w:jc w:val="both"/>
        <w:rPr>
          <w:noProof/>
          <w:sz w:val="24"/>
          <w:szCs w:val="24"/>
          <w:lang w:val="en-ID"/>
        </w:rPr>
      </w:pPr>
      <w:r w:rsidRPr="00EF27C2">
        <w:rPr>
          <w:i/>
          <w:noProof/>
          <w:sz w:val="24"/>
          <w:szCs w:val="24"/>
          <w:lang w:val="en-ID"/>
        </w:rPr>
        <w:t xml:space="preserve"> </w:t>
      </w:r>
      <w:r w:rsidRPr="00EF27C2">
        <w:rPr>
          <w:i/>
          <w:noProof/>
          <w:spacing w:val="1"/>
          <w:sz w:val="24"/>
          <w:szCs w:val="24"/>
          <w:lang w:val="en-ID"/>
        </w:rPr>
        <w:t>A</w:t>
      </w:r>
      <w:r w:rsidRPr="00EF27C2">
        <w:rPr>
          <w:i/>
          <w:noProof/>
          <w:sz w:val="24"/>
          <w:szCs w:val="24"/>
          <w:lang w:val="en-ID"/>
        </w:rPr>
        <w:t xml:space="preserve">nd </w:t>
      </w:r>
      <w:r w:rsidRPr="00EF27C2">
        <w:rPr>
          <w:i/>
          <w:noProof/>
          <w:spacing w:val="-1"/>
          <w:sz w:val="24"/>
          <w:szCs w:val="24"/>
          <w:lang w:val="en-ID"/>
        </w:rPr>
        <w:t>H</w:t>
      </w:r>
      <w:r w:rsidRPr="00EF27C2">
        <w:rPr>
          <w:i/>
          <w:noProof/>
          <w:sz w:val="24"/>
          <w:szCs w:val="24"/>
          <w:lang w:val="en-ID"/>
        </w:rPr>
        <w:t>u</w:t>
      </w:r>
      <w:r w:rsidRPr="00EF27C2">
        <w:rPr>
          <w:i/>
          <w:noProof/>
          <w:spacing w:val="-1"/>
          <w:sz w:val="24"/>
          <w:szCs w:val="24"/>
          <w:lang w:val="en-ID"/>
        </w:rPr>
        <w:t>m</w:t>
      </w:r>
      <w:r w:rsidRPr="00EF27C2">
        <w:rPr>
          <w:i/>
          <w:noProof/>
          <w:sz w:val="24"/>
          <w:szCs w:val="24"/>
          <w:lang w:val="en-ID"/>
        </w:rPr>
        <w:t>an</w:t>
      </w:r>
      <w:r w:rsidRPr="00EF27C2">
        <w:rPr>
          <w:i/>
          <w:noProof/>
          <w:spacing w:val="19"/>
          <w:sz w:val="24"/>
          <w:szCs w:val="24"/>
          <w:lang w:val="en-ID"/>
        </w:rPr>
        <w:t xml:space="preserve"> </w:t>
      </w:r>
      <w:r w:rsidRPr="00EF27C2">
        <w:rPr>
          <w:i/>
          <w:noProof/>
          <w:spacing w:val="2"/>
          <w:sz w:val="24"/>
          <w:szCs w:val="24"/>
          <w:lang w:val="en-ID"/>
        </w:rPr>
        <w:t>R</w:t>
      </w:r>
      <w:r w:rsidRPr="00EF27C2">
        <w:rPr>
          <w:i/>
          <w:noProof/>
          <w:spacing w:val="1"/>
          <w:sz w:val="24"/>
          <w:szCs w:val="24"/>
          <w:lang w:val="en-ID"/>
        </w:rPr>
        <w:t>e</w:t>
      </w:r>
      <w:r w:rsidRPr="00EF27C2">
        <w:rPr>
          <w:i/>
          <w:noProof/>
          <w:spacing w:val="-6"/>
          <w:sz w:val="24"/>
          <w:szCs w:val="24"/>
          <w:lang w:val="en-ID"/>
        </w:rPr>
        <w:t>s</w:t>
      </w:r>
      <w:r w:rsidRPr="00EF27C2">
        <w:rPr>
          <w:i/>
          <w:noProof/>
          <w:spacing w:val="2"/>
          <w:sz w:val="24"/>
          <w:szCs w:val="24"/>
          <w:lang w:val="en-ID"/>
        </w:rPr>
        <w:t>e</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c</w:t>
      </w:r>
      <w:r w:rsidRPr="00EF27C2">
        <w:rPr>
          <w:i/>
          <w:noProof/>
          <w:sz w:val="24"/>
          <w:szCs w:val="24"/>
          <w:lang w:val="en-ID"/>
        </w:rPr>
        <w:t>h</w:t>
      </w:r>
      <w:r w:rsidRPr="00EF27C2">
        <w:rPr>
          <w:noProof/>
          <w:sz w:val="24"/>
          <w:szCs w:val="24"/>
          <w:lang w:val="en-ID"/>
        </w:rPr>
        <w:t>,</w:t>
      </w:r>
      <w:r w:rsidRPr="00EF27C2">
        <w:rPr>
          <w:i/>
          <w:noProof/>
          <w:spacing w:val="-4"/>
          <w:sz w:val="24"/>
          <w:szCs w:val="24"/>
          <w:lang w:val="en-ID"/>
        </w:rPr>
        <w:t>0</w:t>
      </w:r>
      <w:r w:rsidRPr="00EF27C2">
        <w:rPr>
          <w:i/>
          <w:noProof/>
          <w:spacing w:val="4"/>
          <w:sz w:val="24"/>
          <w:szCs w:val="24"/>
          <w:lang w:val="en-ID"/>
        </w:rPr>
        <w:t>5</w:t>
      </w:r>
      <w:r w:rsidRPr="00EF27C2">
        <w:rPr>
          <w:noProof/>
          <w:sz w:val="24"/>
          <w:szCs w:val="24"/>
          <w:lang w:val="en-ID"/>
        </w:rPr>
        <w:t>(</w:t>
      </w:r>
      <w:r w:rsidRPr="00EF27C2">
        <w:rPr>
          <w:noProof/>
          <w:spacing w:val="-4"/>
          <w:sz w:val="24"/>
          <w:szCs w:val="24"/>
          <w:lang w:val="en-ID"/>
        </w:rPr>
        <w:t>0</w:t>
      </w:r>
      <w:r w:rsidRPr="00EF27C2">
        <w:rPr>
          <w:noProof/>
          <w:sz w:val="24"/>
          <w:szCs w:val="24"/>
          <w:lang w:val="en-ID"/>
        </w:rPr>
        <w:t xml:space="preserve">6), </w:t>
      </w:r>
      <w:r w:rsidRPr="00EF27C2">
        <w:rPr>
          <w:noProof/>
          <w:spacing w:val="4"/>
          <w:sz w:val="24"/>
          <w:szCs w:val="24"/>
          <w:lang w:val="en-ID"/>
        </w:rPr>
        <w:t>2</w:t>
      </w:r>
      <w:r w:rsidRPr="00EF27C2">
        <w:rPr>
          <w:noProof/>
          <w:sz w:val="24"/>
          <w:szCs w:val="24"/>
          <w:lang w:val="en-ID"/>
        </w:rPr>
        <w:t xml:space="preserve">278–2284. </w:t>
      </w:r>
      <w:hyperlink r:id="rId14" w:history="1">
        <w:r w:rsidRPr="00EF27C2">
          <w:rPr>
            <w:rStyle w:val="Hyperlink"/>
            <w:noProof/>
            <w:color w:val="auto"/>
            <w:sz w:val="24"/>
            <w:szCs w:val="24"/>
            <w:u w:val="none"/>
            <w:lang w:val="en-ID"/>
          </w:rPr>
          <w:t>h</w:t>
        </w:r>
        <w:r w:rsidRPr="00EF27C2">
          <w:rPr>
            <w:rStyle w:val="Hyperlink"/>
            <w:noProof/>
            <w:color w:val="auto"/>
            <w:spacing w:val="1"/>
            <w:sz w:val="24"/>
            <w:szCs w:val="24"/>
            <w:u w:val="none"/>
            <w:lang w:val="en-ID"/>
          </w:rPr>
          <w:t>tt</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pacing w:val="2"/>
            <w:sz w:val="24"/>
            <w:szCs w:val="24"/>
            <w:u w:val="none"/>
            <w:lang w:val="en-ID"/>
          </w:rPr>
          <w:t>:</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do</w:t>
        </w:r>
        <w:r w:rsidRPr="00EF27C2">
          <w:rPr>
            <w:rStyle w:val="Hyperlink"/>
            <w:noProof/>
            <w:color w:val="auto"/>
            <w:spacing w:val="1"/>
            <w:sz w:val="24"/>
            <w:szCs w:val="24"/>
            <w:u w:val="none"/>
            <w:lang w:val="en-ID"/>
          </w:rPr>
          <w:t>i</w:t>
        </w:r>
        <w:r w:rsidRPr="00EF27C2">
          <w:rPr>
            <w:rStyle w:val="Hyperlink"/>
            <w:noProof/>
            <w:color w:val="auto"/>
            <w:spacing w:val="-4"/>
            <w:sz w:val="24"/>
            <w:szCs w:val="24"/>
            <w:u w:val="none"/>
            <w:lang w:val="en-ID"/>
          </w:rPr>
          <w:t>.</w:t>
        </w:r>
        <w:r w:rsidRPr="00EF27C2">
          <w:rPr>
            <w:rStyle w:val="Hyperlink"/>
            <w:noProof/>
            <w:color w:val="auto"/>
            <w:sz w:val="24"/>
            <w:szCs w:val="24"/>
            <w:u w:val="none"/>
            <w:lang w:val="en-ID"/>
          </w:rPr>
          <w:t>or</w:t>
        </w:r>
        <w:r w:rsidRPr="00EF27C2">
          <w:rPr>
            <w:rStyle w:val="Hyperlink"/>
            <w:noProof/>
            <w:color w:val="auto"/>
            <w:spacing w:val="-4"/>
            <w:sz w:val="24"/>
            <w:szCs w:val="24"/>
            <w:u w:val="none"/>
            <w:lang w:val="en-ID"/>
          </w:rPr>
          <w:t>g</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10.4719</w:t>
        </w:r>
        <w:r w:rsidRPr="00EF27C2">
          <w:rPr>
            <w:rStyle w:val="Hyperlink"/>
            <w:noProof/>
            <w:color w:val="auto"/>
            <w:spacing w:val="1"/>
            <w:sz w:val="24"/>
            <w:szCs w:val="24"/>
            <w:u w:val="none"/>
            <w:lang w:val="en-ID"/>
          </w:rPr>
          <w:t>1/ij</w:t>
        </w:r>
        <w:r w:rsidRPr="00EF27C2">
          <w:rPr>
            <w:rStyle w:val="Hyperlink"/>
            <w:noProof/>
            <w:color w:val="auto"/>
            <w:spacing w:val="-1"/>
            <w:sz w:val="24"/>
            <w:szCs w:val="24"/>
            <w:u w:val="none"/>
            <w:lang w:val="en-ID"/>
          </w:rPr>
          <w:t>ss</w:t>
        </w:r>
        <w:r w:rsidRPr="00EF27C2">
          <w:rPr>
            <w:rStyle w:val="Hyperlink"/>
            <w:noProof/>
            <w:color w:val="auto"/>
            <w:sz w:val="24"/>
            <w:szCs w:val="24"/>
            <w:u w:val="none"/>
            <w:lang w:val="en-ID"/>
          </w:rPr>
          <w:t>hr</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v</w:t>
        </w:r>
        <w:r w:rsidRPr="00EF27C2">
          <w:rPr>
            <w:rStyle w:val="Hyperlink"/>
            <w:noProof/>
            <w:color w:val="auto"/>
            <w:spacing w:val="4"/>
            <w:sz w:val="24"/>
            <w:szCs w:val="24"/>
            <w:u w:val="none"/>
            <w:lang w:val="en-ID"/>
          </w:rPr>
          <w:t>5</w:t>
        </w:r>
        <w:r w:rsidRPr="00EF27C2">
          <w:rPr>
            <w:rStyle w:val="Hyperlink"/>
            <w:noProof/>
            <w:color w:val="auto"/>
            <w:sz w:val="24"/>
            <w:szCs w:val="24"/>
            <w:u w:val="none"/>
            <w:lang w:val="en-ID"/>
          </w:rPr>
          <w:t>-</w:t>
        </w:r>
        <w:r w:rsidRPr="00EF27C2">
          <w:rPr>
            <w:rStyle w:val="Hyperlink"/>
            <w:noProof/>
            <w:color w:val="auto"/>
            <w:spacing w:val="-3"/>
            <w:sz w:val="24"/>
            <w:szCs w:val="24"/>
            <w:u w:val="none"/>
            <w:lang w:val="en-ID"/>
          </w:rPr>
          <w:t>i</w:t>
        </w:r>
        <w:r w:rsidRPr="00EF27C2">
          <w:rPr>
            <w:rStyle w:val="Hyperlink"/>
            <w:noProof/>
            <w:color w:val="auto"/>
            <w:spacing w:val="4"/>
            <w:sz w:val="24"/>
            <w:szCs w:val="24"/>
            <w:u w:val="none"/>
            <w:lang w:val="en-ID"/>
          </w:rPr>
          <w:t>6</w:t>
        </w:r>
        <w:r w:rsidRPr="00EF27C2">
          <w:rPr>
            <w:rStyle w:val="Hyperlink"/>
            <w:noProof/>
            <w:color w:val="auto"/>
            <w:sz w:val="24"/>
            <w:szCs w:val="24"/>
            <w:u w:val="none"/>
            <w:lang w:val="en-ID"/>
          </w:rPr>
          <w:t>-50</w:t>
        </w:r>
      </w:hyperlink>
      <w:r w:rsidRPr="00EF27C2">
        <w:rPr>
          <w:noProof/>
          <w:sz w:val="24"/>
          <w:szCs w:val="24"/>
          <w:lang w:val="en-ID"/>
        </w:rPr>
        <w:t xml:space="preserve"> </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i</w:t>
      </w:r>
      <w:r w:rsidRPr="00EF27C2">
        <w:rPr>
          <w:noProof/>
          <w:sz w:val="24"/>
          <w:szCs w:val="24"/>
          <w:lang w:val="en-ID"/>
        </w:rPr>
        <w:t>kun</w:t>
      </w:r>
      <w:r w:rsidRPr="00EF27C2">
        <w:rPr>
          <w:noProof/>
          <w:spacing w:val="1"/>
          <w:sz w:val="24"/>
          <w:szCs w:val="24"/>
          <w:lang w:val="en-ID"/>
        </w:rPr>
        <w:t>t</w:t>
      </w:r>
      <w:r w:rsidRPr="00EF27C2">
        <w:rPr>
          <w:noProof/>
          <w:sz w:val="24"/>
          <w:szCs w:val="24"/>
          <w:lang w:val="en-ID"/>
        </w:rPr>
        <w:t xml:space="preserve">o, </w:t>
      </w:r>
      <w:r w:rsidRPr="00EF27C2">
        <w:rPr>
          <w:noProof/>
          <w:spacing w:val="-2"/>
          <w:sz w:val="24"/>
          <w:szCs w:val="24"/>
          <w:lang w:val="en-ID"/>
        </w:rPr>
        <w:t>S</w:t>
      </w:r>
      <w:r w:rsidRPr="00EF27C2">
        <w:rPr>
          <w:noProof/>
          <w:sz w:val="24"/>
          <w:szCs w:val="24"/>
          <w:lang w:val="en-ID"/>
        </w:rPr>
        <w:t xml:space="preserve">. 2019. </w:t>
      </w:r>
      <w:r w:rsidRPr="00EF27C2">
        <w:rPr>
          <w:i/>
          <w:noProof/>
          <w:spacing w:val="5"/>
          <w:sz w:val="24"/>
          <w:szCs w:val="24"/>
          <w:lang w:val="en-ID"/>
        </w:rPr>
        <w:t>P</w:t>
      </w:r>
      <w:r w:rsidRPr="00EF27C2">
        <w:rPr>
          <w:i/>
          <w:noProof/>
          <w:spacing w:val="-1"/>
          <w:sz w:val="24"/>
          <w:szCs w:val="24"/>
          <w:lang w:val="en-ID"/>
        </w:rPr>
        <w:t>r</w:t>
      </w:r>
      <w:r w:rsidRPr="00EF27C2">
        <w:rPr>
          <w:i/>
          <w:noProof/>
          <w:sz w:val="24"/>
          <w:szCs w:val="24"/>
          <w:lang w:val="en-ID"/>
        </w:rPr>
        <w:t>o</w:t>
      </w:r>
      <w:r w:rsidRPr="00EF27C2">
        <w:rPr>
          <w:i/>
          <w:noProof/>
          <w:spacing w:val="-1"/>
          <w:sz w:val="24"/>
          <w:szCs w:val="24"/>
          <w:lang w:val="en-ID"/>
        </w:rPr>
        <w:t>s</w:t>
      </w:r>
      <w:r w:rsidRPr="00EF27C2">
        <w:rPr>
          <w:i/>
          <w:noProof/>
          <w:spacing w:val="1"/>
          <w:sz w:val="24"/>
          <w:szCs w:val="24"/>
          <w:lang w:val="en-ID"/>
        </w:rPr>
        <w:t>e</w:t>
      </w:r>
      <w:r w:rsidRPr="00EF27C2">
        <w:rPr>
          <w:i/>
          <w:noProof/>
          <w:sz w:val="24"/>
          <w:szCs w:val="24"/>
          <w:lang w:val="en-ID"/>
        </w:rPr>
        <w:t xml:space="preserve">dur </w:t>
      </w:r>
      <w:r w:rsidRPr="00EF27C2">
        <w:rPr>
          <w:i/>
          <w:noProof/>
          <w:spacing w:val="1"/>
          <w:sz w:val="24"/>
          <w:szCs w:val="24"/>
          <w:lang w:val="en-ID"/>
        </w:rPr>
        <w:t>Penel</w:t>
      </w:r>
      <w:r w:rsidRPr="00EF27C2">
        <w:rPr>
          <w:i/>
          <w:noProof/>
          <w:spacing w:val="-3"/>
          <w:sz w:val="24"/>
          <w:szCs w:val="24"/>
          <w:lang w:val="en-ID"/>
        </w:rPr>
        <w:t>i</w:t>
      </w:r>
      <w:r w:rsidRPr="00EF27C2">
        <w:rPr>
          <w:i/>
          <w:noProof/>
          <w:spacing w:val="1"/>
          <w:sz w:val="24"/>
          <w:szCs w:val="24"/>
          <w:lang w:val="en-ID"/>
        </w:rPr>
        <w:t>t</w:t>
      </w:r>
      <w:r w:rsidRPr="00EF27C2">
        <w:rPr>
          <w:i/>
          <w:noProof/>
          <w:spacing w:val="-3"/>
          <w:sz w:val="24"/>
          <w:szCs w:val="24"/>
          <w:lang w:val="en-ID"/>
        </w:rPr>
        <w:t>i</w:t>
      </w:r>
      <w:r w:rsidRPr="00EF27C2">
        <w:rPr>
          <w:i/>
          <w:noProof/>
          <w:sz w:val="24"/>
          <w:szCs w:val="24"/>
          <w:lang w:val="en-ID"/>
        </w:rPr>
        <w:t>an: Su</w:t>
      </w:r>
      <w:r w:rsidRPr="00EF27C2">
        <w:rPr>
          <w:i/>
          <w:noProof/>
          <w:spacing w:val="4"/>
          <w:sz w:val="24"/>
          <w:szCs w:val="24"/>
          <w:lang w:val="en-ID"/>
        </w:rPr>
        <w:t>a</w:t>
      </w:r>
      <w:r w:rsidRPr="00EF27C2">
        <w:rPr>
          <w:i/>
          <w:noProof/>
          <w:spacing w:val="1"/>
          <w:sz w:val="24"/>
          <w:szCs w:val="24"/>
          <w:lang w:val="en-ID"/>
        </w:rPr>
        <w:t>t</w:t>
      </w:r>
      <w:r w:rsidRPr="00EF27C2">
        <w:rPr>
          <w:i/>
          <w:noProof/>
          <w:spacing w:val="13"/>
          <w:sz w:val="24"/>
          <w:szCs w:val="24"/>
          <w:lang w:val="en-ID"/>
        </w:rPr>
        <w:t xml:space="preserve"> </w:t>
      </w:r>
      <w:r w:rsidRPr="00EF27C2">
        <w:rPr>
          <w:i/>
          <w:noProof/>
          <w:spacing w:val="-3"/>
          <w:sz w:val="24"/>
          <w:szCs w:val="24"/>
          <w:lang w:val="en-ID"/>
        </w:rPr>
        <w:t>P</w:t>
      </w:r>
      <w:r w:rsidRPr="00EF27C2">
        <w:rPr>
          <w:i/>
          <w:noProof/>
          <w:spacing w:val="1"/>
          <w:sz w:val="24"/>
          <w:szCs w:val="24"/>
          <w:lang w:val="en-ID"/>
        </w:rPr>
        <w:t>e</w:t>
      </w:r>
      <w:r w:rsidRPr="00EF27C2">
        <w:rPr>
          <w:i/>
          <w:noProof/>
          <w:sz w:val="24"/>
          <w:szCs w:val="24"/>
          <w:lang w:val="en-ID"/>
        </w:rPr>
        <w:t>nd</w:t>
      </w:r>
      <w:r w:rsidRPr="00EF27C2">
        <w:rPr>
          <w:i/>
          <w:noProof/>
          <w:spacing w:val="-3"/>
          <w:sz w:val="24"/>
          <w:szCs w:val="24"/>
          <w:lang w:val="en-ID"/>
        </w:rPr>
        <w:t>e</w:t>
      </w:r>
      <w:r w:rsidRPr="00EF27C2">
        <w:rPr>
          <w:i/>
          <w:noProof/>
          <w:spacing w:val="1"/>
          <w:sz w:val="24"/>
          <w:szCs w:val="24"/>
          <w:lang w:val="en-ID"/>
        </w:rPr>
        <w:t>k</w:t>
      </w:r>
      <w:r w:rsidRPr="00EF27C2">
        <w:rPr>
          <w:i/>
          <w:noProof/>
          <w:sz w:val="24"/>
          <w:szCs w:val="24"/>
          <w:lang w:val="en-ID"/>
        </w:rPr>
        <w:t>a</w:t>
      </w:r>
      <w:r w:rsidRPr="00EF27C2">
        <w:rPr>
          <w:i/>
          <w:noProof/>
          <w:spacing w:val="1"/>
          <w:sz w:val="24"/>
          <w:szCs w:val="24"/>
          <w:lang w:val="en-ID"/>
        </w:rPr>
        <w:t>t</w:t>
      </w:r>
      <w:r w:rsidRPr="00EF27C2">
        <w:rPr>
          <w:i/>
          <w:noProof/>
          <w:sz w:val="24"/>
          <w:szCs w:val="24"/>
          <w:lang w:val="en-ID"/>
        </w:rPr>
        <w:t xml:space="preserve">an </w:t>
      </w:r>
      <w:r w:rsidRPr="00EF27C2">
        <w:rPr>
          <w:i/>
          <w:noProof/>
          <w:spacing w:val="1"/>
          <w:sz w:val="24"/>
          <w:szCs w:val="24"/>
          <w:lang w:val="en-ID"/>
        </w:rPr>
        <w:t>P</w:t>
      </w:r>
      <w:r w:rsidRPr="00EF27C2">
        <w:rPr>
          <w:i/>
          <w:noProof/>
          <w:spacing w:val="-1"/>
          <w:sz w:val="24"/>
          <w:szCs w:val="24"/>
          <w:lang w:val="en-ID"/>
        </w:rPr>
        <w:t>r</w:t>
      </w:r>
      <w:r w:rsidRPr="00EF27C2">
        <w:rPr>
          <w:i/>
          <w:noProof/>
          <w:sz w:val="24"/>
          <w:szCs w:val="24"/>
          <w:lang w:val="en-ID"/>
        </w:rPr>
        <w:t>a</w:t>
      </w:r>
      <w:r w:rsidRPr="00EF27C2">
        <w:rPr>
          <w:i/>
          <w:noProof/>
          <w:spacing w:val="2"/>
          <w:sz w:val="24"/>
          <w:szCs w:val="24"/>
          <w:lang w:val="en-ID"/>
        </w:rPr>
        <w:t>k</w:t>
      </w:r>
      <w:r w:rsidRPr="00EF27C2">
        <w:rPr>
          <w:i/>
          <w:noProof/>
          <w:spacing w:val="1"/>
          <w:sz w:val="24"/>
          <w:szCs w:val="24"/>
          <w:lang w:val="en-ID"/>
        </w:rPr>
        <w:t>tik</w:t>
      </w:r>
      <w:r w:rsidRPr="00EF27C2">
        <w:rPr>
          <w:noProof/>
          <w:sz w:val="24"/>
          <w:szCs w:val="24"/>
          <w:lang w:val="en-ID"/>
        </w:rPr>
        <w:t>. R</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ka</w:t>
      </w:r>
      <w:r w:rsidRPr="00EF27C2">
        <w:rPr>
          <w:noProof/>
          <w:spacing w:val="2"/>
          <w:sz w:val="24"/>
          <w:szCs w:val="24"/>
          <w:lang w:val="en-ID"/>
        </w:rPr>
        <w:t xml:space="preserve"> </w:t>
      </w:r>
      <w:r w:rsidRPr="00EF27C2">
        <w:rPr>
          <w:noProof/>
          <w:spacing w:val="-4"/>
          <w:sz w:val="24"/>
          <w:szCs w:val="24"/>
          <w:lang w:val="en-ID"/>
        </w:rPr>
        <w:t>C</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w:t>
      </w:r>
    </w:p>
    <w:p w14:paraId="7874AA84" w14:textId="77777777" w:rsidR="00481650" w:rsidRPr="00EF27C2" w:rsidRDefault="00481650" w:rsidP="00012AB2">
      <w:pPr>
        <w:ind w:left="851" w:right="13" w:hanging="851"/>
        <w:jc w:val="both"/>
        <w:rPr>
          <w:noProof/>
          <w:sz w:val="24"/>
          <w:szCs w:val="24"/>
          <w:lang w:val="en-ID"/>
        </w:rPr>
      </w:pPr>
    </w:p>
    <w:p w14:paraId="2EBE8CDB"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A</w:t>
      </w:r>
      <w:r w:rsidRPr="00EF27C2">
        <w:rPr>
          <w:noProof/>
          <w:sz w:val="24"/>
          <w:szCs w:val="24"/>
          <w:lang w:val="en-ID"/>
        </w:rPr>
        <w:t>nn</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R.,</w:t>
      </w:r>
      <w:r w:rsidRPr="00EF27C2">
        <w:rPr>
          <w:noProof/>
          <w:spacing w:val="4"/>
          <w:sz w:val="24"/>
          <w:szCs w:val="24"/>
          <w:lang w:val="en-ID"/>
        </w:rPr>
        <w:t xml:space="preserve"> </w:t>
      </w:r>
      <w:r w:rsidRPr="00EF27C2">
        <w:rPr>
          <w:noProof/>
          <w:sz w:val="24"/>
          <w:szCs w:val="24"/>
          <w:lang w:val="en-ID"/>
        </w:rPr>
        <w:t>&amp; R</w:t>
      </w:r>
      <w:r w:rsidRPr="00EF27C2">
        <w:rPr>
          <w:noProof/>
          <w:spacing w:val="1"/>
          <w:sz w:val="24"/>
          <w:szCs w:val="24"/>
          <w:lang w:val="en-ID"/>
        </w:rPr>
        <w:t>at</w:t>
      </w:r>
      <w:r w:rsidRPr="00EF27C2">
        <w:rPr>
          <w:noProof/>
          <w:sz w:val="24"/>
          <w:szCs w:val="24"/>
          <w:lang w:val="en-ID"/>
        </w:rPr>
        <w:t>u,</w:t>
      </w:r>
      <w:r w:rsidRPr="00EF27C2">
        <w:rPr>
          <w:noProof/>
          <w:spacing w:val="4"/>
          <w:sz w:val="24"/>
          <w:szCs w:val="24"/>
          <w:lang w:val="en-ID"/>
        </w:rPr>
        <w:t xml:space="preserve"> </w:t>
      </w:r>
      <w:r w:rsidRPr="00EF27C2">
        <w:rPr>
          <w:noProof/>
          <w:spacing w:val="-1"/>
          <w:sz w:val="24"/>
          <w:szCs w:val="24"/>
          <w:lang w:val="en-ID"/>
        </w:rPr>
        <w:t>D</w:t>
      </w:r>
      <w:r w:rsidRPr="00EF27C2">
        <w:rPr>
          <w:noProof/>
          <w:sz w:val="24"/>
          <w:szCs w:val="24"/>
          <w:lang w:val="en-ID"/>
        </w:rPr>
        <w:t xml:space="preserve">. </w:t>
      </w:r>
      <w:r w:rsidRPr="00EF27C2">
        <w:rPr>
          <w:noProof/>
          <w:spacing w:val="-1"/>
          <w:sz w:val="24"/>
          <w:szCs w:val="24"/>
          <w:lang w:val="en-ID"/>
        </w:rPr>
        <w:t>F</w:t>
      </w:r>
      <w:r w:rsidRPr="00EF27C2">
        <w:rPr>
          <w:noProof/>
          <w:sz w:val="24"/>
          <w:szCs w:val="24"/>
          <w:lang w:val="en-ID"/>
        </w:rPr>
        <w:t xml:space="preserve">. (2024).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ruh </w:t>
      </w:r>
      <w:r w:rsidRPr="00EF27C2">
        <w:rPr>
          <w:noProof/>
          <w:spacing w:val="1"/>
          <w:sz w:val="24"/>
          <w:szCs w:val="24"/>
          <w:lang w:val="en-ID"/>
        </w:rPr>
        <w:t>W</w:t>
      </w:r>
      <w:r w:rsidRPr="00EF27C2">
        <w:rPr>
          <w:noProof/>
          <w:sz w:val="24"/>
          <w:szCs w:val="24"/>
          <w:lang w:val="en-ID"/>
        </w:rPr>
        <w:t>ork</w:t>
      </w:r>
      <w:r w:rsidRPr="00EF27C2">
        <w:rPr>
          <w:noProof/>
          <w:spacing w:val="4"/>
          <w:sz w:val="24"/>
          <w:szCs w:val="24"/>
          <w:lang w:val="en-ID"/>
        </w:rPr>
        <w:t xml:space="preserve"> </w:t>
      </w:r>
      <w:r w:rsidRPr="00EF27C2">
        <w:rPr>
          <w:noProof/>
          <w:spacing w:val="1"/>
          <w:sz w:val="24"/>
          <w:szCs w:val="24"/>
          <w:lang w:val="en-ID"/>
        </w:rPr>
        <w:t>Li</w:t>
      </w:r>
      <w:r w:rsidRPr="00EF27C2">
        <w:rPr>
          <w:noProof/>
          <w:sz w:val="24"/>
          <w:szCs w:val="24"/>
          <w:lang w:val="en-ID"/>
        </w:rPr>
        <w:t>fe</w:t>
      </w:r>
      <w:r w:rsidRPr="00EF27C2">
        <w:rPr>
          <w:noProof/>
          <w:spacing w:val="5"/>
          <w:sz w:val="24"/>
          <w:szCs w:val="24"/>
          <w:lang w:val="en-ID"/>
        </w:rPr>
        <w:t xml:space="preserve"> </w:t>
      </w:r>
      <w:r w:rsidRPr="00EF27C2">
        <w:rPr>
          <w:noProof/>
          <w:spacing w:val="-4"/>
          <w:sz w:val="24"/>
          <w:szCs w:val="24"/>
          <w:lang w:val="en-ID"/>
        </w:rPr>
        <w:t>B</w:t>
      </w:r>
      <w:r w:rsidRPr="00EF27C2">
        <w:rPr>
          <w:noProof/>
          <w:spacing w:val="1"/>
          <w:sz w:val="24"/>
          <w:szCs w:val="24"/>
          <w:lang w:val="en-ID"/>
        </w:rPr>
        <w:t>ala</w:t>
      </w:r>
      <w:r w:rsidRPr="00EF27C2">
        <w:rPr>
          <w:noProof/>
          <w:spacing w:val="-4"/>
          <w:sz w:val="24"/>
          <w:szCs w:val="24"/>
          <w:lang w:val="en-ID"/>
        </w:rPr>
        <w:t>n</w:t>
      </w:r>
      <w:r w:rsidRPr="00EF27C2">
        <w:rPr>
          <w:noProof/>
          <w:spacing w:val="1"/>
          <w:sz w:val="24"/>
          <w:szCs w:val="24"/>
          <w:lang w:val="en-ID"/>
        </w:rPr>
        <w:t>c</w:t>
      </w:r>
      <w:r w:rsidRPr="00EF27C2">
        <w:rPr>
          <w:noProof/>
          <w:sz w:val="24"/>
          <w:szCs w:val="24"/>
          <w:lang w:val="en-ID"/>
        </w:rPr>
        <w:t>e</w:t>
      </w:r>
      <w:r w:rsidRPr="00EF27C2">
        <w:rPr>
          <w:noProof/>
          <w:spacing w:val="5"/>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mitme</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3"/>
          <w:sz w:val="24"/>
          <w:szCs w:val="24"/>
          <w:lang w:val="en-ID"/>
        </w:rPr>
        <w:t xml:space="preserve"> </w:t>
      </w:r>
      <w:r w:rsidRPr="00EF27C2">
        <w:rPr>
          <w:noProof/>
          <w:spacing w:val="-1"/>
          <w:sz w:val="24"/>
          <w:szCs w:val="24"/>
          <w:lang w:val="en-ID"/>
        </w:rPr>
        <w:t>P</w:t>
      </w:r>
      <w:r w:rsidRPr="00EF27C2">
        <w:rPr>
          <w:noProof/>
          <w:spacing w:val="1"/>
          <w:sz w:val="24"/>
          <w:szCs w:val="24"/>
          <w:lang w:val="en-ID"/>
        </w:rPr>
        <w:t>et</w:t>
      </w:r>
      <w:r w:rsidRPr="00EF27C2">
        <w:rPr>
          <w:noProof/>
          <w:sz w:val="24"/>
          <w:szCs w:val="24"/>
          <w:lang w:val="en-ID"/>
        </w:rPr>
        <w:t>u</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s</w:t>
      </w:r>
      <w:r w:rsidRPr="00EF27C2">
        <w:rPr>
          <w:noProof/>
          <w:spacing w:val="-6"/>
          <w:sz w:val="24"/>
          <w:szCs w:val="24"/>
          <w:lang w:val="en-ID"/>
        </w:rPr>
        <w:t xml:space="preserve"> </w:t>
      </w:r>
      <w:r w:rsidRPr="00EF27C2">
        <w:rPr>
          <w:noProof/>
          <w:spacing w:val="-1"/>
          <w:sz w:val="24"/>
          <w:szCs w:val="24"/>
          <w:lang w:val="en-ID"/>
        </w:rPr>
        <w:t>P</w:t>
      </w:r>
      <w:r w:rsidRPr="00EF27C2">
        <w:rPr>
          <w:noProof/>
          <w:spacing w:val="1"/>
          <w:sz w:val="24"/>
          <w:szCs w:val="24"/>
          <w:lang w:val="en-ID"/>
        </w:rPr>
        <w:t>em</w:t>
      </w:r>
      <w:r w:rsidRPr="00EF27C2">
        <w:rPr>
          <w:noProof/>
          <w:spacing w:val="-3"/>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m</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ndung Conf</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c</w:t>
      </w:r>
      <w:r w:rsidRPr="00EF27C2">
        <w:rPr>
          <w:noProof/>
          <w:sz w:val="24"/>
          <w:szCs w:val="24"/>
          <w:lang w:val="en-ID"/>
        </w:rPr>
        <w:t xml:space="preserve">e        </w:t>
      </w:r>
      <w:r w:rsidRPr="00EF27C2">
        <w:rPr>
          <w:noProof/>
          <w:spacing w:val="49"/>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ie</w:t>
      </w:r>
      <w:r w:rsidRPr="00EF27C2">
        <w:rPr>
          <w:noProof/>
          <w:spacing w:val="-1"/>
          <w:sz w:val="24"/>
          <w:szCs w:val="24"/>
          <w:lang w:val="en-ID"/>
        </w:rPr>
        <w:t>s</w:t>
      </w:r>
      <w:r w:rsidRPr="00EF27C2">
        <w:rPr>
          <w:noProof/>
          <w:sz w:val="24"/>
          <w:szCs w:val="24"/>
          <w:lang w:val="en-ID"/>
        </w:rPr>
        <w:t>:</w:t>
      </w:r>
      <w:r w:rsidRPr="00EF27C2">
        <w:rPr>
          <w:noProof/>
          <w:spacing w:val="52"/>
          <w:sz w:val="24"/>
          <w:szCs w:val="24"/>
          <w:lang w:val="en-ID"/>
        </w:rPr>
        <w:t xml:space="preserve"> </w:t>
      </w:r>
      <w:r w:rsidRPr="00EF27C2">
        <w:rPr>
          <w:noProof/>
          <w:spacing w:val="-1"/>
          <w:sz w:val="24"/>
          <w:szCs w:val="24"/>
          <w:lang w:val="en-ID"/>
        </w:rPr>
        <w:t>Ps</w:t>
      </w:r>
      <w:r w:rsidRPr="00EF27C2">
        <w:rPr>
          <w:noProof/>
          <w:sz w:val="24"/>
          <w:szCs w:val="24"/>
          <w:lang w:val="en-ID"/>
        </w:rPr>
        <w:t>y</w:t>
      </w:r>
      <w:r w:rsidRPr="00EF27C2">
        <w:rPr>
          <w:noProof/>
          <w:spacing w:val="1"/>
          <w:sz w:val="24"/>
          <w:szCs w:val="24"/>
          <w:lang w:val="en-ID"/>
        </w:rPr>
        <w:t>c</w:t>
      </w:r>
      <w:r w:rsidRPr="00EF27C2">
        <w:rPr>
          <w:noProof/>
          <w:sz w:val="24"/>
          <w:szCs w:val="24"/>
          <w:lang w:val="en-ID"/>
        </w:rPr>
        <w:t>ho</w:t>
      </w:r>
      <w:r w:rsidRPr="00EF27C2">
        <w:rPr>
          <w:noProof/>
          <w:spacing w:val="1"/>
          <w:sz w:val="24"/>
          <w:szCs w:val="24"/>
          <w:lang w:val="en-ID"/>
        </w:rPr>
        <w:t>l</w:t>
      </w:r>
      <w:r w:rsidRPr="00EF27C2">
        <w:rPr>
          <w:noProof/>
          <w:sz w:val="24"/>
          <w:szCs w:val="24"/>
          <w:lang w:val="en-ID"/>
        </w:rPr>
        <w:t xml:space="preserve">ogy </w:t>
      </w:r>
      <w:r w:rsidRPr="00EF27C2">
        <w:rPr>
          <w:noProof/>
          <w:spacing w:val="-1"/>
          <w:sz w:val="24"/>
          <w:szCs w:val="24"/>
          <w:lang w:val="en-ID"/>
        </w:rPr>
        <w:t>S</w:t>
      </w:r>
      <w:r w:rsidRPr="00EF27C2">
        <w:rPr>
          <w:noProof/>
          <w:spacing w:val="1"/>
          <w:sz w:val="24"/>
          <w:szCs w:val="24"/>
          <w:lang w:val="en-ID"/>
        </w:rPr>
        <w:t>cie</w:t>
      </w:r>
      <w:r w:rsidRPr="00EF27C2">
        <w:rPr>
          <w:noProof/>
          <w:sz w:val="24"/>
          <w:szCs w:val="24"/>
          <w:lang w:val="en-ID"/>
        </w:rPr>
        <w:t>n</w:t>
      </w:r>
      <w:r w:rsidRPr="00EF27C2">
        <w:rPr>
          <w:noProof/>
          <w:spacing w:val="1"/>
          <w:sz w:val="24"/>
          <w:szCs w:val="24"/>
          <w:lang w:val="en-ID"/>
        </w:rPr>
        <w:t>ce</w:t>
      </w:r>
      <w:r w:rsidRPr="00EF27C2">
        <w:rPr>
          <w:noProof/>
          <w:sz w:val="24"/>
          <w:szCs w:val="24"/>
          <w:lang w:val="en-ID"/>
        </w:rPr>
        <w:t xml:space="preserve"> </w:t>
      </w:r>
    </w:p>
    <w:p w14:paraId="5F2E6D9F" w14:textId="77777777" w:rsidR="00481650" w:rsidRPr="00EF27C2" w:rsidRDefault="00481650" w:rsidP="00012AB2">
      <w:pPr>
        <w:ind w:left="851" w:right="13" w:hanging="851"/>
        <w:jc w:val="both"/>
        <w:rPr>
          <w:noProof/>
          <w:sz w:val="24"/>
          <w:szCs w:val="24"/>
          <w:lang w:val="en-ID"/>
        </w:rPr>
      </w:pPr>
      <w:r w:rsidRPr="00EF27C2">
        <w:rPr>
          <w:noProof/>
          <w:sz w:val="24"/>
          <w:szCs w:val="24"/>
          <w:lang w:val="en-ID"/>
        </w:rPr>
        <w:t>4(1). h</w:t>
      </w:r>
      <w:r w:rsidRPr="00EF27C2">
        <w:rPr>
          <w:noProof/>
          <w:spacing w:val="1"/>
          <w:sz w:val="24"/>
          <w:szCs w:val="24"/>
          <w:lang w:val="en-ID"/>
        </w:rPr>
        <w:t>tt</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w:t>
      </w:r>
      <w:r w:rsidRPr="00EF27C2">
        <w:rPr>
          <w:noProof/>
          <w:sz w:val="24"/>
          <w:szCs w:val="24"/>
          <w:lang w:val="en-ID"/>
        </w:rPr>
        <w:t>d</w:t>
      </w:r>
      <w:r w:rsidRPr="00EF27C2">
        <w:rPr>
          <w:noProof/>
          <w:spacing w:val="-4"/>
          <w:sz w:val="24"/>
          <w:szCs w:val="24"/>
          <w:lang w:val="en-ID"/>
        </w:rPr>
        <w:t>o</w:t>
      </w:r>
      <w:r w:rsidRPr="00EF27C2">
        <w:rPr>
          <w:noProof/>
          <w:spacing w:val="1"/>
          <w:sz w:val="24"/>
          <w:szCs w:val="24"/>
          <w:lang w:val="en-ID"/>
        </w:rPr>
        <w:t>i</w:t>
      </w:r>
      <w:r w:rsidRPr="00EF27C2">
        <w:rPr>
          <w:noProof/>
          <w:sz w:val="24"/>
          <w:szCs w:val="24"/>
          <w:lang w:val="en-ID"/>
        </w:rPr>
        <w:t>.org</w:t>
      </w:r>
      <w:r w:rsidRPr="00EF27C2">
        <w:rPr>
          <w:noProof/>
          <w:spacing w:val="1"/>
          <w:sz w:val="24"/>
          <w:szCs w:val="24"/>
          <w:lang w:val="en-ID"/>
        </w:rPr>
        <w:t>/</w:t>
      </w:r>
      <w:r w:rsidRPr="00EF27C2">
        <w:rPr>
          <w:noProof/>
          <w:sz w:val="24"/>
          <w:szCs w:val="24"/>
          <w:lang w:val="en-ID"/>
        </w:rPr>
        <w:t>10.29313</w:t>
      </w:r>
      <w:r w:rsidRPr="00EF27C2">
        <w:rPr>
          <w:noProof/>
          <w:spacing w:val="1"/>
          <w:sz w:val="24"/>
          <w:szCs w:val="24"/>
          <w:lang w:val="en-ID"/>
        </w:rPr>
        <w:t>/</w:t>
      </w:r>
      <w:r w:rsidRPr="00EF27C2">
        <w:rPr>
          <w:noProof/>
          <w:spacing w:val="-4"/>
          <w:sz w:val="24"/>
          <w:szCs w:val="24"/>
          <w:lang w:val="en-ID"/>
        </w:rPr>
        <w:t>b</w:t>
      </w:r>
      <w:r w:rsidRPr="00EF27C2">
        <w:rPr>
          <w:noProof/>
          <w:spacing w:val="1"/>
          <w:sz w:val="24"/>
          <w:szCs w:val="24"/>
          <w:lang w:val="en-ID"/>
        </w:rPr>
        <w:t>c</w:t>
      </w:r>
      <w:r w:rsidRPr="00EF27C2">
        <w:rPr>
          <w:noProof/>
          <w:spacing w:val="-1"/>
          <w:sz w:val="24"/>
          <w:szCs w:val="24"/>
          <w:lang w:val="en-ID"/>
        </w:rPr>
        <w:t>s</w:t>
      </w:r>
      <w:r w:rsidRPr="00EF27C2">
        <w:rPr>
          <w:noProof/>
          <w:sz w:val="24"/>
          <w:szCs w:val="24"/>
          <w:lang w:val="en-ID"/>
        </w:rPr>
        <w:t>p</w:t>
      </w:r>
      <w:r w:rsidRPr="00EF27C2">
        <w:rPr>
          <w:noProof/>
          <w:spacing w:val="-1"/>
          <w:sz w:val="24"/>
          <w:szCs w:val="24"/>
          <w:lang w:val="en-ID"/>
        </w:rPr>
        <w:t>s</w:t>
      </w:r>
      <w:r w:rsidRPr="00EF27C2">
        <w:rPr>
          <w:noProof/>
          <w:sz w:val="24"/>
          <w:szCs w:val="24"/>
          <w:lang w:val="en-ID"/>
        </w:rPr>
        <w:t>.v4</w:t>
      </w:r>
      <w:r w:rsidRPr="00EF27C2">
        <w:rPr>
          <w:noProof/>
          <w:spacing w:val="1"/>
          <w:sz w:val="24"/>
          <w:szCs w:val="24"/>
          <w:lang w:val="en-ID"/>
        </w:rPr>
        <w:t>i</w:t>
      </w:r>
      <w:r w:rsidRPr="00EF27C2">
        <w:rPr>
          <w:noProof/>
          <w:sz w:val="24"/>
          <w:szCs w:val="24"/>
          <w:lang w:val="en-ID"/>
        </w:rPr>
        <w:t>1.10037</w:t>
      </w:r>
    </w:p>
    <w:p w14:paraId="13305238" w14:textId="77777777" w:rsidR="00481650" w:rsidRPr="00EF27C2" w:rsidRDefault="00481650" w:rsidP="00012AB2">
      <w:pPr>
        <w:ind w:left="851" w:right="13" w:hanging="851"/>
        <w:jc w:val="both"/>
        <w:rPr>
          <w:noProof/>
          <w:sz w:val="24"/>
          <w:szCs w:val="24"/>
          <w:lang w:val="en-ID"/>
        </w:rPr>
      </w:pPr>
    </w:p>
    <w:p w14:paraId="3FCEDF92" w14:textId="77777777" w:rsidR="00481650" w:rsidRPr="00EF27C2" w:rsidRDefault="00481650" w:rsidP="00012AB2">
      <w:pPr>
        <w:ind w:left="851" w:right="13" w:hanging="851"/>
        <w:jc w:val="both"/>
        <w:rPr>
          <w:noProof/>
          <w:spacing w:val="-1"/>
          <w:sz w:val="24"/>
          <w:szCs w:val="24"/>
          <w:lang w:val="en-ID"/>
        </w:rPr>
      </w:pPr>
      <w:r w:rsidRPr="00EF27C2">
        <w:rPr>
          <w:noProof/>
          <w:spacing w:val="-1"/>
          <w:sz w:val="24"/>
          <w:szCs w:val="24"/>
          <w:lang w:val="en-ID"/>
        </w:rPr>
        <w:t>As</w:t>
      </w:r>
      <w:r w:rsidRPr="00EF27C2">
        <w:rPr>
          <w:noProof/>
          <w:spacing w:val="1"/>
          <w:sz w:val="24"/>
          <w:szCs w:val="24"/>
          <w:lang w:val="en-ID"/>
        </w:rPr>
        <w:t>lamia</w:t>
      </w:r>
      <w:r w:rsidRPr="00EF27C2">
        <w:rPr>
          <w:noProof/>
          <w:sz w:val="24"/>
          <w:szCs w:val="24"/>
          <w:lang w:val="en-ID"/>
        </w:rPr>
        <w:t xml:space="preserve">h, &amp; </w:t>
      </w:r>
      <w:r w:rsidRPr="00EF27C2">
        <w:rPr>
          <w:noProof/>
          <w:spacing w:val="-1"/>
          <w:sz w:val="24"/>
          <w:szCs w:val="24"/>
          <w:lang w:val="en-ID"/>
        </w:rPr>
        <w:t>N</w:t>
      </w:r>
      <w:r w:rsidRPr="00EF27C2">
        <w:rPr>
          <w:noProof/>
          <w:sz w:val="24"/>
          <w:szCs w:val="24"/>
          <w:lang w:val="en-ID"/>
        </w:rPr>
        <w:t>or</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ti</w:t>
      </w:r>
      <w:r w:rsidRPr="00EF27C2">
        <w:rPr>
          <w:noProof/>
          <w:sz w:val="24"/>
          <w:szCs w:val="24"/>
          <w:lang w:val="en-ID"/>
        </w:rPr>
        <w:t xml:space="preserve">, </w:t>
      </w:r>
      <w:r w:rsidRPr="00EF27C2">
        <w:rPr>
          <w:noProof/>
          <w:spacing w:val="-1"/>
          <w:sz w:val="24"/>
          <w:szCs w:val="24"/>
          <w:lang w:val="en-ID"/>
        </w:rPr>
        <w:t>H</w:t>
      </w:r>
      <w:r w:rsidRPr="00EF27C2">
        <w:rPr>
          <w:noProof/>
          <w:sz w:val="24"/>
          <w:szCs w:val="24"/>
          <w:lang w:val="en-ID"/>
        </w:rPr>
        <w:t xml:space="preserve">. 2019. </w:t>
      </w:r>
      <w:r w:rsidRPr="00EF27C2">
        <w:rPr>
          <w:i/>
          <w:noProof/>
          <w:spacing w:val="-3"/>
          <w:sz w:val="24"/>
          <w:szCs w:val="24"/>
          <w:lang w:val="en-ID"/>
        </w:rPr>
        <w:t>Re</w:t>
      </w:r>
      <w:r w:rsidRPr="00EF27C2">
        <w:rPr>
          <w:i/>
          <w:noProof/>
          <w:spacing w:val="1"/>
          <w:sz w:val="24"/>
          <w:szCs w:val="24"/>
          <w:lang w:val="en-ID"/>
        </w:rPr>
        <w:t>l</w:t>
      </w:r>
      <w:r w:rsidRPr="00EF27C2">
        <w:rPr>
          <w:i/>
          <w:noProof/>
          <w:sz w:val="24"/>
          <w:szCs w:val="24"/>
          <w:lang w:val="en-ID"/>
        </w:rPr>
        <w:t>a</w:t>
      </w:r>
      <w:r w:rsidRPr="00EF27C2">
        <w:rPr>
          <w:i/>
          <w:noProof/>
          <w:spacing w:val="1"/>
          <w:sz w:val="24"/>
          <w:szCs w:val="24"/>
          <w:lang w:val="en-ID"/>
        </w:rPr>
        <w:t>ti</w:t>
      </w:r>
      <w:r w:rsidRPr="00EF27C2">
        <w:rPr>
          <w:i/>
          <w:noProof/>
          <w:sz w:val="24"/>
          <w:szCs w:val="24"/>
          <w:lang w:val="en-ID"/>
        </w:rPr>
        <w:t>on</w:t>
      </w:r>
      <w:r w:rsidRPr="00EF27C2">
        <w:rPr>
          <w:i/>
          <w:noProof/>
          <w:spacing w:val="-1"/>
          <w:sz w:val="24"/>
          <w:szCs w:val="24"/>
          <w:lang w:val="en-ID"/>
        </w:rPr>
        <w:t>s</w:t>
      </w:r>
      <w:r w:rsidRPr="00EF27C2">
        <w:rPr>
          <w:i/>
          <w:noProof/>
          <w:sz w:val="24"/>
          <w:szCs w:val="24"/>
          <w:lang w:val="en-ID"/>
        </w:rPr>
        <w:t>h</w:t>
      </w:r>
      <w:r w:rsidRPr="00EF27C2">
        <w:rPr>
          <w:i/>
          <w:noProof/>
          <w:spacing w:val="1"/>
          <w:sz w:val="24"/>
          <w:szCs w:val="24"/>
          <w:lang w:val="en-ID"/>
        </w:rPr>
        <w:t>i</w:t>
      </w:r>
      <w:r w:rsidRPr="00EF27C2">
        <w:rPr>
          <w:i/>
          <w:noProof/>
          <w:sz w:val="24"/>
          <w:szCs w:val="24"/>
          <w:lang w:val="en-ID"/>
        </w:rPr>
        <w:t xml:space="preserve">p </w:t>
      </w:r>
      <w:r w:rsidRPr="00EF27C2">
        <w:rPr>
          <w:i/>
          <w:noProof/>
          <w:spacing w:val="-1"/>
          <w:sz w:val="24"/>
          <w:szCs w:val="24"/>
          <w:lang w:val="en-ID"/>
        </w:rPr>
        <w:t>O</w:t>
      </w:r>
      <w:r w:rsidRPr="00EF27C2">
        <w:rPr>
          <w:i/>
          <w:noProof/>
          <w:sz w:val="24"/>
          <w:szCs w:val="24"/>
          <w:lang w:val="en-ID"/>
        </w:rPr>
        <w:t>f</w:t>
      </w:r>
      <w:r w:rsidRPr="00EF27C2">
        <w:rPr>
          <w:i/>
          <w:noProof/>
          <w:spacing w:val="11"/>
          <w:sz w:val="24"/>
          <w:szCs w:val="24"/>
          <w:lang w:val="en-ID"/>
        </w:rPr>
        <w:t xml:space="preserve"> </w:t>
      </w:r>
      <w:r w:rsidRPr="00EF27C2">
        <w:rPr>
          <w:i/>
          <w:noProof/>
          <w:spacing w:val="-1"/>
          <w:sz w:val="24"/>
          <w:szCs w:val="24"/>
          <w:lang w:val="en-ID"/>
        </w:rPr>
        <w:t>Tr</w:t>
      </w:r>
      <w:r w:rsidRPr="00EF27C2">
        <w:rPr>
          <w:i/>
          <w:noProof/>
          <w:sz w:val="24"/>
          <w:szCs w:val="24"/>
          <w:lang w:val="en-ID"/>
        </w:rPr>
        <w:t>an</w:t>
      </w:r>
      <w:r w:rsidRPr="00EF27C2">
        <w:rPr>
          <w:i/>
          <w:noProof/>
          <w:spacing w:val="-1"/>
          <w:sz w:val="24"/>
          <w:szCs w:val="24"/>
          <w:lang w:val="en-ID"/>
        </w:rPr>
        <w:t>s</w:t>
      </w:r>
      <w:r w:rsidRPr="00EF27C2">
        <w:rPr>
          <w:i/>
          <w:noProof/>
          <w:spacing w:val="1"/>
          <w:sz w:val="24"/>
          <w:szCs w:val="24"/>
          <w:lang w:val="en-ID"/>
        </w:rPr>
        <w:t>f</w:t>
      </w:r>
      <w:r w:rsidRPr="00EF27C2">
        <w:rPr>
          <w:i/>
          <w:noProof/>
          <w:sz w:val="24"/>
          <w:szCs w:val="24"/>
          <w:lang w:val="en-ID"/>
        </w:rPr>
        <w:t>o</w:t>
      </w:r>
      <w:r w:rsidRPr="00EF27C2">
        <w:rPr>
          <w:i/>
          <w:noProof/>
          <w:spacing w:val="-1"/>
          <w:sz w:val="24"/>
          <w:szCs w:val="24"/>
          <w:lang w:val="en-ID"/>
        </w:rPr>
        <w:t>rm</w:t>
      </w:r>
      <w:r w:rsidRPr="00EF27C2">
        <w:rPr>
          <w:i/>
          <w:noProof/>
          <w:sz w:val="24"/>
          <w:szCs w:val="24"/>
          <w:lang w:val="en-ID"/>
        </w:rPr>
        <w:t>a</w:t>
      </w:r>
      <w:r w:rsidRPr="00EF27C2">
        <w:rPr>
          <w:i/>
          <w:noProof/>
          <w:spacing w:val="1"/>
          <w:sz w:val="24"/>
          <w:szCs w:val="24"/>
          <w:lang w:val="en-ID"/>
        </w:rPr>
        <w:t>ti</w:t>
      </w:r>
      <w:r w:rsidRPr="00EF27C2">
        <w:rPr>
          <w:i/>
          <w:noProof/>
          <w:sz w:val="24"/>
          <w:szCs w:val="24"/>
          <w:lang w:val="en-ID"/>
        </w:rPr>
        <w:t>o</w:t>
      </w:r>
      <w:r w:rsidRPr="00EF27C2">
        <w:rPr>
          <w:i/>
          <w:noProof/>
          <w:spacing w:val="1"/>
          <w:sz w:val="24"/>
          <w:szCs w:val="24"/>
          <w:lang w:val="en-ID"/>
        </w:rPr>
        <w:t>n</w:t>
      </w:r>
      <w:r w:rsidRPr="00EF27C2">
        <w:rPr>
          <w:i/>
          <w:noProof/>
          <w:spacing w:val="-4"/>
          <w:sz w:val="24"/>
          <w:szCs w:val="24"/>
          <w:lang w:val="en-ID"/>
        </w:rPr>
        <w:t>a</w:t>
      </w:r>
      <w:r w:rsidRPr="00EF27C2">
        <w:rPr>
          <w:i/>
          <w:noProof/>
          <w:sz w:val="24"/>
          <w:szCs w:val="24"/>
          <w:lang w:val="en-ID"/>
        </w:rPr>
        <w:t xml:space="preserve">l </w:t>
      </w:r>
      <w:r w:rsidRPr="00EF27C2">
        <w:rPr>
          <w:i/>
          <w:noProof/>
          <w:spacing w:val="-1"/>
          <w:sz w:val="24"/>
          <w:szCs w:val="24"/>
          <w:lang w:val="en-ID"/>
        </w:rPr>
        <w:t>L</w:t>
      </w:r>
      <w:r w:rsidRPr="00EF27C2">
        <w:rPr>
          <w:i/>
          <w:noProof/>
          <w:spacing w:val="-3"/>
          <w:sz w:val="24"/>
          <w:szCs w:val="24"/>
          <w:lang w:val="en-ID"/>
        </w:rPr>
        <w:t>e</w:t>
      </w:r>
      <w:r w:rsidRPr="00EF27C2">
        <w:rPr>
          <w:i/>
          <w:noProof/>
          <w:sz w:val="24"/>
          <w:szCs w:val="24"/>
          <w:lang w:val="en-ID"/>
        </w:rPr>
        <w:t>ad</w:t>
      </w:r>
      <w:r w:rsidRPr="00EF27C2">
        <w:rPr>
          <w:i/>
          <w:noProof/>
          <w:spacing w:val="2"/>
          <w:sz w:val="24"/>
          <w:szCs w:val="24"/>
          <w:lang w:val="en-ID"/>
        </w:rPr>
        <w:t>e</w:t>
      </w:r>
      <w:r w:rsidRPr="00EF27C2">
        <w:rPr>
          <w:i/>
          <w:noProof/>
          <w:spacing w:val="-1"/>
          <w:sz w:val="24"/>
          <w:szCs w:val="24"/>
          <w:lang w:val="en-ID"/>
        </w:rPr>
        <w:t>r</w:t>
      </w:r>
      <w:r w:rsidRPr="00EF27C2">
        <w:rPr>
          <w:i/>
          <w:noProof/>
          <w:sz w:val="24"/>
          <w:szCs w:val="24"/>
          <w:lang w:val="en-ID"/>
        </w:rPr>
        <w:t>s</w:t>
      </w:r>
      <w:r w:rsidRPr="00EF27C2">
        <w:rPr>
          <w:i/>
          <w:noProof/>
          <w:spacing w:val="9"/>
          <w:sz w:val="24"/>
          <w:szCs w:val="24"/>
          <w:lang w:val="en-ID"/>
        </w:rPr>
        <w:t xml:space="preserve"> </w:t>
      </w:r>
      <w:r w:rsidRPr="00EF27C2">
        <w:rPr>
          <w:i/>
          <w:noProof/>
          <w:spacing w:val="-1"/>
          <w:sz w:val="24"/>
          <w:szCs w:val="24"/>
          <w:lang w:val="en-ID"/>
        </w:rPr>
        <w:t>O</w:t>
      </w:r>
      <w:r w:rsidRPr="00EF27C2">
        <w:rPr>
          <w:i/>
          <w:noProof/>
          <w:sz w:val="24"/>
          <w:szCs w:val="24"/>
          <w:lang w:val="en-ID"/>
        </w:rPr>
        <w:t>f</w:t>
      </w:r>
      <w:r w:rsidRPr="00EF27C2">
        <w:rPr>
          <w:i/>
          <w:noProof/>
          <w:spacing w:val="3"/>
          <w:sz w:val="24"/>
          <w:szCs w:val="24"/>
          <w:lang w:val="en-ID"/>
        </w:rPr>
        <w:t xml:space="preserve"> </w:t>
      </w:r>
      <w:r w:rsidRPr="00EF27C2">
        <w:rPr>
          <w:i/>
          <w:noProof/>
          <w:spacing w:val="1"/>
          <w:sz w:val="24"/>
          <w:szCs w:val="24"/>
          <w:lang w:val="en-ID"/>
        </w:rPr>
        <w:t>P</w:t>
      </w:r>
      <w:r w:rsidRPr="00EF27C2">
        <w:rPr>
          <w:i/>
          <w:noProof/>
          <w:spacing w:val="-1"/>
          <w:sz w:val="24"/>
          <w:szCs w:val="24"/>
          <w:lang w:val="en-ID"/>
        </w:rPr>
        <w:t>r</w:t>
      </w:r>
      <w:r w:rsidRPr="00EF27C2">
        <w:rPr>
          <w:i/>
          <w:noProof/>
          <w:spacing w:val="1"/>
          <w:sz w:val="24"/>
          <w:szCs w:val="24"/>
          <w:lang w:val="en-ID"/>
        </w:rPr>
        <w:t>i</w:t>
      </w:r>
      <w:r w:rsidRPr="00EF27C2">
        <w:rPr>
          <w:i/>
          <w:noProof/>
          <w:sz w:val="24"/>
          <w:szCs w:val="24"/>
          <w:lang w:val="en-ID"/>
        </w:rPr>
        <w:t>n</w:t>
      </w:r>
      <w:r w:rsidRPr="00EF27C2">
        <w:rPr>
          <w:i/>
          <w:noProof/>
          <w:spacing w:val="1"/>
          <w:sz w:val="24"/>
          <w:szCs w:val="24"/>
          <w:lang w:val="en-ID"/>
        </w:rPr>
        <w:t>ci</w:t>
      </w:r>
      <w:r w:rsidRPr="00EF27C2">
        <w:rPr>
          <w:i/>
          <w:noProof/>
          <w:sz w:val="24"/>
          <w:szCs w:val="24"/>
          <w:lang w:val="en-ID"/>
        </w:rPr>
        <w:t>pa</w:t>
      </w:r>
      <w:r w:rsidRPr="00EF27C2">
        <w:rPr>
          <w:i/>
          <w:noProof/>
          <w:spacing w:val="1"/>
          <w:sz w:val="24"/>
          <w:szCs w:val="24"/>
          <w:lang w:val="en-ID"/>
        </w:rPr>
        <w:t>l</w:t>
      </w:r>
      <w:r w:rsidRPr="00EF27C2">
        <w:rPr>
          <w:i/>
          <w:noProof/>
          <w:sz w:val="24"/>
          <w:szCs w:val="24"/>
          <w:lang w:val="en-ID"/>
        </w:rPr>
        <w:t>,</w:t>
      </w:r>
      <w:r w:rsidRPr="00EF27C2">
        <w:rPr>
          <w:i/>
          <w:noProof/>
          <w:spacing w:val="4"/>
          <w:sz w:val="24"/>
          <w:szCs w:val="24"/>
          <w:lang w:val="en-ID"/>
        </w:rPr>
        <w:t xml:space="preserve"> </w:t>
      </w:r>
      <w:r w:rsidRPr="00EF27C2">
        <w:rPr>
          <w:i/>
          <w:noProof/>
          <w:spacing w:val="-1"/>
          <w:sz w:val="24"/>
          <w:szCs w:val="24"/>
          <w:lang w:val="en-ID"/>
        </w:rPr>
        <w:t>T</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c</w:t>
      </w:r>
      <w:r w:rsidRPr="00EF27C2">
        <w:rPr>
          <w:i/>
          <w:noProof/>
          <w:spacing w:val="-4"/>
          <w:sz w:val="24"/>
          <w:szCs w:val="24"/>
          <w:lang w:val="en-ID"/>
        </w:rPr>
        <w:t>h</w:t>
      </w:r>
      <w:r w:rsidRPr="00EF27C2">
        <w:rPr>
          <w:i/>
          <w:noProof/>
          <w:spacing w:val="1"/>
          <w:sz w:val="24"/>
          <w:szCs w:val="24"/>
          <w:lang w:val="en-ID"/>
        </w:rPr>
        <w:t>e</w:t>
      </w:r>
      <w:r w:rsidRPr="00EF27C2">
        <w:rPr>
          <w:i/>
          <w:noProof/>
          <w:sz w:val="24"/>
          <w:szCs w:val="24"/>
          <w:lang w:val="en-ID"/>
        </w:rPr>
        <w:t>r</w:t>
      </w:r>
      <w:r w:rsidRPr="00EF27C2">
        <w:rPr>
          <w:i/>
          <w:noProof/>
          <w:spacing w:val="1"/>
          <w:sz w:val="24"/>
          <w:szCs w:val="24"/>
          <w:lang w:val="en-ID"/>
        </w:rPr>
        <w:t xml:space="preserve"> </w:t>
      </w:r>
      <w:r w:rsidRPr="00EF27C2">
        <w:rPr>
          <w:i/>
          <w:noProof/>
          <w:sz w:val="24"/>
          <w:szCs w:val="24"/>
          <w:lang w:val="en-ID"/>
        </w:rPr>
        <w:t>Mo</w:t>
      </w:r>
      <w:r w:rsidRPr="00EF27C2">
        <w:rPr>
          <w:i/>
          <w:noProof/>
          <w:spacing w:val="-3"/>
          <w:sz w:val="24"/>
          <w:szCs w:val="24"/>
          <w:lang w:val="en-ID"/>
        </w:rPr>
        <w:t>t</w:t>
      </w:r>
      <w:r w:rsidRPr="00EF27C2">
        <w:rPr>
          <w:i/>
          <w:noProof/>
          <w:spacing w:val="1"/>
          <w:sz w:val="24"/>
          <w:szCs w:val="24"/>
          <w:lang w:val="en-ID"/>
        </w:rPr>
        <w:t>i</w:t>
      </w:r>
      <w:r w:rsidRPr="00EF27C2">
        <w:rPr>
          <w:i/>
          <w:noProof/>
          <w:spacing w:val="2"/>
          <w:sz w:val="24"/>
          <w:szCs w:val="24"/>
          <w:lang w:val="en-ID"/>
        </w:rPr>
        <w:t>v</w:t>
      </w:r>
      <w:r w:rsidRPr="00EF27C2">
        <w:rPr>
          <w:i/>
          <w:noProof/>
          <w:spacing w:val="-4"/>
          <w:sz w:val="24"/>
          <w:szCs w:val="24"/>
          <w:lang w:val="en-ID"/>
        </w:rPr>
        <w:t>a</w:t>
      </w:r>
      <w:r w:rsidRPr="00EF27C2">
        <w:rPr>
          <w:i/>
          <w:noProof/>
          <w:spacing w:val="1"/>
          <w:sz w:val="24"/>
          <w:szCs w:val="24"/>
          <w:lang w:val="en-ID"/>
        </w:rPr>
        <w:t>t</w:t>
      </w:r>
      <w:r w:rsidRPr="00EF27C2">
        <w:rPr>
          <w:i/>
          <w:noProof/>
          <w:spacing w:val="-3"/>
          <w:sz w:val="24"/>
          <w:szCs w:val="24"/>
          <w:lang w:val="en-ID"/>
        </w:rPr>
        <w:t>i</w:t>
      </w:r>
      <w:r w:rsidRPr="00EF27C2">
        <w:rPr>
          <w:i/>
          <w:noProof/>
          <w:sz w:val="24"/>
          <w:szCs w:val="24"/>
          <w:lang w:val="en-ID"/>
        </w:rPr>
        <w:t>on,</w:t>
      </w:r>
      <w:r w:rsidRPr="00EF27C2">
        <w:rPr>
          <w:i/>
          <w:noProof/>
          <w:spacing w:val="2"/>
          <w:sz w:val="24"/>
          <w:szCs w:val="24"/>
          <w:lang w:val="en-ID"/>
        </w:rPr>
        <w:t xml:space="preserve"> </w:t>
      </w:r>
      <w:r w:rsidRPr="00EF27C2">
        <w:rPr>
          <w:i/>
          <w:noProof/>
          <w:spacing w:val="-1"/>
          <w:sz w:val="24"/>
          <w:szCs w:val="24"/>
          <w:lang w:val="en-ID"/>
        </w:rPr>
        <w:t>T</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c</w:t>
      </w:r>
      <w:r w:rsidRPr="00EF27C2">
        <w:rPr>
          <w:i/>
          <w:noProof/>
          <w:sz w:val="24"/>
          <w:szCs w:val="24"/>
          <w:lang w:val="en-ID"/>
        </w:rPr>
        <w:t>h</w:t>
      </w:r>
      <w:r w:rsidRPr="00EF27C2">
        <w:rPr>
          <w:i/>
          <w:noProof/>
          <w:spacing w:val="1"/>
          <w:sz w:val="24"/>
          <w:szCs w:val="24"/>
          <w:lang w:val="en-ID"/>
        </w:rPr>
        <w:t>e</w:t>
      </w:r>
      <w:r w:rsidRPr="00EF27C2">
        <w:rPr>
          <w:i/>
          <w:noProof/>
          <w:sz w:val="24"/>
          <w:szCs w:val="24"/>
          <w:lang w:val="en-ID"/>
        </w:rPr>
        <w:t xml:space="preserve">r </w:t>
      </w:r>
      <w:r w:rsidRPr="00EF27C2">
        <w:rPr>
          <w:i/>
          <w:noProof/>
          <w:spacing w:val="-1"/>
          <w:sz w:val="24"/>
          <w:szCs w:val="24"/>
          <w:lang w:val="en-ID"/>
        </w:rPr>
        <w:t>Or</w:t>
      </w:r>
      <w:r w:rsidRPr="00EF27C2">
        <w:rPr>
          <w:i/>
          <w:noProof/>
          <w:sz w:val="24"/>
          <w:szCs w:val="24"/>
          <w:lang w:val="en-ID"/>
        </w:rPr>
        <w:t>gan</w:t>
      </w:r>
      <w:r w:rsidRPr="00EF27C2">
        <w:rPr>
          <w:i/>
          <w:noProof/>
          <w:spacing w:val="1"/>
          <w:sz w:val="24"/>
          <w:szCs w:val="24"/>
          <w:lang w:val="en-ID"/>
        </w:rPr>
        <w:t>i</w:t>
      </w:r>
      <w:r w:rsidRPr="00EF27C2">
        <w:rPr>
          <w:i/>
          <w:noProof/>
          <w:spacing w:val="-1"/>
          <w:sz w:val="24"/>
          <w:szCs w:val="24"/>
          <w:lang w:val="en-ID"/>
        </w:rPr>
        <w:t>z</w:t>
      </w:r>
      <w:r w:rsidRPr="00EF27C2">
        <w:rPr>
          <w:i/>
          <w:noProof/>
          <w:spacing w:val="1"/>
          <w:sz w:val="24"/>
          <w:szCs w:val="24"/>
          <w:lang w:val="en-ID"/>
        </w:rPr>
        <w:t>ati</w:t>
      </w:r>
      <w:r w:rsidRPr="00EF27C2">
        <w:rPr>
          <w:i/>
          <w:noProof/>
          <w:sz w:val="24"/>
          <w:szCs w:val="24"/>
          <w:lang w:val="en-ID"/>
        </w:rPr>
        <w:t>on Co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1"/>
          <w:sz w:val="24"/>
          <w:szCs w:val="24"/>
          <w:lang w:val="en-ID"/>
        </w:rPr>
        <w:t>e</w:t>
      </w:r>
      <w:r w:rsidRPr="00EF27C2">
        <w:rPr>
          <w:i/>
          <w:noProof/>
          <w:sz w:val="24"/>
          <w:szCs w:val="24"/>
          <w:lang w:val="en-ID"/>
        </w:rPr>
        <w:t>n</w:t>
      </w:r>
      <w:r w:rsidRPr="00EF27C2">
        <w:rPr>
          <w:i/>
          <w:noProof/>
          <w:spacing w:val="1"/>
          <w:sz w:val="24"/>
          <w:szCs w:val="24"/>
          <w:lang w:val="en-ID"/>
        </w:rPr>
        <w:t>t</w:t>
      </w:r>
      <w:r w:rsidRPr="00EF27C2">
        <w:rPr>
          <w:i/>
          <w:noProof/>
          <w:sz w:val="24"/>
          <w:szCs w:val="24"/>
          <w:lang w:val="en-ID"/>
        </w:rPr>
        <w:t xml:space="preserve">s </w:t>
      </w:r>
      <w:r w:rsidRPr="00EF27C2">
        <w:rPr>
          <w:i/>
          <w:noProof/>
          <w:spacing w:val="-8"/>
          <w:sz w:val="24"/>
          <w:szCs w:val="24"/>
          <w:lang w:val="en-ID"/>
        </w:rPr>
        <w:t>W</w:t>
      </w:r>
      <w:r w:rsidRPr="00EF27C2">
        <w:rPr>
          <w:i/>
          <w:noProof/>
          <w:spacing w:val="1"/>
          <w:sz w:val="24"/>
          <w:szCs w:val="24"/>
          <w:lang w:val="en-ID"/>
        </w:rPr>
        <w:t>it</w:t>
      </w:r>
      <w:r w:rsidRPr="00EF27C2">
        <w:rPr>
          <w:i/>
          <w:noProof/>
          <w:sz w:val="24"/>
          <w:szCs w:val="24"/>
          <w:lang w:val="en-ID"/>
        </w:rPr>
        <w:t>h</w:t>
      </w:r>
      <w:r w:rsidRPr="00EF27C2">
        <w:rPr>
          <w:i/>
          <w:noProof/>
          <w:spacing w:val="1"/>
          <w:sz w:val="24"/>
          <w:szCs w:val="24"/>
          <w:lang w:val="en-ID"/>
        </w:rPr>
        <w:t xml:space="preserve"> </w:t>
      </w:r>
      <w:r w:rsidRPr="00EF27C2">
        <w:rPr>
          <w:i/>
          <w:noProof/>
          <w:spacing w:val="2"/>
          <w:sz w:val="24"/>
          <w:szCs w:val="24"/>
          <w:lang w:val="en-ID"/>
        </w:rPr>
        <w:t>P</w:t>
      </w:r>
      <w:r w:rsidRPr="00EF27C2">
        <w:rPr>
          <w:i/>
          <w:noProof/>
          <w:spacing w:val="1"/>
          <w:sz w:val="24"/>
          <w:szCs w:val="24"/>
          <w:lang w:val="en-ID"/>
        </w:rPr>
        <w:t>e</w:t>
      </w:r>
      <w:r w:rsidRPr="00EF27C2">
        <w:rPr>
          <w:i/>
          <w:noProof/>
          <w:spacing w:val="-1"/>
          <w:sz w:val="24"/>
          <w:szCs w:val="24"/>
          <w:lang w:val="en-ID"/>
        </w:rPr>
        <w:t>r</w:t>
      </w:r>
      <w:r w:rsidRPr="00EF27C2">
        <w:rPr>
          <w:i/>
          <w:noProof/>
          <w:spacing w:val="1"/>
          <w:sz w:val="24"/>
          <w:szCs w:val="24"/>
          <w:lang w:val="en-ID"/>
        </w:rPr>
        <w:t>f</w:t>
      </w:r>
      <w:r w:rsidRPr="00EF27C2">
        <w:rPr>
          <w:i/>
          <w:noProof/>
          <w:sz w:val="24"/>
          <w:szCs w:val="24"/>
          <w:lang w:val="en-ID"/>
        </w:rPr>
        <w:t>o</w:t>
      </w:r>
      <w:r w:rsidRPr="00EF27C2">
        <w:rPr>
          <w:i/>
          <w:noProof/>
          <w:spacing w:val="-1"/>
          <w:sz w:val="24"/>
          <w:szCs w:val="24"/>
          <w:lang w:val="en-ID"/>
        </w:rPr>
        <w:t>rm</w:t>
      </w:r>
      <w:r w:rsidRPr="00EF27C2">
        <w:rPr>
          <w:i/>
          <w:noProof/>
          <w:sz w:val="24"/>
          <w:szCs w:val="24"/>
          <w:lang w:val="en-ID"/>
        </w:rPr>
        <w:t>an</w:t>
      </w:r>
      <w:r w:rsidRPr="00EF27C2">
        <w:rPr>
          <w:i/>
          <w:noProof/>
          <w:spacing w:val="1"/>
          <w:sz w:val="24"/>
          <w:szCs w:val="24"/>
          <w:lang w:val="en-ID"/>
        </w:rPr>
        <w:t>c</w:t>
      </w:r>
      <w:r w:rsidRPr="00EF27C2">
        <w:rPr>
          <w:i/>
          <w:noProof/>
          <w:sz w:val="24"/>
          <w:szCs w:val="24"/>
          <w:lang w:val="en-ID"/>
        </w:rPr>
        <w:t>e</w:t>
      </w:r>
      <w:r w:rsidRPr="00EF27C2">
        <w:rPr>
          <w:i/>
          <w:noProof/>
          <w:spacing w:val="2"/>
          <w:sz w:val="24"/>
          <w:szCs w:val="24"/>
          <w:lang w:val="en-ID"/>
        </w:rPr>
        <w:t xml:space="preserve"> </w:t>
      </w:r>
      <w:r w:rsidRPr="00EF27C2">
        <w:rPr>
          <w:i/>
          <w:noProof/>
          <w:spacing w:val="-1"/>
          <w:sz w:val="24"/>
          <w:szCs w:val="24"/>
          <w:lang w:val="en-ID"/>
        </w:rPr>
        <w:t>O</w:t>
      </w:r>
      <w:r w:rsidRPr="00EF27C2">
        <w:rPr>
          <w:i/>
          <w:noProof/>
          <w:sz w:val="24"/>
          <w:szCs w:val="24"/>
          <w:lang w:val="en-ID"/>
        </w:rPr>
        <w:t>f</w:t>
      </w:r>
      <w:r w:rsidRPr="00EF27C2">
        <w:rPr>
          <w:i/>
          <w:noProof/>
          <w:spacing w:val="3"/>
          <w:sz w:val="24"/>
          <w:szCs w:val="24"/>
          <w:lang w:val="en-ID"/>
        </w:rPr>
        <w:t xml:space="preserve"> </w:t>
      </w:r>
      <w:r w:rsidRPr="00EF27C2">
        <w:rPr>
          <w:i/>
          <w:noProof/>
          <w:spacing w:val="1"/>
          <w:sz w:val="24"/>
          <w:szCs w:val="24"/>
          <w:lang w:val="en-ID"/>
        </w:rPr>
        <w:t>P</w:t>
      </w:r>
      <w:r w:rsidRPr="00EF27C2">
        <w:rPr>
          <w:i/>
          <w:noProof/>
          <w:spacing w:val="-1"/>
          <w:sz w:val="24"/>
          <w:szCs w:val="24"/>
          <w:lang w:val="en-ID"/>
        </w:rPr>
        <w:t>r</w:t>
      </w:r>
      <w:r w:rsidRPr="00EF27C2">
        <w:rPr>
          <w:i/>
          <w:noProof/>
          <w:spacing w:val="-3"/>
          <w:sz w:val="24"/>
          <w:szCs w:val="24"/>
          <w:lang w:val="en-ID"/>
        </w:rPr>
        <w:t>i</w:t>
      </w:r>
      <w:r w:rsidRPr="00EF27C2">
        <w:rPr>
          <w:i/>
          <w:noProof/>
          <w:spacing w:val="-1"/>
          <w:sz w:val="24"/>
          <w:szCs w:val="24"/>
          <w:lang w:val="en-ID"/>
        </w:rPr>
        <w:t>m</w:t>
      </w:r>
      <w:r w:rsidRPr="00EF27C2">
        <w:rPr>
          <w:i/>
          <w:noProof/>
          <w:sz w:val="24"/>
          <w:szCs w:val="24"/>
          <w:lang w:val="en-ID"/>
        </w:rPr>
        <w:t>a</w:t>
      </w:r>
      <w:r w:rsidRPr="00EF27C2">
        <w:rPr>
          <w:i/>
          <w:noProof/>
          <w:spacing w:val="-1"/>
          <w:sz w:val="24"/>
          <w:szCs w:val="24"/>
          <w:lang w:val="en-ID"/>
        </w:rPr>
        <w:t>r</w:t>
      </w:r>
      <w:r w:rsidRPr="00EF27C2">
        <w:rPr>
          <w:i/>
          <w:noProof/>
          <w:sz w:val="24"/>
          <w:szCs w:val="24"/>
          <w:lang w:val="en-ID"/>
        </w:rPr>
        <w:t>y</w:t>
      </w:r>
      <w:r w:rsidRPr="00EF27C2">
        <w:rPr>
          <w:i/>
          <w:noProof/>
          <w:spacing w:val="2"/>
          <w:sz w:val="24"/>
          <w:szCs w:val="24"/>
          <w:lang w:val="en-ID"/>
        </w:rPr>
        <w:t xml:space="preserve"> </w:t>
      </w:r>
      <w:r w:rsidRPr="00EF27C2">
        <w:rPr>
          <w:i/>
          <w:noProof/>
          <w:spacing w:val="1"/>
          <w:sz w:val="24"/>
          <w:szCs w:val="24"/>
          <w:lang w:val="en-ID"/>
        </w:rPr>
        <w:t>Sc</w:t>
      </w:r>
      <w:r w:rsidRPr="00EF27C2">
        <w:rPr>
          <w:i/>
          <w:noProof/>
          <w:sz w:val="24"/>
          <w:szCs w:val="24"/>
          <w:lang w:val="en-ID"/>
        </w:rPr>
        <w:t>hool</w:t>
      </w:r>
      <w:r w:rsidRPr="00EF27C2">
        <w:rPr>
          <w:i/>
          <w:noProof/>
          <w:spacing w:val="3"/>
          <w:sz w:val="24"/>
          <w:szCs w:val="24"/>
          <w:lang w:val="en-ID"/>
        </w:rPr>
        <w:t xml:space="preserve"> </w:t>
      </w:r>
      <w:r w:rsidRPr="00EF27C2">
        <w:rPr>
          <w:i/>
          <w:noProof/>
          <w:spacing w:val="-1"/>
          <w:sz w:val="24"/>
          <w:szCs w:val="24"/>
          <w:lang w:val="en-ID"/>
        </w:rPr>
        <w:t>T</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c</w:t>
      </w:r>
      <w:r w:rsidRPr="00EF27C2">
        <w:rPr>
          <w:i/>
          <w:noProof/>
          <w:spacing w:val="-4"/>
          <w:sz w:val="24"/>
          <w:szCs w:val="24"/>
          <w:lang w:val="en-ID"/>
        </w:rPr>
        <w:t>h</w:t>
      </w:r>
      <w:r w:rsidRPr="00EF27C2">
        <w:rPr>
          <w:i/>
          <w:noProof/>
          <w:spacing w:val="1"/>
          <w:sz w:val="24"/>
          <w:szCs w:val="24"/>
          <w:lang w:val="en-ID"/>
        </w:rPr>
        <w:t>e</w:t>
      </w:r>
      <w:r w:rsidRPr="00EF27C2">
        <w:rPr>
          <w:i/>
          <w:noProof/>
          <w:spacing w:val="-1"/>
          <w:sz w:val="24"/>
          <w:szCs w:val="24"/>
          <w:lang w:val="en-ID"/>
        </w:rPr>
        <w:t>r</w:t>
      </w:r>
      <w:r w:rsidRPr="00EF27C2">
        <w:rPr>
          <w:i/>
          <w:noProof/>
          <w:sz w:val="24"/>
          <w:szCs w:val="24"/>
          <w:lang w:val="en-ID"/>
        </w:rPr>
        <w:t xml:space="preserve">s In </w:t>
      </w:r>
      <w:r w:rsidRPr="00EF27C2">
        <w:rPr>
          <w:i/>
          <w:noProof/>
          <w:spacing w:val="-1"/>
          <w:sz w:val="24"/>
          <w:szCs w:val="24"/>
          <w:lang w:val="en-ID"/>
        </w:rPr>
        <w:t>L</w:t>
      </w:r>
      <w:r w:rsidRPr="00EF27C2">
        <w:rPr>
          <w:i/>
          <w:noProof/>
          <w:sz w:val="24"/>
          <w:szCs w:val="24"/>
          <w:lang w:val="en-ID"/>
        </w:rPr>
        <w:t>abuan</w:t>
      </w:r>
      <w:r w:rsidRPr="00EF27C2">
        <w:rPr>
          <w:i/>
          <w:noProof/>
          <w:spacing w:val="1"/>
          <w:sz w:val="24"/>
          <w:szCs w:val="24"/>
          <w:lang w:val="en-ID"/>
        </w:rPr>
        <w:t xml:space="preserve"> A</w:t>
      </w:r>
      <w:r w:rsidRPr="00EF27C2">
        <w:rPr>
          <w:i/>
          <w:noProof/>
          <w:spacing w:val="-1"/>
          <w:sz w:val="24"/>
          <w:szCs w:val="24"/>
          <w:lang w:val="en-ID"/>
        </w:rPr>
        <w:t>m</w:t>
      </w:r>
      <w:r w:rsidRPr="00EF27C2">
        <w:rPr>
          <w:i/>
          <w:noProof/>
          <w:sz w:val="24"/>
          <w:szCs w:val="24"/>
          <w:lang w:val="en-ID"/>
        </w:rPr>
        <w:t>as</w:t>
      </w:r>
      <w:r w:rsidRPr="00EF27C2">
        <w:rPr>
          <w:i/>
          <w:noProof/>
          <w:spacing w:val="3"/>
          <w:sz w:val="24"/>
          <w:szCs w:val="24"/>
          <w:lang w:val="en-ID"/>
        </w:rPr>
        <w:t xml:space="preserve"> </w:t>
      </w:r>
      <w:r w:rsidRPr="00EF27C2">
        <w:rPr>
          <w:i/>
          <w:noProof/>
          <w:sz w:val="24"/>
          <w:szCs w:val="24"/>
          <w:lang w:val="en-ID"/>
        </w:rPr>
        <w:t>S</w:t>
      </w:r>
      <w:r w:rsidRPr="00EF27C2">
        <w:rPr>
          <w:i/>
          <w:noProof/>
          <w:spacing w:val="1"/>
          <w:sz w:val="24"/>
          <w:szCs w:val="24"/>
          <w:lang w:val="en-ID"/>
        </w:rPr>
        <w:t>el</w:t>
      </w:r>
      <w:r w:rsidRPr="00EF27C2">
        <w:rPr>
          <w:i/>
          <w:noProof/>
          <w:sz w:val="24"/>
          <w:szCs w:val="24"/>
          <w:lang w:val="en-ID"/>
        </w:rPr>
        <w:t>a</w:t>
      </w:r>
      <w:r w:rsidRPr="00EF27C2">
        <w:rPr>
          <w:i/>
          <w:noProof/>
          <w:spacing w:val="1"/>
          <w:sz w:val="24"/>
          <w:szCs w:val="24"/>
          <w:lang w:val="en-ID"/>
        </w:rPr>
        <w:t>t</w:t>
      </w:r>
      <w:r w:rsidRPr="00EF27C2">
        <w:rPr>
          <w:i/>
          <w:noProof/>
          <w:sz w:val="24"/>
          <w:szCs w:val="24"/>
          <w:lang w:val="en-ID"/>
        </w:rPr>
        <w:t>a</w:t>
      </w:r>
      <w:r w:rsidRPr="00EF27C2">
        <w:rPr>
          <w:i/>
          <w:noProof/>
          <w:spacing w:val="-4"/>
          <w:sz w:val="24"/>
          <w:szCs w:val="24"/>
          <w:lang w:val="en-ID"/>
        </w:rPr>
        <w:t>n</w:t>
      </w:r>
      <w:r w:rsidRPr="00EF27C2">
        <w:rPr>
          <w:i/>
          <w:noProof/>
          <w:sz w:val="24"/>
          <w:szCs w:val="24"/>
          <w:lang w:val="en-ID"/>
        </w:rPr>
        <w:t>, Indon</w:t>
      </w:r>
      <w:r w:rsidRPr="00EF27C2">
        <w:rPr>
          <w:i/>
          <w:noProof/>
          <w:spacing w:val="1"/>
          <w:sz w:val="24"/>
          <w:szCs w:val="24"/>
          <w:lang w:val="en-ID"/>
        </w:rPr>
        <w:t>e</w:t>
      </w:r>
      <w:r w:rsidRPr="00EF27C2">
        <w:rPr>
          <w:i/>
          <w:noProof/>
          <w:spacing w:val="-1"/>
          <w:sz w:val="24"/>
          <w:szCs w:val="24"/>
          <w:lang w:val="en-ID"/>
        </w:rPr>
        <w:t>s</w:t>
      </w:r>
      <w:r w:rsidRPr="00EF27C2">
        <w:rPr>
          <w:i/>
          <w:noProof/>
          <w:spacing w:val="1"/>
          <w:sz w:val="24"/>
          <w:szCs w:val="24"/>
          <w:lang w:val="en-ID"/>
        </w:rPr>
        <w:t>i</w:t>
      </w:r>
      <w:r w:rsidRPr="00EF27C2">
        <w:rPr>
          <w:i/>
          <w:noProof/>
          <w:sz w:val="24"/>
          <w:szCs w:val="24"/>
          <w:lang w:val="en-ID"/>
        </w:rPr>
        <w:t xml:space="preserve">a </w:t>
      </w:r>
      <w:r w:rsidRPr="00EF27C2">
        <w:rPr>
          <w:noProof/>
          <w:sz w:val="24"/>
          <w:szCs w:val="24"/>
          <w:lang w:val="en-ID"/>
        </w:rPr>
        <w:t>(</w:t>
      </w:r>
      <w:r w:rsidRPr="00EF27C2">
        <w:rPr>
          <w:noProof/>
          <w:spacing w:val="-1"/>
          <w:sz w:val="24"/>
          <w:szCs w:val="24"/>
          <w:lang w:val="en-ID"/>
        </w:rPr>
        <w:t>V</w:t>
      </w:r>
      <w:r w:rsidRPr="00EF27C2">
        <w:rPr>
          <w:noProof/>
          <w:sz w:val="24"/>
          <w:szCs w:val="24"/>
          <w:lang w:val="en-ID"/>
        </w:rPr>
        <w:t>o</w:t>
      </w:r>
      <w:r w:rsidRPr="00EF27C2">
        <w:rPr>
          <w:noProof/>
          <w:spacing w:val="1"/>
          <w:sz w:val="24"/>
          <w:szCs w:val="24"/>
          <w:lang w:val="en-ID"/>
        </w:rPr>
        <w:t>l</w:t>
      </w:r>
      <w:r w:rsidRPr="00EF27C2">
        <w:rPr>
          <w:noProof/>
          <w:sz w:val="24"/>
          <w:szCs w:val="24"/>
          <w:lang w:val="en-ID"/>
        </w:rPr>
        <w:t xml:space="preserve">. 5). </w:t>
      </w:r>
      <w:r w:rsidRPr="00EF27C2">
        <w:rPr>
          <w:noProof/>
          <w:spacing w:val="1"/>
          <w:sz w:val="24"/>
          <w:szCs w:val="24"/>
          <w:lang w:val="en-ID"/>
        </w:rPr>
        <w:t>Eu</w:t>
      </w:r>
      <w:r w:rsidRPr="00EF27C2">
        <w:rPr>
          <w:noProof/>
          <w:sz w:val="24"/>
          <w:szCs w:val="24"/>
          <w:lang w:val="en-ID"/>
        </w:rPr>
        <w:t>r</w:t>
      </w:r>
      <w:r w:rsidRPr="00EF27C2">
        <w:rPr>
          <w:noProof/>
          <w:spacing w:val="4"/>
          <w:sz w:val="24"/>
          <w:szCs w:val="24"/>
          <w:lang w:val="en-ID"/>
        </w:rPr>
        <w:t>o</w:t>
      </w:r>
      <w:r w:rsidRPr="00EF27C2">
        <w:rPr>
          <w:noProof/>
          <w:sz w:val="24"/>
          <w:szCs w:val="24"/>
          <w:lang w:val="en-ID"/>
        </w:rPr>
        <w:t>p</w:t>
      </w:r>
      <w:r w:rsidRPr="00EF27C2">
        <w:rPr>
          <w:noProof/>
          <w:spacing w:val="-3"/>
          <w:sz w:val="24"/>
          <w:szCs w:val="24"/>
          <w:lang w:val="en-ID"/>
        </w:rPr>
        <w:t>e</w:t>
      </w:r>
      <w:r w:rsidRPr="00EF27C2">
        <w:rPr>
          <w:noProof/>
          <w:spacing w:val="2"/>
          <w:sz w:val="24"/>
          <w:szCs w:val="24"/>
          <w:lang w:val="en-ID"/>
        </w:rPr>
        <w:t>a</w:t>
      </w:r>
      <w:r w:rsidRPr="00EF27C2">
        <w:rPr>
          <w:noProof/>
          <w:sz w:val="24"/>
          <w:szCs w:val="24"/>
          <w:lang w:val="en-ID"/>
        </w:rPr>
        <w:t xml:space="preserve">n </w:t>
      </w:r>
      <w:r w:rsidRPr="00EF27C2">
        <w:rPr>
          <w:noProof/>
          <w:spacing w:val="3"/>
          <w:sz w:val="24"/>
          <w:szCs w:val="24"/>
          <w:lang w:val="en-ID"/>
        </w:rPr>
        <w:t>J</w:t>
      </w:r>
      <w:r w:rsidRPr="00EF27C2">
        <w:rPr>
          <w:noProof/>
          <w:sz w:val="24"/>
          <w:szCs w:val="24"/>
          <w:lang w:val="en-ID"/>
        </w:rPr>
        <w:t>ourn</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 xml:space="preserve">of </w:t>
      </w:r>
      <w:r w:rsidRPr="00EF27C2">
        <w:rPr>
          <w:noProof/>
          <w:spacing w:val="1"/>
          <w:sz w:val="24"/>
          <w:szCs w:val="24"/>
          <w:lang w:val="en-ID"/>
        </w:rPr>
        <w:t>E</w:t>
      </w:r>
      <w:r w:rsidRPr="00EF27C2">
        <w:rPr>
          <w:noProof/>
          <w:sz w:val="24"/>
          <w:szCs w:val="24"/>
          <w:lang w:val="en-ID"/>
        </w:rPr>
        <w:t>du</w:t>
      </w:r>
      <w:r w:rsidRPr="00EF27C2">
        <w:rPr>
          <w:noProof/>
          <w:spacing w:val="-3"/>
          <w:sz w:val="24"/>
          <w:szCs w:val="24"/>
          <w:lang w:val="en-ID"/>
        </w:rPr>
        <w:t>c</w:t>
      </w:r>
      <w:r w:rsidRPr="00EF27C2">
        <w:rPr>
          <w:noProof/>
          <w:spacing w:val="2"/>
          <w:sz w:val="24"/>
          <w:szCs w:val="24"/>
          <w:lang w:val="en-ID"/>
        </w:rPr>
        <w:t>a</w:t>
      </w:r>
      <w:r w:rsidRPr="00EF27C2">
        <w:rPr>
          <w:noProof/>
          <w:spacing w:val="1"/>
          <w:sz w:val="24"/>
          <w:szCs w:val="24"/>
          <w:lang w:val="en-ID"/>
        </w:rPr>
        <w:t>ti</w:t>
      </w:r>
      <w:r w:rsidRPr="00EF27C2">
        <w:rPr>
          <w:noProof/>
          <w:spacing w:val="4"/>
          <w:sz w:val="24"/>
          <w:szCs w:val="24"/>
          <w:lang w:val="en-ID"/>
        </w:rPr>
        <w:t>o</w:t>
      </w:r>
      <w:r w:rsidRPr="00EF27C2">
        <w:rPr>
          <w:noProof/>
          <w:sz w:val="24"/>
          <w:szCs w:val="24"/>
          <w:lang w:val="en-ID"/>
        </w:rPr>
        <w:t xml:space="preserve">n </w:t>
      </w:r>
      <w:r w:rsidRPr="00EF27C2">
        <w:rPr>
          <w:noProof/>
          <w:spacing w:val="-2"/>
          <w:sz w:val="24"/>
          <w:szCs w:val="24"/>
          <w:lang w:val="en-ID"/>
        </w:rPr>
        <w:t>S</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d</w:t>
      </w:r>
      <w:r w:rsidRPr="00EF27C2">
        <w:rPr>
          <w:noProof/>
          <w:spacing w:val="-3"/>
          <w:sz w:val="24"/>
          <w:szCs w:val="24"/>
          <w:lang w:val="en-ID"/>
        </w:rPr>
        <w:t>i</w:t>
      </w:r>
      <w:r w:rsidRPr="00EF27C2">
        <w:rPr>
          <w:noProof/>
          <w:spacing w:val="1"/>
          <w:sz w:val="24"/>
          <w:szCs w:val="24"/>
          <w:lang w:val="en-ID"/>
        </w:rPr>
        <w:t>e</w:t>
      </w:r>
      <w:r w:rsidRPr="00EF27C2">
        <w:rPr>
          <w:noProof/>
          <w:spacing w:val="-1"/>
          <w:sz w:val="24"/>
          <w:szCs w:val="24"/>
          <w:lang w:val="en-ID"/>
        </w:rPr>
        <w:t>s.</w:t>
      </w:r>
    </w:p>
    <w:p w14:paraId="7E63CAD6" w14:textId="77777777" w:rsidR="00481650" w:rsidRPr="00EF27C2" w:rsidRDefault="00481650" w:rsidP="00012AB2">
      <w:pPr>
        <w:ind w:left="851" w:right="13" w:hanging="851"/>
        <w:jc w:val="both"/>
        <w:rPr>
          <w:noProof/>
          <w:spacing w:val="-1"/>
          <w:sz w:val="24"/>
          <w:szCs w:val="24"/>
          <w:lang w:val="en-ID"/>
        </w:rPr>
      </w:pPr>
    </w:p>
    <w:p w14:paraId="55697C09" w14:textId="77777777" w:rsidR="00481650" w:rsidRPr="00EF27C2" w:rsidRDefault="00481650" w:rsidP="00012AB2">
      <w:pPr>
        <w:ind w:left="851" w:right="13" w:hanging="851"/>
        <w:jc w:val="both"/>
        <w:rPr>
          <w:rStyle w:val="Hyperlink"/>
          <w:noProof/>
          <w:color w:val="auto"/>
          <w:sz w:val="24"/>
          <w:szCs w:val="24"/>
          <w:u w:val="none"/>
          <w:lang w:val="en-ID"/>
        </w:rPr>
      </w:pPr>
      <w:r w:rsidRPr="00EF27C2">
        <w:rPr>
          <w:noProof/>
          <w:sz w:val="24"/>
          <w:szCs w:val="24"/>
          <w:lang w:val="en-ID"/>
        </w:rPr>
        <w:t xml:space="preserve">Aslamiah, Effendi, &amp; Sapriansyah (2022). The Effect of </w:t>
      </w:r>
      <w:r w:rsidRPr="00EF27C2">
        <w:rPr>
          <w:noProof/>
          <w:spacing w:val="-1"/>
          <w:sz w:val="24"/>
          <w:szCs w:val="24"/>
          <w:lang w:val="en-ID"/>
        </w:rPr>
        <w:t>O</w:t>
      </w:r>
      <w:r w:rsidRPr="00EF27C2">
        <w:rPr>
          <w:noProof/>
          <w:sz w:val="24"/>
          <w:szCs w:val="24"/>
          <w:lang w:val="en-ID"/>
        </w:rPr>
        <w:t>rg</w:t>
      </w:r>
      <w:r w:rsidRPr="00EF27C2">
        <w:rPr>
          <w:noProof/>
          <w:spacing w:val="2"/>
          <w:sz w:val="24"/>
          <w:szCs w:val="24"/>
          <w:lang w:val="en-ID"/>
        </w:rPr>
        <w:t>a</w:t>
      </w:r>
      <w:r w:rsidRPr="00EF27C2">
        <w:rPr>
          <w:noProof/>
          <w:sz w:val="24"/>
          <w:szCs w:val="24"/>
          <w:lang w:val="en-ID"/>
        </w:rPr>
        <w:t>n</w:t>
      </w:r>
      <w:r w:rsidRPr="00EF27C2">
        <w:rPr>
          <w:noProof/>
          <w:spacing w:val="-2"/>
          <w:sz w:val="24"/>
          <w:szCs w:val="24"/>
          <w:lang w:val="en-ID"/>
        </w:rPr>
        <w:t>i</w:t>
      </w:r>
      <w:r w:rsidRPr="00EF27C2">
        <w:rPr>
          <w:noProof/>
          <w:spacing w:val="1"/>
          <w:sz w:val="24"/>
          <w:szCs w:val="24"/>
          <w:lang w:val="en-ID"/>
        </w:rPr>
        <w:t>zati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 Cu</w:t>
      </w:r>
      <w:r w:rsidRPr="00EF27C2">
        <w:rPr>
          <w:noProof/>
          <w:spacing w:val="1"/>
          <w:sz w:val="24"/>
          <w:szCs w:val="24"/>
          <w:lang w:val="en-ID"/>
        </w:rPr>
        <w:t>l</w:t>
      </w:r>
      <w:r w:rsidRPr="00EF27C2">
        <w:rPr>
          <w:noProof/>
          <w:spacing w:val="2"/>
          <w:sz w:val="24"/>
          <w:szCs w:val="24"/>
          <w:lang w:val="en-ID"/>
        </w:rPr>
        <w:t>t</w:t>
      </w:r>
      <w:r w:rsidRPr="00EF27C2">
        <w:rPr>
          <w:noProof/>
          <w:sz w:val="24"/>
          <w:szCs w:val="24"/>
          <w:lang w:val="en-ID"/>
        </w:rPr>
        <w:t>ure</w:t>
      </w:r>
      <w:r w:rsidRPr="00EF27C2">
        <w:rPr>
          <w:noProof/>
          <w:spacing w:val="-4"/>
          <w:sz w:val="24"/>
          <w:szCs w:val="24"/>
          <w:lang w:val="en-ID"/>
        </w:rPr>
        <w:t xml:space="preserve"> and </w:t>
      </w:r>
      <w:r w:rsidRPr="00EF27C2">
        <w:rPr>
          <w:noProof/>
          <w:spacing w:val="-1"/>
          <w:sz w:val="24"/>
          <w:szCs w:val="24"/>
          <w:lang w:val="en-ID"/>
        </w:rPr>
        <w:t>O</w:t>
      </w:r>
      <w:r w:rsidRPr="00EF27C2">
        <w:rPr>
          <w:noProof/>
          <w:sz w:val="24"/>
          <w:szCs w:val="24"/>
          <w:lang w:val="en-ID"/>
        </w:rPr>
        <w:t>rg</w:t>
      </w:r>
      <w:r w:rsidRPr="00EF27C2">
        <w:rPr>
          <w:noProof/>
          <w:spacing w:val="2"/>
          <w:sz w:val="24"/>
          <w:szCs w:val="24"/>
          <w:lang w:val="en-ID"/>
        </w:rPr>
        <w:t>a</w:t>
      </w:r>
      <w:r w:rsidRPr="00EF27C2">
        <w:rPr>
          <w:noProof/>
          <w:sz w:val="24"/>
          <w:szCs w:val="24"/>
          <w:lang w:val="en-ID"/>
        </w:rPr>
        <w:t>n</w:t>
      </w:r>
      <w:r w:rsidRPr="00EF27C2">
        <w:rPr>
          <w:noProof/>
          <w:spacing w:val="-2"/>
          <w:sz w:val="24"/>
          <w:szCs w:val="24"/>
          <w:lang w:val="en-ID"/>
        </w:rPr>
        <w:t>i</w:t>
      </w:r>
      <w:r w:rsidRPr="00EF27C2">
        <w:rPr>
          <w:noProof/>
          <w:spacing w:val="1"/>
          <w:sz w:val="24"/>
          <w:szCs w:val="24"/>
          <w:lang w:val="en-ID"/>
        </w:rPr>
        <w:t>zati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4"/>
          <w:sz w:val="24"/>
          <w:szCs w:val="24"/>
          <w:lang w:val="en-ID"/>
        </w:rPr>
        <w:t xml:space="preserve"> C</w:t>
      </w:r>
      <w:r w:rsidRPr="00EF27C2">
        <w:rPr>
          <w:noProof/>
          <w:spacing w:val="1"/>
          <w:sz w:val="24"/>
          <w:szCs w:val="24"/>
          <w:lang w:val="en-ID"/>
        </w:rPr>
        <w:t>li</w:t>
      </w:r>
      <w:r w:rsidRPr="00EF27C2">
        <w:rPr>
          <w:noProof/>
          <w:spacing w:val="-3"/>
          <w:sz w:val="24"/>
          <w:szCs w:val="24"/>
          <w:lang w:val="en-ID"/>
        </w:rPr>
        <w:t>m</w:t>
      </w:r>
      <w:r w:rsidRPr="00EF27C2">
        <w:rPr>
          <w:noProof/>
          <w:spacing w:val="1"/>
          <w:sz w:val="24"/>
          <w:szCs w:val="24"/>
          <w:lang w:val="en-ID"/>
        </w:rPr>
        <w:t>at</w:t>
      </w:r>
      <w:r w:rsidRPr="00EF27C2">
        <w:rPr>
          <w:noProof/>
          <w:sz w:val="24"/>
          <w:szCs w:val="24"/>
          <w:lang w:val="en-ID"/>
        </w:rPr>
        <w:t xml:space="preserve">e </w:t>
      </w:r>
      <w:r w:rsidRPr="00EF27C2">
        <w:rPr>
          <w:noProof/>
          <w:spacing w:val="1"/>
          <w:sz w:val="24"/>
          <w:szCs w:val="24"/>
          <w:lang w:val="en-ID"/>
        </w:rPr>
        <w:t>T</w:t>
      </w:r>
      <w:r w:rsidRPr="00EF27C2">
        <w:rPr>
          <w:noProof/>
          <w:spacing w:val="-2"/>
          <w:sz w:val="24"/>
          <w:szCs w:val="24"/>
          <w:lang w:val="en-ID"/>
        </w:rPr>
        <w:t>h</w:t>
      </w:r>
      <w:r w:rsidRPr="00EF27C2">
        <w:rPr>
          <w:noProof/>
          <w:sz w:val="24"/>
          <w:szCs w:val="24"/>
          <w:lang w:val="en-ID"/>
        </w:rPr>
        <w:t>ro</w:t>
      </w:r>
      <w:r w:rsidRPr="00EF27C2">
        <w:rPr>
          <w:noProof/>
          <w:spacing w:val="4"/>
          <w:sz w:val="24"/>
          <w:szCs w:val="24"/>
          <w:lang w:val="en-ID"/>
        </w:rPr>
        <w:t>u</w:t>
      </w:r>
      <w:r w:rsidRPr="00EF27C2">
        <w:rPr>
          <w:noProof/>
          <w:spacing w:val="-4"/>
          <w:sz w:val="24"/>
          <w:szCs w:val="24"/>
          <w:lang w:val="en-ID"/>
        </w:rPr>
        <w:t>g</w:t>
      </w:r>
      <w:r w:rsidRPr="00EF27C2">
        <w:rPr>
          <w:noProof/>
          <w:sz w:val="24"/>
          <w:szCs w:val="24"/>
          <w:lang w:val="en-ID"/>
        </w:rPr>
        <w:t xml:space="preserve">h  </w:t>
      </w:r>
      <w:r w:rsidRPr="00EF27C2">
        <w:rPr>
          <w:noProof/>
          <w:spacing w:val="1"/>
          <w:sz w:val="24"/>
          <w:szCs w:val="24"/>
          <w:lang w:val="en-ID"/>
        </w:rPr>
        <w:t>W</w:t>
      </w:r>
      <w:r w:rsidRPr="00EF27C2">
        <w:rPr>
          <w:noProof/>
          <w:sz w:val="24"/>
          <w:szCs w:val="24"/>
          <w:lang w:val="en-ID"/>
        </w:rPr>
        <w:t xml:space="preserve">ork </w:t>
      </w:r>
      <w:r w:rsidRPr="00EF27C2">
        <w:rPr>
          <w:noProof/>
          <w:spacing w:val="-1"/>
          <w:sz w:val="24"/>
          <w:szCs w:val="24"/>
          <w:lang w:val="en-ID"/>
        </w:rPr>
        <w:t>M</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 xml:space="preserve">on </w:t>
      </w:r>
      <w:r w:rsidRPr="00EF27C2">
        <w:rPr>
          <w:noProof/>
          <w:spacing w:val="1"/>
          <w:sz w:val="24"/>
          <w:szCs w:val="24"/>
          <w:lang w:val="en-ID"/>
        </w:rPr>
        <w:t xml:space="preserve">on </w:t>
      </w:r>
      <w:r w:rsidRPr="00EF27C2">
        <w:rPr>
          <w:noProof/>
          <w:spacing w:val="-2"/>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izati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C</w:t>
      </w:r>
      <w:r w:rsidRPr="00EF27C2">
        <w:rPr>
          <w:noProof/>
          <w:spacing w:val="1"/>
          <w:sz w:val="24"/>
          <w:szCs w:val="24"/>
          <w:lang w:val="en-ID"/>
        </w:rPr>
        <w:t>i</w:t>
      </w:r>
      <w:r w:rsidRPr="00EF27C2">
        <w:rPr>
          <w:noProof/>
          <w:spacing w:val="-3"/>
          <w:sz w:val="24"/>
          <w:szCs w:val="24"/>
          <w:lang w:val="en-ID"/>
        </w:rPr>
        <w:t>ti</w:t>
      </w:r>
      <w:r w:rsidRPr="00EF27C2">
        <w:rPr>
          <w:noProof/>
          <w:spacing w:val="5"/>
          <w:sz w:val="24"/>
          <w:szCs w:val="24"/>
          <w:lang w:val="en-ID"/>
        </w:rPr>
        <w:t>z</w:t>
      </w:r>
      <w:r w:rsidRPr="00EF27C2">
        <w:rPr>
          <w:noProof/>
          <w:spacing w:val="1"/>
          <w:sz w:val="24"/>
          <w:szCs w:val="24"/>
          <w:lang w:val="en-ID"/>
        </w:rPr>
        <w:t>e</w:t>
      </w:r>
      <w:r w:rsidRPr="00EF27C2">
        <w:rPr>
          <w:noProof/>
          <w:sz w:val="24"/>
          <w:szCs w:val="24"/>
          <w:lang w:val="en-ID"/>
        </w:rPr>
        <w:t>n</w:t>
      </w:r>
      <w:r w:rsidRPr="00EF27C2">
        <w:rPr>
          <w:noProof/>
          <w:spacing w:val="-5"/>
          <w:sz w:val="24"/>
          <w:szCs w:val="24"/>
          <w:lang w:val="en-ID"/>
        </w:rPr>
        <w:t>s</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 xml:space="preserve"> </w:t>
      </w:r>
      <w:r w:rsidRPr="00EF27C2">
        <w:rPr>
          <w:noProof/>
          <w:spacing w:val="-3"/>
          <w:sz w:val="24"/>
          <w:szCs w:val="24"/>
          <w:lang w:val="en-ID"/>
        </w:rPr>
        <w:t>B</w:t>
      </w:r>
      <w:r w:rsidRPr="00EF27C2">
        <w:rPr>
          <w:noProof/>
          <w:spacing w:val="1"/>
          <w:sz w:val="24"/>
          <w:szCs w:val="24"/>
          <w:lang w:val="en-ID"/>
        </w:rPr>
        <w:t>e</w:t>
      </w:r>
      <w:r w:rsidRPr="00EF27C2">
        <w:rPr>
          <w:noProof/>
          <w:sz w:val="24"/>
          <w:szCs w:val="24"/>
          <w:lang w:val="en-ID"/>
        </w:rPr>
        <w:t>h</w:t>
      </w:r>
      <w:r w:rsidRPr="00EF27C2">
        <w:rPr>
          <w:noProof/>
          <w:spacing w:val="1"/>
          <w:sz w:val="24"/>
          <w:szCs w:val="24"/>
          <w:lang w:val="en-ID"/>
        </w:rPr>
        <w:t>a</w:t>
      </w:r>
      <w:r w:rsidRPr="00EF27C2">
        <w:rPr>
          <w:noProof/>
          <w:spacing w:val="-4"/>
          <w:sz w:val="24"/>
          <w:szCs w:val="24"/>
          <w:lang w:val="en-ID"/>
        </w:rPr>
        <w:t>v</w:t>
      </w:r>
      <w:r w:rsidRPr="00EF27C2">
        <w:rPr>
          <w:noProof/>
          <w:spacing w:val="1"/>
          <w:sz w:val="24"/>
          <w:szCs w:val="24"/>
          <w:lang w:val="en-ID"/>
        </w:rPr>
        <w:t>i</w:t>
      </w:r>
      <w:r w:rsidRPr="00EF27C2">
        <w:rPr>
          <w:noProof/>
          <w:spacing w:val="4"/>
          <w:sz w:val="24"/>
          <w:szCs w:val="24"/>
          <w:lang w:val="en-ID"/>
        </w:rPr>
        <w:t>o</w:t>
      </w:r>
      <w:r w:rsidRPr="00EF27C2">
        <w:rPr>
          <w:noProof/>
          <w:sz w:val="24"/>
          <w:szCs w:val="24"/>
          <w:lang w:val="en-ID"/>
        </w:rPr>
        <w:t>r</w:t>
      </w:r>
      <w:r w:rsidRPr="00EF27C2">
        <w:rPr>
          <w:noProof/>
          <w:spacing w:val="4"/>
          <w:sz w:val="24"/>
          <w:szCs w:val="24"/>
          <w:lang w:val="en-ID"/>
        </w:rPr>
        <w:t xml:space="preserve"> </w:t>
      </w:r>
      <w:r w:rsidRPr="00EF27C2">
        <w:rPr>
          <w:noProof/>
          <w:sz w:val="24"/>
          <w:szCs w:val="24"/>
          <w:lang w:val="en-ID"/>
        </w:rPr>
        <w:t>(</w:t>
      </w:r>
      <w:r w:rsidRPr="00EF27C2">
        <w:rPr>
          <w:noProof/>
          <w:spacing w:val="-1"/>
          <w:sz w:val="24"/>
          <w:szCs w:val="24"/>
          <w:lang w:val="en-ID"/>
        </w:rPr>
        <w:t>O</w:t>
      </w:r>
      <w:r w:rsidRPr="00EF27C2">
        <w:rPr>
          <w:noProof/>
          <w:spacing w:val="4"/>
          <w:sz w:val="24"/>
          <w:szCs w:val="24"/>
          <w:lang w:val="en-ID"/>
        </w:rPr>
        <w:t>C</w:t>
      </w:r>
      <w:r w:rsidRPr="00EF27C2">
        <w:rPr>
          <w:noProof/>
          <w:spacing w:val="-4"/>
          <w:sz w:val="24"/>
          <w:szCs w:val="24"/>
          <w:lang w:val="en-ID"/>
        </w:rPr>
        <w:t>B</w:t>
      </w:r>
      <w:r w:rsidRPr="00EF27C2">
        <w:rPr>
          <w:noProof/>
          <w:sz w:val="24"/>
          <w:szCs w:val="24"/>
          <w:lang w:val="en-ID"/>
        </w:rPr>
        <w:t>)</w:t>
      </w:r>
      <w:r w:rsidRPr="00EF27C2">
        <w:rPr>
          <w:noProof/>
          <w:spacing w:val="8"/>
          <w:sz w:val="24"/>
          <w:szCs w:val="24"/>
          <w:lang w:val="en-ID"/>
        </w:rPr>
        <w:t xml:space="preserve"> </w:t>
      </w:r>
      <w:r w:rsidRPr="00EF27C2">
        <w:rPr>
          <w:noProof/>
          <w:spacing w:val="-1"/>
          <w:sz w:val="24"/>
          <w:szCs w:val="24"/>
          <w:lang w:val="en-ID"/>
        </w:rPr>
        <w:t>O</w:t>
      </w:r>
      <w:r w:rsidRPr="00EF27C2">
        <w:rPr>
          <w:noProof/>
          <w:sz w:val="24"/>
          <w:szCs w:val="24"/>
          <w:lang w:val="en-ID"/>
        </w:rPr>
        <w:t>f</w:t>
      </w:r>
      <w:r w:rsidRPr="00EF27C2">
        <w:rPr>
          <w:noProof/>
          <w:spacing w:val="1"/>
          <w:sz w:val="24"/>
          <w:szCs w:val="24"/>
          <w:lang w:val="en-ID"/>
        </w:rPr>
        <w:t xml:space="preserve"> El</w:t>
      </w:r>
      <w:r w:rsidRPr="00EF27C2">
        <w:rPr>
          <w:noProof/>
          <w:spacing w:val="-3"/>
          <w:sz w:val="24"/>
          <w:szCs w:val="24"/>
          <w:lang w:val="en-ID"/>
        </w:rPr>
        <w:t>e</w:t>
      </w:r>
      <w:r w:rsidRPr="00EF27C2">
        <w:rPr>
          <w:noProof/>
          <w:spacing w:val="1"/>
          <w:sz w:val="24"/>
          <w:szCs w:val="24"/>
          <w:lang w:val="en-ID"/>
        </w:rPr>
        <w:t>me</w:t>
      </w:r>
      <w:r w:rsidRPr="00EF27C2">
        <w:rPr>
          <w:noProof/>
          <w:sz w:val="24"/>
          <w:szCs w:val="24"/>
          <w:lang w:val="en-ID"/>
        </w:rPr>
        <w:t>n</w:t>
      </w:r>
      <w:r w:rsidRPr="00EF27C2">
        <w:rPr>
          <w:noProof/>
          <w:spacing w:val="-2"/>
          <w:sz w:val="24"/>
          <w:szCs w:val="24"/>
          <w:lang w:val="en-ID"/>
        </w:rPr>
        <w:t>t</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 xml:space="preserve">y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 xml:space="preserve">hool </w:t>
      </w:r>
      <w:r w:rsidRPr="00EF27C2">
        <w:rPr>
          <w:noProof/>
          <w:spacing w:val="3"/>
          <w:sz w:val="24"/>
          <w:szCs w:val="24"/>
          <w:lang w:val="en-ID"/>
        </w:rPr>
        <w:t>T</w:t>
      </w:r>
      <w:r w:rsidRPr="00EF27C2">
        <w:rPr>
          <w:noProof/>
          <w:spacing w:val="-3"/>
          <w:sz w:val="24"/>
          <w:szCs w:val="24"/>
          <w:lang w:val="en-ID"/>
        </w:rPr>
        <w:t>e</w:t>
      </w:r>
      <w:r w:rsidRPr="00EF27C2">
        <w:rPr>
          <w:noProof/>
          <w:spacing w:val="1"/>
          <w:sz w:val="24"/>
          <w:szCs w:val="24"/>
          <w:lang w:val="en-ID"/>
        </w:rPr>
        <w:t>a</w:t>
      </w:r>
      <w:r w:rsidRPr="00EF27C2">
        <w:rPr>
          <w:noProof/>
          <w:spacing w:val="-2"/>
          <w:sz w:val="24"/>
          <w:szCs w:val="24"/>
          <w:lang w:val="en-ID"/>
        </w:rPr>
        <w:t>c</w:t>
      </w:r>
      <w:r w:rsidRPr="00EF27C2">
        <w:rPr>
          <w:noProof/>
          <w:spacing w:val="4"/>
          <w:sz w:val="24"/>
          <w:szCs w:val="24"/>
          <w:lang w:val="en-ID"/>
        </w:rPr>
        <w:t>h</w:t>
      </w:r>
      <w:r w:rsidRPr="00EF27C2">
        <w:rPr>
          <w:noProof/>
          <w:spacing w:val="2"/>
          <w:sz w:val="24"/>
          <w:szCs w:val="24"/>
          <w:lang w:val="en-ID"/>
        </w:rPr>
        <w:t>e</w:t>
      </w:r>
      <w:r w:rsidRPr="00EF27C2">
        <w:rPr>
          <w:noProof/>
          <w:sz w:val="24"/>
          <w:szCs w:val="24"/>
          <w:lang w:val="en-ID"/>
        </w:rPr>
        <w:t>rs</w:t>
      </w:r>
      <w:r w:rsidRPr="00EF27C2">
        <w:rPr>
          <w:noProof/>
          <w:spacing w:val="2"/>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3"/>
          <w:sz w:val="24"/>
          <w:szCs w:val="24"/>
          <w:lang w:val="en-ID"/>
        </w:rPr>
        <w:t xml:space="preserve"> </w:t>
      </w:r>
      <w:r w:rsidRPr="00EF27C2">
        <w:rPr>
          <w:noProof/>
          <w:spacing w:val="-3"/>
          <w:sz w:val="24"/>
          <w:szCs w:val="24"/>
          <w:lang w:val="en-ID"/>
        </w:rPr>
        <w:t>La</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ho</w:t>
      </w:r>
      <w:r w:rsidRPr="00EF27C2">
        <w:rPr>
          <w:noProof/>
          <w:spacing w:val="4"/>
          <w:sz w:val="24"/>
          <w:szCs w:val="24"/>
          <w:lang w:val="en-ID"/>
        </w:rPr>
        <w:t>n</w:t>
      </w:r>
      <w:r w:rsidRPr="00EF27C2">
        <w:rPr>
          <w:noProof/>
          <w:sz w:val="24"/>
          <w:szCs w:val="24"/>
          <w:lang w:val="en-ID"/>
        </w:rPr>
        <w:t>g District.</w:t>
      </w:r>
      <w:r w:rsidRPr="00EF27C2">
        <w:rPr>
          <w:noProof/>
          <w:spacing w:val="3"/>
          <w:sz w:val="24"/>
          <w:szCs w:val="24"/>
          <w:lang w:val="en-ID"/>
        </w:rPr>
        <w:t xml:space="preserve"> </w:t>
      </w:r>
      <w:r w:rsidRPr="00EF27C2">
        <w:rPr>
          <w:noProof/>
          <w:sz w:val="24"/>
          <w:szCs w:val="24"/>
          <w:lang w:val="en-ID"/>
        </w:rPr>
        <w:t>In</w:t>
      </w:r>
      <w:r w:rsidRPr="00EF27C2">
        <w:rPr>
          <w:noProof/>
          <w:spacing w:val="-2"/>
          <w:sz w:val="24"/>
          <w:szCs w:val="24"/>
          <w:lang w:val="en-ID"/>
        </w:rPr>
        <w:t>t</w:t>
      </w:r>
      <w:r w:rsidRPr="00EF27C2">
        <w:rPr>
          <w:noProof/>
          <w:spacing w:val="2"/>
          <w:sz w:val="24"/>
          <w:szCs w:val="24"/>
          <w:lang w:val="en-ID"/>
        </w:rPr>
        <w:t>e</w:t>
      </w:r>
      <w:r w:rsidRPr="00EF27C2">
        <w:rPr>
          <w:noProof/>
          <w:spacing w:val="-1"/>
          <w:sz w:val="24"/>
          <w:szCs w:val="24"/>
          <w:lang w:val="en-ID"/>
        </w:rPr>
        <w:t>r</w:t>
      </w:r>
      <w:r w:rsidRPr="00EF27C2">
        <w:rPr>
          <w:noProof/>
          <w:sz w:val="24"/>
          <w:szCs w:val="24"/>
          <w:lang w:val="en-ID"/>
        </w:rPr>
        <w:t>na</w:t>
      </w:r>
      <w:r w:rsidRPr="00EF27C2">
        <w:rPr>
          <w:noProof/>
          <w:spacing w:val="1"/>
          <w:sz w:val="24"/>
          <w:szCs w:val="24"/>
          <w:lang w:val="en-ID"/>
        </w:rPr>
        <w:t>ti</w:t>
      </w:r>
      <w:r w:rsidRPr="00EF27C2">
        <w:rPr>
          <w:noProof/>
          <w:sz w:val="24"/>
          <w:szCs w:val="24"/>
          <w:lang w:val="en-ID"/>
        </w:rPr>
        <w:t>onal</w:t>
      </w:r>
      <w:r w:rsidRPr="00EF27C2">
        <w:rPr>
          <w:noProof/>
          <w:spacing w:val="5"/>
          <w:sz w:val="24"/>
          <w:szCs w:val="24"/>
          <w:lang w:val="en-ID"/>
        </w:rPr>
        <w:t xml:space="preserve"> </w:t>
      </w:r>
      <w:r w:rsidRPr="00EF27C2">
        <w:rPr>
          <w:noProof/>
          <w:spacing w:val="2"/>
          <w:sz w:val="24"/>
          <w:szCs w:val="24"/>
          <w:lang w:val="en-ID"/>
        </w:rPr>
        <w:t>J</w:t>
      </w:r>
      <w:r w:rsidRPr="00EF27C2">
        <w:rPr>
          <w:noProof/>
          <w:sz w:val="24"/>
          <w:szCs w:val="24"/>
          <w:lang w:val="en-ID"/>
        </w:rPr>
        <w:t>ou</w:t>
      </w:r>
      <w:r w:rsidRPr="00EF27C2">
        <w:rPr>
          <w:noProof/>
          <w:spacing w:val="-1"/>
          <w:sz w:val="24"/>
          <w:szCs w:val="24"/>
          <w:lang w:val="en-ID"/>
        </w:rPr>
        <w:t>r</w:t>
      </w:r>
      <w:r w:rsidRPr="00EF27C2">
        <w:rPr>
          <w:noProof/>
          <w:sz w:val="24"/>
          <w:szCs w:val="24"/>
          <w:lang w:val="en-ID"/>
        </w:rPr>
        <w:t>nal</w:t>
      </w:r>
      <w:r w:rsidRPr="00EF27C2">
        <w:rPr>
          <w:noProof/>
          <w:spacing w:val="5"/>
          <w:sz w:val="24"/>
          <w:szCs w:val="24"/>
          <w:lang w:val="en-ID"/>
        </w:rPr>
        <w:t xml:space="preserve"> </w:t>
      </w:r>
      <w:r w:rsidRPr="00EF27C2">
        <w:rPr>
          <w:noProof/>
          <w:spacing w:val="-4"/>
          <w:sz w:val="24"/>
          <w:szCs w:val="24"/>
          <w:lang w:val="en-ID"/>
        </w:rPr>
        <w:t>o</w:t>
      </w:r>
      <w:r w:rsidRPr="00EF27C2">
        <w:rPr>
          <w:noProof/>
          <w:sz w:val="24"/>
          <w:szCs w:val="24"/>
          <w:lang w:val="en-ID"/>
        </w:rPr>
        <w:t>f</w:t>
      </w:r>
      <w:r w:rsidRPr="00EF27C2">
        <w:rPr>
          <w:noProof/>
          <w:spacing w:val="8"/>
          <w:sz w:val="24"/>
          <w:szCs w:val="24"/>
          <w:lang w:val="en-ID"/>
        </w:rPr>
        <w:t xml:space="preserve"> </w:t>
      </w:r>
      <w:r w:rsidRPr="00EF27C2">
        <w:rPr>
          <w:noProof/>
          <w:sz w:val="24"/>
          <w:szCs w:val="24"/>
          <w:lang w:val="en-ID"/>
        </w:rPr>
        <w:t>S</w:t>
      </w:r>
      <w:r w:rsidRPr="00EF27C2">
        <w:rPr>
          <w:noProof/>
          <w:spacing w:val="-4"/>
          <w:sz w:val="24"/>
          <w:szCs w:val="24"/>
          <w:lang w:val="en-ID"/>
        </w:rPr>
        <w:t>o</w:t>
      </w:r>
      <w:r w:rsidRPr="00EF27C2">
        <w:rPr>
          <w:noProof/>
          <w:spacing w:val="1"/>
          <w:sz w:val="24"/>
          <w:szCs w:val="24"/>
          <w:lang w:val="en-ID"/>
        </w:rPr>
        <w:t>ci</w:t>
      </w:r>
      <w:r w:rsidRPr="00EF27C2">
        <w:rPr>
          <w:noProof/>
          <w:spacing w:val="-4"/>
          <w:sz w:val="24"/>
          <w:szCs w:val="24"/>
          <w:lang w:val="en-ID"/>
        </w:rPr>
        <w:t>a</w:t>
      </w:r>
      <w:r w:rsidRPr="00EF27C2">
        <w:rPr>
          <w:noProof/>
          <w:sz w:val="24"/>
          <w:szCs w:val="24"/>
          <w:lang w:val="en-ID"/>
        </w:rPr>
        <w:t>l S</w:t>
      </w:r>
      <w:r w:rsidRPr="00EF27C2">
        <w:rPr>
          <w:noProof/>
          <w:spacing w:val="1"/>
          <w:sz w:val="24"/>
          <w:szCs w:val="24"/>
          <w:lang w:val="en-ID"/>
        </w:rPr>
        <w:t>cien</w:t>
      </w:r>
      <w:r w:rsidRPr="00EF27C2">
        <w:rPr>
          <w:noProof/>
          <w:spacing w:val="-3"/>
          <w:sz w:val="24"/>
          <w:szCs w:val="24"/>
          <w:lang w:val="en-ID"/>
        </w:rPr>
        <w:t>c</w:t>
      </w:r>
      <w:r w:rsidRPr="00EF27C2">
        <w:rPr>
          <w:noProof/>
          <w:sz w:val="24"/>
          <w:szCs w:val="24"/>
          <w:lang w:val="en-ID"/>
        </w:rPr>
        <w:t>e</w:t>
      </w:r>
      <w:r w:rsidRPr="00EF27C2">
        <w:rPr>
          <w:noProof/>
          <w:spacing w:val="1"/>
          <w:sz w:val="24"/>
          <w:szCs w:val="24"/>
          <w:lang w:val="en-ID"/>
        </w:rPr>
        <w:t xml:space="preserve"> A</w:t>
      </w:r>
      <w:r w:rsidRPr="00EF27C2">
        <w:rPr>
          <w:noProof/>
          <w:sz w:val="24"/>
          <w:szCs w:val="24"/>
          <w:lang w:val="en-ID"/>
        </w:rPr>
        <w:t>nd</w:t>
      </w:r>
      <w:r w:rsidRPr="00EF27C2">
        <w:rPr>
          <w:noProof/>
          <w:spacing w:val="4"/>
          <w:sz w:val="24"/>
          <w:szCs w:val="24"/>
          <w:lang w:val="en-ID"/>
        </w:rPr>
        <w:t xml:space="preserve"> </w:t>
      </w:r>
      <w:r w:rsidRPr="00EF27C2">
        <w:rPr>
          <w:noProof/>
          <w:spacing w:val="-1"/>
          <w:sz w:val="24"/>
          <w:szCs w:val="24"/>
          <w:lang w:val="en-ID"/>
        </w:rPr>
        <w:t>H</w:t>
      </w:r>
      <w:r w:rsidRPr="00EF27C2">
        <w:rPr>
          <w:noProof/>
          <w:spacing w:val="1"/>
          <w:sz w:val="24"/>
          <w:szCs w:val="24"/>
          <w:lang w:val="en-ID"/>
        </w:rPr>
        <w:t>u</w:t>
      </w:r>
      <w:r w:rsidRPr="00EF27C2">
        <w:rPr>
          <w:noProof/>
          <w:spacing w:val="-1"/>
          <w:sz w:val="24"/>
          <w:szCs w:val="24"/>
          <w:lang w:val="en-ID"/>
        </w:rPr>
        <w:t>m</w:t>
      </w:r>
      <w:r w:rsidRPr="00EF27C2">
        <w:rPr>
          <w:noProof/>
          <w:sz w:val="24"/>
          <w:szCs w:val="24"/>
          <w:lang w:val="en-ID"/>
        </w:rPr>
        <w:t xml:space="preserve">an </w:t>
      </w:r>
      <w:r w:rsidRPr="00EF27C2">
        <w:rPr>
          <w:noProof/>
          <w:spacing w:val="2"/>
          <w:sz w:val="24"/>
          <w:szCs w:val="24"/>
          <w:lang w:val="en-ID"/>
        </w:rPr>
        <w:t>R</w:t>
      </w:r>
      <w:r w:rsidRPr="00EF27C2">
        <w:rPr>
          <w:noProof/>
          <w:spacing w:val="-3"/>
          <w:sz w:val="24"/>
          <w:szCs w:val="24"/>
          <w:lang w:val="en-ID"/>
        </w:rPr>
        <w:t>e</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a</w:t>
      </w:r>
      <w:r w:rsidRPr="00EF27C2">
        <w:rPr>
          <w:noProof/>
          <w:spacing w:val="3"/>
          <w:sz w:val="24"/>
          <w:szCs w:val="24"/>
          <w:lang w:val="en-ID"/>
        </w:rPr>
        <w:t>r</w:t>
      </w:r>
      <w:r w:rsidRPr="00EF27C2">
        <w:rPr>
          <w:noProof/>
          <w:spacing w:val="1"/>
          <w:sz w:val="24"/>
          <w:szCs w:val="24"/>
          <w:lang w:val="en-ID"/>
        </w:rPr>
        <w:t>c</w:t>
      </w:r>
      <w:r w:rsidRPr="00EF27C2">
        <w:rPr>
          <w:noProof/>
          <w:sz w:val="24"/>
          <w:szCs w:val="24"/>
          <w:lang w:val="en-ID"/>
        </w:rPr>
        <w:t>h,</w:t>
      </w:r>
      <w:r w:rsidRPr="00EF27C2">
        <w:rPr>
          <w:noProof/>
          <w:spacing w:val="4"/>
          <w:sz w:val="24"/>
          <w:szCs w:val="24"/>
          <w:lang w:val="en-ID"/>
        </w:rPr>
        <w:t xml:space="preserve"> ISSN (Print): </w:t>
      </w:r>
      <w:r w:rsidRPr="00EF27C2">
        <w:rPr>
          <w:noProof/>
          <w:sz w:val="24"/>
          <w:szCs w:val="24"/>
          <w:lang w:val="en-ID"/>
        </w:rPr>
        <w:t>2644</w:t>
      </w:r>
      <w:r w:rsidRPr="00EF27C2">
        <w:rPr>
          <w:noProof/>
          <w:spacing w:val="4"/>
          <w:sz w:val="24"/>
          <w:szCs w:val="24"/>
          <w:lang w:val="en-ID"/>
        </w:rPr>
        <w:t>–</w:t>
      </w:r>
      <w:r w:rsidRPr="00EF27C2">
        <w:rPr>
          <w:noProof/>
          <w:sz w:val="24"/>
          <w:szCs w:val="24"/>
          <w:lang w:val="en-ID"/>
        </w:rPr>
        <w:t>0679, ISSN (Online): 2644</w:t>
      </w:r>
      <w:r w:rsidRPr="00EF27C2">
        <w:rPr>
          <w:noProof/>
          <w:spacing w:val="4"/>
          <w:sz w:val="24"/>
          <w:szCs w:val="24"/>
          <w:lang w:val="en-ID"/>
        </w:rPr>
        <w:t>–</w:t>
      </w:r>
      <w:r w:rsidRPr="00EF27C2">
        <w:rPr>
          <w:noProof/>
          <w:sz w:val="24"/>
          <w:szCs w:val="24"/>
          <w:lang w:val="en-ID"/>
        </w:rPr>
        <w:t>0695, 5(2).</w:t>
      </w:r>
    </w:p>
    <w:p w14:paraId="4AC84EB1" w14:textId="77777777" w:rsidR="00481650" w:rsidRPr="00EF27C2" w:rsidRDefault="00481650" w:rsidP="00012AB2">
      <w:pPr>
        <w:ind w:left="851" w:right="13" w:hanging="851"/>
        <w:jc w:val="both"/>
        <w:rPr>
          <w:noProof/>
          <w:spacing w:val="-1"/>
          <w:sz w:val="24"/>
          <w:szCs w:val="24"/>
          <w:lang w:val="en-ID"/>
        </w:rPr>
      </w:pPr>
    </w:p>
    <w:p w14:paraId="017FCBF3" w14:textId="77777777" w:rsidR="00481650" w:rsidRPr="00EF27C2" w:rsidRDefault="00481650" w:rsidP="00012AB2">
      <w:pPr>
        <w:tabs>
          <w:tab w:val="left" w:pos="1080"/>
        </w:tabs>
        <w:ind w:left="851" w:hanging="851"/>
        <w:jc w:val="both"/>
        <w:rPr>
          <w:noProof/>
          <w:sz w:val="24"/>
          <w:szCs w:val="24"/>
          <w:lang w:val="en-ID"/>
        </w:rPr>
      </w:pPr>
      <w:r w:rsidRPr="00EF27C2">
        <w:rPr>
          <w:noProof/>
          <w:color w:val="FF0000"/>
          <w:sz w:val="24"/>
          <w:szCs w:val="24"/>
          <w:lang w:val="en-ID"/>
        </w:rPr>
        <w:t xml:space="preserve"> </w:t>
      </w:r>
      <w:r w:rsidRPr="00EF27C2">
        <w:rPr>
          <w:noProof/>
          <w:spacing w:val="-1"/>
          <w:sz w:val="24"/>
          <w:szCs w:val="24"/>
          <w:lang w:val="en-ID"/>
        </w:rPr>
        <w:t>A</w:t>
      </w:r>
      <w:r w:rsidRPr="00EF27C2">
        <w:rPr>
          <w:noProof/>
          <w:sz w:val="24"/>
          <w:szCs w:val="24"/>
          <w:lang w:val="en-ID"/>
        </w:rPr>
        <w:t>yudh</w:t>
      </w:r>
      <w:r w:rsidRPr="00EF27C2">
        <w:rPr>
          <w:noProof/>
          <w:spacing w:val="1"/>
          <w:sz w:val="24"/>
          <w:szCs w:val="24"/>
          <w:lang w:val="en-ID"/>
        </w:rPr>
        <w:t>ita</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 xml:space="preserve">C. </w:t>
      </w:r>
      <w:r w:rsidRPr="00EF27C2">
        <w:rPr>
          <w:noProof/>
          <w:spacing w:val="-1"/>
          <w:sz w:val="24"/>
          <w:szCs w:val="24"/>
          <w:lang w:val="en-ID"/>
        </w:rPr>
        <w:t>D</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(2019)</w:t>
      </w:r>
      <w:r w:rsidRPr="00EF27C2">
        <w:rPr>
          <w:noProof/>
          <w:spacing w:val="4"/>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ngaruh</w:t>
      </w:r>
      <w:r w:rsidRPr="00EF27C2">
        <w:rPr>
          <w:noProof/>
          <w:spacing w:val="4"/>
          <w:sz w:val="24"/>
          <w:szCs w:val="24"/>
          <w:lang w:val="en-ID"/>
        </w:rPr>
        <w:t xml:space="preserve"> </w:t>
      </w:r>
      <w:r w:rsidRPr="00EF27C2">
        <w:rPr>
          <w:noProof/>
          <w:sz w:val="24"/>
          <w:szCs w:val="24"/>
          <w:lang w:val="en-ID"/>
        </w:rPr>
        <w:t>Cu</w:t>
      </w:r>
      <w:r w:rsidRPr="00EF27C2">
        <w:rPr>
          <w:noProof/>
          <w:spacing w:val="1"/>
          <w:sz w:val="24"/>
          <w:szCs w:val="24"/>
          <w:lang w:val="en-ID"/>
        </w:rPr>
        <w:t>lt</w:t>
      </w:r>
      <w:r w:rsidRPr="00EF27C2">
        <w:rPr>
          <w:noProof/>
          <w:sz w:val="24"/>
          <w:szCs w:val="24"/>
          <w:lang w:val="en-ID"/>
        </w:rPr>
        <w:t>ur</w:t>
      </w:r>
      <w:r w:rsidRPr="00EF27C2">
        <w:rPr>
          <w:noProof/>
          <w:spacing w:val="-2"/>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pacing w:val="-1"/>
          <w:sz w:val="24"/>
          <w:szCs w:val="24"/>
          <w:lang w:val="en-ID"/>
        </w:rPr>
        <w:t>V</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w:t>
      </w:r>
      <w:r w:rsidRPr="00EF27C2">
        <w:rPr>
          <w:noProof/>
          <w:spacing w:val="1"/>
          <w:sz w:val="24"/>
          <w:szCs w:val="24"/>
          <w:lang w:val="en-ID"/>
        </w:rPr>
        <w:t>e</w:t>
      </w:r>
      <w:r w:rsidRPr="00EF27C2">
        <w:rPr>
          <w:noProof/>
          <w:sz w:val="24"/>
          <w:szCs w:val="24"/>
          <w:lang w:val="en-ID"/>
        </w:rPr>
        <w:t>s</w:t>
      </w:r>
      <w:r w:rsidRPr="00EF27C2">
        <w:rPr>
          <w:noProof/>
          <w:spacing w:val="2"/>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 xml:space="preserve">p </w:t>
      </w:r>
      <w:r w:rsidRPr="00EF27C2">
        <w:rPr>
          <w:noProof/>
          <w:spacing w:val="-1"/>
          <w:sz w:val="24"/>
          <w:szCs w:val="24"/>
          <w:lang w:val="en-ID"/>
        </w:rPr>
        <w:t>O</w:t>
      </w:r>
      <w:r w:rsidRPr="00EF27C2">
        <w:rPr>
          <w:noProof/>
          <w:sz w:val="24"/>
          <w:szCs w:val="24"/>
          <w:lang w:val="en-ID"/>
        </w:rPr>
        <w:t>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iza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1"/>
          <w:sz w:val="24"/>
          <w:szCs w:val="24"/>
          <w:lang w:val="en-ID"/>
        </w:rPr>
        <w:t xml:space="preserve"> </w:t>
      </w:r>
      <w:r w:rsidRPr="00EF27C2">
        <w:rPr>
          <w:noProof/>
          <w:sz w:val="24"/>
          <w:szCs w:val="24"/>
          <w:lang w:val="en-ID"/>
        </w:rPr>
        <w:t>C</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i</w:t>
      </w:r>
      <w:r w:rsidRPr="00EF27C2">
        <w:rPr>
          <w:noProof/>
          <w:spacing w:val="-3"/>
          <w:sz w:val="24"/>
          <w:szCs w:val="24"/>
          <w:lang w:val="en-ID"/>
        </w:rPr>
        <w:t>z</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v</w:t>
      </w:r>
      <w:r w:rsidRPr="00EF27C2">
        <w:rPr>
          <w:noProof/>
          <w:spacing w:val="1"/>
          <w:sz w:val="24"/>
          <w:szCs w:val="24"/>
          <w:lang w:val="en-ID"/>
        </w:rPr>
        <w:t>i</w:t>
      </w:r>
      <w:r w:rsidRPr="00EF27C2">
        <w:rPr>
          <w:noProof/>
          <w:sz w:val="24"/>
          <w:szCs w:val="24"/>
          <w:lang w:val="en-ID"/>
        </w:rPr>
        <w:t>or (</w:t>
      </w:r>
      <w:r w:rsidRPr="00EF27C2">
        <w:rPr>
          <w:noProof/>
          <w:spacing w:val="-1"/>
          <w:sz w:val="24"/>
          <w:szCs w:val="24"/>
          <w:lang w:val="en-ID"/>
        </w:rPr>
        <w:t>O</w:t>
      </w:r>
      <w:r w:rsidRPr="00EF27C2">
        <w:rPr>
          <w:noProof/>
          <w:sz w:val="24"/>
          <w:szCs w:val="24"/>
          <w:lang w:val="en-ID"/>
        </w:rPr>
        <w:t>CB)</w:t>
      </w:r>
      <w:r w:rsidRPr="00EF27C2">
        <w:rPr>
          <w:noProof/>
          <w:spacing w:val="4"/>
          <w:sz w:val="24"/>
          <w:szCs w:val="24"/>
          <w:lang w:val="en-ID"/>
        </w:rPr>
        <w:t xml:space="preserve"> </w:t>
      </w:r>
      <w:r w:rsidRPr="00EF27C2">
        <w:rPr>
          <w:noProof/>
          <w:spacing w:val="-1"/>
          <w:sz w:val="24"/>
          <w:szCs w:val="24"/>
          <w:lang w:val="en-ID"/>
        </w:rPr>
        <w:t>M</w:t>
      </w:r>
      <w:r w:rsidRPr="00EF27C2">
        <w:rPr>
          <w:noProof/>
          <w:spacing w:val="1"/>
          <w:sz w:val="24"/>
          <w:szCs w:val="24"/>
          <w:lang w:val="en-ID"/>
        </w:rPr>
        <w:t>elal</w:t>
      </w:r>
      <w:r w:rsidRPr="00EF27C2">
        <w:rPr>
          <w:noProof/>
          <w:sz w:val="24"/>
          <w:szCs w:val="24"/>
          <w:lang w:val="en-ID"/>
        </w:rPr>
        <w:t>ui</w:t>
      </w:r>
      <w:r w:rsidRPr="00EF27C2">
        <w:rPr>
          <w:noProof/>
          <w:spacing w:val="1"/>
          <w:sz w:val="24"/>
          <w:szCs w:val="24"/>
          <w:lang w:val="en-ID"/>
        </w:rPr>
        <w:t xml:space="preserve"> L</w:t>
      </w:r>
      <w:r w:rsidRPr="00EF27C2">
        <w:rPr>
          <w:noProof/>
          <w:spacing w:val="-3"/>
          <w:sz w:val="24"/>
          <w:szCs w:val="24"/>
          <w:lang w:val="en-ID"/>
        </w:rPr>
        <w:t>e</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e</w:t>
      </w:r>
      <w:r w:rsidRPr="00EF27C2">
        <w:rPr>
          <w:noProof/>
          <w:sz w:val="24"/>
          <w:szCs w:val="24"/>
          <w:lang w:val="en-ID"/>
        </w:rPr>
        <w:t xml:space="preserve">r </w:t>
      </w:r>
      <w:r w:rsidRPr="00EF27C2">
        <w:rPr>
          <w:noProof/>
          <w:spacing w:val="-1"/>
          <w:sz w:val="24"/>
          <w:szCs w:val="24"/>
          <w:lang w:val="en-ID"/>
        </w:rPr>
        <w:t>M</w:t>
      </w:r>
      <w:r w:rsidRPr="00EF27C2">
        <w:rPr>
          <w:noProof/>
          <w:spacing w:val="1"/>
          <w:sz w:val="24"/>
          <w:szCs w:val="24"/>
          <w:lang w:val="en-ID"/>
        </w:rPr>
        <w:t>em</w:t>
      </w:r>
      <w:r w:rsidRPr="00EF27C2">
        <w:rPr>
          <w:noProof/>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 xml:space="preserve"> </w:t>
      </w:r>
      <w:r w:rsidRPr="00EF27C2">
        <w:rPr>
          <w:noProof/>
          <w:spacing w:val="1"/>
          <w:sz w:val="24"/>
          <w:szCs w:val="24"/>
          <w:lang w:val="en-ID"/>
        </w:rPr>
        <w:t>E</w:t>
      </w:r>
      <w:r w:rsidRPr="00EF27C2">
        <w:rPr>
          <w:noProof/>
          <w:spacing w:val="-4"/>
          <w:sz w:val="24"/>
          <w:szCs w:val="24"/>
          <w:lang w:val="en-ID"/>
        </w:rPr>
        <w:t>x</w:t>
      </w:r>
      <w:r w:rsidRPr="00EF27C2">
        <w:rPr>
          <w:noProof/>
          <w:spacing w:val="1"/>
          <w:sz w:val="24"/>
          <w:szCs w:val="24"/>
          <w:lang w:val="en-ID"/>
        </w:rPr>
        <w:t>c</w:t>
      </w:r>
      <w:r w:rsidRPr="00EF27C2">
        <w:rPr>
          <w:noProof/>
          <w:sz w:val="24"/>
          <w:szCs w:val="24"/>
          <w:lang w:val="en-ID"/>
        </w:rPr>
        <w:t>h</w:t>
      </w:r>
      <w:r w:rsidRPr="00EF27C2">
        <w:rPr>
          <w:noProof/>
          <w:spacing w:val="1"/>
          <w:sz w:val="24"/>
          <w:szCs w:val="24"/>
          <w:lang w:val="en-ID"/>
        </w:rPr>
        <w:t>a</w:t>
      </w:r>
      <w:r w:rsidRPr="00EF27C2">
        <w:rPr>
          <w:noProof/>
          <w:sz w:val="24"/>
          <w:szCs w:val="24"/>
          <w:lang w:val="en-ID"/>
        </w:rPr>
        <w:t>nge (</w:t>
      </w:r>
      <w:r w:rsidRPr="00EF27C2">
        <w:rPr>
          <w:noProof/>
          <w:spacing w:val="1"/>
          <w:sz w:val="24"/>
          <w:szCs w:val="24"/>
          <w:lang w:val="en-ID"/>
        </w:rPr>
        <w:t>L</w:t>
      </w:r>
      <w:r w:rsidRPr="00EF27C2">
        <w:rPr>
          <w:noProof/>
          <w:spacing w:val="-1"/>
          <w:sz w:val="24"/>
          <w:szCs w:val="24"/>
          <w:lang w:val="en-ID"/>
        </w:rPr>
        <w:t>MX</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4"/>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a</w:t>
      </w:r>
      <w:r w:rsidRPr="00EF27C2">
        <w:rPr>
          <w:noProof/>
          <w:spacing w:val="-5"/>
          <w:sz w:val="24"/>
          <w:szCs w:val="24"/>
          <w:lang w:val="en-ID"/>
        </w:rPr>
        <w:t>w</w:t>
      </w:r>
      <w:r w:rsidRPr="00EF27C2">
        <w:rPr>
          <w:noProof/>
          <w:spacing w:val="1"/>
          <w:sz w:val="24"/>
          <w:szCs w:val="24"/>
          <w:lang w:val="en-ID"/>
        </w:rPr>
        <w:t>a</w:t>
      </w:r>
      <w:r w:rsidRPr="00EF27C2">
        <w:rPr>
          <w:noProof/>
          <w:sz w:val="24"/>
          <w:szCs w:val="24"/>
          <w:lang w:val="en-ID"/>
        </w:rPr>
        <w:t>t Ru</w:t>
      </w:r>
      <w:r w:rsidRPr="00EF27C2">
        <w:rPr>
          <w:noProof/>
          <w:spacing w:val="1"/>
          <w:sz w:val="24"/>
          <w:szCs w:val="24"/>
          <w:lang w:val="en-ID"/>
        </w:rPr>
        <w:t>ma</w:t>
      </w:r>
      <w:r w:rsidRPr="00EF27C2">
        <w:rPr>
          <w:noProof/>
          <w:sz w:val="24"/>
          <w:szCs w:val="24"/>
          <w:lang w:val="en-ID"/>
        </w:rPr>
        <w:t>h</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i</w:t>
      </w:r>
      <w:r w:rsidRPr="00EF27C2">
        <w:rPr>
          <w:noProof/>
          <w:sz w:val="24"/>
          <w:szCs w:val="24"/>
          <w:lang w:val="en-ID"/>
        </w:rPr>
        <w:t>t</w:t>
      </w:r>
      <w:r w:rsidRPr="00EF27C2">
        <w:rPr>
          <w:noProof/>
          <w:spacing w:val="4"/>
          <w:sz w:val="24"/>
          <w:szCs w:val="24"/>
          <w:lang w:val="en-ID"/>
        </w:rPr>
        <w:t xml:space="preserve">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 xml:space="preserve">s </w:t>
      </w:r>
      <w:r w:rsidRPr="00EF27C2">
        <w:rPr>
          <w:noProof/>
          <w:spacing w:val="-1"/>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nudd</w:t>
      </w:r>
      <w:r w:rsidRPr="00EF27C2">
        <w:rPr>
          <w:noProof/>
          <w:spacing w:val="1"/>
          <w:sz w:val="24"/>
          <w:szCs w:val="24"/>
          <w:lang w:val="en-ID"/>
        </w:rPr>
        <w:t>i</w:t>
      </w:r>
      <w:r w:rsidRPr="00EF27C2">
        <w:rPr>
          <w:noProof/>
          <w:sz w:val="24"/>
          <w:szCs w:val="24"/>
          <w:lang w:val="en-ID"/>
        </w:rPr>
        <w:t xml:space="preserve">n. </w:t>
      </w:r>
      <w:r w:rsidRPr="00EF27C2">
        <w:rPr>
          <w:noProof/>
          <w:spacing w:val="-1"/>
          <w:sz w:val="24"/>
          <w:szCs w:val="24"/>
          <w:lang w:val="en-ID"/>
        </w:rPr>
        <w:t>P</w:t>
      </w:r>
      <w:r w:rsidRPr="00EF27C2">
        <w:rPr>
          <w:noProof/>
          <w:sz w:val="24"/>
          <w:szCs w:val="24"/>
          <w:lang w:val="en-ID"/>
        </w:rPr>
        <w:t>rogr</w:t>
      </w:r>
      <w:r w:rsidRPr="00EF27C2">
        <w:rPr>
          <w:noProof/>
          <w:spacing w:val="1"/>
          <w:sz w:val="24"/>
          <w:szCs w:val="24"/>
          <w:lang w:val="en-ID"/>
        </w:rPr>
        <w:t>a</w:t>
      </w:r>
      <w:r w:rsidRPr="00EF27C2">
        <w:rPr>
          <w:noProof/>
          <w:sz w:val="24"/>
          <w:szCs w:val="24"/>
          <w:lang w:val="en-ID"/>
        </w:rPr>
        <w:t xml:space="preserve">m </w:t>
      </w:r>
      <w:r w:rsidRPr="00EF27C2">
        <w:rPr>
          <w:noProof/>
          <w:spacing w:val="-1"/>
          <w:sz w:val="24"/>
          <w:szCs w:val="24"/>
          <w:lang w:val="en-ID"/>
        </w:rPr>
        <w:t>P</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ca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ja</w:t>
      </w:r>
      <w:r w:rsidRPr="00EF27C2">
        <w:rPr>
          <w:noProof/>
          <w:sz w:val="24"/>
          <w:szCs w:val="24"/>
          <w:lang w:val="en-ID"/>
        </w:rPr>
        <w:t xml:space="preserve">na </w:t>
      </w:r>
      <w:r w:rsidRPr="00EF27C2">
        <w:rPr>
          <w:noProof/>
          <w:spacing w:val="-1"/>
          <w:sz w:val="24"/>
          <w:szCs w:val="24"/>
          <w:lang w:val="en-ID"/>
        </w:rPr>
        <w:t>U</w:t>
      </w:r>
      <w:r w:rsidRPr="00EF27C2">
        <w:rPr>
          <w:noProof/>
          <w:sz w:val="24"/>
          <w:szCs w:val="24"/>
          <w:lang w:val="en-ID"/>
        </w:rPr>
        <w:t>n</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ita</w:t>
      </w:r>
      <w:r w:rsidRPr="00EF27C2">
        <w:rPr>
          <w:noProof/>
          <w:sz w:val="24"/>
          <w:szCs w:val="24"/>
          <w:lang w:val="en-ID"/>
        </w:rPr>
        <w:t xml:space="preserve">s </w:t>
      </w:r>
      <w:r w:rsidRPr="00EF27C2">
        <w:rPr>
          <w:noProof/>
          <w:spacing w:val="-1"/>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nudd</w:t>
      </w:r>
      <w:r w:rsidRPr="00EF27C2">
        <w:rPr>
          <w:noProof/>
          <w:spacing w:val="1"/>
          <w:sz w:val="24"/>
          <w:szCs w:val="24"/>
          <w:lang w:val="en-ID"/>
        </w:rPr>
        <w:t>i</w:t>
      </w:r>
      <w:r w:rsidRPr="00EF27C2">
        <w:rPr>
          <w:noProof/>
          <w:sz w:val="24"/>
          <w:szCs w:val="24"/>
          <w:lang w:val="en-ID"/>
        </w:rPr>
        <w:t>n</w:t>
      </w:r>
    </w:p>
    <w:p w14:paraId="1EBFCF1E" w14:textId="77777777" w:rsidR="00481650" w:rsidRPr="00EF27C2" w:rsidRDefault="00481650" w:rsidP="00012AB2">
      <w:pPr>
        <w:tabs>
          <w:tab w:val="left" w:pos="1080"/>
        </w:tabs>
        <w:ind w:left="851" w:hanging="851"/>
        <w:jc w:val="both"/>
        <w:rPr>
          <w:noProof/>
          <w:sz w:val="24"/>
          <w:szCs w:val="24"/>
          <w:lang w:val="en-ID"/>
        </w:rPr>
      </w:pPr>
    </w:p>
    <w:p w14:paraId="3F798153" w14:textId="77777777" w:rsidR="00481650" w:rsidRPr="00EF27C2" w:rsidRDefault="00481650" w:rsidP="00012AB2">
      <w:pPr>
        <w:ind w:left="851" w:right="13" w:hanging="851"/>
        <w:jc w:val="both"/>
        <w:rPr>
          <w:noProof/>
          <w:sz w:val="24"/>
          <w:szCs w:val="24"/>
          <w:lang w:val="en-ID"/>
        </w:rPr>
      </w:pPr>
    </w:p>
    <w:p w14:paraId="336320D0" w14:textId="77777777" w:rsidR="00481650" w:rsidRPr="00EF27C2" w:rsidRDefault="00481650" w:rsidP="00012AB2">
      <w:pPr>
        <w:ind w:left="851" w:right="13" w:hanging="851"/>
        <w:jc w:val="both"/>
        <w:rPr>
          <w:noProof/>
          <w:sz w:val="24"/>
          <w:szCs w:val="24"/>
          <w:lang w:val="en-ID"/>
        </w:rPr>
      </w:pPr>
      <w:r w:rsidRPr="00EF27C2">
        <w:rPr>
          <w:noProof/>
          <w:spacing w:val="-4"/>
          <w:sz w:val="24"/>
          <w:szCs w:val="24"/>
          <w:lang w:val="en-ID"/>
        </w:rPr>
        <w:lastRenderedPageBreak/>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a</w:t>
      </w:r>
      <w:r w:rsidRPr="00EF27C2">
        <w:rPr>
          <w:noProof/>
          <w:sz w:val="24"/>
          <w:szCs w:val="24"/>
          <w:lang w:val="en-ID"/>
        </w:rPr>
        <w:t>rud</w:t>
      </w:r>
      <w:r w:rsidRPr="00EF27C2">
        <w:rPr>
          <w:noProof/>
          <w:spacing w:val="1"/>
          <w:sz w:val="24"/>
          <w:szCs w:val="24"/>
          <w:lang w:val="en-ID"/>
        </w:rPr>
        <w:t>i</w:t>
      </w:r>
      <w:r w:rsidRPr="00EF27C2">
        <w:rPr>
          <w:noProof/>
          <w:sz w:val="24"/>
          <w:szCs w:val="24"/>
          <w:lang w:val="en-ID"/>
        </w:rPr>
        <w:t xml:space="preserve">n </w:t>
      </w:r>
      <w:r w:rsidRPr="00EF27C2">
        <w:rPr>
          <w:noProof/>
          <w:spacing w:val="1"/>
          <w:sz w:val="24"/>
          <w:szCs w:val="24"/>
          <w:lang w:val="en-ID"/>
        </w:rPr>
        <w:t>da</w:t>
      </w:r>
      <w:r w:rsidRPr="00EF27C2">
        <w:rPr>
          <w:noProof/>
          <w:sz w:val="24"/>
          <w:szCs w:val="24"/>
          <w:lang w:val="en-ID"/>
        </w:rPr>
        <w:t xml:space="preserve">n </w:t>
      </w:r>
      <w:r w:rsidRPr="00EF27C2">
        <w:rPr>
          <w:noProof/>
          <w:spacing w:val="-1"/>
          <w:sz w:val="24"/>
          <w:szCs w:val="24"/>
          <w:lang w:val="en-ID"/>
        </w:rPr>
        <w:t>U</w:t>
      </w:r>
      <w:r w:rsidRPr="00EF27C2">
        <w:rPr>
          <w:noProof/>
          <w:spacing w:val="-3"/>
          <w:sz w:val="24"/>
          <w:szCs w:val="24"/>
          <w:lang w:val="en-ID"/>
        </w:rPr>
        <w:t>m</w:t>
      </w:r>
      <w:r w:rsidRPr="00EF27C2">
        <w:rPr>
          <w:noProof/>
          <w:spacing w:val="1"/>
          <w:sz w:val="24"/>
          <w:szCs w:val="24"/>
          <w:lang w:val="en-ID"/>
        </w:rPr>
        <w:t>i</w:t>
      </w:r>
      <w:r w:rsidRPr="00EF27C2">
        <w:rPr>
          <w:noProof/>
          <w:spacing w:val="2"/>
          <w:sz w:val="24"/>
          <w:szCs w:val="24"/>
          <w:lang w:val="en-ID"/>
        </w:rPr>
        <w:t>a</w:t>
      </w:r>
      <w:r w:rsidRPr="00EF27C2">
        <w:rPr>
          <w:noProof/>
          <w:sz w:val="24"/>
          <w:szCs w:val="24"/>
          <w:lang w:val="en-ID"/>
        </w:rPr>
        <w:t>r</w:t>
      </w:r>
      <w:r w:rsidRPr="00EF27C2">
        <w:rPr>
          <w:noProof/>
          <w:spacing w:val="-1"/>
          <w:sz w:val="24"/>
          <w:szCs w:val="24"/>
          <w:lang w:val="en-ID"/>
        </w:rPr>
        <w:t>s</w:t>
      </w:r>
      <w:r w:rsidRPr="00EF27C2">
        <w:rPr>
          <w:noProof/>
          <w:sz w:val="24"/>
          <w:szCs w:val="24"/>
          <w:lang w:val="en-ID"/>
        </w:rPr>
        <w:t>o.</w:t>
      </w:r>
      <w:r w:rsidRPr="00EF27C2">
        <w:rPr>
          <w:noProof/>
          <w:spacing w:val="4"/>
          <w:sz w:val="24"/>
          <w:szCs w:val="24"/>
          <w:lang w:val="en-ID"/>
        </w:rPr>
        <w:t xml:space="preserve"> </w:t>
      </w:r>
      <w:r w:rsidRPr="00EF27C2">
        <w:rPr>
          <w:noProof/>
          <w:sz w:val="24"/>
          <w:szCs w:val="24"/>
          <w:lang w:val="en-ID"/>
        </w:rPr>
        <w:t xml:space="preserve">2012. </w:t>
      </w:r>
      <w:r w:rsidRPr="00EF27C2">
        <w:rPr>
          <w:i/>
          <w:noProof/>
          <w:spacing w:val="-4"/>
          <w:sz w:val="24"/>
          <w:szCs w:val="24"/>
          <w:lang w:val="en-ID"/>
        </w:rPr>
        <w:t>K</w:t>
      </w:r>
      <w:r w:rsidRPr="00EF27C2">
        <w:rPr>
          <w:i/>
          <w:noProof/>
          <w:spacing w:val="1"/>
          <w:sz w:val="24"/>
          <w:szCs w:val="24"/>
          <w:lang w:val="en-ID"/>
        </w:rPr>
        <w:t>e</w:t>
      </w:r>
      <w:r w:rsidRPr="00EF27C2">
        <w:rPr>
          <w:i/>
          <w:noProof/>
          <w:sz w:val="24"/>
          <w:szCs w:val="24"/>
          <w:lang w:val="en-ID"/>
        </w:rPr>
        <w:t>p</w:t>
      </w:r>
      <w:r w:rsidRPr="00EF27C2">
        <w:rPr>
          <w:i/>
          <w:noProof/>
          <w:spacing w:val="1"/>
          <w:sz w:val="24"/>
          <w:szCs w:val="24"/>
          <w:lang w:val="en-ID"/>
        </w:rPr>
        <w:t>e</w:t>
      </w:r>
      <w:r w:rsidRPr="00EF27C2">
        <w:rPr>
          <w:i/>
          <w:noProof/>
          <w:spacing w:val="-1"/>
          <w:sz w:val="24"/>
          <w:szCs w:val="24"/>
          <w:lang w:val="en-ID"/>
        </w:rPr>
        <w:t>m</w:t>
      </w:r>
      <w:r w:rsidRPr="00EF27C2">
        <w:rPr>
          <w:i/>
          <w:noProof/>
          <w:spacing w:val="1"/>
          <w:sz w:val="24"/>
          <w:szCs w:val="24"/>
          <w:lang w:val="en-ID"/>
        </w:rPr>
        <w:t>i</w:t>
      </w:r>
      <w:r w:rsidRPr="00EF27C2">
        <w:rPr>
          <w:i/>
          <w:noProof/>
          <w:spacing w:val="-1"/>
          <w:sz w:val="24"/>
          <w:szCs w:val="24"/>
          <w:lang w:val="en-ID"/>
        </w:rPr>
        <w:t>m</w:t>
      </w:r>
      <w:r w:rsidRPr="00EF27C2">
        <w:rPr>
          <w:i/>
          <w:noProof/>
          <w:spacing w:val="-4"/>
          <w:sz w:val="24"/>
          <w:szCs w:val="24"/>
          <w:lang w:val="en-ID"/>
        </w:rPr>
        <w:t>p</w:t>
      </w:r>
      <w:r w:rsidRPr="00EF27C2">
        <w:rPr>
          <w:i/>
          <w:noProof/>
          <w:spacing w:val="1"/>
          <w:sz w:val="24"/>
          <w:szCs w:val="24"/>
          <w:lang w:val="en-ID"/>
        </w:rPr>
        <w:t>i</w:t>
      </w:r>
      <w:r w:rsidRPr="00EF27C2">
        <w:rPr>
          <w:i/>
          <w:noProof/>
          <w:sz w:val="24"/>
          <w:szCs w:val="24"/>
          <w:lang w:val="en-ID"/>
        </w:rPr>
        <w:t xml:space="preserve">nan </w:t>
      </w:r>
      <w:r w:rsidRPr="00EF27C2">
        <w:rPr>
          <w:i/>
          <w:noProof/>
          <w:spacing w:val="3"/>
          <w:sz w:val="24"/>
          <w:szCs w:val="24"/>
          <w:lang w:val="en-ID"/>
        </w:rPr>
        <w:t>P</w:t>
      </w:r>
      <w:r w:rsidRPr="00EF27C2">
        <w:rPr>
          <w:i/>
          <w:noProof/>
          <w:spacing w:val="1"/>
          <w:sz w:val="24"/>
          <w:szCs w:val="24"/>
          <w:lang w:val="en-ID"/>
        </w:rPr>
        <w:t>e</w:t>
      </w:r>
      <w:r w:rsidRPr="00EF27C2">
        <w:rPr>
          <w:i/>
          <w:noProof/>
          <w:sz w:val="24"/>
          <w:szCs w:val="24"/>
          <w:lang w:val="en-ID"/>
        </w:rPr>
        <w:t>nd</w:t>
      </w:r>
      <w:r w:rsidRPr="00EF27C2">
        <w:rPr>
          <w:i/>
          <w:noProof/>
          <w:spacing w:val="1"/>
          <w:sz w:val="24"/>
          <w:szCs w:val="24"/>
          <w:lang w:val="en-ID"/>
        </w:rPr>
        <w:t>id</w:t>
      </w:r>
      <w:r w:rsidRPr="00EF27C2">
        <w:rPr>
          <w:i/>
          <w:noProof/>
          <w:spacing w:val="-3"/>
          <w:sz w:val="24"/>
          <w:szCs w:val="24"/>
          <w:lang w:val="en-ID"/>
        </w:rPr>
        <w:t>i</w:t>
      </w:r>
      <w:r w:rsidRPr="00EF27C2">
        <w:rPr>
          <w:i/>
          <w:noProof/>
          <w:spacing w:val="1"/>
          <w:sz w:val="24"/>
          <w:szCs w:val="24"/>
          <w:lang w:val="en-ID"/>
        </w:rPr>
        <w:t>k</w:t>
      </w:r>
      <w:r w:rsidRPr="00EF27C2">
        <w:rPr>
          <w:i/>
          <w:noProof/>
          <w:sz w:val="24"/>
          <w:szCs w:val="24"/>
          <w:lang w:val="en-ID"/>
        </w:rPr>
        <w:t>an I</w:t>
      </w:r>
      <w:r w:rsidRPr="00EF27C2">
        <w:rPr>
          <w:i/>
          <w:noProof/>
          <w:spacing w:val="-1"/>
          <w:sz w:val="24"/>
          <w:szCs w:val="24"/>
          <w:lang w:val="en-ID"/>
        </w:rPr>
        <w:t>s</w:t>
      </w:r>
      <w:r w:rsidRPr="00EF27C2">
        <w:rPr>
          <w:i/>
          <w:noProof/>
          <w:spacing w:val="1"/>
          <w:sz w:val="24"/>
          <w:szCs w:val="24"/>
          <w:lang w:val="en-ID"/>
        </w:rPr>
        <w:t>la</w:t>
      </w:r>
      <w:r w:rsidRPr="00EF27C2">
        <w:rPr>
          <w:i/>
          <w:noProof/>
          <w:spacing w:val="-1"/>
          <w:sz w:val="24"/>
          <w:szCs w:val="24"/>
          <w:lang w:val="en-ID"/>
        </w:rPr>
        <w:t>m</w:t>
      </w:r>
      <w:r w:rsidRPr="00EF27C2">
        <w:rPr>
          <w:noProof/>
          <w:sz w:val="24"/>
          <w:szCs w:val="24"/>
          <w:lang w:val="en-ID"/>
        </w:rPr>
        <w:t xml:space="preserve">. </w:t>
      </w:r>
      <w:r w:rsidRPr="00EF27C2">
        <w:rPr>
          <w:noProof/>
          <w:spacing w:val="-1"/>
          <w:sz w:val="24"/>
          <w:szCs w:val="24"/>
          <w:lang w:val="en-ID"/>
        </w:rPr>
        <w:t>A</w:t>
      </w:r>
      <w:r w:rsidRPr="00EF27C2">
        <w:rPr>
          <w:noProof/>
          <w:sz w:val="24"/>
          <w:szCs w:val="24"/>
          <w:lang w:val="en-ID"/>
        </w:rPr>
        <w:t>r-Ru</w:t>
      </w:r>
      <w:r w:rsidRPr="00EF27C2">
        <w:rPr>
          <w:noProof/>
          <w:spacing w:val="1"/>
          <w:sz w:val="24"/>
          <w:szCs w:val="24"/>
          <w:lang w:val="en-ID"/>
        </w:rPr>
        <w:t>z</w:t>
      </w:r>
      <w:r w:rsidRPr="00EF27C2">
        <w:rPr>
          <w:noProof/>
          <w:sz w:val="24"/>
          <w:szCs w:val="24"/>
          <w:lang w:val="en-ID"/>
        </w:rPr>
        <w:t xml:space="preserve">z </w:t>
      </w:r>
      <w:r w:rsidRPr="00EF27C2">
        <w:rPr>
          <w:rFonts w:eastAsia="Arial"/>
          <w:noProof/>
          <w:sz w:val="24"/>
          <w:szCs w:val="24"/>
          <w:lang w:val="en-ID"/>
        </w:rPr>
        <w:t>Banjarmasin: Universitas Lambung</w:t>
      </w:r>
      <w:r w:rsidRPr="00EF27C2">
        <w:rPr>
          <w:rFonts w:eastAsia="Arial"/>
          <w:noProof/>
          <w:spacing w:val="-9"/>
          <w:sz w:val="24"/>
          <w:szCs w:val="24"/>
          <w:lang w:val="en-ID"/>
        </w:rPr>
        <w:t xml:space="preserve"> </w:t>
      </w:r>
      <w:r w:rsidRPr="00EF27C2">
        <w:rPr>
          <w:rFonts w:eastAsia="Arial"/>
          <w:noProof/>
          <w:sz w:val="24"/>
          <w:szCs w:val="24"/>
          <w:lang w:val="en-ID"/>
        </w:rPr>
        <w:t>Mangkurat.</w:t>
      </w:r>
    </w:p>
    <w:p w14:paraId="7CEE8AA6" w14:textId="77777777" w:rsidR="00481650" w:rsidRPr="00EF27C2" w:rsidRDefault="00481650" w:rsidP="00012AB2">
      <w:pPr>
        <w:ind w:left="851" w:hanging="851"/>
        <w:jc w:val="both"/>
        <w:rPr>
          <w:rFonts w:eastAsia="Arial"/>
          <w:noProof/>
          <w:sz w:val="24"/>
          <w:szCs w:val="24"/>
          <w:lang w:val="en-ID"/>
        </w:rPr>
      </w:pPr>
    </w:p>
    <w:p w14:paraId="664A0042" w14:textId="77777777" w:rsidR="00481650" w:rsidRPr="00EF27C2" w:rsidRDefault="00481650" w:rsidP="00012AB2">
      <w:pPr>
        <w:ind w:left="851" w:right="13" w:hanging="851"/>
        <w:jc w:val="both"/>
        <w:rPr>
          <w:noProof/>
          <w:sz w:val="24"/>
          <w:szCs w:val="24"/>
          <w:lang w:val="en-ID"/>
        </w:rPr>
      </w:pPr>
      <w:r w:rsidRPr="00EF27C2">
        <w:rPr>
          <w:noProof/>
          <w:spacing w:val="-4"/>
          <w:sz w:val="24"/>
          <w:szCs w:val="24"/>
          <w:lang w:val="en-ID"/>
        </w:rPr>
        <w:t>B</w:t>
      </w:r>
      <w:r w:rsidRPr="00EF27C2">
        <w:rPr>
          <w:noProof/>
          <w:spacing w:val="1"/>
          <w:sz w:val="24"/>
          <w:szCs w:val="24"/>
          <w:lang w:val="en-ID"/>
        </w:rPr>
        <w:t>i</w:t>
      </w:r>
      <w:r w:rsidRPr="00EF27C2">
        <w:rPr>
          <w:noProof/>
          <w:sz w:val="24"/>
          <w:szCs w:val="24"/>
          <w:lang w:val="en-ID"/>
        </w:rPr>
        <w:t>rh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M</w:t>
      </w:r>
      <w:r w:rsidRPr="00EF27C2">
        <w:rPr>
          <w:noProof/>
          <w:sz w:val="24"/>
          <w:szCs w:val="24"/>
          <w:lang w:val="en-ID"/>
        </w:rPr>
        <w:t>.,</w:t>
      </w:r>
      <w:r w:rsidRPr="00EF27C2">
        <w:rPr>
          <w:noProof/>
          <w:spacing w:val="7"/>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la</w:t>
      </w:r>
      <w:r w:rsidRPr="00EF27C2">
        <w:rPr>
          <w:noProof/>
          <w:spacing w:val="-3"/>
          <w:sz w:val="24"/>
          <w:szCs w:val="24"/>
          <w:lang w:val="en-ID"/>
        </w:rPr>
        <w:t>i</w:t>
      </w:r>
      <w:r w:rsidRPr="00EF27C2">
        <w:rPr>
          <w:noProof/>
          <w:spacing w:val="1"/>
          <w:sz w:val="24"/>
          <w:szCs w:val="24"/>
          <w:lang w:val="en-ID"/>
        </w:rPr>
        <w:t>ma</w:t>
      </w:r>
      <w:r w:rsidRPr="00EF27C2">
        <w:rPr>
          <w:noProof/>
          <w:sz w:val="24"/>
          <w:szCs w:val="24"/>
          <w:lang w:val="en-ID"/>
        </w:rPr>
        <w:t>n,</w:t>
      </w:r>
      <w:r w:rsidRPr="00EF27C2">
        <w:rPr>
          <w:noProof/>
          <w:spacing w:val="5"/>
          <w:sz w:val="24"/>
          <w:szCs w:val="24"/>
          <w:lang w:val="en-ID"/>
        </w:rPr>
        <w:t xml:space="preserve"> </w:t>
      </w:r>
      <w:r w:rsidRPr="00EF27C2">
        <w:rPr>
          <w:noProof/>
          <w:sz w:val="24"/>
          <w:szCs w:val="24"/>
          <w:lang w:val="en-ID"/>
        </w:rPr>
        <w:t xml:space="preserve">&amp; </w:t>
      </w:r>
      <w:r w:rsidRPr="00EF27C2">
        <w:rPr>
          <w:noProof/>
          <w:spacing w:val="-1"/>
          <w:sz w:val="24"/>
          <w:szCs w:val="24"/>
          <w:lang w:val="en-ID"/>
        </w:rPr>
        <w:t>M</w:t>
      </w:r>
      <w:r w:rsidRPr="00EF27C2">
        <w:rPr>
          <w:noProof/>
          <w:spacing w:val="1"/>
          <w:sz w:val="24"/>
          <w:szCs w:val="24"/>
          <w:lang w:val="en-ID"/>
        </w:rPr>
        <w:t>et</w:t>
      </w:r>
      <w:r w:rsidRPr="00EF27C2">
        <w:rPr>
          <w:noProof/>
          <w:spacing w:val="-4"/>
          <w:sz w:val="24"/>
          <w:szCs w:val="24"/>
          <w:lang w:val="en-ID"/>
        </w:rPr>
        <w:t>r</w:t>
      </w:r>
      <w:r w:rsidRPr="00EF27C2">
        <w:rPr>
          <w:noProof/>
          <w:spacing w:val="4"/>
          <w:sz w:val="24"/>
          <w:szCs w:val="24"/>
          <w:lang w:val="en-ID"/>
        </w:rPr>
        <w:t>o</w:t>
      </w:r>
      <w:r w:rsidRPr="00EF27C2">
        <w:rPr>
          <w:noProof/>
          <w:spacing w:val="-4"/>
          <w:sz w:val="24"/>
          <w:szCs w:val="24"/>
          <w:lang w:val="en-ID"/>
        </w:rPr>
        <w:t>y</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w:t>
      </w:r>
      <w:r w:rsidRPr="00EF27C2">
        <w:rPr>
          <w:noProof/>
          <w:spacing w:val="8"/>
          <w:sz w:val="24"/>
          <w:szCs w:val="24"/>
          <w:lang w:val="en-ID"/>
        </w:rPr>
        <w:t xml:space="preserve"> </w:t>
      </w:r>
      <w:r w:rsidRPr="00EF27C2">
        <w:rPr>
          <w:noProof/>
          <w:sz w:val="24"/>
          <w:szCs w:val="24"/>
          <w:lang w:val="en-ID"/>
        </w:rPr>
        <w:t>(2022).</w:t>
      </w:r>
      <w:r w:rsidRPr="00EF27C2">
        <w:rPr>
          <w:noProof/>
          <w:spacing w:val="7"/>
          <w:sz w:val="24"/>
          <w:szCs w:val="24"/>
          <w:lang w:val="en-ID"/>
        </w:rPr>
        <w:t xml:space="preserve"> </w:t>
      </w:r>
      <w:r w:rsidRPr="00EF27C2">
        <w:rPr>
          <w:noProof/>
          <w:sz w:val="24"/>
          <w:szCs w:val="24"/>
          <w:lang w:val="en-ID"/>
        </w:rPr>
        <w:t>Co</w:t>
      </w:r>
      <w:r w:rsidRPr="00EF27C2">
        <w:rPr>
          <w:noProof/>
          <w:spacing w:val="-4"/>
          <w:sz w:val="24"/>
          <w:szCs w:val="24"/>
          <w:lang w:val="en-ID"/>
        </w:rPr>
        <w:t>r</w:t>
      </w:r>
      <w:r w:rsidRPr="00EF27C2">
        <w:rPr>
          <w:noProof/>
          <w:sz w:val="24"/>
          <w:szCs w:val="24"/>
          <w:lang w:val="en-ID"/>
        </w:rPr>
        <w:t>r</w:t>
      </w:r>
      <w:r w:rsidRPr="00EF27C2">
        <w:rPr>
          <w:noProof/>
          <w:spacing w:val="-3"/>
          <w:sz w:val="24"/>
          <w:szCs w:val="24"/>
          <w:lang w:val="en-ID"/>
        </w:rPr>
        <w:t>e</w:t>
      </w:r>
      <w:r w:rsidRPr="00EF27C2">
        <w:rPr>
          <w:noProof/>
          <w:spacing w:val="1"/>
          <w:sz w:val="24"/>
          <w:szCs w:val="24"/>
          <w:lang w:val="en-ID"/>
        </w:rPr>
        <w:t>la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8"/>
          <w:sz w:val="24"/>
          <w:szCs w:val="24"/>
          <w:lang w:val="en-ID"/>
        </w:rPr>
        <w:t xml:space="preserve"> </w:t>
      </w:r>
      <w:r w:rsidRPr="00EF27C2">
        <w:rPr>
          <w:noProof/>
          <w:spacing w:val="-4"/>
          <w:sz w:val="24"/>
          <w:szCs w:val="24"/>
          <w:lang w:val="en-ID"/>
        </w:rPr>
        <w:t>B</w:t>
      </w:r>
      <w:r w:rsidRPr="00EF27C2">
        <w:rPr>
          <w:noProof/>
          <w:spacing w:val="-3"/>
          <w:sz w:val="24"/>
          <w:szCs w:val="24"/>
          <w:lang w:val="en-ID"/>
        </w:rPr>
        <w:t>e</w:t>
      </w:r>
      <w:r w:rsidRPr="00EF27C2">
        <w:rPr>
          <w:noProof/>
          <w:spacing w:val="1"/>
          <w:sz w:val="24"/>
          <w:szCs w:val="24"/>
          <w:lang w:val="en-ID"/>
        </w:rPr>
        <w:t>t</w:t>
      </w:r>
      <w:r w:rsidRPr="00EF27C2">
        <w:rPr>
          <w:noProof/>
          <w:spacing w:val="-1"/>
          <w:sz w:val="24"/>
          <w:szCs w:val="24"/>
          <w:lang w:val="en-ID"/>
        </w:rPr>
        <w:t>w</w:t>
      </w:r>
      <w:r w:rsidRPr="00EF27C2">
        <w:rPr>
          <w:noProof/>
          <w:spacing w:val="-3"/>
          <w:sz w:val="24"/>
          <w:szCs w:val="24"/>
          <w:lang w:val="en-ID"/>
        </w:rPr>
        <w:t>e</w:t>
      </w:r>
      <w:r w:rsidRPr="00EF27C2">
        <w:rPr>
          <w:noProof/>
          <w:spacing w:val="1"/>
          <w:sz w:val="24"/>
          <w:szCs w:val="24"/>
          <w:lang w:val="en-ID"/>
        </w:rPr>
        <w:t>e</w:t>
      </w:r>
      <w:r w:rsidRPr="00EF27C2">
        <w:rPr>
          <w:noProof/>
          <w:sz w:val="24"/>
          <w:szCs w:val="24"/>
          <w:lang w:val="en-ID"/>
        </w:rPr>
        <w:t xml:space="preserve">n </w:t>
      </w:r>
      <w:r w:rsidRPr="00EF27C2">
        <w:rPr>
          <w:noProof/>
          <w:spacing w:val="3"/>
          <w:sz w:val="24"/>
          <w:szCs w:val="24"/>
          <w:lang w:val="en-ID"/>
        </w:rPr>
        <w:t>P</w:t>
      </w:r>
      <w:r w:rsidRPr="00EF27C2">
        <w:rPr>
          <w:noProof/>
          <w:sz w:val="24"/>
          <w:szCs w:val="24"/>
          <w:lang w:val="en-ID"/>
        </w:rPr>
        <w:t>r</w:t>
      </w:r>
      <w:r w:rsidRPr="00EF27C2">
        <w:rPr>
          <w:noProof/>
          <w:spacing w:val="5"/>
          <w:sz w:val="24"/>
          <w:szCs w:val="24"/>
          <w:lang w:val="en-ID"/>
        </w:rPr>
        <w:t>i</w:t>
      </w:r>
      <w:r w:rsidRPr="00EF27C2">
        <w:rPr>
          <w:noProof/>
          <w:sz w:val="24"/>
          <w:szCs w:val="24"/>
          <w:lang w:val="en-ID"/>
        </w:rPr>
        <w:t>n</w:t>
      </w:r>
      <w:r w:rsidRPr="00EF27C2">
        <w:rPr>
          <w:noProof/>
          <w:spacing w:val="2"/>
          <w:sz w:val="24"/>
          <w:szCs w:val="24"/>
          <w:lang w:val="en-ID"/>
        </w:rPr>
        <w:t>c</w:t>
      </w:r>
      <w:r w:rsidRPr="00EF27C2">
        <w:rPr>
          <w:noProof/>
          <w:spacing w:val="1"/>
          <w:sz w:val="24"/>
          <w:szCs w:val="24"/>
          <w:lang w:val="en-ID"/>
        </w:rPr>
        <w:t>i</w:t>
      </w:r>
      <w:r w:rsidRPr="00EF27C2">
        <w:rPr>
          <w:noProof/>
          <w:sz w:val="24"/>
          <w:szCs w:val="24"/>
          <w:lang w:val="en-ID"/>
        </w:rPr>
        <w:t>p</w:t>
      </w:r>
      <w:r w:rsidRPr="00EF27C2">
        <w:rPr>
          <w:noProof/>
          <w:spacing w:val="-3"/>
          <w:sz w:val="24"/>
          <w:szCs w:val="24"/>
          <w:lang w:val="en-ID"/>
        </w:rPr>
        <w:t>a</w:t>
      </w:r>
      <w:r w:rsidRPr="00EF27C2">
        <w:rPr>
          <w:noProof/>
          <w:sz w:val="24"/>
          <w:szCs w:val="24"/>
          <w:lang w:val="en-ID"/>
        </w:rPr>
        <w:t>l</w:t>
      </w:r>
      <w:r w:rsidRPr="00EF27C2">
        <w:rPr>
          <w:noProof/>
          <w:spacing w:val="2"/>
          <w:sz w:val="24"/>
          <w:szCs w:val="24"/>
          <w:lang w:val="en-ID"/>
        </w:rPr>
        <w:t xml:space="preserve"> </w:t>
      </w:r>
      <w:r w:rsidRPr="00EF27C2">
        <w:rPr>
          <w:noProof/>
          <w:spacing w:val="-4"/>
          <w:sz w:val="24"/>
          <w:szCs w:val="24"/>
          <w:lang w:val="en-ID"/>
        </w:rPr>
        <w:t>I</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4"/>
          <w:sz w:val="24"/>
          <w:szCs w:val="24"/>
          <w:lang w:val="en-ID"/>
        </w:rPr>
        <w:t>u</w:t>
      </w:r>
      <w:r w:rsidRPr="00EF27C2">
        <w:rPr>
          <w:noProof/>
          <w:spacing w:val="1"/>
          <w:sz w:val="24"/>
          <w:szCs w:val="24"/>
          <w:lang w:val="en-ID"/>
        </w:rPr>
        <w:t>cti</w:t>
      </w:r>
      <w:r w:rsidRPr="00EF27C2">
        <w:rPr>
          <w:noProof/>
          <w:sz w:val="24"/>
          <w:szCs w:val="24"/>
          <w:lang w:val="en-ID"/>
        </w:rPr>
        <w:t>o</w:t>
      </w:r>
      <w:r w:rsidRPr="00EF27C2">
        <w:rPr>
          <w:noProof/>
          <w:spacing w:val="-3"/>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pacing w:val="-7"/>
          <w:sz w:val="24"/>
          <w:szCs w:val="24"/>
          <w:lang w:val="en-ID"/>
        </w:rPr>
        <w:t>L</w:t>
      </w:r>
      <w:r w:rsidRPr="00EF27C2">
        <w:rPr>
          <w:noProof/>
          <w:spacing w:val="1"/>
          <w:sz w:val="24"/>
          <w:szCs w:val="24"/>
          <w:lang w:val="en-ID"/>
        </w:rPr>
        <w:t>e</w:t>
      </w:r>
      <w:r w:rsidRPr="00EF27C2">
        <w:rPr>
          <w:noProof/>
          <w:spacing w:val="-3"/>
          <w:sz w:val="24"/>
          <w:szCs w:val="24"/>
          <w:lang w:val="en-ID"/>
        </w:rPr>
        <w:t>a</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4"/>
          <w:sz w:val="24"/>
          <w:szCs w:val="24"/>
          <w:lang w:val="en-ID"/>
        </w:rPr>
        <w:t>h</w:t>
      </w:r>
      <w:r w:rsidRPr="00EF27C2">
        <w:rPr>
          <w:noProof/>
          <w:spacing w:val="5"/>
          <w:sz w:val="24"/>
          <w:szCs w:val="24"/>
          <w:lang w:val="en-ID"/>
        </w:rPr>
        <w:t>i</w:t>
      </w:r>
      <w:r w:rsidRPr="00EF27C2">
        <w:rPr>
          <w:noProof/>
          <w:sz w:val="24"/>
          <w:szCs w:val="24"/>
          <w:lang w:val="en-ID"/>
        </w:rPr>
        <w:t>p, A</w:t>
      </w:r>
      <w:r w:rsidRPr="00EF27C2">
        <w:rPr>
          <w:noProof/>
          <w:spacing w:val="1"/>
          <w:sz w:val="24"/>
          <w:szCs w:val="24"/>
          <w:lang w:val="en-ID"/>
        </w:rPr>
        <w:t>c</w:t>
      </w:r>
      <w:r w:rsidRPr="00EF27C2">
        <w:rPr>
          <w:noProof/>
          <w:sz w:val="24"/>
          <w:szCs w:val="24"/>
          <w:lang w:val="en-ID"/>
        </w:rPr>
        <w:t>h</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v</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nt</w:t>
      </w:r>
      <w:r w:rsidRPr="00EF27C2">
        <w:rPr>
          <w:noProof/>
          <w:spacing w:val="1"/>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 xml:space="preserve">on </w:t>
      </w:r>
      <w:r w:rsidRPr="00EF27C2">
        <w:rPr>
          <w:noProof/>
          <w:spacing w:val="1"/>
          <w:sz w:val="24"/>
          <w:szCs w:val="24"/>
          <w:lang w:val="en-ID"/>
        </w:rPr>
        <w:t>a</w:t>
      </w:r>
      <w:r w:rsidRPr="00EF27C2">
        <w:rPr>
          <w:noProof/>
          <w:sz w:val="24"/>
          <w:szCs w:val="24"/>
          <w:lang w:val="en-ID"/>
        </w:rPr>
        <w:t xml:space="preserve">nd </w:t>
      </w:r>
      <w:r w:rsidRPr="00EF27C2">
        <w:rPr>
          <w:noProof/>
          <w:spacing w:val="1"/>
          <w:sz w:val="24"/>
          <w:szCs w:val="24"/>
          <w:lang w:val="en-ID"/>
        </w:rPr>
        <w:t>T</w:t>
      </w:r>
      <w:r w:rsidRPr="00EF27C2">
        <w:rPr>
          <w:noProof/>
          <w:spacing w:val="-3"/>
          <w:sz w:val="24"/>
          <w:szCs w:val="24"/>
          <w:lang w:val="en-ID"/>
        </w:rPr>
        <w:t>e</w:t>
      </w:r>
      <w:r w:rsidRPr="00EF27C2">
        <w:rPr>
          <w:noProof/>
          <w:spacing w:val="1"/>
          <w:sz w:val="24"/>
          <w:szCs w:val="24"/>
          <w:lang w:val="en-ID"/>
        </w:rPr>
        <w:t>a</w:t>
      </w:r>
      <w:r w:rsidRPr="00EF27C2">
        <w:rPr>
          <w:noProof/>
          <w:spacing w:val="2"/>
          <w:sz w:val="24"/>
          <w:szCs w:val="24"/>
          <w:lang w:val="en-ID"/>
        </w:rPr>
        <w:t>c</w:t>
      </w:r>
      <w:r w:rsidRPr="00EF27C2">
        <w:rPr>
          <w:noProof/>
          <w:sz w:val="24"/>
          <w:szCs w:val="24"/>
          <w:lang w:val="en-ID"/>
        </w:rPr>
        <w:t>h</w:t>
      </w:r>
      <w:r w:rsidRPr="00EF27C2">
        <w:rPr>
          <w:noProof/>
          <w:spacing w:val="2"/>
          <w:sz w:val="24"/>
          <w:szCs w:val="24"/>
          <w:lang w:val="en-ID"/>
        </w:rPr>
        <w:t>e</w:t>
      </w:r>
      <w:r w:rsidRPr="00EF27C2">
        <w:rPr>
          <w:noProof/>
          <w:sz w:val="24"/>
          <w:szCs w:val="24"/>
          <w:lang w:val="en-ID"/>
        </w:rPr>
        <w:t xml:space="preserve">r </w:t>
      </w:r>
      <w:r w:rsidRPr="00EF27C2">
        <w:rPr>
          <w:noProof/>
          <w:spacing w:val="-1"/>
          <w:sz w:val="24"/>
          <w:szCs w:val="24"/>
          <w:lang w:val="en-ID"/>
        </w:rPr>
        <w:t>P</w:t>
      </w:r>
      <w:r w:rsidRPr="00EF27C2">
        <w:rPr>
          <w:noProof/>
          <w:spacing w:val="1"/>
          <w:sz w:val="24"/>
          <w:szCs w:val="24"/>
          <w:lang w:val="en-ID"/>
        </w:rPr>
        <w:t>e</w:t>
      </w:r>
      <w:r w:rsidRPr="00EF27C2">
        <w:rPr>
          <w:noProof/>
          <w:spacing w:val="-4"/>
          <w:sz w:val="24"/>
          <w:szCs w:val="24"/>
          <w:lang w:val="en-ID"/>
        </w:rPr>
        <w:t>r</w:t>
      </w:r>
      <w:r w:rsidRPr="00EF27C2">
        <w:rPr>
          <w:noProof/>
          <w:sz w:val="24"/>
          <w:szCs w:val="24"/>
          <w:lang w:val="en-ID"/>
        </w:rPr>
        <w:t>for</w:t>
      </w:r>
      <w:r w:rsidRPr="00EF27C2">
        <w:rPr>
          <w:noProof/>
          <w:spacing w:val="-2"/>
          <w:sz w:val="24"/>
          <w:szCs w:val="24"/>
          <w:lang w:val="en-ID"/>
        </w:rPr>
        <w:t>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c</w:t>
      </w:r>
      <w:r w:rsidRPr="00EF27C2">
        <w:rPr>
          <w:noProof/>
          <w:sz w:val="24"/>
          <w:szCs w:val="24"/>
          <w:lang w:val="en-ID"/>
        </w:rPr>
        <w:t>e</w:t>
      </w:r>
      <w:r w:rsidRPr="00EF27C2">
        <w:rPr>
          <w:noProof/>
          <w:spacing w:val="6"/>
          <w:sz w:val="24"/>
          <w:szCs w:val="24"/>
          <w:lang w:val="en-ID"/>
        </w:rPr>
        <w:t xml:space="preserve"> </w:t>
      </w:r>
      <w:r w:rsidRPr="00EF27C2">
        <w:rPr>
          <w:noProof/>
          <w:spacing w:val="1"/>
          <w:sz w:val="24"/>
          <w:szCs w:val="24"/>
          <w:lang w:val="en-ID"/>
        </w:rPr>
        <w:t>t</w:t>
      </w:r>
      <w:r w:rsidRPr="00EF27C2">
        <w:rPr>
          <w:noProof/>
          <w:sz w:val="24"/>
          <w:szCs w:val="24"/>
          <w:lang w:val="en-ID"/>
        </w:rPr>
        <w:t>hr</w:t>
      </w:r>
      <w:r w:rsidRPr="00EF27C2">
        <w:rPr>
          <w:noProof/>
          <w:spacing w:val="-4"/>
          <w:sz w:val="24"/>
          <w:szCs w:val="24"/>
          <w:lang w:val="en-ID"/>
        </w:rPr>
        <w:t>o</w:t>
      </w:r>
      <w:r w:rsidRPr="00EF27C2">
        <w:rPr>
          <w:noProof/>
          <w:spacing w:val="4"/>
          <w:sz w:val="24"/>
          <w:szCs w:val="24"/>
          <w:lang w:val="en-ID"/>
        </w:rPr>
        <w:t>u</w:t>
      </w:r>
      <w:r w:rsidRPr="00EF27C2">
        <w:rPr>
          <w:noProof/>
          <w:spacing w:val="-4"/>
          <w:sz w:val="24"/>
          <w:szCs w:val="24"/>
          <w:lang w:val="en-ID"/>
        </w:rPr>
        <w:t>g</w:t>
      </w:r>
      <w:r w:rsidRPr="00EF27C2">
        <w:rPr>
          <w:noProof/>
          <w:sz w:val="24"/>
          <w:szCs w:val="24"/>
          <w:lang w:val="en-ID"/>
        </w:rPr>
        <w:t>h</w:t>
      </w:r>
      <w:r w:rsidRPr="00EF27C2">
        <w:rPr>
          <w:noProof/>
          <w:spacing w:val="4"/>
          <w:sz w:val="24"/>
          <w:szCs w:val="24"/>
          <w:lang w:val="en-ID"/>
        </w:rPr>
        <w:t xml:space="preserve"> </w:t>
      </w:r>
      <w:r w:rsidRPr="00EF27C2">
        <w:rPr>
          <w:noProof/>
          <w:spacing w:val="3"/>
          <w:sz w:val="24"/>
          <w:szCs w:val="24"/>
          <w:lang w:val="en-ID"/>
        </w:rPr>
        <w:t>J</w:t>
      </w:r>
      <w:r w:rsidRPr="00EF27C2">
        <w:rPr>
          <w:noProof/>
          <w:sz w:val="24"/>
          <w:szCs w:val="24"/>
          <w:lang w:val="en-ID"/>
        </w:rPr>
        <w:t>ob</w:t>
      </w:r>
      <w:r w:rsidRPr="00EF27C2">
        <w:rPr>
          <w:noProof/>
          <w:spacing w:val="4"/>
          <w:sz w:val="24"/>
          <w:szCs w:val="24"/>
          <w:lang w:val="en-ID"/>
        </w:rPr>
        <w:t xml:space="preserve"> </w:t>
      </w:r>
      <w:r w:rsidRPr="00EF27C2">
        <w:rPr>
          <w:noProof/>
          <w:spacing w:val="-1"/>
          <w:sz w:val="24"/>
          <w:szCs w:val="24"/>
          <w:lang w:val="en-ID"/>
        </w:rPr>
        <w:t>S</w:t>
      </w:r>
      <w:r w:rsidRPr="00EF27C2">
        <w:rPr>
          <w:noProof/>
          <w:spacing w:val="2"/>
          <w:sz w:val="24"/>
          <w:szCs w:val="24"/>
          <w:lang w:val="en-ID"/>
        </w:rPr>
        <w:t>a</w:t>
      </w:r>
      <w:r w:rsidRPr="00EF27C2">
        <w:rPr>
          <w:noProof/>
          <w:spacing w:val="1"/>
          <w:sz w:val="24"/>
          <w:szCs w:val="24"/>
          <w:lang w:val="en-ID"/>
        </w:rPr>
        <w:t>ti</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acti</w:t>
      </w:r>
      <w:r w:rsidRPr="00EF27C2">
        <w:rPr>
          <w:noProof/>
          <w:sz w:val="24"/>
          <w:szCs w:val="24"/>
          <w:lang w:val="en-ID"/>
        </w:rPr>
        <w:t>on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tat</w:t>
      </w:r>
      <w:r w:rsidRPr="00EF27C2">
        <w:rPr>
          <w:noProof/>
          <w:sz w:val="24"/>
          <w:szCs w:val="24"/>
          <w:lang w:val="en-ID"/>
        </w:rPr>
        <w:t>e</w:t>
      </w:r>
      <w:r w:rsidRPr="00EF27C2">
        <w:rPr>
          <w:noProof/>
          <w:spacing w:val="6"/>
          <w:sz w:val="24"/>
          <w:szCs w:val="24"/>
          <w:lang w:val="en-ID"/>
        </w:rPr>
        <w:t xml:space="preserve"> </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eme</w:t>
      </w:r>
      <w:r w:rsidRPr="00EF27C2">
        <w:rPr>
          <w:noProof/>
          <w:spacing w:val="-4"/>
          <w:sz w:val="24"/>
          <w:szCs w:val="24"/>
          <w:lang w:val="en-ID"/>
        </w:rPr>
        <w:t>n</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 xml:space="preserve">ry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hoo</w:t>
      </w:r>
      <w:r w:rsidRPr="00EF27C2">
        <w:rPr>
          <w:noProof/>
          <w:spacing w:val="1"/>
          <w:sz w:val="24"/>
          <w:szCs w:val="24"/>
          <w:lang w:val="en-ID"/>
        </w:rPr>
        <w:t>l</w:t>
      </w:r>
      <w:r w:rsidRPr="00EF27C2">
        <w:rPr>
          <w:noProof/>
          <w:sz w:val="24"/>
          <w:szCs w:val="24"/>
          <w:lang w:val="en-ID"/>
        </w:rPr>
        <w:t>s</w:t>
      </w:r>
      <w:r w:rsidRPr="00EF27C2">
        <w:rPr>
          <w:noProof/>
          <w:spacing w:val="26"/>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23"/>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z w:val="24"/>
          <w:szCs w:val="24"/>
          <w:lang w:val="en-ID"/>
        </w:rPr>
        <w:t>nd</w:t>
      </w:r>
      <w:r w:rsidRPr="00EF27C2">
        <w:rPr>
          <w:noProof/>
          <w:spacing w:val="2"/>
          <w:sz w:val="24"/>
          <w:szCs w:val="24"/>
          <w:lang w:val="en-ID"/>
        </w:rPr>
        <w:t>a</w:t>
      </w:r>
      <w:r w:rsidRPr="00EF27C2">
        <w:rPr>
          <w:noProof/>
          <w:spacing w:val="4"/>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pacing w:val="-1"/>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pacing w:val="-4"/>
          <w:sz w:val="24"/>
          <w:szCs w:val="24"/>
          <w:lang w:val="en-ID"/>
        </w:rPr>
        <w:t>r</w:t>
      </w:r>
      <w:r w:rsidRPr="00EF27C2">
        <w:rPr>
          <w:noProof/>
          <w:spacing w:val="2"/>
          <w:sz w:val="24"/>
          <w:szCs w:val="24"/>
          <w:lang w:val="en-ID"/>
        </w:rPr>
        <w:t>i</w:t>
      </w:r>
      <w:r w:rsidRPr="00EF27C2">
        <w:rPr>
          <w:noProof/>
          <w:spacing w:val="-3"/>
          <w:sz w:val="24"/>
          <w:szCs w:val="24"/>
          <w:lang w:val="en-ID"/>
        </w:rPr>
        <w:t>c</w:t>
      </w:r>
      <w:r w:rsidRPr="00EF27C2">
        <w:rPr>
          <w:noProof/>
          <w:spacing w:val="1"/>
          <w:sz w:val="24"/>
          <w:szCs w:val="24"/>
          <w:lang w:val="en-ID"/>
        </w:rPr>
        <w:t>t</w:t>
      </w:r>
      <w:r w:rsidRPr="00EF27C2">
        <w:rPr>
          <w:noProof/>
          <w:sz w:val="24"/>
          <w:szCs w:val="24"/>
          <w:lang w:val="en-ID"/>
        </w:rPr>
        <w:t>,</w:t>
      </w:r>
      <w:r w:rsidRPr="00EF27C2">
        <w:rPr>
          <w:noProof/>
          <w:spacing w:val="11"/>
          <w:sz w:val="24"/>
          <w:szCs w:val="24"/>
          <w:lang w:val="en-ID"/>
        </w:rPr>
        <w:t xml:space="preserve"> </w:t>
      </w:r>
      <w:r w:rsidRPr="00EF27C2">
        <w:rPr>
          <w:noProof/>
          <w:spacing w:val="-1"/>
          <w:sz w:val="24"/>
          <w:szCs w:val="24"/>
          <w:lang w:val="en-ID"/>
        </w:rPr>
        <w:t>H</w:t>
      </w:r>
      <w:r w:rsidRPr="00EF27C2">
        <w:rPr>
          <w:noProof/>
          <w:sz w:val="24"/>
          <w:szCs w:val="24"/>
          <w:lang w:val="en-ID"/>
        </w:rPr>
        <w:t>u</w:t>
      </w:r>
      <w:r w:rsidRPr="00EF27C2">
        <w:rPr>
          <w:noProof/>
          <w:spacing w:val="1"/>
          <w:sz w:val="24"/>
          <w:szCs w:val="24"/>
          <w:lang w:val="en-ID"/>
        </w:rPr>
        <w:t>l</w:t>
      </w:r>
      <w:r w:rsidRPr="00EF27C2">
        <w:rPr>
          <w:noProof/>
          <w:sz w:val="24"/>
          <w:szCs w:val="24"/>
          <w:lang w:val="en-ID"/>
        </w:rPr>
        <w:t xml:space="preserve">u </w:t>
      </w:r>
      <w:r w:rsidRPr="00EF27C2">
        <w:rPr>
          <w:noProof/>
          <w:spacing w:val="-1"/>
          <w:sz w:val="24"/>
          <w:szCs w:val="24"/>
          <w:lang w:val="en-ID"/>
        </w:rPr>
        <w:t>S</w:t>
      </w:r>
      <w:r w:rsidRPr="00EF27C2">
        <w:rPr>
          <w:noProof/>
          <w:sz w:val="24"/>
          <w:szCs w:val="24"/>
          <w:lang w:val="en-ID"/>
        </w:rPr>
        <w:t>un</w:t>
      </w:r>
      <w:r w:rsidRPr="00EF27C2">
        <w:rPr>
          <w:noProof/>
          <w:spacing w:val="-4"/>
          <w:sz w:val="24"/>
          <w:szCs w:val="24"/>
          <w:lang w:val="en-ID"/>
        </w:rPr>
        <w:t>g</w:t>
      </w:r>
      <w:r w:rsidRPr="00EF27C2">
        <w:rPr>
          <w:noProof/>
          <w:spacing w:val="2"/>
          <w:sz w:val="24"/>
          <w:szCs w:val="24"/>
          <w:lang w:val="en-ID"/>
        </w:rPr>
        <w:t>a</w:t>
      </w:r>
      <w:r w:rsidRPr="00EF27C2">
        <w:rPr>
          <w:noProof/>
          <w:sz w:val="24"/>
          <w:szCs w:val="24"/>
          <w:lang w:val="en-ID"/>
        </w:rPr>
        <w:t>i</w:t>
      </w:r>
      <w:r w:rsidRPr="00EF27C2">
        <w:rPr>
          <w:noProof/>
          <w:spacing w:val="12"/>
          <w:sz w:val="24"/>
          <w:szCs w:val="24"/>
          <w:lang w:val="en-ID"/>
        </w:rPr>
        <w:t xml:space="preserve"> </w:t>
      </w:r>
      <w:r w:rsidRPr="00EF27C2">
        <w:rPr>
          <w:noProof/>
          <w:spacing w:val="-1"/>
          <w:sz w:val="24"/>
          <w:szCs w:val="24"/>
          <w:lang w:val="en-ID"/>
        </w:rPr>
        <w:t>S</w:t>
      </w:r>
      <w:r w:rsidRPr="00EF27C2">
        <w:rPr>
          <w:noProof/>
          <w:spacing w:val="1"/>
          <w:sz w:val="24"/>
          <w:szCs w:val="24"/>
          <w:lang w:val="en-ID"/>
        </w:rPr>
        <w:t>ela</w:t>
      </w:r>
      <w:r w:rsidRPr="00EF27C2">
        <w:rPr>
          <w:noProof/>
          <w:spacing w:val="-2"/>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7"/>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e</w:t>
      </w:r>
      <w:r w:rsidRPr="00EF27C2">
        <w:rPr>
          <w:noProof/>
          <w:spacing w:val="-4"/>
          <w:sz w:val="24"/>
          <w:szCs w:val="24"/>
          <w:lang w:val="en-ID"/>
        </w:rPr>
        <w:t>n</w:t>
      </w:r>
      <w:r w:rsidRPr="00EF27C2">
        <w:rPr>
          <w:noProof/>
          <w:spacing w:val="5"/>
          <w:sz w:val="24"/>
          <w:szCs w:val="24"/>
          <w:lang w:val="en-ID"/>
        </w:rPr>
        <w:t>c</w:t>
      </w:r>
      <w:r w:rsidRPr="00EF27C2">
        <w:rPr>
          <w:noProof/>
          <w:spacing w:val="-4"/>
          <w:sz w:val="24"/>
          <w:szCs w:val="24"/>
          <w:lang w:val="en-ID"/>
        </w:rPr>
        <w:t>y</w:t>
      </w:r>
      <w:r w:rsidRPr="00EF27C2">
        <w:rPr>
          <w:noProof/>
          <w:sz w:val="24"/>
          <w:szCs w:val="24"/>
          <w:lang w:val="en-ID"/>
        </w:rPr>
        <w:t xml:space="preserve">. </w:t>
      </w:r>
      <w:r w:rsidRPr="00EF27C2">
        <w:rPr>
          <w:i/>
          <w:noProof/>
          <w:sz w:val="24"/>
          <w:szCs w:val="24"/>
          <w:lang w:val="en-ID"/>
        </w:rPr>
        <w:t>In</w:t>
      </w:r>
      <w:r w:rsidRPr="00EF27C2">
        <w:rPr>
          <w:i/>
          <w:noProof/>
          <w:spacing w:val="1"/>
          <w:sz w:val="24"/>
          <w:szCs w:val="24"/>
          <w:lang w:val="en-ID"/>
        </w:rPr>
        <w:t>te</w:t>
      </w:r>
      <w:r w:rsidRPr="00EF27C2">
        <w:rPr>
          <w:i/>
          <w:noProof/>
          <w:spacing w:val="-1"/>
          <w:sz w:val="24"/>
          <w:szCs w:val="24"/>
          <w:lang w:val="en-ID"/>
        </w:rPr>
        <w:t>r</w:t>
      </w:r>
      <w:r w:rsidRPr="00EF27C2">
        <w:rPr>
          <w:i/>
          <w:noProof/>
          <w:sz w:val="24"/>
          <w:szCs w:val="24"/>
          <w:lang w:val="en-ID"/>
        </w:rPr>
        <w:t>na</w:t>
      </w:r>
      <w:r w:rsidRPr="00EF27C2">
        <w:rPr>
          <w:i/>
          <w:noProof/>
          <w:spacing w:val="1"/>
          <w:sz w:val="24"/>
          <w:szCs w:val="24"/>
          <w:lang w:val="en-ID"/>
        </w:rPr>
        <w:t>ti</w:t>
      </w:r>
      <w:r w:rsidRPr="00EF27C2">
        <w:rPr>
          <w:i/>
          <w:noProof/>
          <w:sz w:val="24"/>
          <w:szCs w:val="24"/>
          <w:lang w:val="en-ID"/>
        </w:rPr>
        <w:t>on</w:t>
      </w:r>
      <w:r w:rsidRPr="00EF27C2">
        <w:rPr>
          <w:i/>
          <w:noProof/>
          <w:spacing w:val="-4"/>
          <w:sz w:val="24"/>
          <w:szCs w:val="24"/>
          <w:lang w:val="en-ID"/>
        </w:rPr>
        <w:t>a</w:t>
      </w:r>
      <w:r w:rsidRPr="00EF27C2">
        <w:rPr>
          <w:i/>
          <w:noProof/>
          <w:sz w:val="24"/>
          <w:szCs w:val="24"/>
          <w:lang w:val="en-ID"/>
        </w:rPr>
        <w:t xml:space="preserve">l </w:t>
      </w:r>
      <w:r w:rsidRPr="00EF27C2">
        <w:rPr>
          <w:i/>
          <w:noProof/>
          <w:spacing w:val="1"/>
          <w:sz w:val="24"/>
          <w:szCs w:val="24"/>
          <w:lang w:val="en-ID"/>
        </w:rPr>
        <w:t>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 of S</w:t>
      </w:r>
      <w:r w:rsidRPr="00EF27C2">
        <w:rPr>
          <w:i/>
          <w:noProof/>
          <w:spacing w:val="-3"/>
          <w:sz w:val="24"/>
          <w:szCs w:val="24"/>
          <w:lang w:val="en-ID"/>
        </w:rPr>
        <w:t>o</w:t>
      </w:r>
      <w:r w:rsidRPr="00EF27C2">
        <w:rPr>
          <w:i/>
          <w:noProof/>
          <w:spacing w:val="1"/>
          <w:sz w:val="24"/>
          <w:szCs w:val="24"/>
          <w:lang w:val="en-ID"/>
        </w:rPr>
        <w:t>ci</w:t>
      </w:r>
      <w:r w:rsidRPr="00EF27C2">
        <w:rPr>
          <w:i/>
          <w:noProof/>
          <w:spacing w:val="-4"/>
          <w:sz w:val="24"/>
          <w:szCs w:val="24"/>
          <w:lang w:val="en-ID"/>
        </w:rPr>
        <w:t>a</w:t>
      </w:r>
      <w:r w:rsidRPr="00EF27C2">
        <w:rPr>
          <w:i/>
          <w:noProof/>
          <w:sz w:val="24"/>
          <w:szCs w:val="24"/>
          <w:lang w:val="en-ID"/>
        </w:rPr>
        <w:t>l S</w:t>
      </w:r>
      <w:r w:rsidRPr="00EF27C2">
        <w:rPr>
          <w:i/>
          <w:noProof/>
          <w:spacing w:val="-3"/>
          <w:sz w:val="24"/>
          <w:szCs w:val="24"/>
          <w:lang w:val="en-ID"/>
        </w:rPr>
        <w:t>c</w:t>
      </w:r>
      <w:r w:rsidRPr="00EF27C2">
        <w:rPr>
          <w:i/>
          <w:noProof/>
          <w:spacing w:val="1"/>
          <w:sz w:val="24"/>
          <w:szCs w:val="24"/>
          <w:lang w:val="en-ID"/>
        </w:rPr>
        <w:t>ie</w:t>
      </w:r>
      <w:r w:rsidRPr="00EF27C2">
        <w:rPr>
          <w:i/>
          <w:noProof/>
          <w:spacing w:val="-3"/>
          <w:sz w:val="24"/>
          <w:szCs w:val="24"/>
          <w:lang w:val="en-ID"/>
        </w:rPr>
        <w:t>n</w:t>
      </w:r>
      <w:r w:rsidRPr="00EF27C2">
        <w:rPr>
          <w:i/>
          <w:noProof/>
          <w:spacing w:val="1"/>
          <w:sz w:val="24"/>
          <w:szCs w:val="24"/>
          <w:lang w:val="en-ID"/>
        </w:rPr>
        <w:t>c</w:t>
      </w:r>
      <w:r w:rsidRPr="00EF27C2">
        <w:rPr>
          <w:i/>
          <w:noProof/>
          <w:sz w:val="24"/>
          <w:szCs w:val="24"/>
          <w:lang w:val="en-ID"/>
        </w:rPr>
        <w:t xml:space="preserve">e </w:t>
      </w:r>
      <w:r w:rsidRPr="00EF27C2">
        <w:rPr>
          <w:i/>
          <w:noProof/>
          <w:spacing w:val="1"/>
          <w:sz w:val="24"/>
          <w:szCs w:val="24"/>
          <w:lang w:val="en-ID"/>
        </w:rPr>
        <w:t>A</w:t>
      </w:r>
      <w:r w:rsidRPr="00EF27C2">
        <w:rPr>
          <w:i/>
          <w:noProof/>
          <w:sz w:val="24"/>
          <w:szCs w:val="24"/>
          <w:lang w:val="en-ID"/>
        </w:rPr>
        <w:t xml:space="preserve">nd </w:t>
      </w:r>
      <w:r w:rsidRPr="00EF27C2">
        <w:rPr>
          <w:i/>
          <w:noProof/>
          <w:spacing w:val="-1"/>
          <w:sz w:val="24"/>
          <w:szCs w:val="24"/>
          <w:lang w:val="en-ID"/>
        </w:rPr>
        <w:t>H</w:t>
      </w:r>
      <w:r w:rsidRPr="00EF27C2">
        <w:rPr>
          <w:i/>
          <w:noProof/>
          <w:sz w:val="24"/>
          <w:szCs w:val="24"/>
          <w:lang w:val="en-ID"/>
        </w:rPr>
        <w:t>u</w:t>
      </w:r>
      <w:r w:rsidRPr="00EF27C2">
        <w:rPr>
          <w:i/>
          <w:noProof/>
          <w:spacing w:val="-1"/>
          <w:sz w:val="24"/>
          <w:szCs w:val="24"/>
          <w:lang w:val="en-ID"/>
        </w:rPr>
        <w:t>m</w:t>
      </w:r>
      <w:r w:rsidRPr="00EF27C2">
        <w:rPr>
          <w:i/>
          <w:noProof/>
          <w:sz w:val="24"/>
          <w:szCs w:val="24"/>
          <w:lang w:val="en-ID"/>
        </w:rPr>
        <w:t xml:space="preserve">an </w:t>
      </w:r>
      <w:r w:rsidRPr="00EF27C2">
        <w:rPr>
          <w:i/>
          <w:noProof/>
          <w:spacing w:val="1"/>
          <w:sz w:val="24"/>
          <w:szCs w:val="24"/>
          <w:lang w:val="en-ID"/>
        </w:rPr>
        <w:t>Re</w:t>
      </w:r>
      <w:r w:rsidRPr="00EF27C2">
        <w:rPr>
          <w:i/>
          <w:noProof/>
          <w:spacing w:val="-1"/>
          <w:sz w:val="24"/>
          <w:szCs w:val="24"/>
          <w:lang w:val="en-ID"/>
        </w:rPr>
        <w:t>s</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r</w:t>
      </w:r>
      <w:r w:rsidRPr="00EF27C2">
        <w:rPr>
          <w:i/>
          <w:noProof/>
          <w:spacing w:val="-3"/>
          <w:sz w:val="24"/>
          <w:szCs w:val="24"/>
          <w:lang w:val="en-ID"/>
        </w:rPr>
        <w:t>c</w:t>
      </w:r>
      <w:r w:rsidRPr="00EF27C2">
        <w:rPr>
          <w:i/>
          <w:noProof/>
          <w:spacing w:val="4"/>
          <w:sz w:val="24"/>
          <w:szCs w:val="24"/>
          <w:lang w:val="en-ID"/>
        </w:rPr>
        <w:t>h</w:t>
      </w:r>
      <w:r w:rsidRPr="00EF27C2">
        <w:rPr>
          <w:noProof/>
          <w:sz w:val="24"/>
          <w:szCs w:val="24"/>
          <w:lang w:val="en-ID"/>
        </w:rPr>
        <w:t xml:space="preserve">, </w:t>
      </w:r>
      <w:r w:rsidRPr="00EF27C2">
        <w:rPr>
          <w:i/>
          <w:noProof/>
          <w:sz w:val="24"/>
          <w:szCs w:val="24"/>
          <w:lang w:val="en-ID"/>
        </w:rPr>
        <w:t>05</w:t>
      </w:r>
      <w:r w:rsidRPr="00EF27C2">
        <w:rPr>
          <w:noProof/>
          <w:sz w:val="24"/>
          <w:szCs w:val="24"/>
          <w:lang w:val="en-ID"/>
        </w:rPr>
        <w:t>(0</w:t>
      </w:r>
      <w:r w:rsidRPr="00EF27C2">
        <w:rPr>
          <w:noProof/>
          <w:spacing w:val="1"/>
          <w:sz w:val="24"/>
          <w:szCs w:val="24"/>
          <w:lang w:val="en-ID"/>
        </w:rPr>
        <w:t>6</w:t>
      </w:r>
      <w:r w:rsidRPr="00EF27C2">
        <w:rPr>
          <w:noProof/>
          <w:sz w:val="24"/>
          <w:szCs w:val="24"/>
          <w:lang w:val="en-ID"/>
        </w:rPr>
        <w:t xml:space="preserve">), 2457–2564. </w:t>
      </w:r>
      <w:hyperlink r:id="rId15" w:history="1">
        <w:r w:rsidRPr="00EF27C2">
          <w:rPr>
            <w:rStyle w:val="Hyperlink"/>
            <w:noProof/>
            <w:color w:val="auto"/>
            <w:sz w:val="24"/>
            <w:szCs w:val="24"/>
            <w:u w:val="none"/>
            <w:lang w:val="en-ID"/>
          </w:rPr>
          <w:t>h</w:t>
        </w:r>
        <w:r w:rsidRPr="00EF27C2">
          <w:rPr>
            <w:rStyle w:val="Hyperlink"/>
            <w:noProof/>
            <w:color w:val="auto"/>
            <w:spacing w:val="2"/>
            <w:sz w:val="24"/>
            <w:szCs w:val="24"/>
            <w:u w:val="none"/>
            <w:lang w:val="en-ID"/>
          </w:rPr>
          <w:t>t</w:t>
        </w:r>
        <w:r w:rsidRPr="00EF27C2">
          <w:rPr>
            <w:rStyle w:val="Hyperlink"/>
            <w:noProof/>
            <w:color w:val="auto"/>
            <w:spacing w:val="1"/>
            <w:sz w:val="24"/>
            <w:szCs w:val="24"/>
            <w:u w:val="none"/>
            <w:lang w:val="en-ID"/>
          </w:rPr>
          <w:t>t</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do</w:t>
        </w:r>
        <w:r w:rsidRPr="00EF27C2">
          <w:rPr>
            <w:rStyle w:val="Hyperlink"/>
            <w:noProof/>
            <w:color w:val="auto"/>
            <w:spacing w:val="1"/>
            <w:sz w:val="24"/>
            <w:szCs w:val="24"/>
            <w:u w:val="none"/>
            <w:lang w:val="en-ID"/>
          </w:rPr>
          <w:t>i</w:t>
        </w:r>
        <w:r w:rsidRPr="00EF27C2">
          <w:rPr>
            <w:rStyle w:val="Hyperlink"/>
            <w:noProof/>
            <w:color w:val="auto"/>
            <w:sz w:val="24"/>
            <w:szCs w:val="24"/>
            <w:u w:val="none"/>
            <w:lang w:val="en-ID"/>
          </w:rPr>
          <w:t>.or</w:t>
        </w:r>
        <w:r w:rsidRPr="00EF27C2">
          <w:rPr>
            <w:rStyle w:val="Hyperlink"/>
            <w:noProof/>
            <w:color w:val="auto"/>
            <w:spacing w:val="-4"/>
            <w:sz w:val="24"/>
            <w:szCs w:val="24"/>
            <w:u w:val="none"/>
            <w:lang w:val="en-ID"/>
          </w:rPr>
          <w:t>g</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10.47</w:t>
        </w:r>
        <w:r w:rsidRPr="00EF27C2">
          <w:rPr>
            <w:rStyle w:val="Hyperlink"/>
            <w:noProof/>
            <w:color w:val="auto"/>
            <w:spacing w:val="-4"/>
            <w:sz w:val="24"/>
            <w:szCs w:val="24"/>
            <w:u w:val="none"/>
            <w:lang w:val="en-ID"/>
          </w:rPr>
          <w:t>1</w:t>
        </w:r>
        <w:r w:rsidRPr="00EF27C2">
          <w:rPr>
            <w:rStyle w:val="Hyperlink"/>
            <w:noProof/>
            <w:color w:val="auto"/>
            <w:sz w:val="24"/>
            <w:szCs w:val="24"/>
            <w:u w:val="none"/>
            <w:lang w:val="en-ID"/>
          </w:rPr>
          <w:t>9</w:t>
        </w:r>
        <w:r w:rsidRPr="00EF27C2">
          <w:rPr>
            <w:rStyle w:val="Hyperlink"/>
            <w:noProof/>
            <w:color w:val="auto"/>
            <w:spacing w:val="1"/>
            <w:sz w:val="24"/>
            <w:szCs w:val="24"/>
            <w:u w:val="none"/>
            <w:lang w:val="en-ID"/>
          </w:rPr>
          <w:t>1/</w:t>
        </w:r>
        <w:r w:rsidRPr="00EF27C2">
          <w:rPr>
            <w:rStyle w:val="Hyperlink"/>
            <w:noProof/>
            <w:color w:val="auto"/>
            <w:spacing w:val="-3"/>
            <w:sz w:val="24"/>
            <w:szCs w:val="24"/>
            <w:u w:val="none"/>
            <w:lang w:val="en-ID"/>
          </w:rPr>
          <w:t>i</w:t>
        </w:r>
        <w:r w:rsidRPr="00EF27C2">
          <w:rPr>
            <w:rStyle w:val="Hyperlink"/>
            <w:noProof/>
            <w:color w:val="auto"/>
            <w:spacing w:val="1"/>
            <w:sz w:val="24"/>
            <w:szCs w:val="24"/>
            <w:u w:val="none"/>
            <w:lang w:val="en-ID"/>
          </w:rPr>
          <w:t>j</w:t>
        </w:r>
        <w:r w:rsidRPr="00EF27C2">
          <w:rPr>
            <w:rStyle w:val="Hyperlink"/>
            <w:noProof/>
            <w:color w:val="auto"/>
            <w:spacing w:val="-1"/>
            <w:sz w:val="24"/>
            <w:szCs w:val="24"/>
            <w:u w:val="none"/>
            <w:lang w:val="en-ID"/>
          </w:rPr>
          <w:t>ss</w:t>
        </w:r>
        <w:r w:rsidRPr="00EF27C2">
          <w:rPr>
            <w:rStyle w:val="Hyperlink"/>
            <w:noProof/>
            <w:color w:val="auto"/>
            <w:sz w:val="24"/>
            <w:szCs w:val="24"/>
            <w:u w:val="none"/>
            <w:lang w:val="en-ID"/>
          </w:rPr>
          <w:t>hr</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v</w:t>
        </w:r>
        <w:r w:rsidRPr="00EF27C2">
          <w:rPr>
            <w:rStyle w:val="Hyperlink"/>
            <w:noProof/>
            <w:color w:val="auto"/>
            <w:spacing w:val="4"/>
            <w:sz w:val="24"/>
            <w:szCs w:val="24"/>
            <w:u w:val="none"/>
            <w:lang w:val="en-ID"/>
          </w:rPr>
          <w:t>5</w:t>
        </w:r>
        <w:r w:rsidRPr="00EF27C2">
          <w:rPr>
            <w:rStyle w:val="Hyperlink"/>
            <w:noProof/>
            <w:color w:val="auto"/>
            <w:sz w:val="24"/>
            <w:szCs w:val="24"/>
            <w:u w:val="none"/>
            <w:lang w:val="en-ID"/>
          </w:rPr>
          <w:t>-</w:t>
        </w:r>
        <w:r w:rsidRPr="00EF27C2">
          <w:rPr>
            <w:rStyle w:val="Hyperlink"/>
            <w:noProof/>
            <w:color w:val="auto"/>
            <w:spacing w:val="1"/>
            <w:sz w:val="24"/>
            <w:szCs w:val="24"/>
            <w:u w:val="none"/>
            <w:lang w:val="en-ID"/>
          </w:rPr>
          <w:t>i</w:t>
        </w:r>
        <w:r w:rsidRPr="00EF27C2">
          <w:rPr>
            <w:rStyle w:val="Hyperlink"/>
            <w:noProof/>
            <w:color w:val="auto"/>
            <w:sz w:val="24"/>
            <w:szCs w:val="24"/>
            <w:u w:val="none"/>
            <w:lang w:val="en-ID"/>
          </w:rPr>
          <w:t>6-71</w:t>
        </w:r>
        <w:r w:rsidRPr="00EF27C2">
          <w:rPr>
            <w:rStyle w:val="Hyperlink"/>
            <w:noProof/>
            <w:color w:val="auto"/>
            <w:spacing w:val="4"/>
            <w:sz w:val="24"/>
            <w:szCs w:val="24"/>
            <w:u w:val="none"/>
            <w:lang w:val="en-ID"/>
          </w:rPr>
          <w:t>,</w:t>
        </w:r>
        <w:r w:rsidRPr="00EF27C2">
          <w:rPr>
            <w:rStyle w:val="Hyperlink"/>
            <w:noProof/>
            <w:color w:val="auto"/>
            <w:spacing w:val="-8"/>
            <w:sz w:val="24"/>
            <w:szCs w:val="24"/>
            <w:u w:val="none"/>
            <w:lang w:val="en-ID"/>
          </w:rPr>
          <w:t>I</w:t>
        </w:r>
        <w:r w:rsidRPr="00EF27C2">
          <w:rPr>
            <w:rStyle w:val="Hyperlink"/>
            <w:noProof/>
            <w:color w:val="auto"/>
            <w:spacing w:val="1"/>
            <w:sz w:val="24"/>
            <w:szCs w:val="24"/>
            <w:u w:val="none"/>
            <w:lang w:val="en-ID"/>
          </w:rPr>
          <w:t>m</w:t>
        </w:r>
        <w:r w:rsidRPr="00EF27C2">
          <w:rPr>
            <w:rStyle w:val="Hyperlink"/>
            <w:noProof/>
            <w:color w:val="auto"/>
            <w:sz w:val="24"/>
            <w:szCs w:val="24"/>
            <w:u w:val="none"/>
            <w:lang w:val="en-ID"/>
          </w:rPr>
          <w:t>p</w:t>
        </w:r>
        <w:r w:rsidRPr="00EF27C2">
          <w:rPr>
            <w:rStyle w:val="Hyperlink"/>
            <w:noProof/>
            <w:color w:val="auto"/>
            <w:spacing w:val="-3"/>
            <w:sz w:val="24"/>
            <w:szCs w:val="24"/>
            <w:u w:val="none"/>
            <w:lang w:val="en-ID"/>
          </w:rPr>
          <w:t>a</w:t>
        </w:r>
        <w:r w:rsidRPr="00EF27C2">
          <w:rPr>
            <w:rStyle w:val="Hyperlink"/>
            <w:noProof/>
            <w:color w:val="auto"/>
            <w:spacing w:val="1"/>
            <w:sz w:val="24"/>
            <w:szCs w:val="24"/>
            <w:u w:val="none"/>
            <w:lang w:val="en-ID"/>
          </w:rPr>
          <w:t>c</w:t>
        </w:r>
        <w:r w:rsidRPr="00EF27C2">
          <w:rPr>
            <w:rStyle w:val="Hyperlink"/>
            <w:noProof/>
            <w:color w:val="auto"/>
            <w:sz w:val="24"/>
            <w:szCs w:val="24"/>
            <w:u w:val="none"/>
            <w:lang w:val="en-ID"/>
          </w:rPr>
          <w:t>t</w:t>
        </w:r>
      </w:hyperlink>
      <w:r w:rsidRPr="00EF27C2">
        <w:rPr>
          <w:noProof/>
          <w:sz w:val="24"/>
          <w:szCs w:val="24"/>
          <w:lang w:val="en-ID"/>
        </w:rPr>
        <w:t xml:space="preserve"> </w:t>
      </w:r>
    </w:p>
    <w:p w14:paraId="3FF8CADA" w14:textId="77777777" w:rsidR="00481650" w:rsidRPr="00EF27C2" w:rsidRDefault="00481650" w:rsidP="00012AB2">
      <w:pPr>
        <w:ind w:left="851" w:right="13" w:hanging="851"/>
        <w:jc w:val="both"/>
        <w:rPr>
          <w:noProof/>
          <w:sz w:val="24"/>
          <w:szCs w:val="24"/>
          <w:lang w:val="en-ID"/>
        </w:rPr>
      </w:pPr>
    </w:p>
    <w:p w14:paraId="468AF618" w14:textId="77777777" w:rsidR="00481650" w:rsidRPr="00EF27C2" w:rsidRDefault="00481650" w:rsidP="00012AB2">
      <w:pPr>
        <w:ind w:left="851" w:hanging="851"/>
        <w:jc w:val="both"/>
        <w:rPr>
          <w:rFonts w:eastAsia="Arial"/>
          <w:noProof/>
          <w:sz w:val="24"/>
          <w:szCs w:val="24"/>
          <w:lang w:val="en-ID"/>
        </w:rPr>
      </w:pPr>
      <w:r w:rsidRPr="00EF27C2">
        <w:rPr>
          <w:rFonts w:eastAsia="Arial"/>
          <w:noProof/>
          <w:sz w:val="24"/>
          <w:szCs w:val="24"/>
          <w:lang w:val="en-ID"/>
        </w:rPr>
        <w:t>Bubu. 2016. Hubungan</w:t>
      </w:r>
      <w:r w:rsidRPr="00EF27C2">
        <w:rPr>
          <w:rFonts w:eastAsia="Arial"/>
          <w:noProof/>
          <w:spacing w:val="-10"/>
          <w:sz w:val="24"/>
          <w:szCs w:val="24"/>
          <w:lang w:val="en-ID"/>
        </w:rPr>
        <w:t xml:space="preserve"> </w:t>
      </w:r>
      <w:r w:rsidRPr="00EF27C2">
        <w:rPr>
          <w:rFonts w:eastAsia="Arial"/>
          <w:noProof/>
          <w:sz w:val="24"/>
          <w:szCs w:val="24"/>
          <w:lang w:val="en-ID"/>
        </w:rPr>
        <w:t>Kepemimpinan Transformasional Dan</w:t>
      </w:r>
      <w:r w:rsidRPr="00EF27C2">
        <w:rPr>
          <w:rFonts w:eastAsia="Arial"/>
          <w:noProof/>
          <w:spacing w:val="-4"/>
          <w:sz w:val="24"/>
          <w:szCs w:val="24"/>
          <w:lang w:val="en-ID"/>
        </w:rPr>
        <w:t xml:space="preserve"> </w:t>
      </w:r>
      <w:r w:rsidRPr="00EF27C2">
        <w:rPr>
          <w:rFonts w:eastAsia="Arial"/>
          <w:noProof/>
          <w:sz w:val="24"/>
          <w:szCs w:val="24"/>
          <w:lang w:val="en-ID"/>
        </w:rPr>
        <w:t>Disiplin</w:t>
      </w:r>
      <w:r w:rsidRPr="00EF27C2">
        <w:rPr>
          <w:rFonts w:eastAsia="Arial"/>
          <w:noProof/>
          <w:spacing w:val="-7"/>
          <w:sz w:val="24"/>
          <w:szCs w:val="24"/>
          <w:lang w:val="en-ID"/>
        </w:rPr>
        <w:t xml:space="preserve"> </w:t>
      </w:r>
      <w:r w:rsidRPr="00EF27C2">
        <w:rPr>
          <w:rFonts w:eastAsia="Arial"/>
          <w:noProof/>
          <w:sz w:val="24"/>
          <w:szCs w:val="24"/>
          <w:lang w:val="en-ID"/>
        </w:rPr>
        <w:t>Kerja Dengan</w:t>
      </w:r>
      <w:r w:rsidRPr="00EF27C2">
        <w:rPr>
          <w:rFonts w:eastAsia="Arial"/>
          <w:noProof/>
          <w:spacing w:val="-8"/>
          <w:sz w:val="24"/>
          <w:szCs w:val="24"/>
          <w:lang w:val="en-ID"/>
        </w:rPr>
        <w:t xml:space="preserve"> </w:t>
      </w:r>
      <w:r w:rsidRPr="00EF27C2">
        <w:rPr>
          <w:rFonts w:eastAsia="Arial"/>
          <w:noProof/>
          <w:sz w:val="24"/>
          <w:szCs w:val="24"/>
          <w:lang w:val="en-ID"/>
        </w:rPr>
        <w:t>Kinerja Guru Sekolah Dasar</w:t>
      </w:r>
      <w:r w:rsidRPr="00EF27C2">
        <w:rPr>
          <w:rFonts w:eastAsia="Arial"/>
          <w:noProof/>
          <w:spacing w:val="-6"/>
          <w:sz w:val="24"/>
          <w:szCs w:val="24"/>
          <w:lang w:val="en-ID"/>
        </w:rPr>
        <w:t xml:space="preserve"> </w:t>
      </w:r>
      <w:r w:rsidRPr="00EF27C2">
        <w:rPr>
          <w:rFonts w:eastAsia="Arial"/>
          <w:noProof/>
          <w:sz w:val="24"/>
          <w:szCs w:val="24"/>
          <w:lang w:val="en-ID"/>
        </w:rPr>
        <w:t>Di</w:t>
      </w:r>
      <w:r w:rsidRPr="00EF27C2">
        <w:rPr>
          <w:rFonts w:eastAsia="Arial"/>
          <w:noProof/>
          <w:spacing w:val="-2"/>
          <w:sz w:val="24"/>
          <w:szCs w:val="24"/>
          <w:lang w:val="en-ID"/>
        </w:rPr>
        <w:t xml:space="preserve"> </w:t>
      </w:r>
      <w:r w:rsidRPr="00EF27C2">
        <w:rPr>
          <w:rFonts w:eastAsia="Arial"/>
          <w:noProof/>
          <w:sz w:val="24"/>
          <w:szCs w:val="24"/>
          <w:lang w:val="en-ID"/>
        </w:rPr>
        <w:t xml:space="preserve">Kecamatan Selat Kabupaten Kapuas. </w:t>
      </w:r>
      <w:r w:rsidRPr="00EF27C2">
        <w:rPr>
          <w:rFonts w:eastAsia="Arial"/>
          <w:i/>
          <w:noProof/>
          <w:sz w:val="24"/>
          <w:szCs w:val="24"/>
          <w:lang w:val="en-ID"/>
        </w:rPr>
        <w:t xml:space="preserve">Thesis. </w:t>
      </w:r>
      <w:r w:rsidRPr="00EF27C2">
        <w:rPr>
          <w:rFonts w:eastAsia="Arial"/>
          <w:noProof/>
          <w:sz w:val="24"/>
          <w:szCs w:val="24"/>
          <w:lang w:val="en-ID"/>
        </w:rPr>
        <w:t>Banjarmasin: Universitas Lambung</w:t>
      </w:r>
      <w:r w:rsidRPr="00EF27C2">
        <w:rPr>
          <w:rFonts w:eastAsia="Arial"/>
          <w:noProof/>
          <w:spacing w:val="-9"/>
          <w:sz w:val="24"/>
          <w:szCs w:val="24"/>
          <w:lang w:val="en-ID"/>
        </w:rPr>
        <w:t xml:space="preserve"> </w:t>
      </w:r>
      <w:r w:rsidRPr="00EF27C2">
        <w:rPr>
          <w:rFonts w:eastAsia="Arial"/>
          <w:noProof/>
          <w:sz w:val="24"/>
          <w:szCs w:val="24"/>
          <w:lang w:val="en-ID"/>
        </w:rPr>
        <w:t>Mangkurat.</w:t>
      </w:r>
    </w:p>
    <w:p w14:paraId="5C0FDBF2" w14:textId="77777777" w:rsidR="00481650" w:rsidRPr="00EF27C2" w:rsidRDefault="00481650" w:rsidP="00012AB2">
      <w:pPr>
        <w:ind w:left="851" w:hanging="851"/>
        <w:jc w:val="both"/>
        <w:rPr>
          <w:rFonts w:eastAsia="Arial"/>
          <w:noProof/>
          <w:sz w:val="24"/>
          <w:szCs w:val="24"/>
          <w:lang w:val="en-ID"/>
        </w:rPr>
      </w:pPr>
    </w:p>
    <w:p w14:paraId="6775BBF6" w14:textId="77777777" w:rsidR="00481650" w:rsidRPr="00EF27C2" w:rsidRDefault="00481650" w:rsidP="00012AB2">
      <w:pPr>
        <w:ind w:left="851" w:hanging="851"/>
        <w:jc w:val="both"/>
        <w:rPr>
          <w:noProof/>
          <w:sz w:val="24"/>
          <w:szCs w:val="24"/>
          <w:lang w:val="en-ID"/>
        </w:rPr>
      </w:pPr>
      <w:r w:rsidRPr="00EF27C2">
        <w:rPr>
          <w:rFonts w:eastAsia="Arial"/>
          <w:noProof/>
          <w:sz w:val="24"/>
          <w:szCs w:val="24"/>
          <w:lang w:val="en-ID"/>
        </w:rPr>
        <w:t>Cahyani,</w:t>
      </w:r>
      <w:r w:rsidRPr="00EF27C2">
        <w:rPr>
          <w:rFonts w:eastAsia="Arial"/>
          <w:noProof/>
          <w:spacing w:val="-7"/>
          <w:sz w:val="24"/>
          <w:szCs w:val="24"/>
          <w:lang w:val="en-ID"/>
        </w:rPr>
        <w:t xml:space="preserve"> </w:t>
      </w:r>
      <w:r w:rsidRPr="00EF27C2">
        <w:rPr>
          <w:rFonts w:eastAsia="Arial"/>
          <w:noProof/>
          <w:sz w:val="24"/>
          <w:szCs w:val="24"/>
          <w:lang w:val="en-ID"/>
        </w:rPr>
        <w:t>R,</w:t>
      </w:r>
      <w:r w:rsidRPr="00EF27C2">
        <w:rPr>
          <w:rFonts w:eastAsia="Arial"/>
          <w:noProof/>
          <w:spacing w:val="-2"/>
          <w:sz w:val="24"/>
          <w:szCs w:val="24"/>
          <w:lang w:val="en-ID"/>
        </w:rPr>
        <w:t xml:space="preserve"> </w:t>
      </w:r>
      <w:r w:rsidRPr="00EF27C2">
        <w:rPr>
          <w:rFonts w:eastAsia="Arial"/>
          <w:noProof/>
          <w:sz w:val="24"/>
          <w:szCs w:val="24"/>
          <w:lang w:val="en-ID"/>
        </w:rPr>
        <w:t>D.</w:t>
      </w:r>
      <w:r w:rsidRPr="00EF27C2">
        <w:rPr>
          <w:rFonts w:eastAsia="Arial"/>
          <w:noProof/>
          <w:spacing w:val="-2"/>
          <w:sz w:val="24"/>
          <w:szCs w:val="24"/>
          <w:lang w:val="en-ID"/>
        </w:rPr>
        <w:t xml:space="preserve"> </w:t>
      </w:r>
      <w:r w:rsidRPr="00EF27C2">
        <w:rPr>
          <w:rFonts w:eastAsia="Arial"/>
          <w:noProof/>
          <w:sz w:val="24"/>
          <w:szCs w:val="24"/>
          <w:lang w:val="en-ID"/>
        </w:rPr>
        <w:t>2016.</w:t>
      </w:r>
      <w:r w:rsidRPr="00EF27C2">
        <w:rPr>
          <w:rFonts w:eastAsia="Arial"/>
          <w:noProof/>
          <w:spacing w:val="-5"/>
          <w:sz w:val="24"/>
          <w:szCs w:val="24"/>
          <w:lang w:val="en-ID"/>
        </w:rPr>
        <w:t xml:space="preserve"> </w:t>
      </w:r>
      <w:r w:rsidRPr="00EF27C2">
        <w:rPr>
          <w:rFonts w:eastAsia="Arial"/>
          <w:noProof/>
          <w:sz w:val="24"/>
          <w:szCs w:val="24"/>
          <w:lang w:val="en-ID"/>
        </w:rPr>
        <w:t>Pengaruh</w:t>
      </w:r>
      <w:r w:rsidRPr="00EF27C2">
        <w:rPr>
          <w:rFonts w:eastAsia="Arial"/>
          <w:noProof/>
          <w:spacing w:val="-8"/>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Transformasional</w:t>
      </w:r>
      <w:r w:rsidRPr="00EF27C2">
        <w:rPr>
          <w:rFonts w:eastAsia="Arial"/>
          <w:noProof/>
          <w:spacing w:val="-15"/>
          <w:sz w:val="24"/>
          <w:szCs w:val="24"/>
          <w:lang w:val="en-ID"/>
        </w:rPr>
        <w:t xml:space="preserve"> </w:t>
      </w:r>
      <w:r w:rsidRPr="00EF27C2">
        <w:rPr>
          <w:rFonts w:eastAsia="Arial"/>
          <w:noProof/>
          <w:sz w:val="24"/>
          <w:szCs w:val="24"/>
          <w:lang w:val="en-ID"/>
        </w:rPr>
        <w:t>Terhadap</w:t>
      </w:r>
      <w:r w:rsidRPr="00EF27C2">
        <w:rPr>
          <w:rFonts w:eastAsia="Arial"/>
          <w:noProof/>
          <w:spacing w:val="-8"/>
          <w:sz w:val="24"/>
          <w:szCs w:val="24"/>
          <w:lang w:val="en-ID"/>
        </w:rPr>
        <w:t xml:space="preserve"> </w:t>
      </w:r>
      <w:r w:rsidRPr="00EF27C2">
        <w:rPr>
          <w:rFonts w:eastAsia="Arial"/>
          <w:noProof/>
          <w:sz w:val="24"/>
          <w:szCs w:val="24"/>
          <w:lang w:val="en-ID"/>
        </w:rPr>
        <w:t>Kinerja</w:t>
      </w:r>
      <w:r w:rsidRPr="00EF27C2">
        <w:rPr>
          <w:rFonts w:eastAsia="Arial"/>
          <w:noProof/>
          <w:spacing w:val="-6"/>
          <w:sz w:val="24"/>
          <w:szCs w:val="24"/>
          <w:lang w:val="en-ID"/>
        </w:rPr>
        <w:t xml:space="preserve"> </w:t>
      </w:r>
      <w:r w:rsidRPr="00EF27C2">
        <w:rPr>
          <w:rFonts w:eastAsia="Arial"/>
          <w:noProof/>
          <w:sz w:val="24"/>
          <w:szCs w:val="24"/>
          <w:lang w:val="en-ID"/>
        </w:rPr>
        <w:t>Guru</w:t>
      </w:r>
      <w:r w:rsidRPr="00EF27C2">
        <w:rPr>
          <w:rFonts w:eastAsia="Arial"/>
          <w:noProof/>
          <w:spacing w:val="-4"/>
          <w:sz w:val="24"/>
          <w:szCs w:val="24"/>
          <w:lang w:val="en-ID"/>
        </w:rPr>
        <w:t xml:space="preserve"> </w:t>
      </w:r>
      <w:r w:rsidRPr="00EF27C2">
        <w:rPr>
          <w:rFonts w:eastAsia="Arial"/>
          <w:noProof/>
          <w:sz w:val="24"/>
          <w:szCs w:val="24"/>
          <w:lang w:val="en-ID"/>
        </w:rPr>
        <w:t>Dengan</w:t>
      </w:r>
      <w:r w:rsidRPr="00EF27C2">
        <w:rPr>
          <w:rFonts w:eastAsia="Arial"/>
          <w:noProof/>
          <w:spacing w:val="-7"/>
          <w:sz w:val="24"/>
          <w:szCs w:val="24"/>
          <w:lang w:val="en-ID"/>
        </w:rPr>
        <w:t xml:space="preserve"> </w:t>
      </w:r>
      <w:r w:rsidRPr="00EF27C2">
        <w:rPr>
          <w:rFonts w:eastAsia="Arial"/>
          <w:noProof/>
          <w:sz w:val="24"/>
          <w:szCs w:val="24"/>
          <w:lang w:val="en-ID"/>
        </w:rPr>
        <w:t>Motivasi Sebagai</w:t>
      </w:r>
      <w:r w:rsidRPr="00EF27C2">
        <w:rPr>
          <w:rFonts w:eastAsia="Arial"/>
          <w:noProof/>
          <w:spacing w:val="-7"/>
          <w:sz w:val="24"/>
          <w:szCs w:val="24"/>
          <w:lang w:val="en-ID"/>
        </w:rPr>
        <w:t xml:space="preserve"> </w:t>
      </w:r>
      <w:r w:rsidRPr="00EF27C2">
        <w:rPr>
          <w:rFonts w:eastAsia="Arial"/>
          <w:noProof/>
          <w:sz w:val="24"/>
          <w:szCs w:val="24"/>
          <w:lang w:val="en-ID"/>
        </w:rPr>
        <w:t>Variabel</w:t>
      </w:r>
      <w:r w:rsidRPr="00EF27C2">
        <w:rPr>
          <w:rFonts w:eastAsia="Arial"/>
          <w:noProof/>
          <w:spacing w:val="-7"/>
          <w:sz w:val="24"/>
          <w:szCs w:val="24"/>
          <w:lang w:val="en-ID"/>
        </w:rPr>
        <w:t xml:space="preserve"> </w:t>
      </w:r>
      <w:r w:rsidRPr="00EF27C2">
        <w:rPr>
          <w:rFonts w:eastAsia="Arial"/>
          <w:noProof/>
          <w:sz w:val="24"/>
          <w:szCs w:val="24"/>
          <w:lang w:val="en-ID"/>
        </w:rPr>
        <w:t>Intervening.</w:t>
      </w:r>
      <w:r w:rsidRPr="00EF27C2">
        <w:rPr>
          <w:rFonts w:eastAsia="Arial"/>
          <w:noProof/>
          <w:spacing w:val="-10"/>
          <w:sz w:val="24"/>
          <w:szCs w:val="24"/>
          <w:lang w:val="en-ID"/>
        </w:rPr>
        <w:t xml:space="preserve"> </w:t>
      </w:r>
      <w:r w:rsidRPr="00EF27C2">
        <w:rPr>
          <w:rFonts w:eastAsia="Arial"/>
          <w:noProof/>
          <w:sz w:val="24"/>
          <w:szCs w:val="24"/>
          <w:lang w:val="en-ID"/>
        </w:rPr>
        <w:t>Journal.</w:t>
      </w:r>
      <w:r w:rsidRPr="00EF27C2">
        <w:rPr>
          <w:rFonts w:eastAsia="Arial"/>
          <w:noProof/>
          <w:spacing w:val="-7"/>
          <w:sz w:val="24"/>
          <w:szCs w:val="24"/>
          <w:lang w:val="en-ID"/>
        </w:rPr>
        <w:t xml:space="preserve"> </w:t>
      </w:r>
      <w:r w:rsidRPr="00EF27C2">
        <w:rPr>
          <w:rFonts w:eastAsia="Arial"/>
          <w:noProof/>
          <w:sz w:val="24"/>
          <w:szCs w:val="24"/>
          <w:lang w:val="en-ID"/>
        </w:rPr>
        <w:t>Yogyakarta:</w:t>
      </w:r>
      <w:r w:rsidRPr="00EF27C2">
        <w:rPr>
          <w:rFonts w:eastAsia="Arial"/>
          <w:noProof/>
          <w:spacing w:val="-10"/>
          <w:sz w:val="24"/>
          <w:szCs w:val="24"/>
          <w:lang w:val="en-ID"/>
        </w:rPr>
        <w:t xml:space="preserve"> </w:t>
      </w:r>
      <w:r w:rsidRPr="00EF27C2">
        <w:rPr>
          <w:rFonts w:eastAsia="Arial"/>
          <w:noProof/>
          <w:sz w:val="24"/>
          <w:szCs w:val="24"/>
          <w:lang w:val="en-ID"/>
        </w:rPr>
        <w:t>Universitas</w:t>
      </w:r>
      <w:r w:rsidRPr="00EF27C2">
        <w:rPr>
          <w:rFonts w:eastAsia="Arial"/>
          <w:noProof/>
          <w:spacing w:val="-9"/>
          <w:sz w:val="24"/>
          <w:szCs w:val="24"/>
          <w:lang w:val="en-ID"/>
        </w:rPr>
        <w:t xml:space="preserve"> </w:t>
      </w:r>
      <w:r w:rsidRPr="00EF27C2">
        <w:rPr>
          <w:rFonts w:eastAsia="Arial"/>
          <w:noProof/>
          <w:sz w:val="24"/>
          <w:szCs w:val="24"/>
          <w:lang w:val="en-ID"/>
        </w:rPr>
        <w:t xml:space="preserve">muhammadiyah. </w:t>
      </w:r>
      <w:r w:rsidRPr="00EF27C2">
        <w:rPr>
          <w:i/>
          <w:noProof/>
          <w:sz w:val="24"/>
          <w:szCs w:val="24"/>
          <w:lang w:val="en-ID"/>
        </w:rPr>
        <w:t>Change,</w:t>
      </w:r>
      <w:r w:rsidRPr="00EF27C2">
        <w:rPr>
          <w:noProof/>
          <w:sz w:val="24"/>
          <w:szCs w:val="24"/>
          <w:lang w:val="en-ID"/>
        </w:rPr>
        <w:t xml:space="preserve"> 5(4), 583-598. www.ijicc.net</w:t>
      </w:r>
    </w:p>
    <w:p w14:paraId="2AB8BF89" w14:textId="77777777" w:rsidR="00481650" w:rsidRPr="00EF27C2" w:rsidRDefault="00481650" w:rsidP="00012AB2">
      <w:pPr>
        <w:tabs>
          <w:tab w:val="left" w:pos="851"/>
          <w:tab w:val="left" w:pos="1080"/>
        </w:tabs>
        <w:ind w:left="851" w:hanging="851"/>
        <w:jc w:val="both"/>
        <w:rPr>
          <w:noProof/>
          <w:sz w:val="24"/>
          <w:szCs w:val="24"/>
          <w:lang w:val="en-ID"/>
        </w:rPr>
      </w:pPr>
      <w:r w:rsidRPr="00EF27C2">
        <w:rPr>
          <w:noProof/>
          <w:sz w:val="24"/>
          <w:szCs w:val="24"/>
          <w:lang w:val="en-ID"/>
        </w:rPr>
        <w:t>Communication, Organizational Climate, Work Motivation and Job</w:t>
      </w:r>
    </w:p>
    <w:p w14:paraId="0C98A538" w14:textId="77777777" w:rsidR="00481650" w:rsidRPr="00EF27C2" w:rsidRDefault="00481650" w:rsidP="00012AB2">
      <w:pPr>
        <w:tabs>
          <w:tab w:val="left" w:pos="851"/>
          <w:tab w:val="left" w:pos="1080"/>
        </w:tabs>
        <w:ind w:left="851" w:hanging="851"/>
        <w:jc w:val="both"/>
        <w:rPr>
          <w:noProof/>
          <w:sz w:val="24"/>
          <w:szCs w:val="24"/>
          <w:lang w:val="en-ID"/>
        </w:rPr>
      </w:pPr>
    </w:p>
    <w:p w14:paraId="5706FC88" w14:textId="77777777" w:rsidR="00481650" w:rsidRPr="00EF27C2" w:rsidRDefault="00481650" w:rsidP="00012AB2">
      <w:pPr>
        <w:ind w:left="851" w:hanging="851"/>
        <w:jc w:val="both"/>
        <w:rPr>
          <w:rFonts w:eastAsia="Arial"/>
          <w:noProof/>
          <w:sz w:val="24"/>
          <w:szCs w:val="24"/>
          <w:lang w:val="en-ID"/>
        </w:rPr>
      </w:pPr>
      <w:r w:rsidRPr="00EF27C2">
        <w:rPr>
          <w:rFonts w:eastAsia="Arial"/>
          <w:noProof/>
          <w:sz w:val="24"/>
          <w:szCs w:val="24"/>
          <w:lang w:val="en-ID"/>
        </w:rPr>
        <w:t xml:space="preserve">Danim, S. 2005. </w:t>
      </w:r>
      <w:r w:rsidRPr="00EF27C2">
        <w:rPr>
          <w:rFonts w:eastAsia="Arial"/>
          <w:i/>
          <w:noProof/>
          <w:sz w:val="24"/>
          <w:szCs w:val="24"/>
          <w:lang w:val="en-ID"/>
        </w:rPr>
        <w:t>Menjadi</w:t>
      </w:r>
      <w:r w:rsidRPr="00EF27C2">
        <w:rPr>
          <w:rFonts w:eastAsia="Arial"/>
          <w:i/>
          <w:noProof/>
          <w:spacing w:val="-8"/>
          <w:sz w:val="24"/>
          <w:szCs w:val="24"/>
          <w:lang w:val="en-ID"/>
        </w:rPr>
        <w:t xml:space="preserve"> </w:t>
      </w:r>
      <w:r w:rsidRPr="00EF27C2">
        <w:rPr>
          <w:rFonts w:eastAsia="Arial"/>
          <w:i/>
          <w:noProof/>
          <w:sz w:val="24"/>
          <w:szCs w:val="24"/>
          <w:lang w:val="en-ID"/>
        </w:rPr>
        <w:t xml:space="preserve">Komunitas Pembelajar Kepemimpinan Transformasional dalamKomunitas Organisasi Pembelajaran. </w:t>
      </w:r>
      <w:r w:rsidRPr="00EF27C2">
        <w:rPr>
          <w:rFonts w:eastAsia="Arial"/>
          <w:noProof/>
          <w:sz w:val="24"/>
          <w:szCs w:val="24"/>
          <w:lang w:val="en-ID"/>
        </w:rPr>
        <w:t>Jakarta: PT. Bumi Akasara.</w:t>
      </w:r>
    </w:p>
    <w:p w14:paraId="4212C72C" w14:textId="77777777" w:rsidR="00481650" w:rsidRPr="00EF27C2" w:rsidRDefault="00481650" w:rsidP="00012AB2">
      <w:pPr>
        <w:ind w:left="851" w:hanging="851"/>
        <w:jc w:val="both"/>
        <w:rPr>
          <w:rFonts w:eastAsia="Arial"/>
          <w:noProof/>
          <w:sz w:val="24"/>
          <w:szCs w:val="24"/>
          <w:lang w:val="en-ID"/>
        </w:rPr>
      </w:pPr>
    </w:p>
    <w:p w14:paraId="656FADB0"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D</w:t>
      </w:r>
      <w:r w:rsidRPr="00EF27C2">
        <w:rPr>
          <w:noProof/>
          <w:spacing w:val="1"/>
          <w:sz w:val="24"/>
          <w:szCs w:val="24"/>
          <w:lang w:val="en-ID"/>
        </w:rPr>
        <w:t>e</w:t>
      </w:r>
      <w:r w:rsidRPr="00EF27C2">
        <w:rPr>
          <w:noProof/>
          <w:sz w:val="24"/>
          <w:szCs w:val="24"/>
          <w:lang w:val="en-ID"/>
        </w:rPr>
        <w:t>v</w:t>
      </w:r>
      <w:r w:rsidRPr="00EF27C2">
        <w:rPr>
          <w:noProof/>
          <w:spacing w:val="1"/>
          <w:sz w:val="24"/>
          <w:szCs w:val="24"/>
          <w:lang w:val="en-ID"/>
        </w:rPr>
        <w:t>i</w:t>
      </w:r>
      <w:r w:rsidRPr="00EF27C2">
        <w:rPr>
          <w:noProof/>
          <w:sz w:val="24"/>
          <w:szCs w:val="24"/>
          <w:lang w:val="en-ID"/>
        </w:rPr>
        <w:t>,</w:t>
      </w:r>
      <w:r w:rsidRPr="00EF27C2">
        <w:rPr>
          <w:noProof/>
          <w:spacing w:val="36"/>
          <w:sz w:val="24"/>
          <w:szCs w:val="24"/>
          <w:lang w:val="en-ID"/>
        </w:rPr>
        <w:t xml:space="preserve"> </w:t>
      </w:r>
      <w:r w:rsidRPr="00EF27C2">
        <w:rPr>
          <w:noProof/>
          <w:spacing w:val="-3"/>
          <w:sz w:val="24"/>
          <w:szCs w:val="24"/>
          <w:lang w:val="en-ID"/>
        </w:rPr>
        <w:t>L</w:t>
      </w:r>
      <w:r w:rsidRPr="00EF27C2">
        <w:rPr>
          <w:noProof/>
          <w:sz w:val="24"/>
          <w:szCs w:val="24"/>
          <w:lang w:val="en-ID"/>
        </w:rPr>
        <w:t>.,</w:t>
      </w:r>
      <w:r w:rsidRPr="00EF27C2">
        <w:rPr>
          <w:noProof/>
          <w:spacing w:val="32"/>
          <w:sz w:val="24"/>
          <w:szCs w:val="24"/>
          <w:lang w:val="en-ID"/>
        </w:rPr>
        <w:t xml:space="preserve"> </w:t>
      </w:r>
      <w:r w:rsidRPr="00EF27C2">
        <w:rPr>
          <w:noProof/>
          <w:sz w:val="24"/>
          <w:szCs w:val="24"/>
          <w:lang w:val="en-ID"/>
        </w:rPr>
        <w:t>&amp;</w:t>
      </w:r>
      <w:r w:rsidRPr="00EF27C2">
        <w:rPr>
          <w:noProof/>
          <w:spacing w:val="30"/>
          <w:sz w:val="24"/>
          <w:szCs w:val="24"/>
          <w:lang w:val="en-ID"/>
        </w:rPr>
        <w:t xml:space="preserve"> </w:t>
      </w:r>
      <w:r w:rsidRPr="00EF27C2">
        <w:rPr>
          <w:noProof/>
          <w:spacing w:val="-2"/>
          <w:sz w:val="24"/>
          <w:szCs w:val="24"/>
          <w:lang w:val="en-ID"/>
        </w:rPr>
        <w:t>S</w:t>
      </w:r>
      <w:r w:rsidRPr="00EF27C2">
        <w:rPr>
          <w:noProof/>
          <w:sz w:val="24"/>
          <w:szCs w:val="24"/>
          <w:lang w:val="en-ID"/>
        </w:rPr>
        <w:t>un</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y</w:t>
      </w:r>
      <w:r w:rsidRPr="00EF27C2">
        <w:rPr>
          <w:noProof/>
          <w:sz w:val="24"/>
          <w:szCs w:val="24"/>
          <w:lang w:val="en-ID"/>
        </w:rPr>
        <w:t>o,</w:t>
      </w:r>
      <w:r w:rsidRPr="00EF27C2">
        <w:rPr>
          <w:noProof/>
          <w:spacing w:val="28"/>
          <w:sz w:val="24"/>
          <w:szCs w:val="24"/>
          <w:lang w:val="en-ID"/>
        </w:rPr>
        <w:t xml:space="preserve"> </w:t>
      </w:r>
      <w:r w:rsidRPr="00EF27C2">
        <w:rPr>
          <w:noProof/>
          <w:spacing w:val="3"/>
          <w:sz w:val="24"/>
          <w:szCs w:val="24"/>
          <w:lang w:val="en-ID"/>
        </w:rPr>
        <w:t>H</w:t>
      </w:r>
      <w:r w:rsidRPr="00EF27C2">
        <w:rPr>
          <w:noProof/>
          <w:sz w:val="24"/>
          <w:szCs w:val="24"/>
          <w:lang w:val="en-ID"/>
        </w:rPr>
        <w:t>.</w:t>
      </w:r>
      <w:r w:rsidRPr="00EF27C2">
        <w:rPr>
          <w:noProof/>
          <w:spacing w:val="32"/>
          <w:sz w:val="24"/>
          <w:szCs w:val="24"/>
          <w:lang w:val="en-ID"/>
        </w:rPr>
        <w:t xml:space="preserve"> </w:t>
      </w:r>
      <w:r w:rsidRPr="00EF27C2">
        <w:rPr>
          <w:noProof/>
          <w:sz w:val="24"/>
          <w:szCs w:val="24"/>
          <w:lang w:val="en-ID"/>
        </w:rPr>
        <w:t>2017.</w:t>
      </w:r>
      <w:r w:rsidRPr="00EF27C2">
        <w:rPr>
          <w:noProof/>
          <w:spacing w:val="33"/>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24"/>
          <w:sz w:val="24"/>
          <w:szCs w:val="24"/>
          <w:lang w:val="en-ID"/>
        </w:rPr>
        <w:t xml:space="preserve"> </w:t>
      </w:r>
      <w:r w:rsidRPr="00EF27C2">
        <w:rPr>
          <w:noProof/>
          <w:spacing w:val="-1"/>
          <w:sz w:val="24"/>
          <w:szCs w:val="24"/>
          <w:lang w:val="en-ID"/>
        </w:rPr>
        <w:t>K</w:t>
      </w:r>
      <w:r w:rsidRPr="00EF27C2">
        <w:rPr>
          <w:noProof/>
          <w:sz w:val="24"/>
          <w:szCs w:val="24"/>
          <w:lang w:val="en-ID"/>
        </w:rPr>
        <w:t>o</w:t>
      </w:r>
      <w:r w:rsidRPr="00EF27C2">
        <w:rPr>
          <w:noProof/>
          <w:spacing w:val="2"/>
          <w:sz w:val="24"/>
          <w:szCs w:val="24"/>
          <w:lang w:val="en-ID"/>
        </w:rPr>
        <w:t>m</w:t>
      </w:r>
      <w:r w:rsidRPr="00EF27C2">
        <w:rPr>
          <w:noProof/>
          <w:spacing w:val="4"/>
          <w:sz w:val="24"/>
          <w:szCs w:val="24"/>
          <w:lang w:val="en-ID"/>
        </w:rPr>
        <w:t>p</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34"/>
          <w:sz w:val="24"/>
          <w:szCs w:val="24"/>
          <w:lang w:val="en-ID"/>
        </w:rPr>
        <w:t xml:space="preserve"> </w:t>
      </w:r>
      <w:r w:rsidRPr="00EF27C2">
        <w:rPr>
          <w:noProof/>
          <w:spacing w:val="-1"/>
          <w:sz w:val="24"/>
          <w:szCs w:val="24"/>
          <w:lang w:val="en-ID"/>
        </w:rPr>
        <w:t>G</w:t>
      </w:r>
      <w:r w:rsidRPr="00EF27C2">
        <w:rPr>
          <w:noProof/>
          <w:sz w:val="24"/>
          <w:szCs w:val="24"/>
          <w:lang w:val="en-ID"/>
        </w:rPr>
        <w:t>uru</w:t>
      </w:r>
      <w:r w:rsidRPr="00EF27C2">
        <w:rPr>
          <w:noProof/>
          <w:spacing w:val="3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2"/>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ti</w:t>
      </w:r>
      <w:r w:rsidRPr="00EF27C2">
        <w:rPr>
          <w:noProof/>
          <w:spacing w:val="-4"/>
          <w:sz w:val="24"/>
          <w:szCs w:val="24"/>
          <w:lang w:val="en-ID"/>
        </w:rPr>
        <w:t>v</w:t>
      </w:r>
      <w:r w:rsidRPr="00EF27C2">
        <w:rPr>
          <w:noProof/>
          <w:spacing w:val="1"/>
          <w:sz w:val="24"/>
          <w:szCs w:val="24"/>
          <w:lang w:val="en-ID"/>
        </w:rPr>
        <w:t>a</w:t>
      </w:r>
      <w:r w:rsidRPr="00EF27C2">
        <w:rPr>
          <w:noProof/>
          <w:spacing w:val="-1"/>
          <w:sz w:val="24"/>
          <w:szCs w:val="24"/>
          <w:lang w:val="en-ID"/>
        </w:rPr>
        <w:t>si G</w:t>
      </w:r>
      <w:r w:rsidRPr="00EF27C2">
        <w:rPr>
          <w:noProof/>
          <w:sz w:val="24"/>
          <w:szCs w:val="24"/>
          <w:lang w:val="en-ID"/>
        </w:rPr>
        <w:t>uru</w:t>
      </w:r>
      <w:r w:rsidRPr="00EF27C2">
        <w:rPr>
          <w:noProof/>
          <w:spacing w:val="12"/>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2"/>
          <w:sz w:val="24"/>
          <w:szCs w:val="24"/>
          <w:lang w:val="en-ID"/>
        </w:rPr>
        <w:t xml:space="preserve"> </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t</w:t>
      </w:r>
      <w:r w:rsidRPr="00EF27C2">
        <w:rPr>
          <w:noProof/>
          <w:sz w:val="24"/>
          <w:szCs w:val="24"/>
          <w:lang w:val="en-ID"/>
        </w:rPr>
        <w:t>u</w:t>
      </w:r>
      <w:r w:rsidRPr="00EF27C2">
        <w:rPr>
          <w:noProof/>
          <w:spacing w:val="13"/>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di</w:t>
      </w:r>
      <w:r w:rsidRPr="00EF27C2">
        <w:rPr>
          <w:noProof/>
          <w:spacing w:val="14"/>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1"/>
          <w:sz w:val="24"/>
          <w:szCs w:val="24"/>
          <w:lang w:val="en-ID"/>
        </w:rPr>
        <w:t xml:space="preserve"> </w:t>
      </w:r>
      <w:r w:rsidRPr="00EF27C2">
        <w:rPr>
          <w:noProof/>
          <w:spacing w:val="2"/>
          <w:sz w:val="24"/>
          <w:szCs w:val="24"/>
          <w:lang w:val="en-ID"/>
        </w:rPr>
        <w:t>T</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ti</w:t>
      </w:r>
      <w:r w:rsidRPr="00EF27C2">
        <w:rPr>
          <w:noProof/>
          <w:sz w:val="24"/>
          <w:szCs w:val="24"/>
          <w:lang w:val="en-ID"/>
        </w:rPr>
        <w:t>l</w:t>
      </w:r>
      <w:r w:rsidRPr="00EF27C2">
        <w:rPr>
          <w:noProof/>
          <w:spacing w:val="13"/>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z w:val="24"/>
          <w:szCs w:val="24"/>
          <w:lang w:val="en-ID"/>
        </w:rPr>
        <w:t>nd</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i/>
          <w:noProof/>
          <w:spacing w:val="1"/>
          <w:sz w:val="24"/>
          <w:szCs w:val="24"/>
          <w:lang w:val="en-ID"/>
        </w:rPr>
        <w:t>e</w:t>
      </w:r>
      <w:r w:rsidRPr="00EF27C2">
        <w:rPr>
          <w:i/>
          <w:noProof/>
          <w:spacing w:val="-4"/>
          <w:sz w:val="24"/>
          <w:szCs w:val="24"/>
          <w:lang w:val="en-ID"/>
        </w:rPr>
        <w:t>-</w:t>
      </w:r>
      <w:r w:rsidRPr="00EF27C2">
        <w:rPr>
          <w:i/>
          <w:noProof/>
          <w:spacing w:val="1"/>
          <w:sz w:val="24"/>
          <w:szCs w:val="24"/>
          <w:lang w:val="en-ID"/>
        </w:rPr>
        <w:t>J</w:t>
      </w:r>
      <w:r w:rsidRPr="00EF27C2">
        <w:rPr>
          <w:i/>
          <w:noProof/>
          <w:sz w:val="24"/>
          <w:szCs w:val="24"/>
          <w:lang w:val="en-ID"/>
        </w:rPr>
        <w:t>u</w:t>
      </w:r>
      <w:r w:rsidRPr="00EF27C2">
        <w:rPr>
          <w:i/>
          <w:noProof/>
          <w:spacing w:val="-1"/>
          <w:sz w:val="24"/>
          <w:szCs w:val="24"/>
          <w:lang w:val="en-ID"/>
        </w:rPr>
        <w:t>r</w:t>
      </w:r>
      <w:r w:rsidRPr="00EF27C2">
        <w:rPr>
          <w:i/>
          <w:noProof/>
          <w:sz w:val="24"/>
          <w:szCs w:val="24"/>
          <w:lang w:val="en-ID"/>
        </w:rPr>
        <w:t>nal</w:t>
      </w:r>
      <w:r w:rsidRPr="00EF27C2">
        <w:rPr>
          <w:noProof/>
          <w:sz w:val="24"/>
          <w:szCs w:val="24"/>
          <w:lang w:val="en-ID"/>
        </w:rPr>
        <w:t xml:space="preserve"> </w:t>
      </w:r>
      <w:r w:rsidRPr="00EF27C2">
        <w:rPr>
          <w:i/>
          <w:noProof/>
          <w:spacing w:val="1"/>
          <w:sz w:val="24"/>
          <w:szCs w:val="24"/>
          <w:lang w:val="en-ID"/>
        </w:rPr>
        <w:t>Ri</w:t>
      </w:r>
      <w:r w:rsidRPr="00EF27C2">
        <w:rPr>
          <w:i/>
          <w:noProof/>
          <w:spacing w:val="-1"/>
          <w:sz w:val="24"/>
          <w:szCs w:val="24"/>
          <w:lang w:val="en-ID"/>
        </w:rPr>
        <w:t>s</w:t>
      </w:r>
      <w:r w:rsidRPr="00EF27C2">
        <w:rPr>
          <w:i/>
          <w:noProof/>
          <w:spacing w:val="2"/>
          <w:sz w:val="24"/>
          <w:szCs w:val="24"/>
          <w:lang w:val="en-ID"/>
        </w:rPr>
        <w:t>e</w:t>
      </w:r>
      <w:r w:rsidRPr="00EF27C2">
        <w:rPr>
          <w:i/>
          <w:noProof/>
          <w:sz w:val="24"/>
          <w:szCs w:val="24"/>
          <w:lang w:val="en-ID"/>
        </w:rPr>
        <w:t>t</w:t>
      </w:r>
      <w:r w:rsidRPr="00EF27C2">
        <w:rPr>
          <w:i/>
          <w:noProof/>
          <w:spacing w:val="1"/>
          <w:sz w:val="24"/>
          <w:szCs w:val="24"/>
          <w:lang w:val="en-ID"/>
        </w:rPr>
        <w:t xml:space="preserve"> </w:t>
      </w:r>
      <w:r w:rsidRPr="00EF27C2">
        <w:rPr>
          <w:i/>
          <w:noProof/>
          <w:sz w:val="24"/>
          <w:szCs w:val="24"/>
          <w:lang w:val="en-ID"/>
        </w:rPr>
        <w:t>Mana</w:t>
      </w:r>
      <w:r w:rsidRPr="00EF27C2">
        <w:rPr>
          <w:i/>
          <w:noProof/>
          <w:spacing w:val="1"/>
          <w:sz w:val="24"/>
          <w:szCs w:val="24"/>
          <w:lang w:val="en-ID"/>
        </w:rPr>
        <w:t>j</w:t>
      </w:r>
      <w:r w:rsidRPr="00EF27C2">
        <w:rPr>
          <w:i/>
          <w:noProof/>
          <w:spacing w:val="2"/>
          <w:sz w:val="24"/>
          <w:szCs w:val="24"/>
          <w:lang w:val="en-ID"/>
        </w:rPr>
        <w:t>e</w:t>
      </w:r>
      <w:r w:rsidRPr="00EF27C2">
        <w:rPr>
          <w:i/>
          <w:noProof/>
          <w:spacing w:val="-5"/>
          <w:sz w:val="24"/>
          <w:szCs w:val="24"/>
          <w:lang w:val="en-ID"/>
        </w:rPr>
        <w:t>m</w:t>
      </w:r>
      <w:r w:rsidRPr="00EF27C2">
        <w:rPr>
          <w:i/>
          <w:noProof/>
          <w:spacing w:val="1"/>
          <w:sz w:val="24"/>
          <w:szCs w:val="24"/>
          <w:lang w:val="en-ID"/>
        </w:rPr>
        <w:t>e</w:t>
      </w:r>
      <w:r w:rsidRPr="00EF27C2">
        <w:rPr>
          <w:i/>
          <w:noProof/>
          <w:sz w:val="24"/>
          <w:szCs w:val="24"/>
          <w:lang w:val="en-ID"/>
        </w:rPr>
        <w:t xml:space="preserve">n </w:t>
      </w:r>
      <w:r w:rsidRPr="00EF27C2">
        <w:rPr>
          <w:i/>
          <w:noProof/>
          <w:spacing w:val="-1"/>
          <w:sz w:val="24"/>
          <w:szCs w:val="24"/>
          <w:lang w:val="en-ID"/>
        </w:rPr>
        <w:t>U</w:t>
      </w:r>
      <w:r w:rsidRPr="00EF27C2">
        <w:rPr>
          <w:i/>
          <w:noProof/>
          <w:sz w:val="24"/>
          <w:szCs w:val="24"/>
          <w:lang w:val="en-ID"/>
        </w:rPr>
        <w:t>n</w:t>
      </w:r>
      <w:r w:rsidRPr="00EF27C2">
        <w:rPr>
          <w:i/>
          <w:noProof/>
          <w:spacing w:val="1"/>
          <w:sz w:val="24"/>
          <w:szCs w:val="24"/>
          <w:lang w:val="en-ID"/>
        </w:rPr>
        <w:t>i</w:t>
      </w:r>
      <w:r w:rsidRPr="00EF27C2">
        <w:rPr>
          <w:i/>
          <w:noProof/>
          <w:spacing w:val="-1"/>
          <w:sz w:val="24"/>
          <w:szCs w:val="24"/>
          <w:lang w:val="en-ID"/>
        </w:rPr>
        <w:t>sm</w:t>
      </w:r>
      <w:r w:rsidRPr="00EF27C2">
        <w:rPr>
          <w:i/>
          <w:noProof/>
          <w:spacing w:val="1"/>
          <w:sz w:val="24"/>
          <w:szCs w:val="24"/>
          <w:lang w:val="en-ID"/>
        </w:rPr>
        <w:t>a</w:t>
      </w:r>
      <w:r w:rsidRPr="00EF27C2">
        <w:rPr>
          <w:noProof/>
          <w:sz w:val="24"/>
          <w:szCs w:val="24"/>
          <w:lang w:val="en-ID"/>
        </w:rPr>
        <w:t xml:space="preserve">, </w:t>
      </w:r>
      <w:r w:rsidRPr="00EF27C2">
        <w:rPr>
          <w:i/>
          <w:noProof/>
          <w:spacing w:val="4"/>
          <w:sz w:val="24"/>
          <w:szCs w:val="24"/>
          <w:lang w:val="en-ID"/>
        </w:rPr>
        <w:t>3</w:t>
      </w:r>
      <w:r w:rsidRPr="00EF27C2">
        <w:rPr>
          <w:noProof/>
          <w:sz w:val="24"/>
          <w:szCs w:val="24"/>
          <w:lang w:val="en-ID"/>
        </w:rPr>
        <w:t>(7), 183</w:t>
      </w:r>
      <w:r w:rsidRPr="00EF27C2">
        <w:rPr>
          <w:noProof/>
          <w:spacing w:val="1"/>
          <w:sz w:val="24"/>
          <w:szCs w:val="24"/>
          <w:lang w:val="en-ID"/>
        </w:rPr>
        <w:t>–</w:t>
      </w:r>
      <w:r w:rsidRPr="00EF27C2">
        <w:rPr>
          <w:noProof/>
          <w:sz w:val="24"/>
          <w:szCs w:val="24"/>
          <w:lang w:val="en-ID"/>
        </w:rPr>
        <w:t>193.</w:t>
      </w:r>
    </w:p>
    <w:p w14:paraId="08671674" w14:textId="77777777" w:rsidR="00481650" w:rsidRPr="00EF27C2" w:rsidRDefault="00481650" w:rsidP="00012AB2">
      <w:pPr>
        <w:ind w:left="851" w:right="13" w:hanging="851"/>
        <w:jc w:val="both"/>
        <w:rPr>
          <w:noProof/>
          <w:sz w:val="24"/>
          <w:szCs w:val="24"/>
          <w:lang w:val="en-ID"/>
        </w:rPr>
      </w:pPr>
    </w:p>
    <w:p w14:paraId="75D507A0" w14:textId="77777777" w:rsidR="00481650" w:rsidRPr="00EF27C2" w:rsidRDefault="00481650" w:rsidP="00012AB2">
      <w:pPr>
        <w:ind w:left="851" w:right="63" w:hanging="851"/>
        <w:jc w:val="both"/>
        <w:rPr>
          <w:rFonts w:eastAsia="Arial"/>
          <w:noProof/>
          <w:sz w:val="24"/>
          <w:szCs w:val="24"/>
          <w:lang w:val="en-ID"/>
        </w:rPr>
      </w:pPr>
      <w:r w:rsidRPr="00EF27C2">
        <w:rPr>
          <w:rFonts w:eastAsia="Arial"/>
          <w:noProof/>
          <w:sz w:val="24"/>
          <w:szCs w:val="24"/>
          <w:lang w:val="en-ID"/>
        </w:rPr>
        <w:t>Dharma, S. 2010. Tantangan Kepemimpinan Pendidikan Menghadapi</w:t>
      </w:r>
      <w:r w:rsidRPr="00EF27C2">
        <w:rPr>
          <w:rFonts w:eastAsia="Arial"/>
          <w:noProof/>
          <w:spacing w:val="-12"/>
          <w:sz w:val="24"/>
          <w:szCs w:val="24"/>
          <w:lang w:val="en-ID"/>
        </w:rPr>
        <w:t xml:space="preserve"> </w:t>
      </w:r>
      <w:r w:rsidRPr="00EF27C2">
        <w:rPr>
          <w:rFonts w:eastAsia="Arial"/>
          <w:noProof/>
          <w:sz w:val="24"/>
          <w:szCs w:val="24"/>
          <w:lang w:val="en-ID"/>
        </w:rPr>
        <w:t>Abad 21, Paper, delivered in</w:t>
      </w:r>
      <w:r w:rsidRPr="00EF27C2">
        <w:rPr>
          <w:rFonts w:eastAsia="Arial"/>
          <w:noProof/>
          <w:spacing w:val="-2"/>
          <w:sz w:val="24"/>
          <w:szCs w:val="24"/>
          <w:lang w:val="en-ID"/>
        </w:rPr>
        <w:t xml:space="preserve"> </w:t>
      </w:r>
      <w:r w:rsidRPr="00EF27C2">
        <w:rPr>
          <w:rFonts w:eastAsia="Arial"/>
          <w:noProof/>
          <w:sz w:val="24"/>
          <w:szCs w:val="24"/>
          <w:lang w:val="en-ID"/>
        </w:rPr>
        <w:t>a</w:t>
      </w:r>
      <w:r w:rsidRPr="00EF27C2">
        <w:rPr>
          <w:rFonts w:eastAsia="Arial"/>
          <w:noProof/>
          <w:spacing w:val="-1"/>
          <w:sz w:val="24"/>
          <w:szCs w:val="24"/>
          <w:lang w:val="en-ID"/>
        </w:rPr>
        <w:t xml:space="preserve"> </w:t>
      </w:r>
      <w:r w:rsidRPr="00EF27C2">
        <w:rPr>
          <w:rFonts w:eastAsia="Arial"/>
          <w:noProof/>
          <w:sz w:val="24"/>
          <w:szCs w:val="24"/>
          <w:lang w:val="en-ID"/>
        </w:rPr>
        <w:t>workshop</w:t>
      </w:r>
      <w:r w:rsidRPr="00EF27C2">
        <w:rPr>
          <w:rFonts w:eastAsia="Arial"/>
          <w:noProof/>
          <w:spacing w:val="-9"/>
          <w:sz w:val="24"/>
          <w:szCs w:val="24"/>
          <w:lang w:val="en-ID"/>
        </w:rPr>
        <w:t xml:space="preserve"> </w:t>
      </w:r>
      <w:r w:rsidRPr="00EF27C2">
        <w:rPr>
          <w:rFonts w:eastAsia="Arial"/>
          <w:noProof/>
          <w:sz w:val="24"/>
          <w:szCs w:val="24"/>
          <w:lang w:val="en-ID"/>
        </w:rPr>
        <w:t>entitled TOT Education for Sustainable Development Berbasis Pendidikan Karakter Bangsa, 2010.</w:t>
      </w:r>
    </w:p>
    <w:p w14:paraId="08927AC4" w14:textId="77777777" w:rsidR="00481650" w:rsidRPr="00EF27C2" w:rsidRDefault="00481650" w:rsidP="00012AB2">
      <w:pPr>
        <w:ind w:left="851" w:right="63" w:hanging="851"/>
        <w:jc w:val="both"/>
        <w:rPr>
          <w:rFonts w:eastAsia="Arial"/>
          <w:noProof/>
          <w:sz w:val="24"/>
          <w:szCs w:val="24"/>
          <w:lang w:val="en-ID"/>
        </w:rPr>
      </w:pPr>
    </w:p>
    <w:p w14:paraId="767C6B92" w14:textId="77777777" w:rsidR="00481650" w:rsidRPr="00EF27C2" w:rsidRDefault="00481650" w:rsidP="00012AB2">
      <w:pPr>
        <w:ind w:left="851" w:right="-1" w:hanging="851"/>
        <w:jc w:val="both"/>
        <w:rPr>
          <w:rFonts w:eastAsia="Arial"/>
          <w:noProof/>
          <w:sz w:val="24"/>
          <w:szCs w:val="24"/>
          <w:lang w:val="en-ID"/>
        </w:rPr>
      </w:pPr>
      <w:r w:rsidRPr="00EF27C2">
        <w:rPr>
          <w:rFonts w:eastAsia="Arial"/>
          <w:noProof/>
          <w:sz w:val="24"/>
          <w:szCs w:val="24"/>
          <w:lang w:val="en-ID"/>
        </w:rPr>
        <w:t>Djamaludin. Hubungan</w:t>
      </w:r>
      <w:r w:rsidRPr="00EF27C2">
        <w:rPr>
          <w:rFonts w:eastAsia="Arial"/>
          <w:noProof/>
          <w:spacing w:val="-10"/>
          <w:sz w:val="24"/>
          <w:szCs w:val="24"/>
          <w:lang w:val="en-ID"/>
        </w:rPr>
        <w:t xml:space="preserve"> </w:t>
      </w:r>
      <w:r w:rsidRPr="00EF27C2">
        <w:rPr>
          <w:rFonts w:eastAsia="Arial"/>
          <w:noProof/>
          <w:sz w:val="24"/>
          <w:szCs w:val="24"/>
          <w:lang w:val="en-ID"/>
        </w:rPr>
        <w:t>Kepemimpinan Transformasional dan</w:t>
      </w:r>
      <w:r w:rsidRPr="00EF27C2">
        <w:rPr>
          <w:rFonts w:eastAsia="Arial"/>
          <w:noProof/>
          <w:spacing w:val="-4"/>
          <w:sz w:val="24"/>
          <w:szCs w:val="24"/>
          <w:lang w:val="en-ID"/>
        </w:rPr>
        <w:t xml:space="preserve"> </w:t>
      </w:r>
      <w:r w:rsidRPr="00EF27C2">
        <w:rPr>
          <w:rFonts w:eastAsia="Arial"/>
          <w:noProof/>
          <w:sz w:val="24"/>
          <w:szCs w:val="24"/>
          <w:lang w:val="en-ID"/>
        </w:rPr>
        <w:t>Transaksional Dengan</w:t>
      </w:r>
      <w:r w:rsidRPr="00EF27C2">
        <w:rPr>
          <w:rFonts w:eastAsia="Arial"/>
          <w:noProof/>
          <w:spacing w:val="-8"/>
          <w:sz w:val="24"/>
          <w:szCs w:val="24"/>
          <w:lang w:val="en-ID"/>
        </w:rPr>
        <w:t xml:space="preserve"> </w:t>
      </w:r>
      <w:r w:rsidRPr="00EF27C2">
        <w:rPr>
          <w:rFonts w:eastAsia="Arial"/>
          <w:noProof/>
          <w:sz w:val="24"/>
          <w:szCs w:val="24"/>
          <w:lang w:val="en-ID"/>
        </w:rPr>
        <w:t xml:space="preserve">Motivasi Bawahan Militer. </w:t>
      </w:r>
      <w:r w:rsidRPr="00EF27C2">
        <w:rPr>
          <w:rFonts w:eastAsia="Arial"/>
          <w:i/>
          <w:noProof/>
          <w:sz w:val="24"/>
          <w:szCs w:val="24"/>
          <w:lang w:val="en-ID"/>
        </w:rPr>
        <w:t>Jurnal</w:t>
      </w:r>
      <w:r w:rsidRPr="00EF27C2">
        <w:rPr>
          <w:rFonts w:eastAsia="Arial"/>
          <w:i/>
          <w:noProof/>
          <w:spacing w:val="-6"/>
          <w:sz w:val="24"/>
          <w:szCs w:val="24"/>
          <w:lang w:val="en-ID"/>
        </w:rPr>
        <w:t xml:space="preserve"> </w:t>
      </w:r>
      <w:r w:rsidRPr="00EF27C2">
        <w:rPr>
          <w:rFonts w:eastAsia="Arial"/>
          <w:i/>
          <w:noProof/>
          <w:sz w:val="24"/>
          <w:szCs w:val="24"/>
          <w:lang w:val="en-ID"/>
        </w:rPr>
        <w:t xml:space="preserve">Psikologi, </w:t>
      </w:r>
      <w:r w:rsidRPr="00EF27C2">
        <w:rPr>
          <w:rFonts w:eastAsia="Arial"/>
          <w:noProof/>
          <w:sz w:val="24"/>
          <w:szCs w:val="24"/>
          <w:lang w:val="en-ID"/>
        </w:rPr>
        <w:t>Vol. 32, No. 2, pp. 112-127. Fakultas Universitas Gadjah Mada.</w:t>
      </w:r>
    </w:p>
    <w:p w14:paraId="1E37ACFD" w14:textId="77777777" w:rsidR="00481650" w:rsidRPr="00EF27C2" w:rsidRDefault="00481650" w:rsidP="00012AB2">
      <w:pPr>
        <w:ind w:left="851" w:right="370" w:hanging="851"/>
        <w:jc w:val="both"/>
        <w:rPr>
          <w:rFonts w:eastAsia="Arial"/>
          <w:noProof/>
          <w:sz w:val="24"/>
          <w:szCs w:val="24"/>
          <w:lang w:val="en-ID"/>
        </w:rPr>
      </w:pPr>
    </w:p>
    <w:p w14:paraId="58F41D95"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D</w:t>
      </w:r>
      <w:r w:rsidRPr="00EF27C2">
        <w:rPr>
          <w:noProof/>
          <w:sz w:val="24"/>
          <w:szCs w:val="24"/>
          <w:lang w:val="en-ID"/>
        </w:rPr>
        <w:t>oug</w:t>
      </w:r>
      <w:r w:rsidRPr="00EF27C2">
        <w:rPr>
          <w:noProof/>
          <w:spacing w:val="1"/>
          <w:sz w:val="24"/>
          <w:szCs w:val="24"/>
          <w:lang w:val="en-ID"/>
        </w:rPr>
        <w:t>la</w:t>
      </w:r>
      <w:r w:rsidRPr="00EF27C2">
        <w:rPr>
          <w:noProof/>
          <w:sz w:val="24"/>
          <w:szCs w:val="24"/>
          <w:lang w:val="en-ID"/>
        </w:rPr>
        <w:t>s</w:t>
      </w:r>
      <w:r w:rsidRPr="00EF27C2">
        <w:rPr>
          <w:noProof/>
          <w:spacing w:val="2"/>
          <w:sz w:val="24"/>
          <w:szCs w:val="24"/>
          <w:lang w:val="en-ID"/>
        </w:rPr>
        <w:t xml:space="preserve"> </w:t>
      </w:r>
      <w:r w:rsidRPr="00EF27C2">
        <w:rPr>
          <w:noProof/>
          <w:spacing w:val="-1"/>
          <w:sz w:val="24"/>
          <w:szCs w:val="24"/>
          <w:lang w:val="en-ID"/>
        </w:rPr>
        <w:t>M</w:t>
      </w:r>
      <w:r w:rsidRPr="00EF27C2">
        <w:rPr>
          <w:noProof/>
          <w:spacing w:val="1"/>
          <w:sz w:val="24"/>
          <w:szCs w:val="24"/>
          <w:lang w:val="en-ID"/>
        </w:rPr>
        <w:t>c</w:t>
      </w:r>
      <w:r w:rsidRPr="00EF27C2">
        <w:rPr>
          <w:noProof/>
          <w:spacing w:val="-1"/>
          <w:sz w:val="24"/>
          <w:szCs w:val="24"/>
          <w:lang w:val="en-ID"/>
        </w:rPr>
        <w:t>G</w:t>
      </w:r>
      <w:r w:rsidRPr="00EF27C2">
        <w:rPr>
          <w:noProof/>
          <w:sz w:val="24"/>
          <w:szCs w:val="24"/>
          <w:lang w:val="en-ID"/>
        </w:rPr>
        <w:t>r</w:t>
      </w:r>
      <w:r w:rsidRPr="00EF27C2">
        <w:rPr>
          <w:noProof/>
          <w:spacing w:val="1"/>
          <w:sz w:val="24"/>
          <w:szCs w:val="24"/>
          <w:lang w:val="en-ID"/>
        </w:rPr>
        <w:t>e</w:t>
      </w:r>
      <w:r w:rsidRPr="00EF27C2">
        <w:rPr>
          <w:noProof/>
          <w:sz w:val="24"/>
          <w:szCs w:val="24"/>
          <w:lang w:val="en-ID"/>
        </w:rPr>
        <w:t>go</w:t>
      </w:r>
      <w:r w:rsidRPr="00EF27C2">
        <w:rPr>
          <w:noProof/>
          <w:spacing w:val="2"/>
          <w:sz w:val="24"/>
          <w:szCs w:val="24"/>
          <w:lang w:val="en-ID"/>
        </w:rPr>
        <w:t>r</w:t>
      </w:r>
      <w:r w:rsidRPr="00EF27C2">
        <w:rPr>
          <w:noProof/>
          <w:sz w:val="24"/>
          <w:szCs w:val="24"/>
          <w:lang w:val="en-ID"/>
        </w:rPr>
        <w:t xml:space="preserve">. </w:t>
      </w:r>
      <w:r w:rsidRPr="00EF27C2">
        <w:rPr>
          <w:noProof/>
          <w:spacing w:val="-1"/>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l</w:t>
      </w:r>
      <w:r w:rsidRPr="00EF27C2">
        <w:rPr>
          <w:noProof/>
          <w:sz w:val="24"/>
          <w:szCs w:val="24"/>
          <w:lang w:val="en-ID"/>
        </w:rPr>
        <w:t>o</w:t>
      </w:r>
      <w:r w:rsidRPr="00EF27C2">
        <w:rPr>
          <w:noProof/>
          <w:spacing w:val="2"/>
          <w:sz w:val="24"/>
          <w:szCs w:val="24"/>
          <w:lang w:val="en-ID"/>
        </w:rPr>
        <w:t>w</w:t>
      </w:r>
      <w:r w:rsidRPr="00EF27C2">
        <w:rPr>
          <w:noProof/>
          <w:spacing w:val="-3"/>
          <w:sz w:val="24"/>
          <w:szCs w:val="24"/>
          <w:lang w:val="en-ID"/>
        </w:rPr>
        <w:t>'</w:t>
      </w:r>
      <w:r w:rsidRPr="00EF27C2">
        <w:rPr>
          <w:noProof/>
          <w:sz w:val="24"/>
          <w:szCs w:val="24"/>
          <w:lang w:val="en-ID"/>
        </w:rPr>
        <w:t>s</w:t>
      </w:r>
      <w:r w:rsidRPr="00EF27C2">
        <w:rPr>
          <w:noProof/>
          <w:spacing w:val="6"/>
          <w:sz w:val="24"/>
          <w:szCs w:val="24"/>
          <w:lang w:val="en-ID"/>
        </w:rPr>
        <w:t xml:space="preserve"> </w:t>
      </w:r>
      <w:r w:rsidRPr="00EF27C2">
        <w:rPr>
          <w:noProof/>
          <w:sz w:val="24"/>
          <w:szCs w:val="24"/>
          <w:lang w:val="en-ID"/>
        </w:rPr>
        <w:t>h</w:t>
      </w:r>
      <w:r w:rsidRPr="00EF27C2">
        <w:rPr>
          <w:noProof/>
          <w:spacing w:val="1"/>
          <w:sz w:val="24"/>
          <w:szCs w:val="24"/>
          <w:lang w:val="en-ID"/>
        </w:rPr>
        <w:t>ie</w:t>
      </w:r>
      <w:r w:rsidRPr="00EF27C2">
        <w:rPr>
          <w:noProof/>
          <w:sz w:val="24"/>
          <w:szCs w:val="24"/>
          <w:lang w:val="en-ID"/>
        </w:rPr>
        <w:t>r</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c</w:t>
      </w:r>
      <w:r w:rsidRPr="00EF27C2">
        <w:rPr>
          <w:noProof/>
          <w:sz w:val="24"/>
          <w:szCs w:val="24"/>
          <w:lang w:val="en-ID"/>
        </w:rPr>
        <w:t>hy of</w:t>
      </w:r>
      <w:r w:rsidRPr="00EF27C2">
        <w:rPr>
          <w:noProof/>
          <w:spacing w:val="4"/>
          <w:sz w:val="24"/>
          <w:szCs w:val="24"/>
          <w:lang w:val="en-ID"/>
        </w:rPr>
        <w:t xml:space="preserve"> </w:t>
      </w:r>
      <w:r w:rsidRPr="00EF27C2">
        <w:rPr>
          <w:noProof/>
          <w:sz w:val="24"/>
          <w:szCs w:val="24"/>
          <w:lang w:val="en-ID"/>
        </w:rPr>
        <w:t>n</w:t>
      </w:r>
      <w:r w:rsidRPr="00EF27C2">
        <w:rPr>
          <w:noProof/>
          <w:spacing w:val="1"/>
          <w:sz w:val="24"/>
          <w:szCs w:val="24"/>
          <w:lang w:val="en-ID"/>
        </w:rPr>
        <w:t>ee</w:t>
      </w:r>
      <w:r w:rsidRPr="00EF27C2">
        <w:rPr>
          <w:noProof/>
          <w:sz w:val="24"/>
          <w:szCs w:val="24"/>
          <w:lang w:val="en-ID"/>
        </w:rPr>
        <w:t>ds</w:t>
      </w:r>
      <w:r w:rsidRPr="00EF27C2">
        <w:rPr>
          <w:noProof/>
          <w:spacing w:val="2"/>
          <w:sz w:val="24"/>
          <w:szCs w:val="24"/>
          <w:lang w:val="en-ID"/>
        </w:rPr>
        <w:t xml:space="preserve"> </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w:t>
      </w:r>
      <w:r w:rsidRPr="00EF27C2">
        <w:rPr>
          <w:noProof/>
          <w:sz w:val="24"/>
          <w:szCs w:val="24"/>
          <w:lang w:val="en-ID"/>
        </w:rPr>
        <w:t>he</w:t>
      </w:r>
      <w:r w:rsidRPr="00EF27C2">
        <w:rPr>
          <w:noProof/>
          <w:spacing w:val="5"/>
          <w:sz w:val="24"/>
          <w:szCs w:val="24"/>
          <w:lang w:val="en-ID"/>
        </w:rPr>
        <w:t xml:space="preserve"> </w:t>
      </w:r>
      <w:r w:rsidRPr="00EF27C2">
        <w:rPr>
          <w:noProof/>
          <w:spacing w:val="-1"/>
          <w:sz w:val="24"/>
          <w:szCs w:val="24"/>
          <w:lang w:val="en-ID"/>
        </w:rPr>
        <w:t>w</w:t>
      </w:r>
      <w:r w:rsidRPr="00EF27C2">
        <w:rPr>
          <w:noProof/>
          <w:sz w:val="24"/>
          <w:szCs w:val="24"/>
          <w:lang w:val="en-ID"/>
        </w:rPr>
        <w:t>orkp</w:t>
      </w:r>
      <w:r w:rsidRPr="00EF27C2">
        <w:rPr>
          <w:noProof/>
          <w:spacing w:val="1"/>
          <w:sz w:val="24"/>
          <w:szCs w:val="24"/>
          <w:lang w:val="en-ID"/>
        </w:rPr>
        <w:t>lac</w:t>
      </w:r>
      <w:r w:rsidRPr="00EF27C2">
        <w:rPr>
          <w:noProof/>
          <w:spacing w:val="-3"/>
          <w:sz w:val="24"/>
          <w:szCs w:val="24"/>
          <w:lang w:val="en-ID"/>
        </w:rPr>
        <w:t>e</w:t>
      </w:r>
      <w:r w:rsidRPr="00EF27C2">
        <w:rPr>
          <w:noProof/>
          <w:sz w:val="24"/>
          <w:szCs w:val="24"/>
          <w:lang w:val="en-ID"/>
        </w:rPr>
        <w:t>:</w:t>
      </w:r>
      <w:r w:rsidRPr="00EF27C2">
        <w:rPr>
          <w:noProof/>
          <w:spacing w:val="5"/>
          <w:sz w:val="24"/>
          <w:szCs w:val="24"/>
          <w:lang w:val="en-ID"/>
        </w:rPr>
        <w:t xml:space="preserve"> </w:t>
      </w:r>
      <w:r w:rsidRPr="00EF27C2">
        <w:rPr>
          <w:noProof/>
          <w:sz w:val="24"/>
          <w:szCs w:val="24"/>
          <w:lang w:val="en-ID"/>
        </w:rPr>
        <w:t>A</w:t>
      </w:r>
      <w:r w:rsidRPr="00EF27C2">
        <w:rPr>
          <w:noProof/>
          <w:spacing w:val="3"/>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z w:val="24"/>
          <w:szCs w:val="24"/>
          <w:lang w:val="en-ID"/>
        </w:rPr>
        <w:t>v</w:t>
      </w:r>
      <w:r w:rsidRPr="00EF27C2">
        <w:rPr>
          <w:noProof/>
          <w:spacing w:val="1"/>
          <w:sz w:val="24"/>
          <w:szCs w:val="24"/>
          <w:lang w:val="en-ID"/>
        </w:rPr>
        <w:t>ie</w:t>
      </w:r>
      <w:r w:rsidRPr="00EF27C2">
        <w:rPr>
          <w:noProof/>
          <w:sz w:val="24"/>
          <w:szCs w:val="24"/>
          <w:lang w:val="en-ID"/>
        </w:rPr>
        <w:t xml:space="preserve">w of </w:t>
      </w:r>
      <w:r w:rsidRPr="00EF27C2">
        <w:rPr>
          <w:noProof/>
          <w:spacing w:val="1"/>
          <w:sz w:val="24"/>
          <w:szCs w:val="24"/>
          <w:lang w:val="en-ID"/>
        </w:rPr>
        <w:t>t</w:t>
      </w:r>
      <w:r w:rsidRPr="00EF27C2">
        <w:rPr>
          <w:noProof/>
          <w:sz w:val="24"/>
          <w:szCs w:val="24"/>
          <w:lang w:val="en-ID"/>
        </w:rPr>
        <w:t>he</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a</w:t>
      </w:r>
      <w:r w:rsidRPr="00EF27C2">
        <w:rPr>
          <w:noProof/>
          <w:sz w:val="24"/>
          <w:szCs w:val="24"/>
          <w:lang w:val="en-ID"/>
        </w:rPr>
        <w:t>r</w:t>
      </w:r>
      <w:r w:rsidRPr="00EF27C2">
        <w:rPr>
          <w:noProof/>
          <w:spacing w:val="1"/>
          <w:sz w:val="24"/>
          <w:szCs w:val="24"/>
          <w:lang w:val="en-ID"/>
        </w:rPr>
        <w:t>c</w:t>
      </w:r>
      <w:r w:rsidRPr="00EF27C2">
        <w:rPr>
          <w:noProof/>
          <w:sz w:val="24"/>
          <w:szCs w:val="24"/>
          <w:lang w:val="en-ID"/>
        </w:rPr>
        <w:t xml:space="preserve">h. </w:t>
      </w:r>
      <w:r w:rsidRPr="00EF27C2">
        <w:rPr>
          <w:noProof/>
          <w:spacing w:val="-1"/>
          <w:sz w:val="24"/>
          <w:szCs w:val="24"/>
          <w:lang w:val="en-ID"/>
        </w:rPr>
        <w:t>H</w:t>
      </w:r>
      <w:r w:rsidRPr="00EF27C2">
        <w:rPr>
          <w:noProof/>
          <w:sz w:val="24"/>
          <w:szCs w:val="24"/>
          <w:lang w:val="en-ID"/>
        </w:rPr>
        <w:t>u</w:t>
      </w:r>
      <w:r w:rsidRPr="00EF27C2">
        <w:rPr>
          <w:noProof/>
          <w:spacing w:val="1"/>
          <w:sz w:val="24"/>
          <w:szCs w:val="24"/>
          <w:lang w:val="en-ID"/>
        </w:rPr>
        <w:t>ma</w:t>
      </w:r>
      <w:r w:rsidRPr="00EF27C2">
        <w:rPr>
          <w:noProof/>
          <w:sz w:val="24"/>
          <w:szCs w:val="24"/>
          <w:lang w:val="en-ID"/>
        </w:rPr>
        <w:t xml:space="preserve">n </w:t>
      </w:r>
      <w:r w:rsidRPr="00EF27C2">
        <w:rPr>
          <w:noProof/>
          <w:spacing w:val="-4"/>
          <w:sz w:val="24"/>
          <w:szCs w:val="24"/>
          <w:lang w:val="en-ID"/>
        </w:rPr>
        <w:t>R</w:t>
      </w:r>
      <w:r w:rsidRPr="00EF27C2">
        <w:rPr>
          <w:noProof/>
          <w:spacing w:val="1"/>
          <w:sz w:val="24"/>
          <w:szCs w:val="24"/>
          <w:lang w:val="en-ID"/>
        </w:rPr>
        <w:t>el</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on</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V</w:t>
      </w:r>
      <w:r w:rsidRPr="00EF27C2">
        <w:rPr>
          <w:noProof/>
          <w:sz w:val="24"/>
          <w:szCs w:val="24"/>
          <w:lang w:val="en-ID"/>
        </w:rPr>
        <w:t>o</w:t>
      </w:r>
      <w:r w:rsidRPr="00EF27C2">
        <w:rPr>
          <w:noProof/>
          <w:spacing w:val="1"/>
          <w:sz w:val="24"/>
          <w:szCs w:val="24"/>
          <w:lang w:val="en-ID"/>
        </w:rPr>
        <w:t>l</w:t>
      </w:r>
      <w:r w:rsidRPr="00EF27C2">
        <w:rPr>
          <w:noProof/>
          <w:sz w:val="24"/>
          <w:szCs w:val="24"/>
          <w:lang w:val="en-ID"/>
        </w:rPr>
        <w:t xml:space="preserve">. </w:t>
      </w:r>
      <w:r w:rsidRPr="00EF27C2">
        <w:rPr>
          <w:noProof/>
          <w:spacing w:val="-4"/>
          <w:sz w:val="24"/>
          <w:szCs w:val="24"/>
          <w:lang w:val="en-ID"/>
        </w:rPr>
        <w:t>2</w:t>
      </w:r>
      <w:r w:rsidRPr="00EF27C2">
        <w:rPr>
          <w:noProof/>
          <w:sz w:val="24"/>
          <w:szCs w:val="24"/>
          <w:lang w:val="en-ID"/>
        </w:rPr>
        <w:t>2, no. 2, 1969</w:t>
      </w:r>
    </w:p>
    <w:p w14:paraId="281FB565" w14:textId="77777777" w:rsidR="00481650" w:rsidRPr="00EF27C2" w:rsidRDefault="00481650" w:rsidP="00012AB2">
      <w:pPr>
        <w:ind w:left="851" w:right="13" w:hanging="851"/>
        <w:jc w:val="both"/>
        <w:rPr>
          <w:noProof/>
          <w:sz w:val="24"/>
          <w:szCs w:val="24"/>
          <w:lang w:val="en-ID"/>
        </w:rPr>
      </w:pPr>
    </w:p>
    <w:p w14:paraId="637EBC7B"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E</w:t>
      </w:r>
      <w:r w:rsidRPr="00EF27C2">
        <w:rPr>
          <w:noProof/>
          <w:sz w:val="24"/>
          <w:szCs w:val="24"/>
          <w:lang w:val="en-ID"/>
        </w:rPr>
        <w:t>ff</w:t>
      </w:r>
      <w:r w:rsidRPr="00EF27C2">
        <w:rPr>
          <w:noProof/>
          <w:spacing w:val="-3"/>
          <w:sz w:val="24"/>
          <w:szCs w:val="24"/>
          <w:lang w:val="en-ID"/>
        </w:rPr>
        <w:t>e</w:t>
      </w:r>
      <w:r w:rsidRPr="00EF27C2">
        <w:rPr>
          <w:noProof/>
          <w:sz w:val="24"/>
          <w:szCs w:val="24"/>
          <w:lang w:val="en-ID"/>
        </w:rPr>
        <w:t>nd</w:t>
      </w:r>
      <w:r w:rsidRPr="00EF27C2">
        <w:rPr>
          <w:noProof/>
          <w:spacing w:val="1"/>
          <w:sz w:val="24"/>
          <w:szCs w:val="24"/>
          <w:lang w:val="en-ID"/>
        </w:rPr>
        <w:t>i</w:t>
      </w:r>
      <w:r w:rsidRPr="00EF27C2">
        <w:rPr>
          <w:noProof/>
          <w:sz w:val="24"/>
          <w:szCs w:val="24"/>
          <w:lang w:val="en-ID"/>
        </w:rPr>
        <w:t>, R.,</w:t>
      </w:r>
      <w:r w:rsidRPr="00EF27C2">
        <w:rPr>
          <w:noProof/>
          <w:spacing w:val="1"/>
          <w:sz w:val="24"/>
          <w:szCs w:val="24"/>
          <w:lang w:val="en-ID"/>
        </w:rPr>
        <w:t xml:space="preserve"> </w:t>
      </w:r>
      <w:r w:rsidRPr="00EF27C2">
        <w:rPr>
          <w:noProof/>
          <w:spacing w:val="-1"/>
          <w:sz w:val="24"/>
          <w:szCs w:val="24"/>
          <w:lang w:val="en-ID"/>
        </w:rPr>
        <w:t>As</w:t>
      </w:r>
      <w:r w:rsidRPr="00EF27C2">
        <w:rPr>
          <w:noProof/>
          <w:spacing w:val="1"/>
          <w:sz w:val="24"/>
          <w:szCs w:val="24"/>
          <w:lang w:val="en-ID"/>
        </w:rPr>
        <w:t>l</w:t>
      </w:r>
      <w:r w:rsidRPr="00EF27C2">
        <w:rPr>
          <w:noProof/>
          <w:spacing w:val="2"/>
          <w:sz w:val="24"/>
          <w:szCs w:val="24"/>
          <w:lang w:val="en-ID"/>
        </w:rPr>
        <w:t>a</w:t>
      </w:r>
      <w:r w:rsidRPr="00EF27C2">
        <w:rPr>
          <w:noProof/>
          <w:spacing w:val="-3"/>
          <w:sz w:val="24"/>
          <w:szCs w:val="24"/>
          <w:lang w:val="en-ID"/>
        </w:rPr>
        <w:t>m</w:t>
      </w:r>
      <w:r w:rsidRPr="00EF27C2">
        <w:rPr>
          <w:noProof/>
          <w:spacing w:val="1"/>
          <w:sz w:val="24"/>
          <w:szCs w:val="24"/>
          <w:lang w:val="en-ID"/>
        </w:rPr>
        <w:t>i</w:t>
      </w:r>
      <w:r w:rsidRPr="00EF27C2">
        <w:rPr>
          <w:noProof/>
          <w:spacing w:val="2"/>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&amp;</w:t>
      </w:r>
      <w:r w:rsidRPr="00EF27C2">
        <w:rPr>
          <w:noProof/>
          <w:spacing w:val="1"/>
          <w:sz w:val="24"/>
          <w:szCs w:val="24"/>
          <w:lang w:val="en-ID"/>
        </w:rPr>
        <w:t xml:space="preserve"> </w:t>
      </w:r>
      <w:r w:rsidRPr="00EF27C2">
        <w:rPr>
          <w:noProof/>
          <w:spacing w:val="-2"/>
          <w:sz w:val="24"/>
          <w:szCs w:val="24"/>
          <w:lang w:val="en-ID"/>
        </w:rPr>
        <w:t>S</w:t>
      </w:r>
      <w:r w:rsidRPr="00EF27C2">
        <w:rPr>
          <w:noProof/>
          <w:spacing w:val="2"/>
          <w:sz w:val="24"/>
          <w:szCs w:val="24"/>
          <w:lang w:val="en-ID"/>
        </w:rPr>
        <w:t>a</w:t>
      </w:r>
      <w:r w:rsidRPr="00EF27C2">
        <w:rPr>
          <w:noProof/>
          <w:sz w:val="24"/>
          <w:szCs w:val="24"/>
          <w:lang w:val="en-ID"/>
        </w:rPr>
        <w:t>pr</w:t>
      </w:r>
      <w:r w:rsidRPr="00EF27C2">
        <w:rPr>
          <w:noProof/>
          <w:spacing w:val="1"/>
          <w:sz w:val="24"/>
          <w:szCs w:val="24"/>
          <w:lang w:val="en-ID"/>
        </w:rPr>
        <w:t>ia</w:t>
      </w:r>
      <w:r w:rsidRPr="00EF27C2">
        <w:rPr>
          <w:noProof/>
          <w:sz w:val="24"/>
          <w:szCs w:val="24"/>
          <w:lang w:val="en-ID"/>
        </w:rPr>
        <w:t>n</w:t>
      </w:r>
      <w:r w:rsidRPr="00EF27C2">
        <w:rPr>
          <w:noProof/>
          <w:spacing w:val="-1"/>
          <w:sz w:val="24"/>
          <w:szCs w:val="24"/>
          <w:lang w:val="en-ID"/>
        </w:rPr>
        <w:t>s</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h. (2</w:t>
      </w:r>
      <w:r w:rsidRPr="00EF27C2">
        <w:rPr>
          <w:noProof/>
          <w:spacing w:val="-4"/>
          <w:sz w:val="24"/>
          <w:szCs w:val="24"/>
          <w:lang w:val="en-ID"/>
        </w:rPr>
        <w:t>0</w:t>
      </w:r>
      <w:r w:rsidRPr="00EF27C2">
        <w:rPr>
          <w:noProof/>
          <w:sz w:val="24"/>
          <w:szCs w:val="24"/>
          <w:lang w:val="en-ID"/>
        </w:rPr>
        <w:t xml:space="preserve">22). </w:t>
      </w:r>
      <w:r w:rsidRPr="00EF27C2">
        <w:rPr>
          <w:noProof/>
          <w:spacing w:val="1"/>
          <w:sz w:val="24"/>
          <w:szCs w:val="24"/>
          <w:lang w:val="en-ID"/>
        </w:rPr>
        <w:t>T</w:t>
      </w:r>
      <w:r w:rsidRPr="00EF27C2">
        <w:rPr>
          <w:noProof/>
          <w:sz w:val="24"/>
          <w:szCs w:val="24"/>
          <w:lang w:val="en-ID"/>
        </w:rPr>
        <w:t>he</w:t>
      </w:r>
      <w:r w:rsidRPr="00EF27C2">
        <w:rPr>
          <w:noProof/>
          <w:spacing w:val="2"/>
          <w:sz w:val="24"/>
          <w:szCs w:val="24"/>
          <w:lang w:val="en-ID"/>
        </w:rPr>
        <w:t xml:space="preserve"> </w:t>
      </w:r>
      <w:r w:rsidRPr="00EF27C2">
        <w:rPr>
          <w:noProof/>
          <w:spacing w:val="-3"/>
          <w:sz w:val="24"/>
          <w:szCs w:val="24"/>
          <w:lang w:val="en-ID"/>
        </w:rPr>
        <w:t>E</w:t>
      </w:r>
      <w:r w:rsidRPr="00EF27C2">
        <w:rPr>
          <w:noProof/>
          <w:sz w:val="24"/>
          <w:szCs w:val="24"/>
          <w:lang w:val="en-ID"/>
        </w:rPr>
        <w:t>ff</w:t>
      </w:r>
      <w:r w:rsidRPr="00EF27C2">
        <w:rPr>
          <w:noProof/>
          <w:spacing w:val="-3"/>
          <w:sz w:val="24"/>
          <w:szCs w:val="24"/>
          <w:lang w:val="en-ID"/>
        </w:rPr>
        <w:t>ec</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 xml:space="preserve">of </w:t>
      </w:r>
      <w:r w:rsidRPr="00EF27C2">
        <w:rPr>
          <w:noProof/>
          <w:spacing w:val="3"/>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i</w:t>
      </w:r>
      <w:r w:rsidRPr="00EF27C2">
        <w:rPr>
          <w:noProof/>
          <w:spacing w:val="1"/>
          <w:sz w:val="24"/>
          <w:szCs w:val="24"/>
          <w:lang w:val="en-ID"/>
        </w:rPr>
        <w:t>zati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 xml:space="preserve">l Elementary School. </w:t>
      </w:r>
      <w:r w:rsidRPr="00EF27C2">
        <w:rPr>
          <w:i/>
          <w:noProof/>
          <w:sz w:val="24"/>
          <w:szCs w:val="24"/>
          <w:lang w:val="en-ID"/>
        </w:rPr>
        <w:t>International</w:t>
      </w:r>
      <w:r w:rsidRPr="00EF27C2">
        <w:rPr>
          <w:noProof/>
          <w:sz w:val="24"/>
          <w:szCs w:val="24"/>
          <w:lang w:val="en-ID"/>
        </w:rPr>
        <w:t xml:space="preserve"> </w:t>
      </w:r>
      <w:r w:rsidRPr="00EF27C2">
        <w:rPr>
          <w:i/>
          <w:noProof/>
          <w:sz w:val="24"/>
          <w:szCs w:val="24"/>
          <w:lang w:val="en-ID"/>
        </w:rPr>
        <w:t xml:space="preserve">Journal of Innovation, Creativity Dan </w:t>
      </w:r>
    </w:p>
    <w:p w14:paraId="10119DE4" w14:textId="77777777" w:rsidR="00481650" w:rsidRPr="00EF27C2" w:rsidRDefault="00481650" w:rsidP="00012AB2">
      <w:pPr>
        <w:tabs>
          <w:tab w:val="left" w:pos="1080"/>
        </w:tabs>
        <w:ind w:left="851" w:hanging="851"/>
        <w:jc w:val="both"/>
        <w:rPr>
          <w:i/>
          <w:noProof/>
          <w:sz w:val="24"/>
          <w:szCs w:val="24"/>
          <w:lang w:val="en-ID"/>
        </w:rPr>
      </w:pPr>
    </w:p>
    <w:p w14:paraId="0EE2FA30"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F</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c</w:t>
      </w:r>
      <w:r w:rsidRPr="00EF27C2">
        <w:rPr>
          <w:noProof/>
          <w:sz w:val="24"/>
          <w:szCs w:val="24"/>
          <w:lang w:val="en-ID"/>
        </w:rPr>
        <w:t>h,</w:t>
      </w:r>
      <w:r w:rsidRPr="00EF27C2">
        <w:rPr>
          <w:noProof/>
          <w:spacing w:val="-11"/>
          <w:sz w:val="24"/>
          <w:szCs w:val="24"/>
          <w:lang w:val="en-ID"/>
        </w:rPr>
        <w:t xml:space="preserve"> </w:t>
      </w:r>
      <w:r w:rsidRPr="00EF27C2">
        <w:rPr>
          <w:noProof/>
          <w:sz w:val="24"/>
          <w:szCs w:val="24"/>
          <w:lang w:val="en-ID"/>
        </w:rPr>
        <w:t>C.</w:t>
      </w:r>
      <w:r w:rsidRPr="00EF27C2">
        <w:rPr>
          <w:noProof/>
          <w:spacing w:val="-12"/>
          <w:sz w:val="24"/>
          <w:szCs w:val="24"/>
          <w:lang w:val="en-ID"/>
        </w:rPr>
        <w:t xml:space="preserve"> </w:t>
      </w:r>
      <w:r w:rsidRPr="00EF27C2">
        <w:rPr>
          <w:noProof/>
          <w:sz w:val="24"/>
          <w:szCs w:val="24"/>
          <w:lang w:val="en-ID"/>
        </w:rPr>
        <w:t>R.,</w:t>
      </w:r>
      <w:r w:rsidRPr="00EF27C2">
        <w:rPr>
          <w:noProof/>
          <w:spacing w:val="-12"/>
          <w:sz w:val="24"/>
          <w:szCs w:val="24"/>
          <w:lang w:val="en-ID"/>
        </w:rPr>
        <w:t xml:space="preserve"> </w:t>
      </w:r>
      <w:r w:rsidRPr="00EF27C2">
        <w:rPr>
          <w:noProof/>
          <w:sz w:val="24"/>
          <w:szCs w:val="24"/>
          <w:lang w:val="en-ID"/>
        </w:rPr>
        <w:t>&amp;</w:t>
      </w:r>
      <w:r w:rsidRPr="00EF27C2">
        <w:rPr>
          <w:noProof/>
          <w:spacing w:val="-15"/>
          <w:sz w:val="24"/>
          <w:szCs w:val="24"/>
          <w:lang w:val="en-ID"/>
        </w:rPr>
        <w:t xml:space="preserve"> </w:t>
      </w:r>
      <w:r w:rsidRPr="00EF27C2">
        <w:rPr>
          <w:noProof/>
          <w:sz w:val="24"/>
          <w:szCs w:val="24"/>
          <w:lang w:val="en-ID"/>
        </w:rPr>
        <w:t>Crunk</w:t>
      </w:r>
      <w:r w:rsidRPr="00EF27C2">
        <w:rPr>
          <w:noProof/>
          <w:spacing w:val="1"/>
          <w:sz w:val="24"/>
          <w:szCs w:val="24"/>
          <w:lang w:val="en-ID"/>
        </w:rPr>
        <w:t>il</w:t>
      </w:r>
      <w:r w:rsidRPr="00EF27C2">
        <w:rPr>
          <w:noProof/>
          <w:spacing w:val="2"/>
          <w:sz w:val="24"/>
          <w:szCs w:val="24"/>
          <w:lang w:val="en-ID"/>
        </w:rPr>
        <w:t>t</w:t>
      </w:r>
      <w:r w:rsidRPr="00EF27C2">
        <w:rPr>
          <w:noProof/>
          <w:spacing w:val="4"/>
          <w:sz w:val="24"/>
          <w:szCs w:val="24"/>
          <w:lang w:val="en-ID"/>
        </w:rPr>
        <w:t>o</w:t>
      </w:r>
      <w:r w:rsidRPr="00EF27C2">
        <w:rPr>
          <w:noProof/>
          <w:sz w:val="24"/>
          <w:szCs w:val="24"/>
          <w:lang w:val="en-ID"/>
        </w:rPr>
        <w:t>n,</w:t>
      </w:r>
      <w:r w:rsidRPr="00EF27C2">
        <w:rPr>
          <w:noProof/>
          <w:spacing w:val="-16"/>
          <w:sz w:val="24"/>
          <w:szCs w:val="24"/>
          <w:lang w:val="en-ID"/>
        </w:rPr>
        <w:t xml:space="preserve"> </w:t>
      </w:r>
      <w:r w:rsidRPr="00EF27C2">
        <w:rPr>
          <w:noProof/>
          <w:spacing w:val="3"/>
          <w:sz w:val="24"/>
          <w:szCs w:val="24"/>
          <w:lang w:val="en-ID"/>
        </w:rPr>
        <w:t>J</w:t>
      </w:r>
      <w:r w:rsidRPr="00EF27C2">
        <w:rPr>
          <w:noProof/>
          <w:sz w:val="24"/>
          <w:szCs w:val="24"/>
          <w:lang w:val="en-ID"/>
        </w:rPr>
        <w:t>.</w:t>
      </w:r>
      <w:r w:rsidRPr="00EF27C2">
        <w:rPr>
          <w:noProof/>
          <w:spacing w:val="-12"/>
          <w:sz w:val="24"/>
          <w:szCs w:val="24"/>
          <w:lang w:val="en-ID"/>
        </w:rPr>
        <w:t xml:space="preserve"> </w:t>
      </w:r>
      <w:r w:rsidRPr="00EF27C2">
        <w:rPr>
          <w:noProof/>
          <w:sz w:val="24"/>
          <w:szCs w:val="24"/>
          <w:lang w:val="en-ID"/>
        </w:rPr>
        <w:t>R.</w:t>
      </w:r>
      <w:r w:rsidRPr="00EF27C2">
        <w:rPr>
          <w:noProof/>
          <w:spacing w:val="-12"/>
          <w:sz w:val="24"/>
          <w:szCs w:val="24"/>
          <w:lang w:val="en-ID"/>
        </w:rPr>
        <w:t xml:space="preserve"> </w:t>
      </w:r>
      <w:r w:rsidRPr="00EF27C2">
        <w:rPr>
          <w:noProof/>
          <w:sz w:val="24"/>
          <w:szCs w:val="24"/>
          <w:lang w:val="en-ID"/>
        </w:rPr>
        <w:t>2015.</w:t>
      </w:r>
      <w:r w:rsidRPr="00EF27C2">
        <w:rPr>
          <w:noProof/>
          <w:spacing w:val="-12"/>
          <w:sz w:val="24"/>
          <w:szCs w:val="24"/>
          <w:lang w:val="en-ID"/>
        </w:rPr>
        <w:t xml:space="preserve"> </w:t>
      </w:r>
      <w:r w:rsidRPr="00EF27C2">
        <w:rPr>
          <w:i/>
          <w:noProof/>
          <w:sz w:val="24"/>
          <w:szCs w:val="24"/>
          <w:lang w:val="en-ID"/>
        </w:rPr>
        <w:t>Cu</w:t>
      </w:r>
      <w:r w:rsidRPr="00EF27C2">
        <w:rPr>
          <w:i/>
          <w:noProof/>
          <w:spacing w:val="-1"/>
          <w:sz w:val="24"/>
          <w:szCs w:val="24"/>
          <w:lang w:val="en-ID"/>
        </w:rPr>
        <w:t>rr</w:t>
      </w:r>
      <w:r w:rsidRPr="00EF27C2">
        <w:rPr>
          <w:i/>
          <w:noProof/>
          <w:spacing w:val="1"/>
          <w:sz w:val="24"/>
          <w:szCs w:val="24"/>
          <w:lang w:val="en-ID"/>
        </w:rPr>
        <w:t>i</w:t>
      </w:r>
      <w:r w:rsidRPr="00EF27C2">
        <w:rPr>
          <w:i/>
          <w:noProof/>
          <w:spacing w:val="2"/>
          <w:sz w:val="24"/>
          <w:szCs w:val="24"/>
          <w:lang w:val="en-ID"/>
        </w:rPr>
        <w:t>c</w:t>
      </w:r>
      <w:r w:rsidRPr="00EF27C2">
        <w:rPr>
          <w:i/>
          <w:noProof/>
          <w:sz w:val="24"/>
          <w:szCs w:val="24"/>
          <w:lang w:val="en-ID"/>
        </w:rPr>
        <w:t>u</w:t>
      </w:r>
      <w:r w:rsidRPr="00EF27C2">
        <w:rPr>
          <w:i/>
          <w:noProof/>
          <w:spacing w:val="1"/>
          <w:sz w:val="24"/>
          <w:szCs w:val="24"/>
          <w:lang w:val="en-ID"/>
        </w:rPr>
        <w:t>l</w:t>
      </w:r>
      <w:r w:rsidRPr="00EF27C2">
        <w:rPr>
          <w:i/>
          <w:noProof/>
          <w:sz w:val="24"/>
          <w:szCs w:val="24"/>
          <w:lang w:val="en-ID"/>
        </w:rPr>
        <w:t>um</w:t>
      </w:r>
      <w:r w:rsidRPr="00EF27C2">
        <w:rPr>
          <w:i/>
          <w:noProof/>
          <w:spacing w:val="-13"/>
          <w:sz w:val="24"/>
          <w:szCs w:val="24"/>
          <w:lang w:val="en-ID"/>
        </w:rPr>
        <w:t xml:space="preserve"> </w:t>
      </w:r>
      <w:r w:rsidRPr="00EF27C2">
        <w:rPr>
          <w:i/>
          <w:noProof/>
          <w:spacing w:val="-1"/>
          <w:sz w:val="24"/>
          <w:szCs w:val="24"/>
          <w:lang w:val="en-ID"/>
        </w:rPr>
        <w:t>D</w:t>
      </w:r>
      <w:r w:rsidRPr="00EF27C2">
        <w:rPr>
          <w:i/>
          <w:noProof/>
          <w:spacing w:val="1"/>
          <w:sz w:val="24"/>
          <w:szCs w:val="24"/>
          <w:lang w:val="en-ID"/>
        </w:rPr>
        <w:t>ev</w:t>
      </w:r>
      <w:r w:rsidRPr="00EF27C2">
        <w:rPr>
          <w:i/>
          <w:noProof/>
          <w:spacing w:val="-3"/>
          <w:sz w:val="24"/>
          <w:szCs w:val="24"/>
          <w:lang w:val="en-ID"/>
        </w:rPr>
        <w:t>e</w:t>
      </w:r>
      <w:r w:rsidRPr="00EF27C2">
        <w:rPr>
          <w:i/>
          <w:noProof/>
          <w:spacing w:val="1"/>
          <w:sz w:val="24"/>
          <w:szCs w:val="24"/>
          <w:lang w:val="en-ID"/>
        </w:rPr>
        <w:t>l</w:t>
      </w:r>
      <w:r w:rsidRPr="00EF27C2">
        <w:rPr>
          <w:i/>
          <w:noProof/>
          <w:sz w:val="24"/>
          <w:szCs w:val="24"/>
          <w:lang w:val="en-ID"/>
        </w:rPr>
        <w:t>op</w:t>
      </w:r>
      <w:r w:rsidRPr="00EF27C2">
        <w:rPr>
          <w:i/>
          <w:noProof/>
          <w:spacing w:val="-1"/>
          <w:sz w:val="24"/>
          <w:szCs w:val="24"/>
          <w:lang w:val="en-ID"/>
        </w:rPr>
        <w:t>m</w:t>
      </w:r>
      <w:r w:rsidRPr="00EF27C2">
        <w:rPr>
          <w:i/>
          <w:noProof/>
          <w:spacing w:val="2"/>
          <w:sz w:val="24"/>
          <w:szCs w:val="24"/>
          <w:lang w:val="en-ID"/>
        </w:rPr>
        <w:t>e</w:t>
      </w:r>
      <w:r w:rsidRPr="00EF27C2">
        <w:rPr>
          <w:i/>
          <w:noProof/>
          <w:sz w:val="24"/>
          <w:szCs w:val="24"/>
          <w:lang w:val="en-ID"/>
        </w:rPr>
        <w:t>nt</w:t>
      </w:r>
      <w:r w:rsidRPr="00EF27C2">
        <w:rPr>
          <w:i/>
          <w:noProof/>
          <w:spacing w:val="-15"/>
          <w:sz w:val="24"/>
          <w:szCs w:val="24"/>
          <w:lang w:val="en-ID"/>
        </w:rPr>
        <w:t xml:space="preserve"> </w:t>
      </w:r>
      <w:r w:rsidRPr="00EF27C2">
        <w:rPr>
          <w:i/>
          <w:noProof/>
          <w:spacing w:val="1"/>
          <w:sz w:val="24"/>
          <w:szCs w:val="24"/>
          <w:lang w:val="en-ID"/>
        </w:rPr>
        <w:t>i</w:t>
      </w:r>
      <w:r w:rsidRPr="00EF27C2">
        <w:rPr>
          <w:i/>
          <w:noProof/>
          <w:sz w:val="24"/>
          <w:szCs w:val="24"/>
          <w:lang w:val="en-ID"/>
        </w:rPr>
        <w:t xml:space="preserve">n. </w:t>
      </w:r>
      <w:r w:rsidRPr="00EF27C2">
        <w:rPr>
          <w:i/>
          <w:noProof/>
          <w:spacing w:val="1"/>
          <w:sz w:val="24"/>
          <w:szCs w:val="24"/>
          <w:lang w:val="en-ID"/>
        </w:rPr>
        <w:t>V</w:t>
      </w:r>
      <w:r w:rsidRPr="00EF27C2">
        <w:rPr>
          <w:i/>
          <w:noProof/>
          <w:spacing w:val="4"/>
          <w:sz w:val="24"/>
          <w:szCs w:val="24"/>
          <w:lang w:val="en-ID"/>
        </w:rPr>
        <w:t>o</w:t>
      </w:r>
      <w:r w:rsidRPr="00EF27C2">
        <w:rPr>
          <w:i/>
          <w:noProof/>
          <w:spacing w:val="1"/>
          <w:sz w:val="24"/>
          <w:szCs w:val="24"/>
          <w:lang w:val="en-ID"/>
        </w:rPr>
        <w:t>c</w:t>
      </w:r>
      <w:r w:rsidRPr="00EF27C2">
        <w:rPr>
          <w:i/>
          <w:noProof/>
          <w:spacing w:val="-4"/>
          <w:sz w:val="24"/>
          <w:szCs w:val="24"/>
          <w:lang w:val="en-ID"/>
        </w:rPr>
        <w:t>a</w:t>
      </w:r>
      <w:r w:rsidRPr="00EF27C2">
        <w:rPr>
          <w:i/>
          <w:noProof/>
          <w:spacing w:val="1"/>
          <w:sz w:val="24"/>
          <w:szCs w:val="24"/>
          <w:lang w:val="en-ID"/>
        </w:rPr>
        <w:t>ti</w:t>
      </w:r>
      <w:r w:rsidRPr="00EF27C2">
        <w:rPr>
          <w:i/>
          <w:noProof/>
          <w:sz w:val="24"/>
          <w:szCs w:val="24"/>
          <w:lang w:val="en-ID"/>
        </w:rPr>
        <w:t>onal</w:t>
      </w:r>
      <w:r w:rsidRPr="00EF27C2">
        <w:rPr>
          <w:i/>
          <w:noProof/>
          <w:spacing w:val="-11"/>
          <w:sz w:val="24"/>
          <w:szCs w:val="24"/>
          <w:lang w:val="en-ID"/>
        </w:rPr>
        <w:t xml:space="preserve"> </w:t>
      </w:r>
      <w:r w:rsidRPr="00EF27C2">
        <w:rPr>
          <w:i/>
          <w:noProof/>
          <w:sz w:val="24"/>
          <w:szCs w:val="24"/>
          <w:lang w:val="en-ID"/>
        </w:rPr>
        <w:t xml:space="preserve">and </w:t>
      </w:r>
      <w:r w:rsidRPr="00EF27C2">
        <w:rPr>
          <w:i/>
          <w:noProof/>
          <w:spacing w:val="-1"/>
          <w:sz w:val="24"/>
          <w:szCs w:val="24"/>
          <w:lang w:val="en-ID"/>
        </w:rPr>
        <w:t>T</w:t>
      </w:r>
      <w:r w:rsidRPr="00EF27C2">
        <w:rPr>
          <w:i/>
          <w:noProof/>
          <w:spacing w:val="1"/>
          <w:sz w:val="24"/>
          <w:szCs w:val="24"/>
          <w:lang w:val="en-ID"/>
        </w:rPr>
        <w:t>ec</w:t>
      </w:r>
      <w:r w:rsidRPr="00EF27C2">
        <w:rPr>
          <w:i/>
          <w:noProof/>
          <w:sz w:val="24"/>
          <w:szCs w:val="24"/>
          <w:lang w:val="en-ID"/>
        </w:rPr>
        <w:t>hn</w:t>
      </w:r>
      <w:r w:rsidRPr="00EF27C2">
        <w:rPr>
          <w:i/>
          <w:noProof/>
          <w:spacing w:val="1"/>
          <w:sz w:val="24"/>
          <w:szCs w:val="24"/>
          <w:lang w:val="en-ID"/>
        </w:rPr>
        <w:t>ic</w:t>
      </w:r>
      <w:r w:rsidRPr="00EF27C2">
        <w:rPr>
          <w:i/>
          <w:noProof/>
          <w:spacing w:val="-4"/>
          <w:sz w:val="24"/>
          <w:szCs w:val="24"/>
          <w:lang w:val="en-ID"/>
        </w:rPr>
        <w:t>a</w:t>
      </w:r>
      <w:r w:rsidRPr="00EF27C2">
        <w:rPr>
          <w:i/>
          <w:noProof/>
          <w:sz w:val="24"/>
          <w:szCs w:val="24"/>
          <w:lang w:val="en-ID"/>
        </w:rPr>
        <w:t>l</w:t>
      </w:r>
      <w:r w:rsidRPr="00EF27C2">
        <w:rPr>
          <w:i/>
          <w:noProof/>
          <w:spacing w:val="1"/>
          <w:sz w:val="24"/>
          <w:szCs w:val="24"/>
          <w:lang w:val="en-ID"/>
        </w:rPr>
        <w:t xml:space="preserve"> E</w:t>
      </w:r>
      <w:r w:rsidRPr="00EF27C2">
        <w:rPr>
          <w:i/>
          <w:noProof/>
          <w:sz w:val="24"/>
          <w:szCs w:val="24"/>
          <w:lang w:val="en-ID"/>
        </w:rPr>
        <w:t>d</w:t>
      </w:r>
      <w:r w:rsidRPr="00EF27C2">
        <w:rPr>
          <w:i/>
          <w:noProof/>
          <w:spacing w:val="-2"/>
          <w:sz w:val="24"/>
          <w:szCs w:val="24"/>
          <w:lang w:val="en-ID"/>
        </w:rPr>
        <w:t>u</w:t>
      </w:r>
      <w:r w:rsidRPr="00EF27C2">
        <w:rPr>
          <w:i/>
          <w:noProof/>
          <w:spacing w:val="1"/>
          <w:sz w:val="24"/>
          <w:szCs w:val="24"/>
          <w:lang w:val="en-ID"/>
        </w:rPr>
        <w:t>c</w:t>
      </w:r>
      <w:r w:rsidRPr="00EF27C2">
        <w:rPr>
          <w:i/>
          <w:noProof/>
          <w:sz w:val="24"/>
          <w:szCs w:val="24"/>
          <w:lang w:val="en-ID"/>
        </w:rPr>
        <w:t>a</w:t>
      </w:r>
      <w:r w:rsidRPr="00EF27C2">
        <w:rPr>
          <w:i/>
          <w:noProof/>
          <w:spacing w:val="1"/>
          <w:sz w:val="24"/>
          <w:szCs w:val="24"/>
          <w:lang w:val="en-ID"/>
        </w:rPr>
        <w:t>ti</w:t>
      </w:r>
      <w:r w:rsidRPr="00EF27C2">
        <w:rPr>
          <w:i/>
          <w:noProof/>
          <w:sz w:val="24"/>
          <w:szCs w:val="24"/>
          <w:lang w:val="en-ID"/>
        </w:rPr>
        <w:t>on</w:t>
      </w:r>
      <w:r w:rsidRPr="00EF27C2">
        <w:rPr>
          <w:noProof/>
          <w:sz w:val="24"/>
          <w:szCs w:val="24"/>
          <w:lang w:val="en-ID"/>
        </w:rPr>
        <w:t xml:space="preserve">. </w:t>
      </w:r>
      <w:r w:rsidRPr="00EF27C2">
        <w:rPr>
          <w:noProof/>
          <w:spacing w:val="-1"/>
          <w:sz w:val="24"/>
          <w:szCs w:val="24"/>
          <w:lang w:val="en-ID"/>
        </w:rPr>
        <w:t>A</w:t>
      </w:r>
      <w:r w:rsidRPr="00EF27C2">
        <w:rPr>
          <w:noProof/>
          <w:spacing w:val="1"/>
          <w:sz w:val="24"/>
          <w:szCs w:val="24"/>
          <w:lang w:val="en-ID"/>
        </w:rPr>
        <w:t>l</w:t>
      </w:r>
      <w:r w:rsidRPr="00EF27C2">
        <w:rPr>
          <w:noProof/>
          <w:spacing w:val="2"/>
          <w:sz w:val="24"/>
          <w:szCs w:val="24"/>
          <w:lang w:val="en-ID"/>
        </w:rPr>
        <w:t>l</w:t>
      </w:r>
      <w:r w:rsidRPr="00EF27C2">
        <w:rPr>
          <w:noProof/>
          <w:spacing w:val="-4"/>
          <w:sz w:val="24"/>
          <w:szCs w:val="24"/>
          <w:lang w:val="en-ID"/>
        </w:rPr>
        <w:t>y</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nd B</w:t>
      </w:r>
      <w:r w:rsidRPr="00EF27C2">
        <w:rPr>
          <w:noProof/>
          <w:spacing w:val="-3"/>
          <w:sz w:val="24"/>
          <w:szCs w:val="24"/>
          <w:lang w:val="en-ID"/>
        </w:rPr>
        <w:t>a</w:t>
      </w:r>
      <w:r w:rsidRPr="00EF27C2">
        <w:rPr>
          <w:noProof/>
          <w:spacing w:val="1"/>
          <w:sz w:val="24"/>
          <w:szCs w:val="24"/>
          <w:lang w:val="en-ID"/>
        </w:rPr>
        <w:t>c</w:t>
      </w:r>
      <w:r w:rsidRPr="00EF27C2">
        <w:rPr>
          <w:noProof/>
          <w:sz w:val="24"/>
          <w:szCs w:val="24"/>
          <w:lang w:val="en-ID"/>
        </w:rPr>
        <w:t>on.</w:t>
      </w:r>
    </w:p>
    <w:p w14:paraId="34A4CC6B" w14:textId="77777777" w:rsidR="00481650" w:rsidRPr="00EF27C2" w:rsidRDefault="00481650" w:rsidP="00012AB2">
      <w:pPr>
        <w:ind w:left="851" w:right="13" w:hanging="851"/>
        <w:jc w:val="both"/>
        <w:rPr>
          <w:noProof/>
          <w:sz w:val="24"/>
          <w:szCs w:val="24"/>
          <w:lang w:val="en-ID"/>
        </w:rPr>
      </w:pPr>
    </w:p>
    <w:p w14:paraId="3142FB90" w14:textId="77777777" w:rsidR="00481650" w:rsidRPr="00EF27C2" w:rsidRDefault="00481650" w:rsidP="00012AB2">
      <w:pPr>
        <w:ind w:left="851" w:right="13" w:hanging="851"/>
        <w:jc w:val="both"/>
        <w:rPr>
          <w:noProof/>
          <w:sz w:val="24"/>
          <w:szCs w:val="24"/>
          <w:lang w:val="en-ID"/>
        </w:rPr>
      </w:pPr>
    </w:p>
    <w:p w14:paraId="71B9A338" w14:textId="77777777" w:rsidR="00481650" w:rsidRPr="00EF27C2" w:rsidRDefault="00481650" w:rsidP="00012AB2">
      <w:pPr>
        <w:ind w:left="851" w:right="13" w:hanging="851"/>
        <w:jc w:val="both"/>
        <w:rPr>
          <w:noProof/>
          <w:sz w:val="24"/>
          <w:szCs w:val="24"/>
          <w:lang w:val="en-ID"/>
        </w:rPr>
      </w:pPr>
    </w:p>
    <w:p w14:paraId="79B7885C" w14:textId="77777777" w:rsidR="00481650" w:rsidRPr="00EF27C2" w:rsidRDefault="00481650" w:rsidP="00012AB2">
      <w:pPr>
        <w:ind w:left="851" w:right="13" w:hanging="851"/>
        <w:jc w:val="both"/>
        <w:rPr>
          <w:rStyle w:val="Hyperlink"/>
          <w:noProof/>
          <w:color w:val="auto"/>
          <w:sz w:val="24"/>
          <w:szCs w:val="24"/>
          <w:u w:val="none"/>
          <w:lang w:val="en-ID"/>
        </w:rPr>
      </w:pPr>
      <w:r w:rsidRPr="00EF27C2">
        <w:rPr>
          <w:noProof/>
          <w:spacing w:val="-1"/>
          <w:sz w:val="24"/>
          <w:szCs w:val="24"/>
          <w:lang w:val="en-ID"/>
        </w:rPr>
        <w:lastRenderedPageBreak/>
        <w:t>F</w:t>
      </w:r>
      <w:r w:rsidRPr="00EF27C2">
        <w:rPr>
          <w:noProof/>
          <w:spacing w:val="1"/>
          <w:sz w:val="24"/>
          <w:szCs w:val="24"/>
          <w:lang w:val="en-ID"/>
        </w:rPr>
        <w:t>i</w:t>
      </w:r>
      <w:r w:rsidRPr="00EF27C2">
        <w:rPr>
          <w:noProof/>
          <w:sz w:val="24"/>
          <w:szCs w:val="24"/>
          <w:lang w:val="en-ID"/>
        </w:rPr>
        <w:t>rd</w:t>
      </w:r>
      <w:r w:rsidRPr="00EF27C2">
        <w:rPr>
          <w:noProof/>
          <w:spacing w:val="1"/>
          <w:sz w:val="24"/>
          <w:szCs w:val="24"/>
          <w:lang w:val="en-ID"/>
        </w:rPr>
        <w:t>a</w:t>
      </w:r>
      <w:r w:rsidRPr="00EF27C2">
        <w:rPr>
          <w:noProof/>
          <w:sz w:val="24"/>
          <w:szCs w:val="24"/>
          <w:lang w:val="en-ID"/>
        </w:rPr>
        <w:t>u</w:t>
      </w:r>
      <w:r w:rsidRPr="00EF27C2">
        <w:rPr>
          <w:noProof/>
          <w:spacing w:val="-1"/>
          <w:sz w:val="24"/>
          <w:szCs w:val="24"/>
          <w:lang w:val="en-ID"/>
        </w:rPr>
        <w:t>s</w:t>
      </w:r>
      <w:r w:rsidRPr="00EF27C2">
        <w:rPr>
          <w:noProof/>
          <w:sz w:val="24"/>
          <w:szCs w:val="24"/>
          <w:lang w:val="en-ID"/>
        </w:rPr>
        <w:t xml:space="preserve">, </w:t>
      </w:r>
      <w:r w:rsidRPr="00EF27C2">
        <w:rPr>
          <w:noProof/>
          <w:spacing w:val="-1"/>
          <w:sz w:val="24"/>
          <w:szCs w:val="24"/>
          <w:lang w:val="en-ID"/>
        </w:rPr>
        <w:t>M</w:t>
      </w:r>
      <w:r w:rsidRPr="00EF27C2">
        <w:rPr>
          <w:noProof/>
          <w:sz w:val="24"/>
          <w:szCs w:val="24"/>
          <w:lang w:val="en-ID"/>
        </w:rPr>
        <w:t xml:space="preserve">. </w:t>
      </w:r>
      <w:r w:rsidRPr="00EF27C2">
        <w:rPr>
          <w:noProof/>
          <w:spacing w:val="-1"/>
          <w:sz w:val="24"/>
          <w:szCs w:val="24"/>
          <w:lang w:val="en-ID"/>
        </w:rPr>
        <w:t>F</w:t>
      </w:r>
      <w:r w:rsidRPr="00EF27C2">
        <w:rPr>
          <w:noProof/>
          <w:sz w:val="24"/>
          <w:szCs w:val="24"/>
          <w:lang w:val="en-ID"/>
        </w:rPr>
        <w:t xml:space="preserve">., </w:t>
      </w:r>
      <w:r w:rsidRPr="00EF27C2">
        <w:rPr>
          <w:noProof/>
          <w:spacing w:val="-1"/>
          <w:sz w:val="24"/>
          <w:szCs w:val="24"/>
          <w:lang w:val="en-ID"/>
        </w:rPr>
        <w:t>A</w:t>
      </w:r>
      <w:r w:rsidRPr="00EF27C2">
        <w:rPr>
          <w:noProof/>
          <w:spacing w:val="-2"/>
          <w:sz w:val="24"/>
          <w:szCs w:val="24"/>
          <w:lang w:val="en-ID"/>
        </w:rPr>
        <w:t>s</w:t>
      </w:r>
      <w:r w:rsidRPr="00EF27C2">
        <w:rPr>
          <w:noProof/>
          <w:spacing w:val="1"/>
          <w:sz w:val="24"/>
          <w:szCs w:val="24"/>
          <w:lang w:val="en-ID"/>
        </w:rPr>
        <w:t>l</w:t>
      </w:r>
      <w:r w:rsidRPr="00EF27C2">
        <w:rPr>
          <w:noProof/>
          <w:spacing w:val="2"/>
          <w:sz w:val="24"/>
          <w:szCs w:val="24"/>
          <w:lang w:val="en-ID"/>
        </w:rPr>
        <w:t>a</w:t>
      </w:r>
      <w:r w:rsidRPr="00EF27C2">
        <w:rPr>
          <w:noProof/>
          <w:spacing w:val="1"/>
          <w:sz w:val="24"/>
          <w:szCs w:val="24"/>
          <w:lang w:val="en-ID"/>
        </w:rPr>
        <w:t>m</w:t>
      </w:r>
      <w:r w:rsidRPr="00EF27C2">
        <w:rPr>
          <w:noProof/>
          <w:spacing w:val="-3"/>
          <w:sz w:val="24"/>
          <w:szCs w:val="24"/>
          <w:lang w:val="en-ID"/>
        </w:rPr>
        <w:t>i</w:t>
      </w:r>
      <w:r w:rsidRPr="00EF27C2">
        <w:rPr>
          <w:noProof/>
          <w:spacing w:val="2"/>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&amp;</w:t>
      </w:r>
      <w:r w:rsidRPr="00EF27C2">
        <w:rPr>
          <w:noProof/>
          <w:spacing w:val="-2"/>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lai</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z w:val="24"/>
          <w:szCs w:val="24"/>
          <w:lang w:val="en-ID"/>
        </w:rPr>
        <w:t>(</w:t>
      </w:r>
      <w:r w:rsidRPr="00EF27C2">
        <w:rPr>
          <w:noProof/>
          <w:spacing w:val="-4"/>
          <w:sz w:val="24"/>
          <w:szCs w:val="24"/>
          <w:lang w:val="en-ID"/>
        </w:rPr>
        <w:t>2</w:t>
      </w:r>
      <w:r w:rsidRPr="00EF27C2">
        <w:rPr>
          <w:noProof/>
          <w:sz w:val="24"/>
          <w:szCs w:val="24"/>
          <w:lang w:val="en-ID"/>
        </w:rPr>
        <w:t>022). Corr</w:t>
      </w:r>
      <w:r w:rsidRPr="00EF27C2">
        <w:rPr>
          <w:noProof/>
          <w:spacing w:val="-3"/>
          <w:sz w:val="24"/>
          <w:szCs w:val="24"/>
          <w:lang w:val="en-ID"/>
        </w:rPr>
        <w:t>e</w:t>
      </w:r>
      <w:r w:rsidRPr="00EF27C2">
        <w:rPr>
          <w:noProof/>
          <w:spacing w:val="1"/>
          <w:sz w:val="24"/>
          <w:szCs w:val="24"/>
          <w:lang w:val="en-ID"/>
        </w:rPr>
        <w:t>la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 xml:space="preserve"> </w:t>
      </w:r>
      <w:r w:rsidRPr="00EF27C2">
        <w:rPr>
          <w:noProof/>
          <w:spacing w:val="1"/>
          <w:sz w:val="24"/>
          <w:szCs w:val="24"/>
          <w:lang w:val="en-ID"/>
        </w:rPr>
        <w:t>am</w:t>
      </w:r>
      <w:r w:rsidRPr="00EF27C2">
        <w:rPr>
          <w:noProof/>
          <w:sz w:val="24"/>
          <w:szCs w:val="24"/>
          <w:lang w:val="en-ID"/>
        </w:rPr>
        <w:t>o</w:t>
      </w:r>
      <w:r w:rsidRPr="00EF27C2">
        <w:rPr>
          <w:noProof/>
          <w:spacing w:val="4"/>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1"/>
          <w:sz w:val="24"/>
          <w:szCs w:val="24"/>
          <w:lang w:val="en-ID"/>
        </w:rPr>
        <w:t>P</w:t>
      </w:r>
      <w:r w:rsidRPr="00EF27C2">
        <w:rPr>
          <w:noProof/>
          <w:sz w:val="24"/>
          <w:szCs w:val="24"/>
          <w:lang w:val="en-ID"/>
        </w:rPr>
        <w:t>r</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ci</w:t>
      </w:r>
      <w:r w:rsidRPr="00EF27C2">
        <w:rPr>
          <w:noProof/>
          <w:sz w:val="24"/>
          <w:szCs w:val="24"/>
          <w:lang w:val="en-ID"/>
        </w:rPr>
        <w:t>p</w:t>
      </w:r>
      <w:r w:rsidRPr="00EF27C2">
        <w:rPr>
          <w:noProof/>
          <w:spacing w:val="-3"/>
          <w:sz w:val="24"/>
          <w:szCs w:val="24"/>
          <w:lang w:val="en-ID"/>
        </w:rPr>
        <w:t>a</w:t>
      </w:r>
      <w:r w:rsidRPr="00EF27C2">
        <w:rPr>
          <w:noProof/>
          <w:sz w:val="24"/>
          <w:szCs w:val="24"/>
          <w:lang w:val="en-ID"/>
        </w:rPr>
        <w:t>l Co</w:t>
      </w:r>
      <w:r w:rsidRPr="00EF27C2">
        <w:rPr>
          <w:noProof/>
          <w:spacing w:val="2"/>
          <w:sz w:val="24"/>
          <w:szCs w:val="24"/>
          <w:lang w:val="en-ID"/>
        </w:rPr>
        <w:t>m</w:t>
      </w:r>
      <w:r w:rsidRPr="00EF27C2">
        <w:rPr>
          <w:noProof/>
          <w:spacing w:val="1"/>
          <w:sz w:val="24"/>
          <w:szCs w:val="24"/>
          <w:lang w:val="en-ID"/>
        </w:rPr>
        <w:t>m</w:t>
      </w:r>
      <w:r w:rsidRPr="00EF27C2">
        <w:rPr>
          <w:noProof/>
          <w:sz w:val="24"/>
          <w:szCs w:val="24"/>
          <w:lang w:val="en-ID"/>
        </w:rPr>
        <w:t>un</w:t>
      </w:r>
      <w:r w:rsidRPr="00EF27C2">
        <w:rPr>
          <w:noProof/>
          <w:spacing w:val="1"/>
          <w:sz w:val="24"/>
          <w:szCs w:val="24"/>
          <w:lang w:val="en-ID"/>
        </w:rPr>
        <w:t>i</w:t>
      </w:r>
      <w:r w:rsidRPr="00EF27C2">
        <w:rPr>
          <w:noProof/>
          <w:spacing w:val="-2"/>
          <w:sz w:val="24"/>
          <w:szCs w:val="24"/>
          <w:lang w:val="en-ID"/>
        </w:rPr>
        <w:t>c</w:t>
      </w:r>
      <w:r w:rsidRPr="00EF27C2">
        <w:rPr>
          <w:noProof/>
          <w:spacing w:val="1"/>
          <w:sz w:val="24"/>
          <w:szCs w:val="24"/>
          <w:lang w:val="en-ID"/>
        </w:rPr>
        <w:t>ati</w:t>
      </w:r>
      <w:r w:rsidRPr="00EF27C2">
        <w:rPr>
          <w:noProof/>
          <w:sz w:val="24"/>
          <w:szCs w:val="24"/>
          <w:lang w:val="en-ID"/>
        </w:rPr>
        <w:t>on,</w:t>
      </w:r>
      <w:r w:rsidRPr="00EF27C2">
        <w:rPr>
          <w:noProof/>
          <w:spacing w:val="8"/>
          <w:sz w:val="24"/>
          <w:szCs w:val="24"/>
          <w:lang w:val="en-ID"/>
        </w:rPr>
        <w:t xml:space="preserve"> </w:t>
      </w:r>
      <w:r w:rsidRPr="00EF27C2">
        <w:rPr>
          <w:noProof/>
          <w:spacing w:val="-1"/>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i</w:t>
      </w:r>
      <w:r w:rsidRPr="00EF27C2">
        <w:rPr>
          <w:noProof/>
          <w:spacing w:val="-3"/>
          <w:sz w:val="24"/>
          <w:szCs w:val="24"/>
          <w:lang w:val="en-ID"/>
        </w:rPr>
        <w:t>z</w:t>
      </w:r>
      <w:r w:rsidRPr="00EF27C2">
        <w:rPr>
          <w:noProof/>
          <w:spacing w:val="1"/>
          <w:sz w:val="24"/>
          <w:szCs w:val="24"/>
          <w:lang w:val="en-ID"/>
        </w:rPr>
        <w:t>ati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l</w:t>
      </w:r>
      <w:r w:rsidRPr="00EF27C2">
        <w:rPr>
          <w:noProof/>
          <w:spacing w:val="9"/>
          <w:sz w:val="24"/>
          <w:szCs w:val="24"/>
          <w:lang w:val="en-ID"/>
        </w:rPr>
        <w:t xml:space="preserve"> </w:t>
      </w:r>
      <w:r w:rsidRPr="00EF27C2">
        <w:rPr>
          <w:noProof/>
          <w:spacing w:val="-4"/>
          <w:sz w:val="24"/>
          <w:szCs w:val="24"/>
          <w:lang w:val="en-ID"/>
        </w:rPr>
        <w:t>C</w:t>
      </w:r>
      <w:r w:rsidRPr="00EF27C2">
        <w:rPr>
          <w:noProof/>
          <w:spacing w:val="1"/>
          <w:sz w:val="24"/>
          <w:szCs w:val="24"/>
          <w:lang w:val="en-ID"/>
        </w:rPr>
        <w:t>lim</w:t>
      </w:r>
      <w:r w:rsidRPr="00EF27C2">
        <w:rPr>
          <w:noProof/>
          <w:spacing w:val="-3"/>
          <w:sz w:val="24"/>
          <w:szCs w:val="24"/>
          <w:lang w:val="en-ID"/>
        </w:rPr>
        <w:t>a</w:t>
      </w:r>
      <w:r w:rsidRPr="00EF27C2">
        <w:rPr>
          <w:noProof/>
          <w:spacing w:val="2"/>
          <w:sz w:val="24"/>
          <w:szCs w:val="24"/>
          <w:lang w:val="en-ID"/>
        </w:rPr>
        <w:t>te</w:t>
      </w:r>
      <w:r w:rsidRPr="00EF27C2">
        <w:rPr>
          <w:noProof/>
          <w:sz w:val="24"/>
          <w:szCs w:val="24"/>
          <w:lang w:val="en-ID"/>
        </w:rPr>
        <w:t xml:space="preserve">, </w:t>
      </w:r>
      <w:r w:rsidRPr="00EF27C2">
        <w:rPr>
          <w:noProof/>
          <w:spacing w:val="2"/>
          <w:sz w:val="24"/>
          <w:szCs w:val="24"/>
          <w:lang w:val="en-ID"/>
        </w:rPr>
        <w:t>W</w:t>
      </w:r>
      <w:r w:rsidRPr="00EF27C2">
        <w:rPr>
          <w:noProof/>
          <w:sz w:val="24"/>
          <w:szCs w:val="24"/>
          <w:lang w:val="en-ID"/>
        </w:rPr>
        <w:t>ork</w:t>
      </w:r>
      <w:r w:rsidRPr="00EF27C2">
        <w:rPr>
          <w:noProof/>
          <w:spacing w:val="8"/>
          <w:sz w:val="24"/>
          <w:szCs w:val="24"/>
          <w:lang w:val="en-ID"/>
        </w:rPr>
        <w:t xml:space="preserve"> </w:t>
      </w:r>
      <w:r w:rsidRPr="00EF27C2">
        <w:rPr>
          <w:noProof/>
          <w:spacing w:val="-1"/>
          <w:sz w:val="24"/>
          <w:szCs w:val="24"/>
          <w:lang w:val="en-ID"/>
        </w:rPr>
        <w:t>M</w:t>
      </w:r>
      <w:r w:rsidRPr="00EF27C2">
        <w:rPr>
          <w:noProof/>
          <w:sz w:val="24"/>
          <w:szCs w:val="24"/>
          <w:lang w:val="en-ID"/>
        </w:rPr>
        <w:t>o</w:t>
      </w:r>
      <w:r w:rsidRPr="00EF27C2">
        <w:rPr>
          <w:noProof/>
          <w:spacing w:val="2"/>
          <w:sz w:val="24"/>
          <w:szCs w:val="24"/>
          <w:lang w:val="en-ID"/>
        </w:rPr>
        <w:t>t</w:t>
      </w:r>
      <w:r w:rsidRPr="00EF27C2">
        <w:rPr>
          <w:noProof/>
          <w:spacing w:val="1"/>
          <w:sz w:val="24"/>
          <w:szCs w:val="24"/>
          <w:lang w:val="en-ID"/>
        </w:rPr>
        <w:t>iv</w:t>
      </w:r>
      <w:r w:rsidRPr="00EF27C2">
        <w:rPr>
          <w:noProof/>
          <w:spacing w:val="-3"/>
          <w:sz w:val="24"/>
          <w:szCs w:val="24"/>
          <w:lang w:val="en-ID"/>
        </w:rPr>
        <w:t>a</w:t>
      </w:r>
      <w:r w:rsidRPr="00EF27C2">
        <w:rPr>
          <w:noProof/>
          <w:spacing w:val="1"/>
          <w:sz w:val="24"/>
          <w:szCs w:val="24"/>
          <w:lang w:val="en-ID"/>
        </w:rPr>
        <w:t>ti</w:t>
      </w:r>
      <w:r w:rsidRPr="00EF27C2">
        <w:rPr>
          <w:noProof/>
          <w:sz w:val="24"/>
          <w:szCs w:val="24"/>
          <w:lang w:val="en-ID"/>
        </w:rPr>
        <w:t>on</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nd</w:t>
      </w:r>
      <w:r w:rsidRPr="00EF27C2">
        <w:rPr>
          <w:noProof/>
          <w:spacing w:val="8"/>
          <w:sz w:val="24"/>
          <w:szCs w:val="24"/>
          <w:lang w:val="en-ID"/>
        </w:rPr>
        <w:t xml:space="preserve"> </w:t>
      </w:r>
      <w:r w:rsidRPr="00EF27C2">
        <w:rPr>
          <w:noProof/>
          <w:spacing w:val="3"/>
          <w:sz w:val="24"/>
          <w:szCs w:val="24"/>
          <w:lang w:val="en-ID"/>
        </w:rPr>
        <w:t>J</w:t>
      </w:r>
      <w:r w:rsidRPr="00EF27C2">
        <w:rPr>
          <w:noProof/>
          <w:sz w:val="24"/>
          <w:szCs w:val="24"/>
          <w:lang w:val="en-ID"/>
        </w:rPr>
        <w:t xml:space="preserve">ob </w:t>
      </w:r>
      <w:r w:rsidRPr="00EF27C2">
        <w:rPr>
          <w:noProof/>
          <w:spacing w:val="-1"/>
          <w:sz w:val="24"/>
          <w:szCs w:val="24"/>
          <w:lang w:val="en-ID"/>
        </w:rPr>
        <w:t>S</w:t>
      </w:r>
      <w:r w:rsidRPr="00EF27C2">
        <w:rPr>
          <w:noProof/>
          <w:spacing w:val="1"/>
          <w:sz w:val="24"/>
          <w:szCs w:val="24"/>
          <w:lang w:val="en-ID"/>
        </w:rPr>
        <w:t>ati</w:t>
      </w:r>
      <w:r w:rsidRPr="00EF27C2">
        <w:rPr>
          <w:noProof/>
          <w:spacing w:val="-1"/>
          <w:sz w:val="24"/>
          <w:szCs w:val="24"/>
          <w:lang w:val="en-ID"/>
        </w:rPr>
        <w:t>s</w:t>
      </w:r>
      <w:r w:rsidRPr="00EF27C2">
        <w:rPr>
          <w:noProof/>
          <w:spacing w:val="1"/>
          <w:sz w:val="24"/>
          <w:szCs w:val="24"/>
          <w:lang w:val="en-ID"/>
        </w:rPr>
        <w:t>fa</w:t>
      </w:r>
      <w:r w:rsidRPr="00EF27C2">
        <w:rPr>
          <w:noProof/>
          <w:spacing w:val="-3"/>
          <w:sz w:val="24"/>
          <w:szCs w:val="24"/>
          <w:lang w:val="en-ID"/>
        </w:rPr>
        <w:t>c</w:t>
      </w:r>
      <w:r w:rsidRPr="00EF27C2">
        <w:rPr>
          <w:noProof/>
          <w:spacing w:val="1"/>
          <w:sz w:val="24"/>
          <w:szCs w:val="24"/>
          <w:lang w:val="en-ID"/>
        </w:rPr>
        <w:t>ti</w:t>
      </w:r>
      <w:r w:rsidRPr="00EF27C2">
        <w:rPr>
          <w:noProof/>
          <w:sz w:val="24"/>
          <w:szCs w:val="24"/>
          <w:lang w:val="en-ID"/>
        </w:rPr>
        <w:t>on of</w:t>
      </w:r>
      <w:r w:rsidRPr="00EF27C2">
        <w:rPr>
          <w:noProof/>
          <w:spacing w:val="4"/>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w:t>
      </w:r>
      <w:r w:rsidRPr="00EF27C2">
        <w:rPr>
          <w:noProof/>
          <w:spacing w:val="6"/>
          <w:sz w:val="24"/>
          <w:szCs w:val="24"/>
          <w:lang w:val="en-ID"/>
        </w:rPr>
        <w:t>j</w:t>
      </w:r>
      <w:r w:rsidRPr="00EF27C2">
        <w:rPr>
          <w:noProof/>
          <w:spacing w:val="-3"/>
          <w:sz w:val="24"/>
          <w:szCs w:val="24"/>
          <w:lang w:val="en-ID"/>
        </w:rPr>
        <w:t>a</w:t>
      </w:r>
      <w:r w:rsidRPr="00EF27C2">
        <w:rPr>
          <w:noProof/>
          <w:sz w:val="24"/>
          <w:szCs w:val="24"/>
          <w:lang w:val="en-ID"/>
        </w:rPr>
        <w:t>rb</w:t>
      </w:r>
      <w:r w:rsidRPr="00EF27C2">
        <w:rPr>
          <w:noProof/>
          <w:spacing w:val="1"/>
          <w:sz w:val="24"/>
          <w:szCs w:val="24"/>
          <w:lang w:val="en-ID"/>
        </w:rPr>
        <w:t>a</w:t>
      </w:r>
      <w:r w:rsidRPr="00EF27C2">
        <w:rPr>
          <w:noProof/>
          <w:sz w:val="24"/>
          <w:szCs w:val="24"/>
          <w:lang w:val="en-ID"/>
        </w:rPr>
        <w:t xml:space="preserve">ru </w:t>
      </w:r>
      <w:r w:rsidRPr="00EF27C2">
        <w:rPr>
          <w:noProof/>
          <w:spacing w:val="-1"/>
          <w:sz w:val="24"/>
          <w:szCs w:val="24"/>
          <w:lang w:val="en-ID"/>
        </w:rPr>
        <w:t>S</w:t>
      </w:r>
      <w:r w:rsidRPr="00EF27C2">
        <w:rPr>
          <w:noProof/>
          <w:spacing w:val="1"/>
          <w:sz w:val="24"/>
          <w:szCs w:val="24"/>
          <w:lang w:val="en-ID"/>
        </w:rPr>
        <w:t>tat</w:t>
      </w:r>
      <w:r w:rsidRPr="00EF27C2">
        <w:rPr>
          <w:noProof/>
          <w:sz w:val="24"/>
          <w:szCs w:val="24"/>
          <w:lang w:val="en-ID"/>
        </w:rPr>
        <w:t>e</w:t>
      </w:r>
      <w:r w:rsidRPr="00EF27C2">
        <w:rPr>
          <w:noProof/>
          <w:spacing w:val="2"/>
          <w:sz w:val="24"/>
          <w:szCs w:val="24"/>
          <w:lang w:val="en-ID"/>
        </w:rPr>
        <w:t xml:space="preserve"> </w:t>
      </w:r>
      <w:r w:rsidRPr="00EF27C2">
        <w:rPr>
          <w:noProof/>
          <w:spacing w:val="-1"/>
          <w:sz w:val="24"/>
          <w:szCs w:val="24"/>
          <w:lang w:val="en-ID"/>
        </w:rPr>
        <w:t>S</w:t>
      </w:r>
      <w:r w:rsidRPr="00EF27C2">
        <w:rPr>
          <w:noProof/>
          <w:spacing w:val="2"/>
          <w:sz w:val="24"/>
          <w:szCs w:val="24"/>
          <w:lang w:val="en-ID"/>
        </w:rPr>
        <w:t>e</w:t>
      </w:r>
      <w:r w:rsidRPr="00EF27C2">
        <w:rPr>
          <w:noProof/>
          <w:sz w:val="24"/>
          <w:szCs w:val="24"/>
          <w:lang w:val="en-ID"/>
        </w:rPr>
        <w:t>n</w:t>
      </w:r>
      <w:r w:rsidRPr="00EF27C2">
        <w:rPr>
          <w:noProof/>
          <w:spacing w:val="1"/>
          <w:sz w:val="24"/>
          <w:szCs w:val="24"/>
          <w:lang w:val="en-ID"/>
        </w:rPr>
        <w:t>i</w:t>
      </w:r>
      <w:r w:rsidRPr="00EF27C2">
        <w:rPr>
          <w:noProof/>
          <w:sz w:val="24"/>
          <w:szCs w:val="24"/>
          <w:lang w:val="en-ID"/>
        </w:rPr>
        <w:t>or</w:t>
      </w:r>
      <w:r w:rsidRPr="00EF27C2">
        <w:rPr>
          <w:noProof/>
          <w:spacing w:val="1"/>
          <w:sz w:val="24"/>
          <w:szCs w:val="24"/>
          <w:lang w:val="en-ID"/>
        </w:rPr>
        <w:t xml:space="preserve"> </w:t>
      </w:r>
      <w:r w:rsidRPr="00EF27C2">
        <w:rPr>
          <w:noProof/>
          <w:spacing w:val="-1"/>
          <w:sz w:val="24"/>
          <w:szCs w:val="24"/>
          <w:lang w:val="en-ID"/>
        </w:rPr>
        <w:t>H</w:t>
      </w:r>
      <w:r w:rsidRPr="00EF27C2">
        <w:rPr>
          <w:noProof/>
          <w:spacing w:val="1"/>
          <w:sz w:val="24"/>
          <w:szCs w:val="24"/>
          <w:lang w:val="en-ID"/>
        </w:rPr>
        <w:t>i</w:t>
      </w:r>
      <w:r w:rsidRPr="00EF27C2">
        <w:rPr>
          <w:noProof/>
          <w:spacing w:val="-4"/>
          <w:sz w:val="24"/>
          <w:szCs w:val="24"/>
          <w:lang w:val="en-ID"/>
        </w:rPr>
        <w:t>g</w:t>
      </w:r>
      <w:r w:rsidRPr="00EF27C2">
        <w:rPr>
          <w:noProof/>
          <w:sz w:val="24"/>
          <w:szCs w:val="24"/>
          <w:lang w:val="en-ID"/>
        </w:rPr>
        <w:t>h</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w:t>
      </w:r>
      <w:r w:rsidRPr="00EF27C2">
        <w:rPr>
          <w:noProof/>
          <w:spacing w:val="5"/>
          <w:sz w:val="24"/>
          <w:szCs w:val="24"/>
          <w:lang w:val="en-ID"/>
        </w:rPr>
        <w:t>o</w:t>
      </w:r>
      <w:r w:rsidRPr="00EF27C2">
        <w:rPr>
          <w:noProof/>
          <w:sz w:val="24"/>
          <w:szCs w:val="24"/>
          <w:lang w:val="en-ID"/>
        </w:rPr>
        <w:t>ol</w:t>
      </w:r>
      <w:r w:rsidRPr="00EF27C2">
        <w:rPr>
          <w:noProof/>
          <w:spacing w:val="1"/>
          <w:sz w:val="24"/>
          <w:szCs w:val="24"/>
          <w:lang w:val="en-ID"/>
        </w:rPr>
        <w:t xml:space="preserve"> T</w:t>
      </w:r>
      <w:r w:rsidRPr="00EF27C2">
        <w:rPr>
          <w:noProof/>
          <w:spacing w:val="-3"/>
          <w:sz w:val="24"/>
          <w:szCs w:val="24"/>
          <w:lang w:val="en-ID"/>
        </w:rPr>
        <w:t>e</w:t>
      </w:r>
      <w:r w:rsidRPr="00EF27C2">
        <w:rPr>
          <w:noProof/>
          <w:spacing w:val="1"/>
          <w:sz w:val="24"/>
          <w:szCs w:val="24"/>
          <w:lang w:val="en-ID"/>
        </w:rPr>
        <w:t>a</w:t>
      </w:r>
      <w:r w:rsidRPr="00EF27C2">
        <w:rPr>
          <w:noProof/>
          <w:spacing w:val="-2"/>
          <w:sz w:val="24"/>
          <w:szCs w:val="24"/>
          <w:lang w:val="en-ID"/>
        </w:rPr>
        <w:t>c</w:t>
      </w:r>
      <w:r w:rsidRPr="00EF27C2">
        <w:rPr>
          <w:noProof/>
          <w:spacing w:val="4"/>
          <w:sz w:val="24"/>
          <w:szCs w:val="24"/>
          <w:lang w:val="en-ID"/>
        </w:rPr>
        <w:t>h</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z w:val="24"/>
          <w:szCs w:val="24"/>
          <w:lang w:val="en-ID"/>
        </w:rPr>
        <w:t xml:space="preserve">. </w:t>
      </w:r>
      <w:r w:rsidRPr="00EF27C2">
        <w:rPr>
          <w:i/>
          <w:noProof/>
          <w:sz w:val="24"/>
          <w:szCs w:val="24"/>
          <w:lang w:val="en-ID"/>
        </w:rPr>
        <w:t>In</w:t>
      </w:r>
      <w:r w:rsidRPr="00EF27C2">
        <w:rPr>
          <w:i/>
          <w:noProof/>
          <w:spacing w:val="1"/>
          <w:sz w:val="24"/>
          <w:szCs w:val="24"/>
          <w:lang w:val="en-ID"/>
        </w:rPr>
        <w:t>te</w:t>
      </w:r>
      <w:r w:rsidRPr="00EF27C2">
        <w:rPr>
          <w:i/>
          <w:noProof/>
          <w:spacing w:val="-1"/>
          <w:sz w:val="24"/>
          <w:szCs w:val="24"/>
          <w:lang w:val="en-ID"/>
        </w:rPr>
        <w:t>r</w:t>
      </w:r>
      <w:r w:rsidRPr="00EF27C2">
        <w:rPr>
          <w:i/>
          <w:noProof/>
          <w:sz w:val="24"/>
          <w:szCs w:val="24"/>
          <w:lang w:val="en-ID"/>
        </w:rPr>
        <w:t>na</w:t>
      </w:r>
      <w:r w:rsidRPr="00EF27C2">
        <w:rPr>
          <w:i/>
          <w:noProof/>
          <w:spacing w:val="1"/>
          <w:sz w:val="24"/>
          <w:szCs w:val="24"/>
          <w:lang w:val="en-ID"/>
        </w:rPr>
        <w:t>ti</w:t>
      </w:r>
      <w:r w:rsidRPr="00EF27C2">
        <w:rPr>
          <w:i/>
          <w:noProof/>
          <w:sz w:val="24"/>
          <w:szCs w:val="24"/>
          <w:lang w:val="en-ID"/>
        </w:rPr>
        <w:t>on</w:t>
      </w:r>
      <w:r w:rsidRPr="00EF27C2">
        <w:rPr>
          <w:i/>
          <w:noProof/>
          <w:spacing w:val="-4"/>
          <w:sz w:val="24"/>
          <w:szCs w:val="24"/>
          <w:lang w:val="en-ID"/>
        </w:rPr>
        <w:t>a</w:t>
      </w:r>
      <w:r w:rsidRPr="00EF27C2">
        <w:rPr>
          <w:i/>
          <w:noProof/>
          <w:sz w:val="24"/>
          <w:szCs w:val="24"/>
          <w:lang w:val="en-ID"/>
        </w:rPr>
        <w:t>l</w:t>
      </w:r>
      <w:r w:rsidRPr="00EF27C2">
        <w:rPr>
          <w:i/>
          <w:noProof/>
          <w:spacing w:val="-9"/>
          <w:sz w:val="24"/>
          <w:szCs w:val="24"/>
          <w:lang w:val="en-ID"/>
        </w:rPr>
        <w:t xml:space="preserve"> </w:t>
      </w:r>
      <w:r w:rsidRPr="00EF27C2">
        <w:rPr>
          <w:i/>
          <w:noProof/>
          <w:spacing w:val="1"/>
          <w:sz w:val="24"/>
          <w:szCs w:val="24"/>
          <w:lang w:val="en-ID"/>
        </w:rPr>
        <w:t>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w:t>
      </w:r>
      <w:r w:rsidRPr="00EF27C2">
        <w:rPr>
          <w:i/>
          <w:noProof/>
          <w:spacing w:val="-15"/>
          <w:sz w:val="24"/>
          <w:szCs w:val="24"/>
          <w:lang w:val="en-ID"/>
        </w:rPr>
        <w:t xml:space="preserve"> </w:t>
      </w:r>
      <w:r w:rsidRPr="00EF27C2">
        <w:rPr>
          <w:i/>
          <w:noProof/>
          <w:sz w:val="24"/>
          <w:szCs w:val="24"/>
          <w:lang w:val="en-ID"/>
        </w:rPr>
        <w:t>of</w:t>
      </w:r>
      <w:r w:rsidRPr="00EF27C2">
        <w:rPr>
          <w:i/>
          <w:noProof/>
          <w:spacing w:val="-11"/>
          <w:sz w:val="24"/>
          <w:szCs w:val="24"/>
          <w:lang w:val="en-ID"/>
        </w:rPr>
        <w:t xml:space="preserve"> </w:t>
      </w:r>
      <w:r w:rsidRPr="00EF27C2">
        <w:rPr>
          <w:i/>
          <w:noProof/>
          <w:sz w:val="24"/>
          <w:szCs w:val="24"/>
          <w:lang w:val="en-ID"/>
        </w:rPr>
        <w:t>S</w:t>
      </w:r>
      <w:r w:rsidRPr="00EF27C2">
        <w:rPr>
          <w:i/>
          <w:noProof/>
          <w:spacing w:val="-3"/>
          <w:sz w:val="24"/>
          <w:szCs w:val="24"/>
          <w:lang w:val="en-ID"/>
        </w:rPr>
        <w:t>o</w:t>
      </w:r>
      <w:r w:rsidRPr="00EF27C2">
        <w:rPr>
          <w:i/>
          <w:noProof/>
          <w:spacing w:val="1"/>
          <w:sz w:val="24"/>
          <w:szCs w:val="24"/>
          <w:lang w:val="en-ID"/>
        </w:rPr>
        <w:t>ci</w:t>
      </w:r>
      <w:r w:rsidRPr="00EF27C2">
        <w:rPr>
          <w:i/>
          <w:noProof/>
          <w:spacing w:val="-4"/>
          <w:sz w:val="24"/>
          <w:szCs w:val="24"/>
          <w:lang w:val="en-ID"/>
        </w:rPr>
        <w:t>a</w:t>
      </w:r>
      <w:r w:rsidRPr="00EF27C2">
        <w:rPr>
          <w:i/>
          <w:noProof/>
          <w:sz w:val="24"/>
          <w:szCs w:val="24"/>
          <w:lang w:val="en-ID"/>
        </w:rPr>
        <w:t>l</w:t>
      </w:r>
      <w:r w:rsidRPr="00EF27C2">
        <w:rPr>
          <w:i/>
          <w:noProof/>
          <w:spacing w:val="-11"/>
          <w:sz w:val="24"/>
          <w:szCs w:val="24"/>
          <w:lang w:val="en-ID"/>
        </w:rPr>
        <w:t xml:space="preserve"> </w:t>
      </w:r>
      <w:r w:rsidRPr="00EF27C2">
        <w:rPr>
          <w:i/>
          <w:noProof/>
          <w:spacing w:val="1"/>
          <w:sz w:val="24"/>
          <w:szCs w:val="24"/>
          <w:lang w:val="en-ID"/>
        </w:rPr>
        <w:t>S</w:t>
      </w:r>
      <w:r w:rsidRPr="00EF27C2">
        <w:rPr>
          <w:i/>
          <w:noProof/>
          <w:spacing w:val="-3"/>
          <w:sz w:val="24"/>
          <w:szCs w:val="24"/>
          <w:lang w:val="en-ID"/>
        </w:rPr>
        <w:t>c</w:t>
      </w:r>
      <w:r w:rsidRPr="00EF27C2">
        <w:rPr>
          <w:i/>
          <w:noProof/>
          <w:spacing w:val="1"/>
          <w:sz w:val="24"/>
          <w:szCs w:val="24"/>
          <w:lang w:val="en-ID"/>
        </w:rPr>
        <w:t>ie</w:t>
      </w:r>
      <w:r w:rsidRPr="00EF27C2">
        <w:rPr>
          <w:i/>
          <w:noProof/>
          <w:spacing w:val="-4"/>
          <w:sz w:val="24"/>
          <w:szCs w:val="24"/>
          <w:lang w:val="en-ID"/>
        </w:rPr>
        <w:t>n</w:t>
      </w:r>
      <w:r w:rsidRPr="00EF27C2">
        <w:rPr>
          <w:i/>
          <w:noProof/>
          <w:spacing w:val="2"/>
          <w:sz w:val="24"/>
          <w:szCs w:val="24"/>
          <w:lang w:val="en-ID"/>
        </w:rPr>
        <w:t>c</w:t>
      </w:r>
      <w:r w:rsidRPr="00EF27C2">
        <w:rPr>
          <w:i/>
          <w:noProof/>
          <w:sz w:val="24"/>
          <w:szCs w:val="24"/>
          <w:lang w:val="en-ID"/>
        </w:rPr>
        <w:t>e</w:t>
      </w:r>
      <w:r w:rsidRPr="00EF27C2">
        <w:rPr>
          <w:i/>
          <w:noProof/>
          <w:spacing w:val="-15"/>
          <w:sz w:val="24"/>
          <w:szCs w:val="24"/>
          <w:lang w:val="en-ID"/>
        </w:rPr>
        <w:t xml:space="preserve"> </w:t>
      </w:r>
      <w:r w:rsidRPr="00EF27C2">
        <w:rPr>
          <w:i/>
          <w:noProof/>
          <w:spacing w:val="1"/>
          <w:sz w:val="24"/>
          <w:szCs w:val="24"/>
          <w:lang w:val="en-ID"/>
        </w:rPr>
        <w:t>A</w:t>
      </w:r>
      <w:r w:rsidRPr="00EF27C2">
        <w:rPr>
          <w:i/>
          <w:noProof/>
          <w:spacing w:val="-4"/>
          <w:sz w:val="24"/>
          <w:szCs w:val="24"/>
          <w:lang w:val="en-ID"/>
        </w:rPr>
        <w:t>n</w:t>
      </w:r>
      <w:r w:rsidRPr="00EF27C2">
        <w:rPr>
          <w:i/>
          <w:noProof/>
          <w:sz w:val="24"/>
          <w:szCs w:val="24"/>
          <w:lang w:val="en-ID"/>
        </w:rPr>
        <w:t>d</w:t>
      </w:r>
      <w:r w:rsidRPr="00EF27C2">
        <w:rPr>
          <w:i/>
          <w:noProof/>
          <w:spacing w:val="-12"/>
          <w:sz w:val="24"/>
          <w:szCs w:val="24"/>
          <w:lang w:val="en-ID"/>
        </w:rPr>
        <w:t xml:space="preserve"> </w:t>
      </w:r>
      <w:r w:rsidRPr="00EF27C2">
        <w:rPr>
          <w:i/>
          <w:noProof/>
          <w:spacing w:val="-1"/>
          <w:sz w:val="24"/>
          <w:szCs w:val="24"/>
          <w:lang w:val="en-ID"/>
        </w:rPr>
        <w:t>H</w:t>
      </w:r>
      <w:r w:rsidRPr="00EF27C2">
        <w:rPr>
          <w:i/>
          <w:noProof/>
          <w:sz w:val="24"/>
          <w:szCs w:val="24"/>
          <w:lang w:val="en-ID"/>
        </w:rPr>
        <w:t>u</w:t>
      </w:r>
      <w:r w:rsidRPr="00EF27C2">
        <w:rPr>
          <w:i/>
          <w:noProof/>
          <w:spacing w:val="-1"/>
          <w:sz w:val="24"/>
          <w:szCs w:val="24"/>
          <w:lang w:val="en-ID"/>
        </w:rPr>
        <w:t>m</w:t>
      </w:r>
      <w:r w:rsidRPr="00EF27C2">
        <w:rPr>
          <w:i/>
          <w:noProof/>
          <w:sz w:val="24"/>
          <w:szCs w:val="24"/>
          <w:lang w:val="en-ID"/>
        </w:rPr>
        <w:t>an</w:t>
      </w:r>
      <w:r w:rsidRPr="00EF27C2">
        <w:rPr>
          <w:i/>
          <w:noProof/>
          <w:spacing w:val="-8"/>
          <w:sz w:val="24"/>
          <w:szCs w:val="24"/>
          <w:lang w:val="en-ID"/>
        </w:rPr>
        <w:t xml:space="preserve"> </w:t>
      </w:r>
      <w:r w:rsidRPr="00EF27C2">
        <w:rPr>
          <w:i/>
          <w:noProof/>
          <w:spacing w:val="-3"/>
          <w:sz w:val="24"/>
          <w:szCs w:val="24"/>
          <w:lang w:val="en-ID"/>
        </w:rPr>
        <w:t>R</w:t>
      </w:r>
      <w:r w:rsidRPr="00EF27C2">
        <w:rPr>
          <w:i/>
          <w:noProof/>
          <w:spacing w:val="2"/>
          <w:sz w:val="24"/>
          <w:szCs w:val="24"/>
          <w:lang w:val="en-ID"/>
        </w:rPr>
        <w:t>e</w:t>
      </w:r>
      <w:r w:rsidRPr="00EF27C2">
        <w:rPr>
          <w:i/>
          <w:noProof/>
          <w:spacing w:val="-1"/>
          <w:sz w:val="24"/>
          <w:szCs w:val="24"/>
          <w:lang w:val="en-ID"/>
        </w:rPr>
        <w:t>s</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c</w:t>
      </w:r>
      <w:r w:rsidRPr="00EF27C2">
        <w:rPr>
          <w:i/>
          <w:noProof/>
          <w:spacing w:val="4"/>
          <w:sz w:val="24"/>
          <w:szCs w:val="24"/>
          <w:lang w:val="en-ID"/>
        </w:rPr>
        <w:t>h</w:t>
      </w:r>
      <w:r w:rsidRPr="00EF27C2">
        <w:rPr>
          <w:noProof/>
          <w:sz w:val="24"/>
          <w:szCs w:val="24"/>
          <w:lang w:val="en-ID"/>
        </w:rPr>
        <w:t>,</w:t>
      </w:r>
      <w:r w:rsidRPr="00EF27C2">
        <w:rPr>
          <w:noProof/>
          <w:spacing w:val="-12"/>
          <w:sz w:val="24"/>
          <w:szCs w:val="24"/>
          <w:lang w:val="en-ID"/>
        </w:rPr>
        <w:t xml:space="preserve"> </w:t>
      </w:r>
      <w:r w:rsidRPr="00EF27C2">
        <w:rPr>
          <w:noProof/>
          <w:sz w:val="24"/>
          <w:szCs w:val="24"/>
          <w:lang w:val="en-ID"/>
        </w:rPr>
        <w:t>2243–22</w:t>
      </w:r>
      <w:r w:rsidRPr="00EF27C2">
        <w:rPr>
          <w:noProof/>
          <w:spacing w:val="4"/>
          <w:sz w:val="24"/>
          <w:szCs w:val="24"/>
          <w:lang w:val="en-ID"/>
        </w:rPr>
        <w:t>4</w:t>
      </w:r>
      <w:r w:rsidRPr="00EF27C2">
        <w:rPr>
          <w:noProof/>
          <w:sz w:val="24"/>
          <w:szCs w:val="24"/>
          <w:lang w:val="en-ID"/>
        </w:rPr>
        <w:t xml:space="preserve">6. </w:t>
      </w:r>
      <w:hyperlink r:id="rId16" w:history="1">
        <w:r w:rsidRPr="00EF27C2">
          <w:rPr>
            <w:rStyle w:val="Hyperlink"/>
            <w:noProof/>
            <w:color w:val="auto"/>
            <w:sz w:val="24"/>
            <w:szCs w:val="24"/>
            <w:u w:val="none"/>
            <w:lang w:val="en-ID"/>
          </w:rPr>
          <w:t>h</w:t>
        </w:r>
        <w:r w:rsidRPr="00EF27C2">
          <w:rPr>
            <w:rStyle w:val="Hyperlink"/>
            <w:noProof/>
            <w:color w:val="auto"/>
            <w:spacing w:val="2"/>
            <w:sz w:val="24"/>
            <w:szCs w:val="24"/>
            <w:u w:val="none"/>
            <w:lang w:val="en-ID"/>
          </w:rPr>
          <w:t>t</w:t>
        </w:r>
        <w:r w:rsidRPr="00EF27C2">
          <w:rPr>
            <w:rStyle w:val="Hyperlink"/>
            <w:noProof/>
            <w:color w:val="auto"/>
            <w:spacing w:val="1"/>
            <w:sz w:val="24"/>
            <w:szCs w:val="24"/>
            <w:u w:val="none"/>
            <w:lang w:val="en-ID"/>
          </w:rPr>
          <w:t>t</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d</w:t>
        </w:r>
        <w:r w:rsidRPr="00EF27C2">
          <w:rPr>
            <w:rStyle w:val="Hyperlink"/>
            <w:noProof/>
            <w:color w:val="auto"/>
            <w:spacing w:val="1"/>
            <w:sz w:val="24"/>
            <w:szCs w:val="24"/>
            <w:u w:val="none"/>
            <w:lang w:val="en-ID"/>
          </w:rPr>
          <w:t>oi</w:t>
        </w:r>
        <w:r w:rsidRPr="00EF27C2">
          <w:rPr>
            <w:rStyle w:val="Hyperlink"/>
            <w:noProof/>
            <w:color w:val="auto"/>
            <w:sz w:val="24"/>
            <w:szCs w:val="24"/>
            <w:u w:val="none"/>
            <w:lang w:val="en-ID"/>
          </w:rPr>
          <w:t>.or</w:t>
        </w:r>
        <w:r w:rsidRPr="00EF27C2">
          <w:rPr>
            <w:rStyle w:val="Hyperlink"/>
            <w:noProof/>
            <w:color w:val="auto"/>
            <w:spacing w:val="-4"/>
            <w:sz w:val="24"/>
            <w:szCs w:val="24"/>
            <w:u w:val="none"/>
            <w:lang w:val="en-ID"/>
          </w:rPr>
          <w:t>g</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10.4719</w:t>
        </w:r>
        <w:r w:rsidRPr="00EF27C2">
          <w:rPr>
            <w:rStyle w:val="Hyperlink"/>
            <w:noProof/>
            <w:color w:val="auto"/>
            <w:spacing w:val="-3"/>
            <w:sz w:val="24"/>
            <w:szCs w:val="24"/>
            <w:u w:val="none"/>
            <w:lang w:val="en-ID"/>
          </w:rPr>
          <w:t>1</w:t>
        </w:r>
        <w:r w:rsidRPr="00EF27C2">
          <w:rPr>
            <w:rStyle w:val="Hyperlink"/>
            <w:noProof/>
            <w:color w:val="auto"/>
            <w:spacing w:val="1"/>
            <w:sz w:val="24"/>
            <w:szCs w:val="24"/>
            <w:u w:val="none"/>
            <w:lang w:val="en-ID"/>
          </w:rPr>
          <w:t>/</w:t>
        </w:r>
        <w:r w:rsidRPr="00EF27C2">
          <w:rPr>
            <w:rStyle w:val="Hyperlink"/>
            <w:noProof/>
            <w:color w:val="auto"/>
            <w:spacing w:val="-3"/>
            <w:sz w:val="24"/>
            <w:szCs w:val="24"/>
            <w:u w:val="none"/>
            <w:lang w:val="en-ID"/>
          </w:rPr>
          <w:t>i</w:t>
        </w:r>
        <w:r w:rsidRPr="00EF27C2">
          <w:rPr>
            <w:rStyle w:val="Hyperlink"/>
            <w:noProof/>
            <w:color w:val="auto"/>
            <w:spacing w:val="1"/>
            <w:sz w:val="24"/>
            <w:szCs w:val="24"/>
            <w:u w:val="none"/>
            <w:lang w:val="en-ID"/>
          </w:rPr>
          <w:t>j</w:t>
        </w:r>
        <w:r w:rsidRPr="00EF27C2">
          <w:rPr>
            <w:rStyle w:val="Hyperlink"/>
            <w:noProof/>
            <w:color w:val="auto"/>
            <w:spacing w:val="-1"/>
            <w:sz w:val="24"/>
            <w:szCs w:val="24"/>
            <w:u w:val="none"/>
            <w:lang w:val="en-ID"/>
          </w:rPr>
          <w:t>ss</w:t>
        </w:r>
        <w:r w:rsidRPr="00EF27C2">
          <w:rPr>
            <w:rStyle w:val="Hyperlink"/>
            <w:noProof/>
            <w:color w:val="auto"/>
            <w:sz w:val="24"/>
            <w:szCs w:val="24"/>
            <w:u w:val="none"/>
            <w:lang w:val="en-ID"/>
          </w:rPr>
          <w:t>hr</w:t>
        </w:r>
        <w:r w:rsidRPr="00EF27C2">
          <w:rPr>
            <w:rStyle w:val="Hyperlink"/>
            <w:noProof/>
            <w:color w:val="auto"/>
            <w:spacing w:val="1"/>
            <w:sz w:val="24"/>
            <w:szCs w:val="24"/>
            <w:u w:val="none"/>
            <w:lang w:val="en-ID"/>
          </w:rPr>
          <w:t>/v</w:t>
        </w:r>
        <w:r w:rsidRPr="00EF27C2">
          <w:rPr>
            <w:rStyle w:val="Hyperlink"/>
            <w:noProof/>
            <w:color w:val="auto"/>
            <w:spacing w:val="4"/>
            <w:sz w:val="24"/>
            <w:szCs w:val="24"/>
            <w:u w:val="none"/>
            <w:lang w:val="en-ID"/>
          </w:rPr>
          <w:t>5</w:t>
        </w:r>
        <w:r w:rsidRPr="00EF27C2">
          <w:rPr>
            <w:rStyle w:val="Hyperlink"/>
            <w:noProof/>
            <w:color w:val="auto"/>
            <w:sz w:val="24"/>
            <w:szCs w:val="24"/>
            <w:u w:val="none"/>
            <w:lang w:val="en-ID"/>
          </w:rPr>
          <w:t>-</w:t>
        </w:r>
        <w:r w:rsidRPr="00EF27C2">
          <w:rPr>
            <w:rStyle w:val="Hyperlink"/>
            <w:noProof/>
            <w:color w:val="auto"/>
            <w:spacing w:val="1"/>
            <w:sz w:val="24"/>
            <w:szCs w:val="24"/>
            <w:u w:val="none"/>
            <w:lang w:val="en-ID"/>
          </w:rPr>
          <w:t>i</w:t>
        </w:r>
        <w:r w:rsidRPr="00EF27C2">
          <w:rPr>
            <w:rStyle w:val="Hyperlink"/>
            <w:noProof/>
            <w:color w:val="auto"/>
            <w:spacing w:val="-4"/>
            <w:sz w:val="24"/>
            <w:szCs w:val="24"/>
            <w:u w:val="none"/>
            <w:lang w:val="en-ID"/>
          </w:rPr>
          <w:t>6</w:t>
        </w:r>
        <w:r w:rsidRPr="00EF27C2">
          <w:rPr>
            <w:rStyle w:val="Hyperlink"/>
            <w:noProof/>
            <w:color w:val="auto"/>
            <w:sz w:val="24"/>
            <w:szCs w:val="24"/>
            <w:u w:val="none"/>
            <w:lang w:val="en-ID"/>
          </w:rPr>
          <w:t>-32</w:t>
        </w:r>
      </w:hyperlink>
    </w:p>
    <w:p w14:paraId="10F73CB7" w14:textId="77777777" w:rsidR="00481650" w:rsidRPr="00EF27C2" w:rsidRDefault="00481650" w:rsidP="00012AB2">
      <w:pPr>
        <w:ind w:left="851" w:right="13" w:hanging="851"/>
        <w:jc w:val="both"/>
        <w:rPr>
          <w:noProof/>
          <w:sz w:val="24"/>
          <w:szCs w:val="24"/>
          <w:lang w:val="en-ID"/>
        </w:rPr>
      </w:pPr>
    </w:p>
    <w:p w14:paraId="77E105BA" w14:textId="77777777" w:rsidR="00481650" w:rsidRPr="00EF27C2" w:rsidRDefault="00481650" w:rsidP="00012AB2">
      <w:pPr>
        <w:ind w:left="851" w:right="13" w:hanging="851"/>
        <w:jc w:val="both"/>
        <w:rPr>
          <w:noProof/>
          <w:position w:val="-1"/>
          <w:sz w:val="24"/>
          <w:szCs w:val="24"/>
          <w:lang w:val="en-ID"/>
        </w:rPr>
      </w:pPr>
      <w:r w:rsidRPr="00EF27C2">
        <w:rPr>
          <w:noProof/>
          <w:spacing w:val="-1"/>
          <w:sz w:val="24"/>
          <w:szCs w:val="24"/>
          <w:lang w:val="en-ID"/>
        </w:rPr>
        <w:t>F</w:t>
      </w:r>
      <w:r w:rsidRPr="00EF27C2">
        <w:rPr>
          <w:noProof/>
          <w:spacing w:val="1"/>
          <w:sz w:val="24"/>
          <w:szCs w:val="24"/>
          <w:lang w:val="en-ID"/>
        </w:rPr>
        <w:t>it</w:t>
      </w:r>
      <w:r w:rsidRPr="00EF27C2">
        <w:rPr>
          <w:noProof/>
          <w:sz w:val="24"/>
          <w:szCs w:val="24"/>
          <w:lang w:val="en-ID"/>
        </w:rPr>
        <w:t>ro</w:t>
      </w:r>
      <w:r w:rsidRPr="00EF27C2">
        <w:rPr>
          <w:noProof/>
          <w:spacing w:val="1"/>
          <w:sz w:val="24"/>
          <w:szCs w:val="24"/>
          <w:lang w:val="en-ID"/>
        </w:rPr>
        <w:t>l</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S</w:t>
      </w:r>
      <w:r w:rsidRPr="00EF27C2">
        <w:rPr>
          <w:noProof/>
          <w:sz w:val="24"/>
          <w:szCs w:val="24"/>
          <w:lang w:val="en-ID"/>
        </w:rPr>
        <w:t>ur</w:t>
      </w:r>
      <w:r w:rsidRPr="00EF27C2">
        <w:rPr>
          <w:noProof/>
          <w:spacing w:val="1"/>
          <w:sz w:val="24"/>
          <w:szCs w:val="24"/>
          <w:lang w:val="en-ID"/>
        </w:rPr>
        <w:t>ia</w:t>
      </w:r>
      <w:r w:rsidRPr="00EF27C2">
        <w:rPr>
          <w:noProof/>
          <w:sz w:val="24"/>
          <w:szCs w:val="24"/>
          <w:lang w:val="en-ID"/>
        </w:rPr>
        <w:t>n</w:t>
      </w:r>
      <w:r w:rsidRPr="00EF27C2">
        <w:rPr>
          <w:noProof/>
          <w:spacing w:val="3"/>
          <w:sz w:val="24"/>
          <w:szCs w:val="24"/>
          <w:lang w:val="en-ID"/>
        </w:rPr>
        <w:t>s</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 &amp;</w:t>
      </w:r>
      <w:r w:rsidRPr="00EF27C2">
        <w:rPr>
          <w:noProof/>
          <w:spacing w:val="2"/>
          <w:sz w:val="24"/>
          <w:szCs w:val="24"/>
          <w:lang w:val="en-ID"/>
        </w:rPr>
        <w:t xml:space="preserve"> </w:t>
      </w:r>
      <w:r w:rsidRPr="00EF27C2">
        <w:rPr>
          <w:noProof/>
          <w:spacing w:val="-1"/>
          <w:sz w:val="24"/>
          <w:szCs w:val="24"/>
          <w:lang w:val="en-ID"/>
        </w:rPr>
        <w:t>As</w:t>
      </w:r>
      <w:r w:rsidRPr="00EF27C2">
        <w:rPr>
          <w:noProof/>
          <w:spacing w:val="4"/>
          <w:sz w:val="24"/>
          <w:szCs w:val="24"/>
          <w:lang w:val="en-ID"/>
        </w:rPr>
        <w:t>n</w:t>
      </w:r>
      <w:r w:rsidRPr="00EF27C2">
        <w:rPr>
          <w:noProof/>
          <w:spacing w:val="1"/>
          <w:sz w:val="24"/>
          <w:szCs w:val="24"/>
          <w:lang w:val="en-ID"/>
        </w:rPr>
        <w:t>i</w:t>
      </w:r>
      <w:r w:rsidRPr="00EF27C2">
        <w:rPr>
          <w:noProof/>
          <w:spacing w:val="-5"/>
          <w:sz w:val="24"/>
          <w:szCs w:val="24"/>
          <w:lang w:val="en-ID"/>
        </w:rPr>
        <w:t>w</w:t>
      </w:r>
      <w:r w:rsidRPr="00EF27C2">
        <w:rPr>
          <w:noProof/>
          <w:spacing w:val="1"/>
          <w:sz w:val="24"/>
          <w:szCs w:val="24"/>
          <w:lang w:val="en-ID"/>
        </w:rPr>
        <w:t>ati</w:t>
      </w:r>
      <w:r w:rsidRPr="00EF27C2">
        <w:rPr>
          <w:noProof/>
          <w:sz w:val="24"/>
          <w:szCs w:val="24"/>
          <w:lang w:val="en-ID"/>
        </w:rPr>
        <w:t xml:space="preserve">. </w:t>
      </w:r>
      <w:r w:rsidRPr="00EF27C2">
        <w:rPr>
          <w:noProof/>
          <w:spacing w:val="-4"/>
          <w:sz w:val="24"/>
          <w:szCs w:val="24"/>
          <w:lang w:val="en-ID"/>
        </w:rPr>
        <w:t>(</w:t>
      </w:r>
      <w:r w:rsidRPr="00EF27C2">
        <w:rPr>
          <w:noProof/>
          <w:sz w:val="24"/>
          <w:szCs w:val="24"/>
          <w:lang w:val="en-ID"/>
        </w:rPr>
        <w:t>20</w:t>
      </w:r>
      <w:r w:rsidRPr="00EF27C2">
        <w:rPr>
          <w:noProof/>
          <w:spacing w:val="1"/>
          <w:sz w:val="24"/>
          <w:szCs w:val="24"/>
          <w:lang w:val="en-ID"/>
        </w:rPr>
        <w:t>2</w:t>
      </w:r>
      <w:r w:rsidRPr="00EF27C2">
        <w:rPr>
          <w:noProof/>
          <w:sz w:val="24"/>
          <w:szCs w:val="24"/>
          <w:lang w:val="en-ID"/>
        </w:rPr>
        <w:t xml:space="preserve">2). </w:t>
      </w:r>
      <w:r w:rsidRPr="00EF27C2">
        <w:rPr>
          <w:noProof/>
          <w:spacing w:val="1"/>
          <w:sz w:val="24"/>
          <w:szCs w:val="24"/>
          <w:lang w:val="en-ID"/>
        </w:rPr>
        <w:t>T</w:t>
      </w:r>
      <w:r w:rsidRPr="00EF27C2">
        <w:rPr>
          <w:noProof/>
          <w:sz w:val="24"/>
          <w:szCs w:val="24"/>
          <w:lang w:val="en-ID"/>
        </w:rPr>
        <w:t>he</w:t>
      </w:r>
      <w:r w:rsidRPr="00EF27C2">
        <w:rPr>
          <w:noProof/>
          <w:spacing w:val="6"/>
          <w:sz w:val="24"/>
          <w:szCs w:val="24"/>
          <w:lang w:val="en-ID"/>
        </w:rPr>
        <w:t xml:space="preserve"> </w:t>
      </w:r>
      <w:r w:rsidRPr="00EF27C2">
        <w:rPr>
          <w:noProof/>
          <w:spacing w:val="-4"/>
          <w:sz w:val="24"/>
          <w:szCs w:val="24"/>
          <w:lang w:val="en-ID"/>
        </w:rPr>
        <w:t>I</w:t>
      </w:r>
      <w:r w:rsidRPr="00EF27C2">
        <w:rPr>
          <w:noProof/>
          <w:sz w:val="24"/>
          <w:szCs w:val="24"/>
          <w:lang w:val="en-ID"/>
        </w:rPr>
        <w:t>nf</w:t>
      </w:r>
      <w:r w:rsidRPr="00EF27C2">
        <w:rPr>
          <w:noProof/>
          <w:spacing w:val="1"/>
          <w:sz w:val="24"/>
          <w:szCs w:val="24"/>
          <w:lang w:val="en-ID"/>
        </w:rPr>
        <w:t>l</w:t>
      </w:r>
      <w:r w:rsidRPr="00EF27C2">
        <w:rPr>
          <w:noProof/>
          <w:sz w:val="24"/>
          <w:szCs w:val="24"/>
          <w:lang w:val="en-ID"/>
        </w:rPr>
        <w:t>u</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c</w:t>
      </w:r>
      <w:r w:rsidRPr="00EF27C2">
        <w:rPr>
          <w:noProof/>
          <w:sz w:val="24"/>
          <w:szCs w:val="24"/>
          <w:lang w:val="en-ID"/>
        </w:rPr>
        <w:t>e</w:t>
      </w:r>
      <w:r w:rsidRPr="00EF27C2">
        <w:rPr>
          <w:noProof/>
          <w:spacing w:val="1"/>
          <w:sz w:val="24"/>
          <w:szCs w:val="24"/>
          <w:lang w:val="en-ID"/>
        </w:rPr>
        <w:t xml:space="preserve"> </w:t>
      </w:r>
      <w:r w:rsidRPr="00EF27C2">
        <w:rPr>
          <w:noProof/>
          <w:sz w:val="24"/>
          <w:szCs w:val="24"/>
          <w:lang w:val="en-ID"/>
        </w:rPr>
        <w:t xml:space="preserve">of </w:t>
      </w:r>
      <w:r w:rsidRPr="00EF27C2">
        <w:rPr>
          <w:noProof/>
          <w:spacing w:val="-1"/>
          <w:sz w:val="24"/>
          <w:szCs w:val="24"/>
          <w:lang w:val="en-ID"/>
        </w:rPr>
        <w:t>P</w:t>
      </w:r>
      <w:r w:rsidRPr="00EF27C2">
        <w:rPr>
          <w:noProof/>
          <w:sz w:val="24"/>
          <w:szCs w:val="24"/>
          <w:lang w:val="en-ID"/>
        </w:rPr>
        <w:t>r</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ci</w:t>
      </w:r>
      <w:r w:rsidRPr="00EF27C2">
        <w:rPr>
          <w:noProof/>
          <w:spacing w:val="-3"/>
          <w:sz w:val="24"/>
          <w:szCs w:val="24"/>
          <w:lang w:val="en-ID"/>
        </w:rPr>
        <w:t>p</w:t>
      </w:r>
      <w:r w:rsidRPr="00EF27C2">
        <w:rPr>
          <w:noProof/>
          <w:spacing w:val="1"/>
          <w:sz w:val="24"/>
          <w:szCs w:val="24"/>
          <w:lang w:val="en-ID"/>
        </w:rPr>
        <w:t>a</w:t>
      </w:r>
      <w:r w:rsidRPr="00EF27C2">
        <w:rPr>
          <w:noProof/>
          <w:sz w:val="24"/>
          <w:szCs w:val="24"/>
          <w:lang w:val="en-ID"/>
        </w:rPr>
        <w:t xml:space="preserve">l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w:t>
      </w:r>
      <w:r w:rsidRPr="00EF27C2">
        <w:rPr>
          <w:noProof/>
          <w:spacing w:val="1"/>
          <w:sz w:val="24"/>
          <w:szCs w:val="24"/>
          <w:lang w:val="en-ID"/>
        </w:rPr>
        <w:t>o</w:t>
      </w:r>
      <w:r w:rsidRPr="00EF27C2">
        <w:rPr>
          <w:noProof/>
          <w:spacing w:val="-4"/>
          <w:sz w:val="24"/>
          <w:szCs w:val="24"/>
          <w:lang w:val="en-ID"/>
        </w:rPr>
        <w:t>r</w:t>
      </w:r>
      <w:r w:rsidRPr="00EF27C2">
        <w:rPr>
          <w:noProof/>
          <w:spacing w:val="1"/>
          <w:sz w:val="24"/>
          <w:szCs w:val="24"/>
          <w:lang w:val="en-ID"/>
        </w:rPr>
        <w:t>ma</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10"/>
          <w:sz w:val="24"/>
          <w:szCs w:val="24"/>
          <w:lang w:val="en-ID"/>
        </w:rPr>
        <w:t xml:space="preserve"> </w:t>
      </w:r>
      <w:r w:rsidRPr="00EF27C2">
        <w:rPr>
          <w:noProof/>
          <w:spacing w:val="-7"/>
          <w:sz w:val="24"/>
          <w:szCs w:val="24"/>
          <w:lang w:val="en-ID"/>
        </w:rPr>
        <w:t>L</w:t>
      </w:r>
      <w:r w:rsidRPr="00EF27C2">
        <w:rPr>
          <w:noProof/>
          <w:spacing w:val="2"/>
          <w:sz w:val="24"/>
          <w:szCs w:val="24"/>
          <w:lang w:val="en-ID"/>
        </w:rPr>
        <w:t>e</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z w:val="24"/>
          <w:szCs w:val="24"/>
          <w:lang w:val="en-ID"/>
        </w:rPr>
        <w:t>h</w:t>
      </w:r>
      <w:r w:rsidRPr="00EF27C2">
        <w:rPr>
          <w:noProof/>
          <w:spacing w:val="1"/>
          <w:sz w:val="24"/>
          <w:szCs w:val="24"/>
          <w:lang w:val="en-ID"/>
        </w:rPr>
        <w:t>i</w:t>
      </w:r>
      <w:r w:rsidRPr="00EF27C2">
        <w:rPr>
          <w:noProof/>
          <w:sz w:val="24"/>
          <w:szCs w:val="24"/>
          <w:lang w:val="en-ID"/>
        </w:rPr>
        <w:t>p,</w:t>
      </w:r>
      <w:r w:rsidRPr="00EF27C2">
        <w:rPr>
          <w:noProof/>
          <w:spacing w:val="4"/>
          <w:sz w:val="24"/>
          <w:szCs w:val="24"/>
          <w:lang w:val="en-ID"/>
        </w:rPr>
        <w:t xml:space="preserve"> </w:t>
      </w:r>
      <w:r w:rsidRPr="00EF27C2">
        <w:rPr>
          <w:noProof/>
          <w:spacing w:val="1"/>
          <w:sz w:val="24"/>
          <w:szCs w:val="24"/>
          <w:lang w:val="en-ID"/>
        </w:rPr>
        <w:t>W</w:t>
      </w:r>
      <w:r w:rsidRPr="00EF27C2">
        <w:rPr>
          <w:noProof/>
          <w:sz w:val="24"/>
          <w:szCs w:val="24"/>
          <w:lang w:val="en-ID"/>
        </w:rPr>
        <w:t>ork</w:t>
      </w:r>
      <w:r w:rsidRPr="00EF27C2">
        <w:rPr>
          <w:noProof/>
          <w:spacing w:val="4"/>
          <w:sz w:val="24"/>
          <w:szCs w:val="24"/>
          <w:lang w:val="en-ID"/>
        </w:rPr>
        <w:t xml:space="preserve"> </w:t>
      </w:r>
      <w:r w:rsidRPr="00EF27C2">
        <w:rPr>
          <w:noProof/>
          <w:spacing w:val="-1"/>
          <w:sz w:val="24"/>
          <w:szCs w:val="24"/>
          <w:lang w:val="en-ID"/>
        </w:rPr>
        <w:t>D</w:t>
      </w:r>
      <w:r w:rsidRPr="00EF27C2">
        <w:rPr>
          <w:noProof/>
          <w:spacing w:val="-3"/>
          <w:sz w:val="24"/>
          <w:szCs w:val="24"/>
          <w:lang w:val="en-ID"/>
        </w:rPr>
        <w:t>i</w:t>
      </w:r>
      <w:r w:rsidRPr="00EF27C2">
        <w:rPr>
          <w:noProof/>
          <w:spacing w:val="-2"/>
          <w:sz w:val="24"/>
          <w:szCs w:val="24"/>
          <w:lang w:val="en-ID"/>
        </w:rPr>
        <w:t>s</w:t>
      </w:r>
      <w:r w:rsidRPr="00EF27C2">
        <w:rPr>
          <w:noProof/>
          <w:spacing w:val="2"/>
          <w:sz w:val="24"/>
          <w:szCs w:val="24"/>
          <w:lang w:val="en-ID"/>
        </w:rPr>
        <w:t>c</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li</w:t>
      </w:r>
      <w:r w:rsidRPr="00EF27C2">
        <w:rPr>
          <w:noProof/>
          <w:sz w:val="24"/>
          <w:szCs w:val="24"/>
          <w:lang w:val="en-ID"/>
        </w:rPr>
        <w:t>n</w:t>
      </w:r>
      <w:r w:rsidRPr="00EF27C2">
        <w:rPr>
          <w:noProof/>
          <w:spacing w:val="1"/>
          <w:sz w:val="24"/>
          <w:szCs w:val="24"/>
          <w:lang w:val="en-ID"/>
        </w:rPr>
        <w:t>e</w:t>
      </w:r>
      <w:r w:rsidRPr="00EF27C2">
        <w:rPr>
          <w:noProof/>
          <w:sz w:val="24"/>
          <w:szCs w:val="24"/>
          <w:lang w:val="en-ID"/>
        </w:rPr>
        <w:t xml:space="preserve">, </w:t>
      </w:r>
      <w:r w:rsidRPr="00EF27C2">
        <w:rPr>
          <w:noProof/>
          <w:spacing w:val="2"/>
          <w:sz w:val="24"/>
          <w:szCs w:val="24"/>
          <w:lang w:val="en-ID"/>
        </w:rPr>
        <w:t>a</w:t>
      </w:r>
      <w:r w:rsidRPr="00EF27C2">
        <w:rPr>
          <w:noProof/>
          <w:sz w:val="24"/>
          <w:szCs w:val="24"/>
          <w:lang w:val="en-ID"/>
        </w:rPr>
        <w:t>nd</w:t>
      </w:r>
      <w:r w:rsidRPr="00EF27C2">
        <w:rPr>
          <w:noProof/>
          <w:spacing w:val="4"/>
          <w:sz w:val="24"/>
          <w:szCs w:val="24"/>
          <w:lang w:val="en-ID"/>
        </w:rPr>
        <w:t xml:space="preserve"> </w:t>
      </w:r>
      <w:r w:rsidRPr="00EF27C2">
        <w:rPr>
          <w:noProof/>
          <w:spacing w:val="1"/>
          <w:sz w:val="24"/>
          <w:szCs w:val="24"/>
          <w:lang w:val="en-ID"/>
        </w:rPr>
        <w:t>Em</w:t>
      </w:r>
      <w:r w:rsidRPr="00EF27C2">
        <w:rPr>
          <w:noProof/>
          <w:spacing w:val="-4"/>
          <w:sz w:val="24"/>
          <w:szCs w:val="24"/>
          <w:lang w:val="en-ID"/>
        </w:rPr>
        <w:t>o</w:t>
      </w:r>
      <w:r w:rsidRPr="00EF27C2">
        <w:rPr>
          <w:noProof/>
          <w:spacing w:val="1"/>
          <w:sz w:val="24"/>
          <w:szCs w:val="24"/>
          <w:lang w:val="en-ID"/>
        </w:rPr>
        <w:t>ti</w:t>
      </w:r>
      <w:r w:rsidRPr="00EF27C2">
        <w:rPr>
          <w:noProof/>
          <w:sz w:val="24"/>
          <w:szCs w:val="24"/>
          <w:lang w:val="en-ID"/>
        </w:rPr>
        <w:t>on</w:t>
      </w:r>
      <w:r w:rsidRPr="00EF27C2">
        <w:rPr>
          <w:noProof/>
          <w:spacing w:val="-3"/>
          <w:sz w:val="24"/>
          <w:szCs w:val="24"/>
          <w:lang w:val="en-ID"/>
        </w:rPr>
        <w:t>a</w:t>
      </w:r>
      <w:r w:rsidRPr="00EF27C2">
        <w:rPr>
          <w:noProof/>
          <w:sz w:val="24"/>
          <w:szCs w:val="24"/>
          <w:lang w:val="en-ID"/>
        </w:rPr>
        <w:t xml:space="preserve">l </w:t>
      </w:r>
      <w:r w:rsidRPr="00EF27C2">
        <w:rPr>
          <w:noProof/>
          <w:spacing w:val="-8"/>
          <w:sz w:val="24"/>
          <w:szCs w:val="24"/>
          <w:lang w:val="en-ID"/>
        </w:rPr>
        <w:t>I</w:t>
      </w:r>
      <w:r w:rsidRPr="00EF27C2">
        <w:rPr>
          <w:noProof/>
          <w:sz w:val="24"/>
          <w:szCs w:val="24"/>
          <w:lang w:val="en-ID"/>
        </w:rPr>
        <w:t>n</w:t>
      </w:r>
      <w:r w:rsidRPr="00EF27C2">
        <w:rPr>
          <w:noProof/>
          <w:spacing w:val="1"/>
          <w:sz w:val="24"/>
          <w:szCs w:val="24"/>
          <w:lang w:val="en-ID"/>
        </w:rPr>
        <w:t>tel</w:t>
      </w:r>
      <w:r w:rsidRPr="00EF27C2">
        <w:rPr>
          <w:noProof/>
          <w:spacing w:val="3"/>
          <w:sz w:val="24"/>
          <w:szCs w:val="24"/>
          <w:lang w:val="en-ID"/>
        </w:rPr>
        <w:t>l</w:t>
      </w:r>
      <w:r w:rsidRPr="00EF27C2">
        <w:rPr>
          <w:noProof/>
          <w:spacing w:val="5"/>
          <w:sz w:val="24"/>
          <w:szCs w:val="24"/>
          <w:lang w:val="en-ID"/>
        </w:rPr>
        <w:t>i</w:t>
      </w:r>
      <w:r w:rsidRPr="00EF27C2">
        <w:rPr>
          <w:noProof/>
          <w:spacing w:val="-8"/>
          <w:sz w:val="24"/>
          <w:szCs w:val="24"/>
          <w:lang w:val="en-ID"/>
        </w:rPr>
        <w:t>g</w:t>
      </w:r>
      <w:r w:rsidRPr="00EF27C2">
        <w:rPr>
          <w:noProof/>
          <w:spacing w:val="2"/>
          <w:sz w:val="24"/>
          <w:szCs w:val="24"/>
          <w:lang w:val="en-ID"/>
        </w:rPr>
        <w:t>e</w:t>
      </w:r>
      <w:r w:rsidRPr="00EF27C2">
        <w:rPr>
          <w:noProof/>
          <w:sz w:val="24"/>
          <w:szCs w:val="24"/>
          <w:lang w:val="en-ID"/>
        </w:rPr>
        <w:t>n</w:t>
      </w:r>
      <w:r w:rsidRPr="00EF27C2">
        <w:rPr>
          <w:noProof/>
          <w:spacing w:val="2"/>
          <w:sz w:val="24"/>
          <w:szCs w:val="24"/>
          <w:lang w:val="en-ID"/>
        </w:rPr>
        <w:t>c</w:t>
      </w:r>
      <w:r w:rsidRPr="00EF27C2">
        <w:rPr>
          <w:noProof/>
          <w:sz w:val="24"/>
          <w:szCs w:val="24"/>
          <w:lang w:val="en-ID"/>
        </w:rPr>
        <w:t>e</w:t>
      </w:r>
      <w:r w:rsidRPr="00EF27C2">
        <w:rPr>
          <w:noProof/>
          <w:spacing w:val="53"/>
          <w:sz w:val="24"/>
          <w:szCs w:val="24"/>
          <w:lang w:val="en-ID"/>
        </w:rPr>
        <w:t xml:space="preserve"> </w:t>
      </w:r>
      <w:r w:rsidRPr="00EF27C2">
        <w:rPr>
          <w:noProof/>
          <w:sz w:val="24"/>
          <w:szCs w:val="24"/>
          <w:lang w:val="en-ID"/>
        </w:rPr>
        <w:t xml:space="preserve">on </w:t>
      </w:r>
      <w:r w:rsidRPr="00EF27C2">
        <w:rPr>
          <w:noProof/>
          <w:spacing w:val="1"/>
          <w:sz w:val="24"/>
          <w:szCs w:val="24"/>
          <w:lang w:val="en-ID"/>
        </w:rPr>
        <w:t>Te</w:t>
      </w:r>
      <w:r w:rsidRPr="00EF27C2">
        <w:rPr>
          <w:noProof/>
          <w:spacing w:val="-2"/>
          <w:sz w:val="24"/>
          <w:szCs w:val="24"/>
          <w:lang w:val="en-ID"/>
        </w:rPr>
        <w:t>a</w:t>
      </w:r>
      <w:r w:rsidRPr="00EF27C2">
        <w:rPr>
          <w:noProof/>
          <w:spacing w:val="2"/>
          <w:sz w:val="24"/>
          <w:szCs w:val="24"/>
          <w:lang w:val="en-ID"/>
        </w:rPr>
        <w:t>c</w:t>
      </w:r>
      <w:r w:rsidRPr="00EF27C2">
        <w:rPr>
          <w:noProof/>
          <w:sz w:val="24"/>
          <w:szCs w:val="24"/>
          <w:lang w:val="en-ID"/>
        </w:rPr>
        <w:t>h</w:t>
      </w:r>
      <w:r w:rsidRPr="00EF27C2">
        <w:rPr>
          <w:noProof/>
          <w:spacing w:val="1"/>
          <w:sz w:val="24"/>
          <w:szCs w:val="24"/>
          <w:lang w:val="en-ID"/>
        </w:rPr>
        <w:t>e</w:t>
      </w:r>
      <w:r w:rsidRPr="00EF27C2">
        <w:rPr>
          <w:noProof/>
          <w:sz w:val="24"/>
          <w:szCs w:val="24"/>
          <w:lang w:val="en-ID"/>
        </w:rPr>
        <w:t xml:space="preserve">r </w:t>
      </w:r>
      <w:r w:rsidRPr="00EF27C2">
        <w:rPr>
          <w:noProof/>
          <w:spacing w:val="1"/>
          <w:sz w:val="24"/>
          <w:szCs w:val="24"/>
          <w:lang w:val="en-ID"/>
        </w:rPr>
        <w:t>W</w:t>
      </w:r>
      <w:r w:rsidRPr="00EF27C2">
        <w:rPr>
          <w:noProof/>
          <w:sz w:val="24"/>
          <w:szCs w:val="24"/>
          <w:lang w:val="en-ID"/>
        </w:rPr>
        <w:t xml:space="preserve">ork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rfor</w:t>
      </w:r>
      <w:r w:rsidRPr="00EF27C2">
        <w:rPr>
          <w:noProof/>
          <w:spacing w:val="-2"/>
          <w:sz w:val="24"/>
          <w:szCs w:val="24"/>
          <w:lang w:val="en-ID"/>
        </w:rPr>
        <w:t>m</w:t>
      </w:r>
      <w:r w:rsidRPr="00EF27C2">
        <w:rPr>
          <w:noProof/>
          <w:spacing w:val="-3"/>
          <w:sz w:val="24"/>
          <w:szCs w:val="24"/>
          <w:lang w:val="en-ID"/>
        </w:rPr>
        <w:t>a</w:t>
      </w:r>
      <w:r w:rsidRPr="00EF27C2">
        <w:rPr>
          <w:noProof/>
          <w:sz w:val="24"/>
          <w:szCs w:val="24"/>
          <w:lang w:val="en-ID"/>
        </w:rPr>
        <w:t>n</w:t>
      </w:r>
      <w:r w:rsidRPr="00EF27C2">
        <w:rPr>
          <w:noProof/>
          <w:spacing w:val="1"/>
          <w:sz w:val="24"/>
          <w:szCs w:val="24"/>
          <w:lang w:val="en-ID"/>
        </w:rPr>
        <w:t>c</w:t>
      </w:r>
      <w:r w:rsidRPr="00EF27C2">
        <w:rPr>
          <w:noProof/>
          <w:sz w:val="24"/>
          <w:szCs w:val="24"/>
          <w:lang w:val="en-ID"/>
        </w:rPr>
        <w:t xml:space="preserve">e </w:t>
      </w:r>
      <w:r w:rsidRPr="00EF27C2">
        <w:rPr>
          <w:noProof/>
          <w:spacing w:val="1"/>
          <w:sz w:val="24"/>
          <w:szCs w:val="24"/>
          <w:lang w:val="en-ID"/>
        </w:rPr>
        <w:t>a</w:t>
      </w:r>
      <w:r w:rsidRPr="00EF27C2">
        <w:rPr>
          <w:noProof/>
          <w:sz w:val="24"/>
          <w:szCs w:val="24"/>
          <w:lang w:val="en-ID"/>
        </w:rPr>
        <w:t xml:space="preserve">t </w:t>
      </w:r>
      <w:r w:rsidRPr="00EF27C2">
        <w:rPr>
          <w:noProof/>
          <w:spacing w:val="-1"/>
          <w:sz w:val="24"/>
          <w:szCs w:val="24"/>
          <w:lang w:val="en-ID"/>
        </w:rPr>
        <w:t>S</w:t>
      </w:r>
      <w:r w:rsidRPr="00EF27C2">
        <w:rPr>
          <w:noProof/>
          <w:spacing w:val="1"/>
          <w:sz w:val="24"/>
          <w:szCs w:val="24"/>
          <w:lang w:val="en-ID"/>
        </w:rPr>
        <w:t>ta</w:t>
      </w:r>
      <w:r w:rsidRPr="00EF27C2">
        <w:rPr>
          <w:noProof/>
          <w:spacing w:val="-3"/>
          <w:sz w:val="24"/>
          <w:szCs w:val="24"/>
          <w:lang w:val="en-ID"/>
        </w:rPr>
        <w:t>t</w:t>
      </w:r>
      <w:r w:rsidRPr="00EF27C2">
        <w:rPr>
          <w:noProof/>
          <w:sz w:val="24"/>
          <w:szCs w:val="24"/>
          <w:lang w:val="en-ID"/>
        </w:rPr>
        <w:t xml:space="preserve">e </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eme</w:t>
      </w:r>
      <w:r w:rsidRPr="00EF27C2">
        <w:rPr>
          <w:noProof/>
          <w:spacing w:val="-4"/>
          <w:sz w:val="24"/>
          <w:szCs w:val="24"/>
          <w:lang w:val="en-ID"/>
        </w:rPr>
        <w:t>n</w:t>
      </w:r>
      <w:r w:rsidRPr="00EF27C2">
        <w:rPr>
          <w:noProof/>
          <w:spacing w:val="2"/>
          <w:sz w:val="24"/>
          <w:szCs w:val="24"/>
          <w:lang w:val="en-ID"/>
        </w:rPr>
        <w:t>t</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 xml:space="preserve">y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hoo</w:t>
      </w:r>
      <w:r w:rsidRPr="00EF27C2">
        <w:rPr>
          <w:noProof/>
          <w:spacing w:val="1"/>
          <w:sz w:val="24"/>
          <w:szCs w:val="24"/>
          <w:lang w:val="en-ID"/>
        </w:rPr>
        <w:t>l</w:t>
      </w:r>
      <w:r w:rsidRPr="00EF27C2">
        <w:rPr>
          <w:noProof/>
          <w:spacing w:val="-1"/>
          <w:sz w:val="24"/>
          <w:szCs w:val="24"/>
          <w:lang w:val="en-ID"/>
        </w:rPr>
        <w:t>s</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N</w:t>
      </w:r>
      <w:r w:rsidRPr="00EF27C2">
        <w:rPr>
          <w:noProof/>
          <w:spacing w:val="4"/>
          <w:sz w:val="24"/>
          <w:szCs w:val="24"/>
          <w:lang w:val="en-ID"/>
        </w:rPr>
        <w:t>o</w:t>
      </w:r>
      <w:r w:rsidRPr="00EF27C2">
        <w:rPr>
          <w:noProof/>
          <w:sz w:val="24"/>
          <w:szCs w:val="24"/>
          <w:lang w:val="en-ID"/>
        </w:rPr>
        <w:t>r</w:t>
      </w:r>
      <w:r w:rsidRPr="00EF27C2">
        <w:rPr>
          <w:noProof/>
          <w:spacing w:val="1"/>
          <w:sz w:val="24"/>
          <w:szCs w:val="24"/>
          <w:lang w:val="en-ID"/>
        </w:rPr>
        <w:t>t</w:t>
      </w:r>
      <w:r w:rsidRPr="00EF27C2">
        <w:rPr>
          <w:noProof/>
          <w:sz w:val="24"/>
          <w:szCs w:val="24"/>
          <w:lang w:val="en-ID"/>
        </w:rPr>
        <w:t>h</w:t>
      </w:r>
      <w:r w:rsidRPr="00EF27C2">
        <w:rPr>
          <w:noProof/>
          <w:spacing w:val="-8"/>
          <w:sz w:val="24"/>
          <w:szCs w:val="24"/>
          <w:lang w:val="en-ID"/>
        </w:rPr>
        <w:t xml:space="preserve"> </w:t>
      </w:r>
      <w:r w:rsidRPr="00EF27C2">
        <w:rPr>
          <w:noProof/>
          <w:spacing w:val="-4"/>
          <w:sz w:val="24"/>
          <w:szCs w:val="24"/>
          <w:lang w:val="en-ID"/>
        </w:rPr>
        <w:t>B</w:t>
      </w:r>
      <w:r w:rsidRPr="00EF27C2">
        <w:rPr>
          <w:noProof/>
          <w:spacing w:val="2"/>
          <w:sz w:val="24"/>
          <w:szCs w:val="24"/>
          <w:lang w:val="en-ID"/>
        </w:rPr>
        <w:t>a</w:t>
      </w:r>
      <w:r w:rsidRPr="00EF27C2">
        <w:rPr>
          <w:noProof/>
          <w:sz w:val="24"/>
          <w:szCs w:val="24"/>
          <w:lang w:val="en-ID"/>
        </w:rPr>
        <w:t>n</w:t>
      </w:r>
      <w:r w:rsidRPr="00EF27C2">
        <w:rPr>
          <w:noProof/>
          <w:spacing w:val="1"/>
          <w:sz w:val="24"/>
          <w:szCs w:val="24"/>
          <w:lang w:val="en-ID"/>
        </w:rPr>
        <w:t>j</w:t>
      </w:r>
      <w:r w:rsidRPr="00EF27C2">
        <w:rPr>
          <w:noProof/>
          <w:spacing w:val="6"/>
          <w:sz w:val="24"/>
          <w:szCs w:val="24"/>
          <w:lang w:val="en-ID"/>
        </w:rPr>
        <w:t>a</w:t>
      </w:r>
      <w:r w:rsidRPr="00EF27C2">
        <w:rPr>
          <w:noProof/>
          <w:spacing w:val="-4"/>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2"/>
          <w:sz w:val="24"/>
          <w:szCs w:val="24"/>
          <w:lang w:val="en-ID"/>
        </w:rPr>
        <w:t>i</w:t>
      </w:r>
      <w:r w:rsidRPr="00EF27C2">
        <w:rPr>
          <w:noProof/>
          <w:spacing w:val="1"/>
          <w:sz w:val="24"/>
          <w:szCs w:val="24"/>
          <w:lang w:val="en-ID"/>
        </w:rPr>
        <w:t>ct</w:t>
      </w:r>
      <w:r w:rsidRPr="00EF27C2">
        <w:rPr>
          <w:noProof/>
          <w:sz w:val="24"/>
          <w:szCs w:val="24"/>
          <w:lang w:val="en-ID"/>
        </w:rPr>
        <w:t>.</w:t>
      </w:r>
      <w:r w:rsidRPr="00EF27C2">
        <w:rPr>
          <w:noProof/>
          <w:spacing w:val="-3"/>
          <w:sz w:val="24"/>
          <w:szCs w:val="24"/>
          <w:lang w:val="en-ID"/>
        </w:rPr>
        <w:t xml:space="preserve"> </w:t>
      </w:r>
      <w:r w:rsidRPr="00EF27C2">
        <w:rPr>
          <w:i/>
          <w:noProof/>
          <w:sz w:val="24"/>
          <w:szCs w:val="24"/>
          <w:lang w:val="en-ID"/>
        </w:rPr>
        <w:t>In</w:t>
      </w:r>
      <w:r w:rsidRPr="00EF27C2">
        <w:rPr>
          <w:i/>
          <w:noProof/>
          <w:spacing w:val="-3"/>
          <w:sz w:val="24"/>
          <w:szCs w:val="24"/>
          <w:lang w:val="en-ID"/>
        </w:rPr>
        <w:t>t</w:t>
      </w:r>
      <w:r w:rsidRPr="00EF27C2">
        <w:rPr>
          <w:i/>
          <w:noProof/>
          <w:spacing w:val="1"/>
          <w:sz w:val="24"/>
          <w:szCs w:val="24"/>
          <w:lang w:val="en-ID"/>
        </w:rPr>
        <w:t>e</w:t>
      </w:r>
      <w:r w:rsidRPr="00EF27C2">
        <w:rPr>
          <w:i/>
          <w:noProof/>
          <w:spacing w:val="-5"/>
          <w:sz w:val="24"/>
          <w:szCs w:val="24"/>
          <w:lang w:val="en-ID"/>
        </w:rPr>
        <w:t>r</w:t>
      </w:r>
      <w:r w:rsidRPr="00EF27C2">
        <w:rPr>
          <w:i/>
          <w:noProof/>
          <w:sz w:val="24"/>
          <w:szCs w:val="24"/>
          <w:lang w:val="en-ID"/>
        </w:rPr>
        <w:t>na</w:t>
      </w:r>
      <w:r w:rsidRPr="00EF27C2">
        <w:rPr>
          <w:i/>
          <w:noProof/>
          <w:spacing w:val="1"/>
          <w:sz w:val="24"/>
          <w:szCs w:val="24"/>
          <w:lang w:val="en-ID"/>
        </w:rPr>
        <w:t>ti</w:t>
      </w:r>
      <w:r w:rsidRPr="00EF27C2">
        <w:rPr>
          <w:i/>
          <w:noProof/>
          <w:sz w:val="24"/>
          <w:szCs w:val="24"/>
          <w:lang w:val="en-ID"/>
        </w:rPr>
        <w:t>onal</w:t>
      </w:r>
      <w:r w:rsidRPr="00EF27C2">
        <w:rPr>
          <w:i/>
          <w:noProof/>
          <w:spacing w:val="-6"/>
          <w:sz w:val="24"/>
          <w:szCs w:val="24"/>
          <w:lang w:val="en-ID"/>
        </w:rPr>
        <w:t xml:space="preserve"> </w:t>
      </w:r>
      <w:r w:rsidRPr="00EF27C2">
        <w:rPr>
          <w:i/>
          <w:noProof/>
          <w:spacing w:val="1"/>
          <w:sz w:val="24"/>
          <w:szCs w:val="24"/>
          <w:lang w:val="en-ID"/>
        </w:rPr>
        <w:t>J</w:t>
      </w:r>
      <w:r w:rsidRPr="00EF27C2">
        <w:rPr>
          <w:i/>
          <w:noProof/>
          <w:sz w:val="24"/>
          <w:szCs w:val="24"/>
          <w:lang w:val="en-ID"/>
        </w:rPr>
        <w:t>ou</w:t>
      </w:r>
      <w:r w:rsidRPr="00EF27C2">
        <w:rPr>
          <w:i/>
          <w:noProof/>
          <w:spacing w:val="-1"/>
          <w:sz w:val="24"/>
          <w:szCs w:val="24"/>
          <w:lang w:val="en-ID"/>
        </w:rPr>
        <w:t>r</w:t>
      </w:r>
      <w:r w:rsidRPr="00EF27C2">
        <w:rPr>
          <w:i/>
          <w:noProof/>
          <w:sz w:val="24"/>
          <w:szCs w:val="24"/>
          <w:lang w:val="en-ID"/>
        </w:rPr>
        <w:t>nal</w:t>
      </w:r>
      <w:r w:rsidRPr="00EF27C2">
        <w:rPr>
          <w:i/>
          <w:noProof/>
          <w:spacing w:val="-2"/>
          <w:sz w:val="24"/>
          <w:szCs w:val="24"/>
          <w:lang w:val="en-ID"/>
        </w:rPr>
        <w:t xml:space="preserve"> </w:t>
      </w:r>
      <w:r w:rsidRPr="00EF27C2">
        <w:rPr>
          <w:i/>
          <w:noProof/>
          <w:spacing w:val="-4"/>
          <w:sz w:val="24"/>
          <w:szCs w:val="24"/>
          <w:lang w:val="en-ID"/>
        </w:rPr>
        <w:t>o</w:t>
      </w:r>
      <w:r w:rsidRPr="00EF27C2">
        <w:rPr>
          <w:i/>
          <w:noProof/>
          <w:sz w:val="24"/>
          <w:szCs w:val="24"/>
          <w:lang w:val="en-ID"/>
        </w:rPr>
        <w:t>f</w:t>
      </w:r>
      <w:r w:rsidRPr="00EF27C2">
        <w:rPr>
          <w:i/>
          <w:noProof/>
          <w:spacing w:val="-7"/>
          <w:sz w:val="24"/>
          <w:szCs w:val="24"/>
          <w:lang w:val="en-ID"/>
        </w:rPr>
        <w:t xml:space="preserve"> </w:t>
      </w:r>
      <w:r w:rsidRPr="00EF27C2">
        <w:rPr>
          <w:i/>
          <w:noProof/>
          <w:sz w:val="24"/>
          <w:szCs w:val="24"/>
          <w:lang w:val="en-ID"/>
        </w:rPr>
        <w:t>S</w:t>
      </w:r>
      <w:r w:rsidRPr="00EF27C2">
        <w:rPr>
          <w:i/>
          <w:noProof/>
          <w:spacing w:val="-4"/>
          <w:sz w:val="24"/>
          <w:szCs w:val="24"/>
          <w:lang w:val="en-ID"/>
        </w:rPr>
        <w:t>o</w:t>
      </w:r>
      <w:r w:rsidRPr="00EF27C2">
        <w:rPr>
          <w:i/>
          <w:noProof/>
          <w:spacing w:val="1"/>
          <w:sz w:val="24"/>
          <w:szCs w:val="24"/>
          <w:lang w:val="en-ID"/>
        </w:rPr>
        <w:t>ci</w:t>
      </w:r>
      <w:r w:rsidRPr="00EF27C2">
        <w:rPr>
          <w:i/>
          <w:noProof/>
          <w:sz w:val="24"/>
          <w:szCs w:val="24"/>
          <w:lang w:val="en-ID"/>
        </w:rPr>
        <w:t>al S</w:t>
      </w:r>
      <w:r w:rsidRPr="00EF27C2">
        <w:rPr>
          <w:i/>
          <w:noProof/>
          <w:spacing w:val="1"/>
          <w:sz w:val="24"/>
          <w:szCs w:val="24"/>
          <w:lang w:val="en-ID"/>
        </w:rPr>
        <w:t>cie</w:t>
      </w:r>
      <w:r w:rsidRPr="00EF27C2">
        <w:rPr>
          <w:i/>
          <w:noProof/>
          <w:spacing w:val="-3"/>
          <w:sz w:val="24"/>
          <w:szCs w:val="24"/>
          <w:lang w:val="en-ID"/>
        </w:rPr>
        <w:t>n</w:t>
      </w:r>
      <w:r w:rsidRPr="00EF27C2">
        <w:rPr>
          <w:i/>
          <w:noProof/>
          <w:spacing w:val="1"/>
          <w:sz w:val="24"/>
          <w:szCs w:val="24"/>
          <w:lang w:val="en-ID"/>
        </w:rPr>
        <w:t>c</w:t>
      </w:r>
      <w:r w:rsidRPr="00EF27C2">
        <w:rPr>
          <w:i/>
          <w:noProof/>
          <w:sz w:val="24"/>
          <w:szCs w:val="24"/>
          <w:lang w:val="en-ID"/>
        </w:rPr>
        <w:t xml:space="preserve">e and </w:t>
      </w:r>
      <w:r w:rsidRPr="00EF27C2">
        <w:rPr>
          <w:i/>
          <w:noProof/>
          <w:spacing w:val="-1"/>
          <w:sz w:val="24"/>
          <w:szCs w:val="24"/>
          <w:lang w:val="en-ID"/>
        </w:rPr>
        <w:t>H</w:t>
      </w:r>
      <w:r w:rsidRPr="00EF27C2">
        <w:rPr>
          <w:i/>
          <w:noProof/>
          <w:sz w:val="24"/>
          <w:szCs w:val="24"/>
          <w:lang w:val="en-ID"/>
        </w:rPr>
        <w:t>u</w:t>
      </w:r>
      <w:r w:rsidRPr="00EF27C2">
        <w:rPr>
          <w:i/>
          <w:noProof/>
          <w:spacing w:val="-1"/>
          <w:sz w:val="24"/>
          <w:szCs w:val="24"/>
          <w:lang w:val="en-ID"/>
        </w:rPr>
        <w:t>m</w:t>
      </w:r>
      <w:r w:rsidRPr="00EF27C2">
        <w:rPr>
          <w:i/>
          <w:noProof/>
          <w:sz w:val="24"/>
          <w:szCs w:val="24"/>
          <w:lang w:val="en-ID"/>
        </w:rPr>
        <w:t xml:space="preserve">an </w:t>
      </w:r>
      <w:r w:rsidRPr="00EF27C2">
        <w:rPr>
          <w:i/>
          <w:noProof/>
          <w:spacing w:val="2"/>
          <w:sz w:val="24"/>
          <w:szCs w:val="24"/>
          <w:lang w:val="en-ID"/>
        </w:rPr>
        <w:t>R</w:t>
      </w:r>
      <w:r w:rsidRPr="00EF27C2">
        <w:rPr>
          <w:i/>
          <w:noProof/>
          <w:spacing w:val="1"/>
          <w:sz w:val="24"/>
          <w:szCs w:val="24"/>
          <w:lang w:val="en-ID"/>
        </w:rPr>
        <w:t>e</w:t>
      </w:r>
      <w:r w:rsidRPr="00EF27C2">
        <w:rPr>
          <w:i/>
          <w:noProof/>
          <w:spacing w:val="-5"/>
          <w:sz w:val="24"/>
          <w:szCs w:val="24"/>
          <w:lang w:val="en-ID"/>
        </w:rPr>
        <w:t>s</w:t>
      </w:r>
      <w:r w:rsidRPr="00EF27C2">
        <w:rPr>
          <w:i/>
          <w:noProof/>
          <w:spacing w:val="1"/>
          <w:sz w:val="24"/>
          <w:szCs w:val="24"/>
          <w:lang w:val="en-ID"/>
        </w:rPr>
        <w:t>e</w:t>
      </w:r>
      <w:r w:rsidRPr="00EF27C2">
        <w:rPr>
          <w:i/>
          <w:noProof/>
          <w:sz w:val="24"/>
          <w:szCs w:val="24"/>
          <w:lang w:val="en-ID"/>
        </w:rPr>
        <w:t>a</w:t>
      </w:r>
      <w:r w:rsidRPr="00EF27C2">
        <w:rPr>
          <w:i/>
          <w:noProof/>
          <w:spacing w:val="-1"/>
          <w:sz w:val="24"/>
          <w:szCs w:val="24"/>
          <w:lang w:val="en-ID"/>
        </w:rPr>
        <w:t>r</w:t>
      </w:r>
      <w:r w:rsidRPr="00EF27C2">
        <w:rPr>
          <w:i/>
          <w:noProof/>
          <w:spacing w:val="1"/>
          <w:sz w:val="24"/>
          <w:szCs w:val="24"/>
          <w:lang w:val="en-ID"/>
        </w:rPr>
        <w:t>c</w:t>
      </w:r>
      <w:r w:rsidRPr="00EF27C2">
        <w:rPr>
          <w:i/>
          <w:noProof/>
          <w:sz w:val="24"/>
          <w:szCs w:val="24"/>
          <w:lang w:val="en-ID"/>
        </w:rPr>
        <w:t>h</w:t>
      </w:r>
      <w:r w:rsidRPr="00EF27C2">
        <w:rPr>
          <w:noProof/>
          <w:sz w:val="24"/>
          <w:szCs w:val="24"/>
          <w:lang w:val="en-ID"/>
        </w:rPr>
        <w:t xml:space="preserve">, </w:t>
      </w:r>
      <w:r w:rsidRPr="00EF27C2">
        <w:rPr>
          <w:i/>
          <w:noProof/>
          <w:sz w:val="24"/>
          <w:szCs w:val="24"/>
          <w:lang w:val="en-ID"/>
        </w:rPr>
        <w:t>05</w:t>
      </w:r>
      <w:r w:rsidRPr="00EF27C2">
        <w:rPr>
          <w:noProof/>
          <w:sz w:val="24"/>
          <w:szCs w:val="24"/>
          <w:lang w:val="en-ID"/>
        </w:rPr>
        <w:t>(06), 2</w:t>
      </w:r>
      <w:r w:rsidRPr="00EF27C2">
        <w:rPr>
          <w:noProof/>
          <w:spacing w:val="1"/>
          <w:sz w:val="24"/>
          <w:szCs w:val="24"/>
          <w:lang w:val="en-ID"/>
        </w:rPr>
        <w:t>2</w:t>
      </w:r>
      <w:r w:rsidRPr="00EF27C2">
        <w:rPr>
          <w:noProof/>
          <w:sz w:val="24"/>
          <w:szCs w:val="24"/>
          <w:lang w:val="en-ID"/>
        </w:rPr>
        <w:t>23</w:t>
      </w:r>
      <w:r w:rsidRPr="00EF27C2">
        <w:rPr>
          <w:noProof/>
          <w:spacing w:val="4"/>
          <w:sz w:val="24"/>
          <w:szCs w:val="24"/>
          <w:lang w:val="en-ID"/>
        </w:rPr>
        <w:t>–</w:t>
      </w:r>
      <w:r w:rsidRPr="00EF27C2">
        <w:rPr>
          <w:noProof/>
          <w:sz w:val="24"/>
          <w:szCs w:val="24"/>
          <w:lang w:val="en-ID"/>
        </w:rPr>
        <w:t xml:space="preserve">2229. </w:t>
      </w:r>
      <w:hyperlink r:id="rId17">
        <w:r w:rsidRPr="00EF27C2">
          <w:rPr>
            <w:noProof/>
            <w:position w:val="-1"/>
            <w:sz w:val="24"/>
            <w:szCs w:val="24"/>
            <w:lang w:val="en-ID"/>
          </w:rPr>
          <w:t>h</w:t>
        </w:r>
        <w:r w:rsidRPr="00EF27C2">
          <w:rPr>
            <w:noProof/>
            <w:spacing w:val="1"/>
            <w:position w:val="-1"/>
            <w:sz w:val="24"/>
            <w:szCs w:val="24"/>
            <w:lang w:val="en-ID"/>
          </w:rPr>
          <w:t>tt</w:t>
        </w:r>
        <w:r w:rsidRPr="00EF27C2">
          <w:rPr>
            <w:noProof/>
            <w:position w:val="-1"/>
            <w:sz w:val="24"/>
            <w:szCs w:val="24"/>
            <w:lang w:val="en-ID"/>
          </w:rPr>
          <w:t>p</w:t>
        </w:r>
        <w:r w:rsidRPr="00EF27C2">
          <w:rPr>
            <w:noProof/>
            <w:spacing w:val="-1"/>
            <w:position w:val="-1"/>
            <w:sz w:val="24"/>
            <w:szCs w:val="24"/>
            <w:lang w:val="en-ID"/>
          </w:rPr>
          <w:t>s</w:t>
        </w:r>
        <w:r w:rsidRPr="00EF27C2">
          <w:rPr>
            <w:noProof/>
            <w:spacing w:val="2"/>
            <w:position w:val="-1"/>
            <w:sz w:val="24"/>
            <w:szCs w:val="24"/>
            <w:lang w:val="en-ID"/>
          </w:rPr>
          <w:t>:</w:t>
        </w:r>
        <w:r w:rsidRPr="00EF27C2">
          <w:rPr>
            <w:noProof/>
            <w:spacing w:val="1"/>
            <w:position w:val="-1"/>
            <w:sz w:val="24"/>
            <w:szCs w:val="24"/>
            <w:lang w:val="en-ID"/>
          </w:rPr>
          <w:t>//</w:t>
        </w:r>
        <w:r w:rsidRPr="00EF27C2">
          <w:rPr>
            <w:noProof/>
            <w:position w:val="-1"/>
            <w:sz w:val="24"/>
            <w:szCs w:val="24"/>
            <w:lang w:val="en-ID"/>
          </w:rPr>
          <w:t>do</w:t>
        </w:r>
        <w:r w:rsidRPr="00EF27C2">
          <w:rPr>
            <w:noProof/>
            <w:spacing w:val="1"/>
            <w:position w:val="-1"/>
            <w:sz w:val="24"/>
            <w:szCs w:val="24"/>
            <w:lang w:val="en-ID"/>
          </w:rPr>
          <w:t>i</w:t>
        </w:r>
        <w:r w:rsidRPr="00EF27C2">
          <w:rPr>
            <w:noProof/>
            <w:position w:val="-1"/>
            <w:sz w:val="24"/>
            <w:szCs w:val="24"/>
            <w:lang w:val="en-ID"/>
          </w:rPr>
          <w:t>.or</w:t>
        </w:r>
        <w:r w:rsidRPr="00EF27C2">
          <w:rPr>
            <w:noProof/>
            <w:spacing w:val="-4"/>
            <w:position w:val="-1"/>
            <w:sz w:val="24"/>
            <w:szCs w:val="24"/>
            <w:lang w:val="en-ID"/>
          </w:rPr>
          <w:t>g</w:t>
        </w:r>
        <w:r w:rsidRPr="00EF27C2">
          <w:rPr>
            <w:noProof/>
            <w:spacing w:val="1"/>
            <w:position w:val="-1"/>
            <w:sz w:val="24"/>
            <w:szCs w:val="24"/>
            <w:lang w:val="en-ID"/>
          </w:rPr>
          <w:t>/</w:t>
        </w:r>
        <w:r w:rsidRPr="00EF27C2">
          <w:rPr>
            <w:noProof/>
            <w:position w:val="-1"/>
            <w:sz w:val="24"/>
            <w:szCs w:val="24"/>
            <w:lang w:val="en-ID"/>
          </w:rPr>
          <w:t>10.4719</w:t>
        </w:r>
        <w:r w:rsidRPr="00EF27C2">
          <w:rPr>
            <w:noProof/>
            <w:spacing w:val="1"/>
            <w:position w:val="-1"/>
            <w:sz w:val="24"/>
            <w:szCs w:val="24"/>
            <w:lang w:val="en-ID"/>
          </w:rPr>
          <w:t>1/ij</w:t>
        </w:r>
        <w:r w:rsidRPr="00EF27C2">
          <w:rPr>
            <w:noProof/>
            <w:spacing w:val="-1"/>
            <w:position w:val="-1"/>
            <w:sz w:val="24"/>
            <w:szCs w:val="24"/>
            <w:lang w:val="en-ID"/>
          </w:rPr>
          <w:t>ss</w:t>
        </w:r>
        <w:r w:rsidRPr="00EF27C2">
          <w:rPr>
            <w:noProof/>
            <w:position w:val="-1"/>
            <w:sz w:val="24"/>
            <w:szCs w:val="24"/>
            <w:lang w:val="en-ID"/>
          </w:rPr>
          <w:t>hr</w:t>
        </w:r>
        <w:r w:rsidRPr="00EF27C2">
          <w:rPr>
            <w:noProof/>
            <w:spacing w:val="1"/>
            <w:position w:val="-1"/>
            <w:sz w:val="24"/>
            <w:szCs w:val="24"/>
            <w:lang w:val="en-ID"/>
          </w:rPr>
          <w:t>/</w:t>
        </w:r>
        <w:r w:rsidRPr="00EF27C2">
          <w:rPr>
            <w:noProof/>
            <w:spacing w:val="-4"/>
            <w:position w:val="-1"/>
            <w:sz w:val="24"/>
            <w:szCs w:val="24"/>
            <w:lang w:val="en-ID"/>
          </w:rPr>
          <w:t>v</w:t>
        </w:r>
        <w:r w:rsidRPr="00EF27C2">
          <w:rPr>
            <w:noProof/>
            <w:spacing w:val="4"/>
            <w:position w:val="-1"/>
            <w:sz w:val="24"/>
            <w:szCs w:val="24"/>
            <w:lang w:val="en-ID"/>
          </w:rPr>
          <w:t>5</w:t>
        </w:r>
        <w:r w:rsidRPr="00EF27C2">
          <w:rPr>
            <w:noProof/>
            <w:position w:val="-1"/>
            <w:sz w:val="24"/>
            <w:szCs w:val="24"/>
            <w:lang w:val="en-ID"/>
          </w:rPr>
          <w:t>-</w:t>
        </w:r>
        <w:r w:rsidRPr="00EF27C2">
          <w:rPr>
            <w:noProof/>
            <w:spacing w:val="1"/>
            <w:position w:val="-1"/>
            <w:sz w:val="24"/>
            <w:szCs w:val="24"/>
            <w:lang w:val="en-ID"/>
          </w:rPr>
          <w:t>i</w:t>
        </w:r>
        <w:r w:rsidRPr="00EF27C2">
          <w:rPr>
            <w:noProof/>
            <w:position w:val="-1"/>
            <w:sz w:val="24"/>
            <w:szCs w:val="24"/>
            <w:lang w:val="en-ID"/>
          </w:rPr>
          <w:t>6-29</w:t>
        </w:r>
      </w:hyperlink>
    </w:p>
    <w:p w14:paraId="0EA5BB31" w14:textId="77777777" w:rsidR="00481650" w:rsidRPr="00EF27C2" w:rsidRDefault="00481650" w:rsidP="00012AB2">
      <w:pPr>
        <w:ind w:left="851" w:right="13" w:hanging="851"/>
        <w:jc w:val="both"/>
        <w:rPr>
          <w:noProof/>
          <w:position w:val="-1"/>
          <w:sz w:val="24"/>
          <w:szCs w:val="24"/>
          <w:lang w:val="en-ID"/>
        </w:rPr>
      </w:pPr>
    </w:p>
    <w:p w14:paraId="070AFBC7"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G</w:t>
      </w:r>
      <w:r w:rsidRPr="00EF27C2">
        <w:rPr>
          <w:noProof/>
          <w:spacing w:val="1"/>
          <w:sz w:val="24"/>
          <w:szCs w:val="24"/>
          <w:lang w:val="en-ID"/>
        </w:rPr>
        <w:t>a</w:t>
      </w:r>
      <w:r w:rsidRPr="00EF27C2">
        <w:rPr>
          <w:noProof/>
          <w:sz w:val="24"/>
          <w:szCs w:val="24"/>
          <w:lang w:val="en-ID"/>
        </w:rPr>
        <w:t>ry</w:t>
      </w:r>
      <w:r w:rsidRPr="00EF27C2">
        <w:rPr>
          <w:noProof/>
          <w:spacing w:val="-8"/>
          <w:sz w:val="24"/>
          <w:szCs w:val="24"/>
          <w:lang w:val="en-ID"/>
        </w:rPr>
        <w:t xml:space="preserve"> </w:t>
      </w:r>
      <w:r w:rsidRPr="00EF27C2">
        <w:rPr>
          <w:noProof/>
          <w:spacing w:val="-1"/>
          <w:sz w:val="24"/>
          <w:szCs w:val="24"/>
          <w:lang w:val="en-ID"/>
        </w:rPr>
        <w:t>D</w:t>
      </w:r>
      <w:r w:rsidRPr="00EF27C2">
        <w:rPr>
          <w:noProof/>
          <w:spacing w:val="1"/>
          <w:sz w:val="24"/>
          <w:szCs w:val="24"/>
          <w:lang w:val="en-ID"/>
        </w:rPr>
        <w:t>e</w:t>
      </w:r>
      <w:r w:rsidRPr="00EF27C2">
        <w:rPr>
          <w:noProof/>
          <w:spacing w:val="-1"/>
          <w:sz w:val="24"/>
          <w:szCs w:val="24"/>
          <w:lang w:val="en-ID"/>
        </w:rPr>
        <w:t>ss</w:t>
      </w:r>
      <w:r w:rsidRPr="00EF27C2">
        <w:rPr>
          <w:noProof/>
          <w:spacing w:val="1"/>
          <w:sz w:val="24"/>
          <w:szCs w:val="24"/>
          <w:lang w:val="en-ID"/>
        </w:rPr>
        <w:t>le</w:t>
      </w:r>
      <w:r w:rsidRPr="00EF27C2">
        <w:rPr>
          <w:noProof/>
          <w:sz w:val="24"/>
          <w:szCs w:val="24"/>
          <w:lang w:val="en-ID"/>
        </w:rPr>
        <w:t>r,</w:t>
      </w:r>
      <w:r w:rsidRPr="00EF27C2">
        <w:rPr>
          <w:noProof/>
          <w:spacing w:val="-8"/>
          <w:sz w:val="24"/>
          <w:szCs w:val="24"/>
          <w:lang w:val="en-ID"/>
        </w:rPr>
        <w:t xml:space="preserve"> </w:t>
      </w:r>
      <w:r w:rsidRPr="00EF27C2">
        <w:rPr>
          <w:noProof/>
          <w:spacing w:val="-3"/>
          <w:sz w:val="24"/>
          <w:szCs w:val="24"/>
          <w:lang w:val="en-ID"/>
        </w:rPr>
        <w:t>W</w:t>
      </w:r>
      <w:r w:rsidRPr="00EF27C2">
        <w:rPr>
          <w:noProof/>
          <w:spacing w:val="1"/>
          <w:sz w:val="24"/>
          <w:szCs w:val="24"/>
          <w:lang w:val="en-ID"/>
        </w:rPr>
        <w:t>a</w:t>
      </w:r>
      <w:r w:rsidRPr="00EF27C2">
        <w:rPr>
          <w:noProof/>
          <w:sz w:val="24"/>
          <w:szCs w:val="24"/>
          <w:lang w:val="en-ID"/>
        </w:rPr>
        <w:t>yne</w:t>
      </w:r>
      <w:r w:rsidRPr="00EF27C2">
        <w:rPr>
          <w:noProof/>
          <w:spacing w:val="-11"/>
          <w:sz w:val="24"/>
          <w:szCs w:val="24"/>
          <w:lang w:val="en-ID"/>
        </w:rPr>
        <w:t xml:space="preserve"> </w:t>
      </w:r>
      <w:r w:rsidRPr="00EF27C2">
        <w:rPr>
          <w:noProof/>
          <w:sz w:val="24"/>
          <w:szCs w:val="24"/>
          <w:lang w:val="en-ID"/>
        </w:rPr>
        <w:t>B.</w:t>
      </w:r>
      <w:r w:rsidRPr="00EF27C2">
        <w:rPr>
          <w:noProof/>
          <w:spacing w:val="-8"/>
          <w:sz w:val="24"/>
          <w:szCs w:val="24"/>
          <w:lang w:val="en-ID"/>
        </w:rPr>
        <w:t xml:space="preserve"> </w:t>
      </w:r>
      <w:r w:rsidRPr="00EF27C2">
        <w:rPr>
          <w:noProof/>
          <w:spacing w:val="1"/>
          <w:sz w:val="24"/>
          <w:szCs w:val="24"/>
          <w:lang w:val="en-ID"/>
        </w:rPr>
        <w:t>L</w:t>
      </w:r>
      <w:r w:rsidRPr="00EF27C2">
        <w:rPr>
          <w:noProof/>
          <w:spacing w:val="-4"/>
          <w:sz w:val="24"/>
          <w:szCs w:val="24"/>
          <w:lang w:val="en-ID"/>
        </w:rPr>
        <w:t>u</w:t>
      </w:r>
      <w:r w:rsidRPr="00EF27C2">
        <w:rPr>
          <w:noProof/>
          <w:spacing w:val="1"/>
          <w:sz w:val="24"/>
          <w:szCs w:val="24"/>
          <w:lang w:val="en-ID"/>
        </w:rPr>
        <w:t>c</w:t>
      </w:r>
      <w:r w:rsidRPr="00EF27C2">
        <w:rPr>
          <w:noProof/>
          <w:sz w:val="24"/>
          <w:szCs w:val="24"/>
          <w:lang w:val="en-ID"/>
        </w:rPr>
        <w:t>y,</w:t>
      </w:r>
      <w:r w:rsidRPr="00EF27C2">
        <w:rPr>
          <w:noProof/>
          <w:spacing w:val="-12"/>
          <w:sz w:val="24"/>
          <w:szCs w:val="24"/>
          <w:lang w:val="en-ID"/>
        </w:rPr>
        <w:t xml:space="preserve"> </w:t>
      </w:r>
      <w:r w:rsidRPr="00EF27C2">
        <w:rPr>
          <w:noProof/>
          <w:spacing w:val="1"/>
          <w:sz w:val="24"/>
          <w:szCs w:val="24"/>
          <w:lang w:val="en-ID"/>
        </w:rPr>
        <w:t>a</w:t>
      </w:r>
      <w:r w:rsidRPr="00EF27C2">
        <w:rPr>
          <w:noProof/>
          <w:sz w:val="24"/>
          <w:szCs w:val="24"/>
          <w:lang w:val="en-ID"/>
        </w:rPr>
        <w:t>nd</w:t>
      </w:r>
      <w:r w:rsidRPr="00EF27C2">
        <w:rPr>
          <w:noProof/>
          <w:spacing w:val="-8"/>
          <w:sz w:val="24"/>
          <w:szCs w:val="24"/>
          <w:lang w:val="en-ID"/>
        </w:rPr>
        <w:t xml:space="preserve"> </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c</w:t>
      </w:r>
      <w:r w:rsidRPr="00EF27C2">
        <w:rPr>
          <w:noProof/>
          <w:sz w:val="24"/>
          <w:szCs w:val="24"/>
          <w:lang w:val="en-ID"/>
        </w:rPr>
        <w:t>h</w:t>
      </w:r>
      <w:r w:rsidRPr="00EF27C2">
        <w:rPr>
          <w:noProof/>
          <w:spacing w:val="1"/>
          <w:sz w:val="24"/>
          <w:szCs w:val="24"/>
          <w:lang w:val="en-ID"/>
        </w:rPr>
        <w:t>a</w:t>
      </w:r>
      <w:r w:rsidRPr="00EF27C2">
        <w:rPr>
          <w:noProof/>
          <w:spacing w:val="-3"/>
          <w:sz w:val="24"/>
          <w:szCs w:val="24"/>
          <w:lang w:val="en-ID"/>
        </w:rPr>
        <w:t>e</w:t>
      </w:r>
      <w:r w:rsidRPr="00EF27C2">
        <w:rPr>
          <w:noProof/>
          <w:sz w:val="24"/>
          <w:szCs w:val="24"/>
          <w:lang w:val="en-ID"/>
        </w:rPr>
        <w:t>l</w:t>
      </w:r>
      <w:r w:rsidRPr="00EF27C2">
        <w:rPr>
          <w:noProof/>
          <w:spacing w:val="-7"/>
          <w:sz w:val="24"/>
          <w:szCs w:val="24"/>
          <w:lang w:val="en-ID"/>
        </w:rPr>
        <w:t xml:space="preserve"> </w:t>
      </w:r>
      <w:r w:rsidRPr="00EF27C2">
        <w:rPr>
          <w:noProof/>
          <w:spacing w:val="-1"/>
          <w:sz w:val="24"/>
          <w:szCs w:val="24"/>
          <w:lang w:val="en-ID"/>
        </w:rPr>
        <w:t>A</w:t>
      </w:r>
      <w:r w:rsidRPr="00EF27C2">
        <w:rPr>
          <w:noProof/>
          <w:sz w:val="24"/>
          <w:szCs w:val="24"/>
          <w:lang w:val="en-ID"/>
        </w:rPr>
        <w:t>.</w:t>
      </w:r>
      <w:r w:rsidRPr="00EF27C2">
        <w:rPr>
          <w:noProof/>
          <w:spacing w:val="-8"/>
          <w:sz w:val="24"/>
          <w:szCs w:val="24"/>
          <w:lang w:val="en-ID"/>
        </w:rPr>
        <w:t xml:space="preserve"> </w:t>
      </w:r>
      <w:r w:rsidRPr="00EF27C2">
        <w:rPr>
          <w:noProof/>
          <w:spacing w:val="-1"/>
          <w:sz w:val="24"/>
          <w:szCs w:val="24"/>
          <w:lang w:val="en-ID"/>
        </w:rPr>
        <w:t>G</w:t>
      </w:r>
      <w:r w:rsidRPr="00EF27C2">
        <w:rPr>
          <w:noProof/>
          <w:sz w:val="24"/>
          <w:szCs w:val="24"/>
          <w:lang w:val="en-ID"/>
        </w:rPr>
        <w:t>r</w:t>
      </w:r>
      <w:r w:rsidRPr="00EF27C2">
        <w:rPr>
          <w:noProof/>
          <w:spacing w:val="1"/>
          <w:sz w:val="24"/>
          <w:szCs w:val="24"/>
          <w:lang w:val="en-ID"/>
        </w:rPr>
        <w:t>i</w:t>
      </w:r>
      <w:r w:rsidRPr="00EF27C2">
        <w:rPr>
          <w:noProof/>
          <w:sz w:val="24"/>
          <w:szCs w:val="24"/>
          <w:lang w:val="en-ID"/>
        </w:rPr>
        <w:t>ff</w:t>
      </w:r>
      <w:r w:rsidRPr="00EF27C2">
        <w:rPr>
          <w:noProof/>
          <w:spacing w:val="-3"/>
          <w:sz w:val="24"/>
          <w:szCs w:val="24"/>
          <w:lang w:val="en-ID"/>
        </w:rPr>
        <w:t>i</w:t>
      </w:r>
      <w:r w:rsidRPr="00EF27C2">
        <w:rPr>
          <w:noProof/>
          <w:spacing w:val="1"/>
          <w:sz w:val="24"/>
          <w:szCs w:val="24"/>
          <w:lang w:val="en-ID"/>
        </w:rPr>
        <w:t>t</w:t>
      </w:r>
      <w:r w:rsidRPr="00EF27C2">
        <w:rPr>
          <w:noProof/>
          <w:spacing w:val="5"/>
          <w:sz w:val="24"/>
          <w:szCs w:val="24"/>
          <w:lang w:val="en-ID"/>
        </w:rPr>
        <w:t>h</w:t>
      </w:r>
      <w:r w:rsidRPr="00EF27C2">
        <w:rPr>
          <w:noProof/>
          <w:sz w:val="24"/>
          <w:szCs w:val="24"/>
          <w:lang w:val="en-ID"/>
        </w:rPr>
        <w:t>.2016.</w:t>
      </w:r>
      <w:r w:rsidRPr="00EF27C2">
        <w:rPr>
          <w:noProof/>
          <w:spacing w:val="-8"/>
          <w:sz w:val="24"/>
          <w:szCs w:val="24"/>
          <w:lang w:val="en-ID"/>
        </w:rPr>
        <w:t xml:space="preserve"> </w:t>
      </w:r>
      <w:r w:rsidRPr="00EF27C2">
        <w:rPr>
          <w:noProof/>
          <w:spacing w:val="-1"/>
          <w:sz w:val="24"/>
          <w:szCs w:val="24"/>
          <w:lang w:val="en-ID"/>
        </w:rPr>
        <w:t>H</w:t>
      </w:r>
      <w:r w:rsidRPr="00EF27C2">
        <w:rPr>
          <w:noProof/>
          <w:sz w:val="24"/>
          <w:szCs w:val="24"/>
          <w:lang w:val="en-ID"/>
        </w:rPr>
        <w:t>u</w:t>
      </w:r>
      <w:r w:rsidRPr="00EF27C2">
        <w:rPr>
          <w:noProof/>
          <w:spacing w:val="-3"/>
          <w:sz w:val="24"/>
          <w:szCs w:val="24"/>
          <w:lang w:val="en-ID"/>
        </w:rPr>
        <w:t>m</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our</w:t>
      </w:r>
      <w:r w:rsidRPr="00EF27C2">
        <w:rPr>
          <w:noProof/>
          <w:spacing w:val="-2"/>
          <w:sz w:val="24"/>
          <w:szCs w:val="24"/>
          <w:lang w:val="en-ID"/>
        </w:rPr>
        <w:t>c</w:t>
      </w:r>
      <w:r w:rsidRPr="00EF27C2">
        <w:rPr>
          <w:noProof/>
          <w:sz w:val="24"/>
          <w:szCs w:val="24"/>
          <w:lang w:val="en-ID"/>
        </w:rPr>
        <w:t xml:space="preserve">e </w:t>
      </w:r>
      <w:r w:rsidRPr="00EF27C2">
        <w:rPr>
          <w:noProof/>
          <w:spacing w:val="-1"/>
          <w:sz w:val="24"/>
          <w:szCs w:val="24"/>
          <w:lang w:val="en-ID"/>
        </w:rPr>
        <w:t>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eme</w:t>
      </w:r>
      <w:r w:rsidRPr="00EF27C2">
        <w:rPr>
          <w:noProof/>
          <w:spacing w:val="-4"/>
          <w:sz w:val="24"/>
          <w:szCs w:val="24"/>
          <w:lang w:val="en-ID"/>
        </w:rPr>
        <w:t>n</w:t>
      </w:r>
      <w:r w:rsidRPr="00EF27C2">
        <w:rPr>
          <w:noProof/>
          <w:spacing w:val="3"/>
          <w:sz w:val="24"/>
          <w:szCs w:val="24"/>
          <w:lang w:val="en-ID"/>
        </w:rPr>
        <w:t>t</w:t>
      </w:r>
      <w:r w:rsidRPr="00EF27C2">
        <w:rPr>
          <w:noProof/>
          <w:sz w:val="24"/>
          <w:szCs w:val="24"/>
          <w:lang w:val="en-ID"/>
        </w:rPr>
        <w:t xml:space="preserve">. </w:t>
      </w:r>
      <w:r w:rsidRPr="00EF27C2">
        <w:rPr>
          <w:noProof/>
          <w:spacing w:val="-1"/>
          <w:sz w:val="24"/>
          <w:szCs w:val="24"/>
          <w:lang w:val="en-ID"/>
        </w:rPr>
        <w:t>P</w:t>
      </w:r>
      <w:r w:rsidRPr="00EF27C2">
        <w:rPr>
          <w:noProof/>
          <w:spacing w:val="1"/>
          <w:sz w:val="24"/>
          <w:szCs w:val="24"/>
          <w:lang w:val="en-ID"/>
        </w:rPr>
        <w:t>ea</w:t>
      </w:r>
      <w:r w:rsidRPr="00EF27C2">
        <w:rPr>
          <w:noProof/>
          <w:sz w:val="24"/>
          <w:szCs w:val="24"/>
          <w:lang w:val="en-ID"/>
        </w:rPr>
        <w:t>r</w:t>
      </w:r>
      <w:r w:rsidRPr="00EF27C2">
        <w:rPr>
          <w:noProof/>
          <w:spacing w:val="-1"/>
          <w:sz w:val="24"/>
          <w:szCs w:val="24"/>
          <w:lang w:val="en-ID"/>
        </w:rPr>
        <w:t>s</w:t>
      </w:r>
      <w:r w:rsidRPr="00EF27C2">
        <w:rPr>
          <w:noProof/>
          <w:sz w:val="24"/>
          <w:szCs w:val="24"/>
          <w:lang w:val="en-ID"/>
        </w:rPr>
        <w:t>on</w:t>
      </w:r>
    </w:p>
    <w:p w14:paraId="4B69C4E1" w14:textId="77777777" w:rsidR="00481650" w:rsidRPr="00EF27C2" w:rsidRDefault="00481650" w:rsidP="00012AB2">
      <w:pPr>
        <w:ind w:left="851" w:right="13" w:hanging="851"/>
        <w:jc w:val="both"/>
        <w:rPr>
          <w:noProof/>
          <w:sz w:val="24"/>
          <w:szCs w:val="24"/>
          <w:lang w:val="en-ID"/>
        </w:rPr>
      </w:pPr>
    </w:p>
    <w:p w14:paraId="33B2BF6F" w14:textId="77777777" w:rsidR="00481650" w:rsidRPr="00EF27C2" w:rsidRDefault="00481650" w:rsidP="00012AB2">
      <w:pPr>
        <w:ind w:left="851" w:hanging="851"/>
        <w:jc w:val="both"/>
        <w:rPr>
          <w:rFonts w:eastAsia="Arial"/>
          <w:noProof/>
          <w:sz w:val="24"/>
          <w:szCs w:val="24"/>
          <w:lang w:val="en-ID"/>
        </w:rPr>
      </w:pPr>
      <w:r w:rsidRPr="00EF27C2">
        <w:rPr>
          <w:rFonts w:eastAsia="Arial"/>
          <w:noProof/>
          <w:sz w:val="24"/>
          <w:szCs w:val="24"/>
          <w:lang w:val="en-ID"/>
        </w:rPr>
        <w:t>Hastuti, Yuli. 2015. Hubungan</w:t>
      </w:r>
      <w:r w:rsidRPr="00EF27C2">
        <w:rPr>
          <w:rFonts w:eastAsia="Arial"/>
          <w:noProof/>
          <w:spacing w:val="-10"/>
          <w:sz w:val="24"/>
          <w:szCs w:val="24"/>
          <w:lang w:val="en-ID"/>
        </w:rPr>
        <w:t xml:space="preserve"> </w:t>
      </w:r>
      <w:r w:rsidRPr="00EF27C2">
        <w:rPr>
          <w:rFonts w:eastAsia="Arial"/>
          <w:noProof/>
          <w:sz w:val="24"/>
          <w:szCs w:val="24"/>
          <w:lang w:val="en-ID"/>
        </w:rPr>
        <w:t>Peran Kepemimpinan Kepala Sekolah Dan</w:t>
      </w:r>
      <w:r w:rsidRPr="00EF27C2">
        <w:rPr>
          <w:rFonts w:eastAsia="Arial"/>
          <w:noProof/>
          <w:spacing w:val="-4"/>
          <w:sz w:val="24"/>
          <w:szCs w:val="24"/>
          <w:lang w:val="en-ID"/>
        </w:rPr>
        <w:t xml:space="preserve"> </w:t>
      </w:r>
      <w:r w:rsidRPr="00EF27C2">
        <w:rPr>
          <w:rFonts w:eastAsia="Arial"/>
          <w:noProof/>
          <w:sz w:val="24"/>
          <w:szCs w:val="24"/>
          <w:lang w:val="en-ID"/>
        </w:rPr>
        <w:t>Motivasi Kerja Dengan</w:t>
      </w:r>
      <w:r w:rsidRPr="00EF27C2">
        <w:rPr>
          <w:rFonts w:eastAsia="Arial"/>
          <w:noProof/>
          <w:spacing w:val="-8"/>
          <w:sz w:val="24"/>
          <w:szCs w:val="24"/>
          <w:lang w:val="en-ID"/>
        </w:rPr>
        <w:t xml:space="preserve"> </w:t>
      </w:r>
      <w:r w:rsidRPr="00EF27C2">
        <w:rPr>
          <w:rFonts w:eastAsia="Arial"/>
          <w:noProof/>
          <w:sz w:val="24"/>
          <w:szCs w:val="24"/>
          <w:lang w:val="en-ID"/>
        </w:rPr>
        <w:t>Kinerja Guru Pada SDN Di</w:t>
      </w:r>
      <w:r w:rsidRPr="00EF27C2">
        <w:rPr>
          <w:rFonts w:eastAsia="Arial"/>
          <w:noProof/>
          <w:spacing w:val="-2"/>
          <w:sz w:val="24"/>
          <w:szCs w:val="24"/>
          <w:lang w:val="en-ID"/>
        </w:rPr>
        <w:t xml:space="preserve"> </w:t>
      </w:r>
      <w:r w:rsidRPr="00EF27C2">
        <w:rPr>
          <w:rFonts w:eastAsia="Arial"/>
          <w:noProof/>
          <w:sz w:val="24"/>
          <w:szCs w:val="24"/>
          <w:lang w:val="en-ID"/>
        </w:rPr>
        <w:t xml:space="preserve">Kecamatan Astambul. </w:t>
      </w:r>
      <w:r w:rsidRPr="00EF27C2">
        <w:rPr>
          <w:rFonts w:eastAsia="Arial"/>
          <w:i/>
          <w:noProof/>
          <w:sz w:val="24"/>
          <w:szCs w:val="24"/>
          <w:lang w:val="en-ID"/>
        </w:rPr>
        <w:t>Thesis.</w:t>
      </w:r>
    </w:p>
    <w:p w14:paraId="6B66DB0A" w14:textId="77777777" w:rsidR="00481650" w:rsidRPr="00EF27C2" w:rsidRDefault="00000000" w:rsidP="00012AB2">
      <w:pPr>
        <w:tabs>
          <w:tab w:val="left" w:pos="1080"/>
        </w:tabs>
        <w:ind w:left="851" w:hanging="851"/>
        <w:jc w:val="both"/>
        <w:rPr>
          <w:noProof/>
          <w:sz w:val="24"/>
          <w:szCs w:val="24"/>
          <w:lang w:val="en-ID"/>
        </w:rPr>
      </w:pPr>
      <w:hyperlink r:id="rId18" w:history="1">
        <w:r w:rsidR="00481650" w:rsidRPr="00EF27C2">
          <w:rPr>
            <w:rStyle w:val="Hyperlink"/>
            <w:rFonts w:eastAsiaTheme="majorEastAsia"/>
            <w:noProof/>
            <w:color w:val="auto"/>
            <w:sz w:val="24"/>
            <w:szCs w:val="24"/>
            <w:u w:val="none"/>
            <w:lang w:val="en-ID"/>
          </w:rPr>
          <w:t>https://doi.org/10.47191/ijsshr/v5-i6-31</w:t>
        </w:r>
      </w:hyperlink>
    </w:p>
    <w:p w14:paraId="63EE070A" w14:textId="77777777" w:rsidR="00481650" w:rsidRPr="00EF27C2" w:rsidRDefault="00000000" w:rsidP="00012AB2">
      <w:pPr>
        <w:tabs>
          <w:tab w:val="left" w:pos="851"/>
          <w:tab w:val="left" w:pos="1080"/>
        </w:tabs>
        <w:ind w:left="851" w:hanging="851"/>
        <w:jc w:val="both"/>
        <w:rPr>
          <w:noProof/>
          <w:sz w:val="24"/>
          <w:szCs w:val="24"/>
          <w:lang w:val="en-ID"/>
        </w:rPr>
      </w:pPr>
      <w:hyperlink r:id="rId19" w:history="1">
        <w:r w:rsidR="00481650" w:rsidRPr="00EF27C2">
          <w:rPr>
            <w:rStyle w:val="Hyperlink"/>
            <w:rFonts w:eastAsiaTheme="majorEastAsia"/>
            <w:noProof/>
            <w:color w:val="auto"/>
            <w:sz w:val="24"/>
            <w:szCs w:val="24"/>
            <w:u w:val="none"/>
            <w:lang w:val="en-ID"/>
          </w:rPr>
          <w:t>https://doi.org/10.47191/ijsshr/v5-i6-32</w:t>
        </w:r>
      </w:hyperlink>
    </w:p>
    <w:p w14:paraId="3D9106F0" w14:textId="77777777" w:rsidR="00481650" w:rsidRPr="00EF27C2" w:rsidRDefault="00000000" w:rsidP="00012AB2">
      <w:pPr>
        <w:tabs>
          <w:tab w:val="left" w:pos="1080"/>
        </w:tabs>
        <w:ind w:left="851" w:hanging="851"/>
        <w:jc w:val="both"/>
        <w:rPr>
          <w:noProof/>
          <w:sz w:val="24"/>
          <w:szCs w:val="24"/>
          <w:lang w:val="en-ID"/>
        </w:rPr>
      </w:pPr>
      <w:hyperlink r:id="rId20" w:history="1">
        <w:r w:rsidR="00481650" w:rsidRPr="00EF27C2">
          <w:rPr>
            <w:rStyle w:val="Hyperlink"/>
            <w:noProof/>
            <w:color w:val="auto"/>
            <w:sz w:val="24"/>
            <w:szCs w:val="24"/>
            <w:u w:val="none"/>
            <w:lang w:val="en-ID"/>
          </w:rPr>
          <w:t>https://doi.org/10.47191/ijsshr/v5-i9-48</w:t>
        </w:r>
      </w:hyperlink>
    </w:p>
    <w:p w14:paraId="7FC40C23" w14:textId="77777777" w:rsidR="00481650" w:rsidRPr="00EF27C2" w:rsidRDefault="00481650" w:rsidP="00012AB2">
      <w:pPr>
        <w:tabs>
          <w:tab w:val="left" w:pos="1080"/>
        </w:tabs>
        <w:ind w:left="851" w:hanging="851"/>
        <w:jc w:val="both"/>
        <w:rPr>
          <w:noProof/>
          <w:sz w:val="24"/>
          <w:szCs w:val="24"/>
          <w:lang w:val="en-ID"/>
        </w:rPr>
      </w:pPr>
    </w:p>
    <w:p w14:paraId="1F128A96" w14:textId="77777777" w:rsidR="00481650" w:rsidRPr="00EF27C2" w:rsidRDefault="00481650" w:rsidP="00012AB2">
      <w:pPr>
        <w:ind w:left="851" w:hanging="851"/>
        <w:jc w:val="both"/>
        <w:rPr>
          <w:noProof/>
          <w:sz w:val="24"/>
          <w:szCs w:val="24"/>
          <w:lang w:val="en-ID"/>
        </w:rPr>
      </w:pPr>
      <w:r w:rsidRPr="00EF27C2">
        <w:rPr>
          <w:i/>
          <w:noProof/>
          <w:sz w:val="24"/>
          <w:szCs w:val="24"/>
          <w:lang w:val="en-ID"/>
        </w:rPr>
        <w:t>Human Research,</w:t>
      </w:r>
      <w:r w:rsidRPr="00EF27C2">
        <w:rPr>
          <w:noProof/>
          <w:sz w:val="24"/>
          <w:szCs w:val="24"/>
          <w:lang w:val="en-ID"/>
        </w:rPr>
        <w:t xml:space="preserve"> 05(06). </w:t>
      </w:r>
      <w:hyperlink r:id="rId21" w:history="1">
        <w:r w:rsidRPr="00EF27C2">
          <w:rPr>
            <w:rStyle w:val="Hyperlink"/>
            <w:rFonts w:eastAsiaTheme="majorEastAsia"/>
            <w:noProof/>
            <w:color w:val="auto"/>
            <w:sz w:val="24"/>
            <w:szCs w:val="24"/>
            <w:u w:val="none"/>
            <w:lang w:val="en-ID"/>
          </w:rPr>
          <w:t>https://doi.org/10.47191/ijsshr/v5-i6-10</w:t>
        </w:r>
        <w:r w:rsidRPr="00EF27C2">
          <w:rPr>
            <w:rStyle w:val="Hyperlink"/>
            <w:noProof/>
            <w:color w:val="auto"/>
            <w:sz w:val="24"/>
            <w:szCs w:val="24"/>
            <w:u w:val="none"/>
            <w:lang w:val="en-ID"/>
          </w:rPr>
          <w:t>6</w:t>
        </w:r>
      </w:hyperlink>
      <w:r w:rsidRPr="00EF27C2">
        <w:rPr>
          <w:noProof/>
          <w:sz w:val="24"/>
          <w:szCs w:val="24"/>
          <w:lang w:val="en-ID"/>
        </w:rPr>
        <w:t xml:space="preserve"> Intelligence, Work Commitment and Teacher Performance through </w:t>
      </w:r>
      <w:r w:rsidRPr="00EF27C2">
        <w:rPr>
          <w:i/>
          <w:noProof/>
          <w:sz w:val="24"/>
          <w:szCs w:val="24"/>
          <w:lang w:val="en-ID"/>
        </w:rPr>
        <w:t>International journal</w:t>
      </w:r>
      <w:r w:rsidRPr="00EF27C2">
        <w:rPr>
          <w:noProof/>
          <w:sz w:val="24"/>
          <w:szCs w:val="24"/>
          <w:lang w:val="en-ID"/>
        </w:rPr>
        <w:t xml:space="preserve"> Of </w:t>
      </w:r>
      <w:r w:rsidRPr="00EF27C2">
        <w:rPr>
          <w:i/>
          <w:noProof/>
          <w:sz w:val="24"/>
          <w:szCs w:val="24"/>
          <w:lang w:val="en-ID"/>
        </w:rPr>
        <w:t>Social Science And Human Research,</w:t>
      </w:r>
      <w:r w:rsidRPr="00EF27C2">
        <w:rPr>
          <w:noProof/>
          <w:sz w:val="24"/>
          <w:szCs w:val="24"/>
          <w:lang w:val="en-ID"/>
        </w:rPr>
        <w:t xml:space="preserve"> 2243-2246. </w:t>
      </w:r>
      <w:r w:rsidRPr="00EF27C2">
        <w:rPr>
          <w:i/>
          <w:noProof/>
          <w:sz w:val="24"/>
          <w:szCs w:val="24"/>
          <w:lang w:val="en-ID"/>
        </w:rPr>
        <w:t>International Journal of Social Science And Human Research</w:t>
      </w:r>
      <w:r w:rsidRPr="00EF27C2">
        <w:rPr>
          <w:noProof/>
          <w:sz w:val="24"/>
          <w:szCs w:val="24"/>
          <w:lang w:val="en-ID"/>
        </w:rPr>
        <w:t xml:space="preserve">, 5(9). </w:t>
      </w:r>
      <w:r w:rsidRPr="00EF27C2">
        <w:rPr>
          <w:noProof/>
          <w:spacing w:val="-1"/>
          <w:sz w:val="24"/>
          <w:szCs w:val="24"/>
          <w:lang w:val="en-ID"/>
        </w:rPr>
        <w:t>J</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ta</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B</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w:t>
      </w:r>
    </w:p>
    <w:p w14:paraId="255B5750" w14:textId="77777777" w:rsidR="00481650" w:rsidRPr="00EF27C2" w:rsidRDefault="00481650" w:rsidP="00012AB2">
      <w:pPr>
        <w:ind w:left="851" w:hanging="851"/>
        <w:jc w:val="both"/>
        <w:rPr>
          <w:noProof/>
          <w:spacing w:val="2"/>
          <w:sz w:val="24"/>
          <w:szCs w:val="24"/>
          <w:lang w:val="en-ID"/>
        </w:rPr>
      </w:pPr>
    </w:p>
    <w:p w14:paraId="3C316218" w14:textId="77777777" w:rsidR="00481650" w:rsidRPr="00EF27C2" w:rsidRDefault="00481650" w:rsidP="00012AB2">
      <w:pPr>
        <w:ind w:left="851" w:hanging="851"/>
        <w:jc w:val="both"/>
        <w:rPr>
          <w:noProof/>
          <w:sz w:val="24"/>
          <w:szCs w:val="24"/>
          <w:lang w:val="en-ID"/>
        </w:rPr>
      </w:pPr>
      <w:r w:rsidRPr="00EF27C2">
        <w:rPr>
          <w:noProof/>
          <w:spacing w:val="2"/>
          <w:sz w:val="24"/>
          <w:szCs w:val="24"/>
          <w:lang w:val="en-ID"/>
        </w:rPr>
        <w:t>J</w:t>
      </w:r>
      <w:r w:rsidRPr="00EF27C2">
        <w:rPr>
          <w:noProof/>
          <w:spacing w:val="-1"/>
          <w:sz w:val="24"/>
          <w:szCs w:val="24"/>
          <w:lang w:val="en-ID"/>
        </w:rPr>
        <w:t>a</w:t>
      </w:r>
      <w:r w:rsidRPr="00EF27C2">
        <w:rPr>
          <w:noProof/>
          <w:sz w:val="24"/>
          <w:szCs w:val="24"/>
          <w:lang w:val="en-ID"/>
        </w:rPr>
        <w:t>rminto,  Asl</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i</w:t>
      </w:r>
      <w:r w:rsidRPr="00EF27C2">
        <w:rPr>
          <w:noProof/>
          <w:spacing w:val="-1"/>
          <w:sz w:val="24"/>
          <w:szCs w:val="24"/>
          <w:lang w:val="en-ID"/>
        </w:rPr>
        <w:t>a</w:t>
      </w:r>
      <w:r w:rsidRPr="00EF27C2">
        <w:rPr>
          <w:noProof/>
          <w:sz w:val="24"/>
          <w:szCs w:val="24"/>
          <w:lang w:val="en-ID"/>
        </w:rPr>
        <w:t>h,</w:t>
      </w:r>
      <w:r w:rsidRPr="00EF27C2">
        <w:rPr>
          <w:noProof/>
          <w:spacing w:val="60"/>
          <w:sz w:val="24"/>
          <w:szCs w:val="24"/>
          <w:lang w:val="en-ID"/>
        </w:rPr>
        <w:t xml:space="preserve"> </w:t>
      </w:r>
      <w:r w:rsidRPr="00EF27C2">
        <w:rPr>
          <w:noProof/>
          <w:sz w:val="24"/>
          <w:szCs w:val="24"/>
          <w:lang w:val="en-ID"/>
        </w:rPr>
        <w:t xml:space="preserve">&amp;  </w:t>
      </w:r>
      <w:r w:rsidRPr="00EF27C2">
        <w:rPr>
          <w:noProof/>
          <w:spacing w:val="1"/>
          <w:sz w:val="24"/>
          <w:szCs w:val="24"/>
          <w:lang w:val="en-ID"/>
        </w:rPr>
        <w:t>S</w:t>
      </w:r>
      <w:r w:rsidRPr="00EF27C2">
        <w:rPr>
          <w:noProof/>
          <w:sz w:val="24"/>
          <w:szCs w:val="24"/>
          <w:lang w:val="en-ID"/>
        </w:rPr>
        <w:t>uh</w:t>
      </w:r>
      <w:r w:rsidRPr="00EF27C2">
        <w:rPr>
          <w:noProof/>
          <w:spacing w:val="-1"/>
          <w:sz w:val="24"/>
          <w:szCs w:val="24"/>
          <w:lang w:val="en-ID"/>
        </w:rPr>
        <w:t>a</w:t>
      </w:r>
      <w:r w:rsidRPr="00EF27C2">
        <w:rPr>
          <w:noProof/>
          <w:sz w:val="24"/>
          <w:szCs w:val="24"/>
          <w:lang w:val="en-ID"/>
        </w:rPr>
        <w:t>rtono,  E.  (202</w:t>
      </w:r>
      <w:r w:rsidRPr="00EF27C2">
        <w:rPr>
          <w:noProof/>
          <w:spacing w:val="-1"/>
          <w:sz w:val="24"/>
          <w:szCs w:val="24"/>
          <w:lang w:val="en-ID"/>
        </w:rPr>
        <w:t>2</w:t>
      </w:r>
      <w:r w:rsidRPr="00EF27C2">
        <w:rPr>
          <w:noProof/>
          <w:sz w:val="24"/>
          <w:szCs w:val="24"/>
          <w:lang w:val="en-ID"/>
        </w:rPr>
        <w:t xml:space="preserve">). </w:t>
      </w:r>
      <w:r w:rsidRPr="00EF27C2">
        <w:rPr>
          <w:noProof/>
          <w:spacing w:val="1"/>
          <w:sz w:val="24"/>
          <w:szCs w:val="24"/>
          <w:lang w:val="en-ID"/>
        </w:rPr>
        <w:t xml:space="preserve"> </w:t>
      </w:r>
      <w:r w:rsidRPr="00EF27C2">
        <w:rPr>
          <w:noProof/>
          <w:sz w:val="24"/>
          <w:szCs w:val="24"/>
          <w:lang w:val="en-ID"/>
        </w:rPr>
        <w:t>Cor</w:t>
      </w:r>
      <w:r w:rsidRPr="00EF27C2">
        <w:rPr>
          <w:noProof/>
          <w:spacing w:val="-1"/>
          <w:sz w:val="24"/>
          <w:szCs w:val="24"/>
          <w:lang w:val="en-ID"/>
        </w:rPr>
        <w:t>re</w:t>
      </w:r>
      <w:r w:rsidRPr="00EF27C2">
        <w:rPr>
          <w:noProof/>
          <w:sz w:val="24"/>
          <w:szCs w:val="24"/>
          <w:lang w:val="en-ID"/>
        </w:rPr>
        <w:t>lation</w:t>
      </w:r>
      <w:r w:rsidRPr="00EF27C2">
        <w:rPr>
          <w:noProof/>
          <w:spacing w:val="60"/>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tw</w:t>
      </w:r>
      <w:r w:rsidRPr="00EF27C2">
        <w:rPr>
          <w:noProof/>
          <w:spacing w:val="1"/>
          <w:sz w:val="24"/>
          <w:szCs w:val="24"/>
          <w:lang w:val="en-ID"/>
        </w:rPr>
        <w:t>e</w:t>
      </w:r>
      <w:r w:rsidRPr="00EF27C2">
        <w:rPr>
          <w:noProof/>
          <w:spacing w:val="-1"/>
          <w:sz w:val="24"/>
          <w:szCs w:val="24"/>
          <w:lang w:val="en-ID"/>
        </w:rPr>
        <w:t>e</w:t>
      </w:r>
      <w:r w:rsidRPr="00EF27C2">
        <w:rPr>
          <w:noProof/>
          <w:sz w:val="24"/>
          <w:szCs w:val="24"/>
          <w:lang w:val="en-ID"/>
        </w:rPr>
        <w:t xml:space="preserve">n </w:t>
      </w:r>
      <w:r w:rsidRPr="00EF27C2">
        <w:rPr>
          <w:noProof/>
          <w:spacing w:val="2"/>
          <w:sz w:val="24"/>
          <w:szCs w:val="24"/>
          <w:lang w:val="en-ID"/>
        </w:rPr>
        <w:t xml:space="preserve"> </w:t>
      </w:r>
      <w:r w:rsidRPr="00EF27C2">
        <w:rPr>
          <w:noProof/>
          <w:spacing w:val="-3"/>
          <w:sz w:val="24"/>
          <w:szCs w:val="24"/>
          <w:lang w:val="en-ID"/>
        </w:rPr>
        <w:t>L</w:t>
      </w:r>
      <w:r w:rsidRPr="00EF27C2">
        <w:rPr>
          <w:noProof/>
          <w:spacing w:val="1"/>
          <w:sz w:val="24"/>
          <w:szCs w:val="24"/>
          <w:lang w:val="en-ID"/>
        </w:rPr>
        <w:t>e</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e</w:t>
      </w:r>
      <w:r w:rsidRPr="00EF27C2">
        <w:rPr>
          <w:noProof/>
          <w:sz w:val="24"/>
          <w:szCs w:val="24"/>
          <w:lang w:val="en-ID"/>
        </w:rPr>
        <w:t>rship T</w:t>
      </w:r>
      <w:r w:rsidRPr="00EF27C2">
        <w:rPr>
          <w:noProof/>
          <w:spacing w:val="-1"/>
          <w:sz w:val="24"/>
          <w:szCs w:val="24"/>
          <w:lang w:val="en-ID"/>
        </w:rPr>
        <w:t>ra</w:t>
      </w:r>
      <w:r w:rsidRPr="00EF27C2">
        <w:rPr>
          <w:noProof/>
          <w:sz w:val="24"/>
          <w:szCs w:val="24"/>
          <w:lang w:val="en-ID"/>
        </w:rPr>
        <w:t>nsfo</w:t>
      </w:r>
      <w:r w:rsidRPr="00EF27C2">
        <w:rPr>
          <w:noProof/>
          <w:spacing w:val="-1"/>
          <w:sz w:val="24"/>
          <w:szCs w:val="24"/>
          <w:lang w:val="en-ID"/>
        </w:rPr>
        <w:t>r</w:t>
      </w:r>
      <w:r w:rsidRPr="00EF27C2">
        <w:rPr>
          <w:noProof/>
          <w:sz w:val="24"/>
          <w:szCs w:val="24"/>
          <w:lang w:val="en-ID"/>
        </w:rPr>
        <w:t>mational</w:t>
      </w:r>
      <w:r w:rsidRPr="00EF27C2">
        <w:rPr>
          <w:noProof/>
          <w:spacing w:val="3"/>
          <w:sz w:val="24"/>
          <w:szCs w:val="24"/>
          <w:lang w:val="en-ID"/>
        </w:rPr>
        <w:t xml:space="preserve"> </w:t>
      </w:r>
      <w:r w:rsidRPr="00EF27C2">
        <w:rPr>
          <w:noProof/>
          <w:sz w:val="24"/>
          <w:szCs w:val="24"/>
          <w:lang w:val="en-ID"/>
        </w:rPr>
        <w:t>H</w:t>
      </w:r>
      <w:r w:rsidRPr="00EF27C2">
        <w:rPr>
          <w:noProof/>
          <w:spacing w:val="1"/>
          <w:sz w:val="24"/>
          <w:szCs w:val="24"/>
          <w:lang w:val="en-ID"/>
        </w:rPr>
        <w:t>e</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hool,</w:t>
      </w:r>
      <w:r w:rsidRPr="00EF27C2">
        <w:rPr>
          <w:noProof/>
          <w:spacing w:val="1"/>
          <w:sz w:val="24"/>
          <w:szCs w:val="24"/>
          <w:lang w:val="en-ID"/>
        </w:rPr>
        <w:t xml:space="preserve"> </w:t>
      </w:r>
      <w:r w:rsidRPr="00EF27C2">
        <w:rPr>
          <w:noProof/>
          <w:sz w:val="24"/>
          <w:szCs w:val="24"/>
          <w:lang w:val="en-ID"/>
        </w:rPr>
        <w:t>Cl</w:t>
      </w:r>
      <w:r w:rsidRPr="00EF27C2">
        <w:rPr>
          <w:noProof/>
          <w:spacing w:val="1"/>
          <w:sz w:val="24"/>
          <w:szCs w:val="24"/>
          <w:lang w:val="en-ID"/>
        </w:rPr>
        <w:t>i</w:t>
      </w:r>
      <w:r w:rsidRPr="00EF27C2">
        <w:rPr>
          <w:noProof/>
          <w:sz w:val="24"/>
          <w:szCs w:val="24"/>
          <w:lang w:val="en-ID"/>
        </w:rPr>
        <w:t>mate O</w:t>
      </w:r>
      <w:r w:rsidRPr="00EF27C2">
        <w:rPr>
          <w:noProof/>
          <w:spacing w:val="1"/>
          <w:sz w:val="24"/>
          <w:szCs w:val="24"/>
          <w:lang w:val="en-ID"/>
        </w:rPr>
        <w:t>r</w:t>
      </w:r>
      <w:r w:rsidRPr="00EF27C2">
        <w:rPr>
          <w:noProof/>
          <w:sz w:val="24"/>
          <w:szCs w:val="24"/>
          <w:lang w:val="en-ID"/>
        </w:rPr>
        <w:t>g</w:t>
      </w:r>
      <w:r w:rsidRPr="00EF27C2">
        <w:rPr>
          <w:noProof/>
          <w:spacing w:val="-1"/>
          <w:sz w:val="24"/>
          <w:szCs w:val="24"/>
          <w:lang w:val="en-ID"/>
        </w:rPr>
        <w:t>a</w:t>
      </w:r>
      <w:r w:rsidRPr="00EF27C2">
        <w:rPr>
          <w:noProof/>
          <w:sz w:val="24"/>
          <w:szCs w:val="24"/>
          <w:lang w:val="en-ID"/>
        </w:rPr>
        <w:t>ni</w:t>
      </w:r>
      <w:r w:rsidRPr="00EF27C2">
        <w:rPr>
          <w:noProof/>
          <w:spacing w:val="2"/>
          <w:sz w:val="24"/>
          <w:szCs w:val="24"/>
          <w:lang w:val="en-ID"/>
        </w:rPr>
        <w:t>z</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 xml:space="preserve"> </w:t>
      </w:r>
      <w:r w:rsidRPr="00EF27C2">
        <w:rPr>
          <w:noProof/>
          <w:spacing w:val="-1"/>
          <w:sz w:val="24"/>
          <w:szCs w:val="24"/>
          <w:lang w:val="en-ID"/>
        </w:rPr>
        <w:t>a</w:t>
      </w:r>
      <w:r w:rsidRPr="00EF27C2">
        <w:rPr>
          <w:noProof/>
          <w:sz w:val="24"/>
          <w:szCs w:val="24"/>
          <w:lang w:val="en-ID"/>
        </w:rPr>
        <w:t>nd</w:t>
      </w:r>
      <w:r w:rsidRPr="00EF27C2">
        <w:rPr>
          <w:noProof/>
          <w:spacing w:val="1"/>
          <w:sz w:val="24"/>
          <w:szCs w:val="24"/>
          <w:lang w:val="en-ID"/>
        </w:rPr>
        <w:t xml:space="preserve"> </w:t>
      </w:r>
      <w:r w:rsidRPr="00EF27C2">
        <w:rPr>
          <w:noProof/>
          <w:sz w:val="24"/>
          <w:szCs w:val="24"/>
          <w:lang w:val="en-ID"/>
        </w:rPr>
        <w:t>T</w:t>
      </w:r>
      <w:r w:rsidRPr="00EF27C2">
        <w:rPr>
          <w:noProof/>
          <w:spacing w:val="-1"/>
          <w:sz w:val="24"/>
          <w:szCs w:val="24"/>
          <w:lang w:val="en-ID"/>
        </w:rPr>
        <w:t>e</w:t>
      </w:r>
      <w:r w:rsidRPr="00EF27C2">
        <w:rPr>
          <w:noProof/>
          <w:spacing w:val="1"/>
          <w:sz w:val="24"/>
          <w:szCs w:val="24"/>
          <w:lang w:val="en-ID"/>
        </w:rPr>
        <w:t>a</w:t>
      </w:r>
      <w:r w:rsidRPr="00EF27C2">
        <w:rPr>
          <w:noProof/>
          <w:spacing w:val="-1"/>
          <w:sz w:val="24"/>
          <w:szCs w:val="24"/>
          <w:lang w:val="en-ID"/>
        </w:rPr>
        <w:t>c</w:t>
      </w:r>
      <w:r w:rsidRPr="00EF27C2">
        <w:rPr>
          <w:noProof/>
          <w:sz w:val="24"/>
          <w:szCs w:val="24"/>
          <w:lang w:val="en-ID"/>
        </w:rPr>
        <w:t>h</w:t>
      </w:r>
      <w:r w:rsidRPr="00EF27C2">
        <w:rPr>
          <w:noProof/>
          <w:spacing w:val="-1"/>
          <w:sz w:val="24"/>
          <w:szCs w:val="24"/>
          <w:lang w:val="en-ID"/>
        </w:rPr>
        <w:t>e</w:t>
      </w:r>
      <w:r w:rsidRPr="00EF27C2">
        <w:rPr>
          <w:noProof/>
          <w:sz w:val="24"/>
          <w:szCs w:val="24"/>
          <w:lang w:val="en-ID"/>
        </w:rPr>
        <w:t xml:space="preserve">r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f</w:t>
      </w:r>
      <w:r w:rsidRPr="00EF27C2">
        <w:rPr>
          <w:noProof/>
          <w:sz w:val="24"/>
          <w:szCs w:val="24"/>
          <w:lang w:val="en-ID"/>
        </w:rPr>
        <w:t>orm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c</w:t>
      </w:r>
      <w:r w:rsidRPr="00EF27C2">
        <w:rPr>
          <w:noProof/>
          <w:sz w:val="24"/>
          <w:szCs w:val="24"/>
          <w:lang w:val="en-ID"/>
        </w:rPr>
        <w:t>e</w:t>
      </w:r>
      <w:r w:rsidRPr="00EF27C2">
        <w:rPr>
          <w:noProof/>
          <w:spacing w:val="-11"/>
          <w:sz w:val="24"/>
          <w:szCs w:val="24"/>
          <w:lang w:val="en-ID"/>
        </w:rPr>
        <w:t xml:space="preserve"> </w:t>
      </w:r>
      <w:r w:rsidRPr="00EF27C2">
        <w:rPr>
          <w:noProof/>
          <w:sz w:val="24"/>
          <w:szCs w:val="24"/>
          <w:lang w:val="en-ID"/>
        </w:rPr>
        <w:t>thro</w:t>
      </w:r>
      <w:r w:rsidRPr="00EF27C2">
        <w:rPr>
          <w:noProof/>
          <w:spacing w:val="2"/>
          <w:sz w:val="24"/>
          <w:szCs w:val="24"/>
          <w:lang w:val="en-ID"/>
        </w:rPr>
        <w:t>u</w:t>
      </w:r>
      <w:r w:rsidRPr="00EF27C2">
        <w:rPr>
          <w:noProof/>
          <w:spacing w:val="-2"/>
          <w:sz w:val="24"/>
          <w:szCs w:val="24"/>
          <w:lang w:val="en-ID"/>
        </w:rPr>
        <w:t>g</w:t>
      </w:r>
      <w:r w:rsidRPr="00EF27C2">
        <w:rPr>
          <w:noProof/>
          <w:sz w:val="24"/>
          <w:szCs w:val="24"/>
          <w:lang w:val="en-ID"/>
        </w:rPr>
        <w:t>h</w:t>
      </w:r>
      <w:r w:rsidRPr="00EF27C2">
        <w:rPr>
          <w:noProof/>
          <w:spacing w:val="-10"/>
          <w:sz w:val="24"/>
          <w:szCs w:val="24"/>
          <w:lang w:val="en-ID"/>
        </w:rPr>
        <w:t xml:space="preserve"> </w:t>
      </w:r>
      <w:r w:rsidRPr="00EF27C2">
        <w:rPr>
          <w:noProof/>
          <w:sz w:val="24"/>
          <w:szCs w:val="24"/>
          <w:lang w:val="en-ID"/>
        </w:rPr>
        <w:t>t</w:t>
      </w:r>
      <w:r w:rsidRPr="00EF27C2">
        <w:rPr>
          <w:noProof/>
          <w:spacing w:val="3"/>
          <w:sz w:val="24"/>
          <w:szCs w:val="24"/>
          <w:lang w:val="en-ID"/>
        </w:rPr>
        <w:t>h</w:t>
      </w:r>
      <w:r w:rsidRPr="00EF27C2">
        <w:rPr>
          <w:noProof/>
          <w:sz w:val="24"/>
          <w:szCs w:val="24"/>
          <w:lang w:val="en-ID"/>
        </w:rPr>
        <w:t>e</w:t>
      </w:r>
      <w:r w:rsidRPr="00EF27C2">
        <w:rPr>
          <w:noProof/>
          <w:spacing w:val="-8"/>
          <w:sz w:val="24"/>
          <w:szCs w:val="24"/>
          <w:lang w:val="en-ID"/>
        </w:rPr>
        <w:t xml:space="preserve"> </w:t>
      </w:r>
      <w:r w:rsidRPr="00EF27C2">
        <w:rPr>
          <w:noProof/>
          <w:spacing w:val="-1"/>
          <w:sz w:val="24"/>
          <w:szCs w:val="24"/>
          <w:lang w:val="en-ID"/>
        </w:rPr>
        <w:t>ac</w:t>
      </w:r>
      <w:r w:rsidRPr="00EF27C2">
        <w:rPr>
          <w:noProof/>
          <w:sz w:val="24"/>
          <w:szCs w:val="24"/>
          <w:lang w:val="en-ID"/>
        </w:rPr>
        <w:t>hiev</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nt</w:t>
      </w:r>
      <w:r w:rsidRPr="00EF27C2">
        <w:rPr>
          <w:noProof/>
          <w:spacing w:val="-9"/>
          <w:sz w:val="24"/>
          <w:szCs w:val="24"/>
          <w:lang w:val="en-ID"/>
        </w:rPr>
        <w:t xml:space="preserve"> </w:t>
      </w:r>
      <w:r w:rsidRPr="00EF27C2">
        <w:rPr>
          <w:noProof/>
          <w:sz w:val="24"/>
          <w:szCs w:val="24"/>
          <w:lang w:val="en-ID"/>
        </w:rPr>
        <w:t>mo</w:t>
      </w:r>
      <w:r w:rsidRPr="00EF27C2">
        <w:rPr>
          <w:noProof/>
          <w:spacing w:val="1"/>
          <w:sz w:val="24"/>
          <w:szCs w:val="24"/>
          <w:lang w:val="en-ID"/>
        </w:rPr>
        <w:t>t</w:t>
      </w:r>
      <w:r w:rsidRPr="00EF27C2">
        <w:rPr>
          <w:noProof/>
          <w:sz w:val="24"/>
          <w:szCs w:val="24"/>
          <w:lang w:val="en-ID"/>
        </w:rPr>
        <w:t>ivation</w:t>
      </w:r>
      <w:r w:rsidRPr="00EF27C2">
        <w:rPr>
          <w:noProof/>
          <w:spacing w:val="-9"/>
          <w:sz w:val="24"/>
          <w:szCs w:val="24"/>
          <w:lang w:val="en-ID"/>
        </w:rPr>
        <w:t xml:space="preserve"> </w:t>
      </w:r>
      <w:r w:rsidRPr="00EF27C2">
        <w:rPr>
          <w:noProof/>
          <w:sz w:val="24"/>
          <w:szCs w:val="24"/>
          <w:lang w:val="en-ID"/>
        </w:rPr>
        <w:t>of</w:t>
      </w:r>
      <w:r w:rsidRPr="00EF27C2">
        <w:rPr>
          <w:noProof/>
          <w:spacing w:val="-10"/>
          <w:sz w:val="24"/>
          <w:szCs w:val="24"/>
          <w:lang w:val="en-ID"/>
        </w:rPr>
        <w:t xml:space="preserve"> </w:t>
      </w:r>
      <w:r w:rsidRPr="00EF27C2">
        <w:rPr>
          <w:noProof/>
          <w:sz w:val="24"/>
          <w:szCs w:val="24"/>
          <w:lang w:val="en-ID"/>
        </w:rPr>
        <w:t>priv</w:t>
      </w:r>
      <w:r w:rsidRPr="00EF27C2">
        <w:rPr>
          <w:noProof/>
          <w:spacing w:val="-1"/>
          <w:sz w:val="24"/>
          <w:szCs w:val="24"/>
          <w:lang w:val="en-ID"/>
        </w:rPr>
        <w:t>a</w:t>
      </w:r>
      <w:r w:rsidRPr="00EF27C2">
        <w:rPr>
          <w:noProof/>
          <w:sz w:val="24"/>
          <w:szCs w:val="24"/>
          <w:lang w:val="en-ID"/>
        </w:rPr>
        <w:t>te</w:t>
      </w:r>
      <w:r w:rsidRPr="00EF27C2">
        <w:rPr>
          <w:noProof/>
          <w:spacing w:val="-10"/>
          <w:sz w:val="24"/>
          <w:szCs w:val="24"/>
          <w:lang w:val="en-ID"/>
        </w:rPr>
        <w:t xml:space="preserve"> </w:t>
      </w:r>
      <w:r w:rsidRPr="00EF27C2">
        <w:rPr>
          <w:noProof/>
          <w:sz w:val="24"/>
          <w:szCs w:val="24"/>
          <w:lang w:val="en-ID"/>
        </w:rPr>
        <w:t>v</w:t>
      </w:r>
      <w:r w:rsidRPr="00EF27C2">
        <w:rPr>
          <w:noProof/>
          <w:spacing w:val="2"/>
          <w:sz w:val="24"/>
          <w:szCs w:val="24"/>
          <w:lang w:val="en-ID"/>
        </w:rPr>
        <w:t>o</w:t>
      </w:r>
      <w:r w:rsidRPr="00EF27C2">
        <w:rPr>
          <w:noProof/>
          <w:spacing w:val="-1"/>
          <w:sz w:val="24"/>
          <w:szCs w:val="24"/>
          <w:lang w:val="en-ID"/>
        </w:rPr>
        <w:t>ca</w:t>
      </w:r>
      <w:r w:rsidRPr="00EF27C2">
        <w:rPr>
          <w:noProof/>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9"/>
          <w:sz w:val="24"/>
          <w:szCs w:val="24"/>
          <w:lang w:val="en-ID"/>
        </w:rPr>
        <w:t xml:space="preserve"> </w:t>
      </w:r>
      <w:r w:rsidRPr="00EF27C2">
        <w:rPr>
          <w:noProof/>
          <w:sz w:val="24"/>
          <w:szCs w:val="24"/>
          <w:lang w:val="en-ID"/>
        </w:rPr>
        <w:t>h</w:t>
      </w:r>
      <w:r w:rsidRPr="00EF27C2">
        <w:rPr>
          <w:noProof/>
          <w:spacing w:val="3"/>
          <w:sz w:val="24"/>
          <w:szCs w:val="24"/>
          <w:lang w:val="en-ID"/>
        </w:rPr>
        <w:t>i</w:t>
      </w:r>
      <w:r w:rsidRPr="00EF27C2">
        <w:rPr>
          <w:noProof/>
          <w:spacing w:val="-2"/>
          <w:sz w:val="24"/>
          <w:szCs w:val="24"/>
          <w:lang w:val="en-ID"/>
        </w:rPr>
        <w:t>g</w:t>
      </w:r>
      <w:r w:rsidRPr="00EF27C2">
        <w:rPr>
          <w:noProof/>
          <w:sz w:val="24"/>
          <w:szCs w:val="24"/>
          <w:lang w:val="en-ID"/>
        </w:rPr>
        <w:t>h s</w:t>
      </w:r>
      <w:r w:rsidRPr="00EF27C2">
        <w:rPr>
          <w:noProof/>
          <w:spacing w:val="-1"/>
          <w:sz w:val="24"/>
          <w:szCs w:val="24"/>
          <w:lang w:val="en-ID"/>
        </w:rPr>
        <w:t>c</w:t>
      </w:r>
      <w:r w:rsidRPr="00EF27C2">
        <w:rPr>
          <w:noProof/>
          <w:sz w:val="24"/>
          <w:szCs w:val="24"/>
          <w:lang w:val="en-ID"/>
        </w:rPr>
        <w:t>hool</w:t>
      </w:r>
      <w:r w:rsidRPr="00EF27C2">
        <w:rPr>
          <w:noProof/>
          <w:spacing w:val="1"/>
          <w:sz w:val="24"/>
          <w:szCs w:val="24"/>
          <w:lang w:val="en-ID"/>
        </w:rPr>
        <w:t xml:space="preserve"> </w:t>
      </w:r>
      <w:r w:rsidRPr="00EF27C2">
        <w:rPr>
          <w:noProof/>
          <w:sz w:val="24"/>
          <w:szCs w:val="24"/>
          <w:lang w:val="en-ID"/>
        </w:rPr>
        <w:t>te</w:t>
      </w:r>
      <w:r w:rsidRPr="00EF27C2">
        <w:rPr>
          <w:noProof/>
          <w:spacing w:val="-1"/>
          <w:sz w:val="24"/>
          <w:szCs w:val="24"/>
          <w:lang w:val="en-ID"/>
        </w:rPr>
        <w:t>ac</w:t>
      </w:r>
      <w:r w:rsidRPr="00EF27C2">
        <w:rPr>
          <w:noProof/>
          <w:sz w:val="24"/>
          <w:szCs w:val="24"/>
          <w:lang w:val="en-ID"/>
        </w:rPr>
        <w:t>h</w:t>
      </w:r>
      <w:r w:rsidRPr="00EF27C2">
        <w:rPr>
          <w:noProof/>
          <w:spacing w:val="1"/>
          <w:sz w:val="24"/>
          <w:szCs w:val="24"/>
          <w:lang w:val="en-ID"/>
        </w:rPr>
        <w:t>e</w:t>
      </w:r>
      <w:r w:rsidRPr="00EF27C2">
        <w:rPr>
          <w:noProof/>
          <w:sz w:val="24"/>
          <w:szCs w:val="24"/>
          <w:lang w:val="en-ID"/>
        </w:rPr>
        <w:t>rs in</w:t>
      </w:r>
      <w:r w:rsidRPr="00EF27C2">
        <w:rPr>
          <w:noProof/>
          <w:spacing w:val="1"/>
          <w:sz w:val="24"/>
          <w:szCs w:val="24"/>
          <w:lang w:val="en-ID"/>
        </w:rPr>
        <w:t xml:space="preserve"> </w:t>
      </w:r>
      <w:r w:rsidRPr="00EF27C2">
        <w:rPr>
          <w:noProof/>
          <w:spacing w:val="-2"/>
          <w:sz w:val="24"/>
          <w:szCs w:val="24"/>
          <w:lang w:val="en-ID"/>
        </w:rPr>
        <w:t>B</w:t>
      </w:r>
      <w:r w:rsidRPr="00EF27C2">
        <w:rPr>
          <w:noProof/>
          <w:spacing w:val="-1"/>
          <w:sz w:val="24"/>
          <w:szCs w:val="24"/>
          <w:lang w:val="en-ID"/>
        </w:rPr>
        <w:t>a</w:t>
      </w:r>
      <w:r w:rsidRPr="00EF27C2">
        <w:rPr>
          <w:noProof/>
          <w:sz w:val="24"/>
          <w:szCs w:val="24"/>
          <w:lang w:val="en-ID"/>
        </w:rPr>
        <w:t>nja</w:t>
      </w:r>
      <w:r w:rsidRPr="00EF27C2">
        <w:rPr>
          <w:noProof/>
          <w:spacing w:val="1"/>
          <w:sz w:val="24"/>
          <w:szCs w:val="24"/>
          <w:lang w:val="en-ID"/>
        </w:rPr>
        <w:t>r</w:t>
      </w:r>
      <w:r w:rsidRPr="00EF27C2">
        <w:rPr>
          <w:noProof/>
          <w:sz w:val="24"/>
          <w:szCs w:val="24"/>
          <w:lang w:val="en-ID"/>
        </w:rPr>
        <w:t>b</w:t>
      </w:r>
      <w:r w:rsidRPr="00EF27C2">
        <w:rPr>
          <w:noProof/>
          <w:spacing w:val="-1"/>
          <w:sz w:val="24"/>
          <w:szCs w:val="24"/>
          <w:lang w:val="en-ID"/>
        </w:rPr>
        <w:t>a</w:t>
      </w:r>
      <w:r w:rsidRPr="00EF27C2">
        <w:rPr>
          <w:noProof/>
          <w:sz w:val="24"/>
          <w:szCs w:val="24"/>
          <w:lang w:val="en-ID"/>
        </w:rPr>
        <w:t>ru.</w:t>
      </w:r>
      <w:r w:rsidRPr="00EF27C2">
        <w:rPr>
          <w:noProof/>
          <w:spacing w:val="2"/>
          <w:sz w:val="24"/>
          <w:szCs w:val="24"/>
          <w:lang w:val="en-ID"/>
        </w:rPr>
        <w:t xml:space="preserve"> </w:t>
      </w:r>
      <w:r w:rsidRPr="00EF27C2">
        <w:rPr>
          <w:i/>
          <w:noProof/>
          <w:sz w:val="24"/>
          <w:szCs w:val="24"/>
          <w:lang w:val="en-ID"/>
        </w:rPr>
        <w:t>Int</w:t>
      </w:r>
      <w:r w:rsidRPr="00EF27C2">
        <w:rPr>
          <w:i/>
          <w:noProof/>
          <w:spacing w:val="-1"/>
          <w:sz w:val="24"/>
          <w:szCs w:val="24"/>
          <w:lang w:val="en-ID"/>
        </w:rPr>
        <w:t>e</w:t>
      </w:r>
      <w:r w:rsidRPr="00EF27C2">
        <w:rPr>
          <w:i/>
          <w:noProof/>
          <w:sz w:val="24"/>
          <w:szCs w:val="24"/>
          <w:lang w:val="en-ID"/>
        </w:rPr>
        <w:t>rnational</w:t>
      </w:r>
      <w:r w:rsidRPr="00EF27C2">
        <w:rPr>
          <w:i/>
          <w:noProof/>
          <w:spacing w:val="2"/>
          <w:sz w:val="24"/>
          <w:szCs w:val="24"/>
          <w:lang w:val="en-ID"/>
        </w:rPr>
        <w:t xml:space="preserve"> </w:t>
      </w:r>
      <w:r w:rsidRPr="00EF27C2">
        <w:rPr>
          <w:i/>
          <w:noProof/>
          <w:spacing w:val="-1"/>
          <w:sz w:val="24"/>
          <w:szCs w:val="24"/>
          <w:lang w:val="en-ID"/>
        </w:rPr>
        <w:t>J</w:t>
      </w:r>
      <w:r w:rsidRPr="00EF27C2">
        <w:rPr>
          <w:i/>
          <w:noProof/>
          <w:sz w:val="24"/>
          <w:szCs w:val="24"/>
          <w:lang w:val="en-ID"/>
        </w:rPr>
        <w:t>ournal</w:t>
      </w:r>
      <w:r w:rsidRPr="00EF27C2">
        <w:rPr>
          <w:i/>
          <w:noProof/>
          <w:spacing w:val="1"/>
          <w:sz w:val="24"/>
          <w:szCs w:val="24"/>
          <w:lang w:val="en-ID"/>
        </w:rPr>
        <w:t xml:space="preserve"> </w:t>
      </w:r>
      <w:r w:rsidRPr="00EF27C2">
        <w:rPr>
          <w:i/>
          <w:noProof/>
          <w:sz w:val="24"/>
          <w:szCs w:val="24"/>
          <w:lang w:val="en-ID"/>
        </w:rPr>
        <w:t>of</w:t>
      </w:r>
      <w:r w:rsidRPr="00EF27C2">
        <w:rPr>
          <w:i/>
          <w:noProof/>
          <w:spacing w:val="1"/>
          <w:sz w:val="24"/>
          <w:szCs w:val="24"/>
          <w:lang w:val="en-ID"/>
        </w:rPr>
        <w:t xml:space="preserve"> </w:t>
      </w:r>
      <w:r w:rsidRPr="00EF27C2">
        <w:rPr>
          <w:i/>
          <w:noProof/>
          <w:sz w:val="24"/>
          <w:szCs w:val="24"/>
          <w:lang w:val="en-ID"/>
        </w:rPr>
        <w:t>So</w:t>
      </w:r>
      <w:r w:rsidRPr="00EF27C2">
        <w:rPr>
          <w:i/>
          <w:noProof/>
          <w:spacing w:val="-1"/>
          <w:sz w:val="24"/>
          <w:szCs w:val="24"/>
          <w:lang w:val="en-ID"/>
        </w:rPr>
        <w:t>c</w:t>
      </w:r>
      <w:r w:rsidRPr="00EF27C2">
        <w:rPr>
          <w:i/>
          <w:noProof/>
          <w:sz w:val="24"/>
          <w:szCs w:val="24"/>
          <w:lang w:val="en-ID"/>
        </w:rPr>
        <w:t>ial</w:t>
      </w:r>
      <w:r w:rsidRPr="00EF27C2">
        <w:rPr>
          <w:i/>
          <w:noProof/>
          <w:spacing w:val="2"/>
          <w:sz w:val="24"/>
          <w:szCs w:val="24"/>
          <w:lang w:val="en-ID"/>
        </w:rPr>
        <w:t xml:space="preserve"> </w:t>
      </w:r>
      <w:r w:rsidRPr="00EF27C2">
        <w:rPr>
          <w:i/>
          <w:noProof/>
          <w:spacing w:val="3"/>
          <w:sz w:val="24"/>
          <w:szCs w:val="24"/>
          <w:lang w:val="en-ID"/>
        </w:rPr>
        <w:t>S</w:t>
      </w:r>
      <w:r w:rsidRPr="00EF27C2">
        <w:rPr>
          <w:i/>
          <w:noProof/>
          <w:spacing w:val="-1"/>
          <w:sz w:val="24"/>
          <w:szCs w:val="24"/>
          <w:lang w:val="en-ID"/>
        </w:rPr>
        <w:t>c</w:t>
      </w:r>
      <w:r w:rsidRPr="00EF27C2">
        <w:rPr>
          <w:i/>
          <w:noProof/>
          <w:sz w:val="24"/>
          <w:szCs w:val="24"/>
          <w:lang w:val="en-ID"/>
        </w:rPr>
        <w:t>ien</w:t>
      </w:r>
      <w:r w:rsidRPr="00EF27C2">
        <w:rPr>
          <w:i/>
          <w:noProof/>
          <w:spacing w:val="-1"/>
          <w:sz w:val="24"/>
          <w:szCs w:val="24"/>
          <w:lang w:val="en-ID"/>
        </w:rPr>
        <w:t>c</w:t>
      </w:r>
      <w:r w:rsidRPr="00EF27C2">
        <w:rPr>
          <w:i/>
          <w:noProof/>
          <w:sz w:val="24"/>
          <w:szCs w:val="24"/>
          <w:lang w:val="en-ID"/>
        </w:rPr>
        <w:t>e and Hu</w:t>
      </w:r>
      <w:r w:rsidRPr="00EF27C2">
        <w:rPr>
          <w:i/>
          <w:noProof/>
          <w:spacing w:val="-1"/>
          <w:sz w:val="24"/>
          <w:szCs w:val="24"/>
          <w:lang w:val="en-ID"/>
        </w:rPr>
        <w:t>m</w:t>
      </w:r>
      <w:r w:rsidRPr="00EF27C2">
        <w:rPr>
          <w:i/>
          <w:noProof/>
          <w:sz w:val="24"/>
          <w:szCs w:val="24"/>
          <w:lang w:val="en-ID"/>
        </w:rPr>
        <w:t>an R</w:t>
      </w:r>
      <w:r w:rsidRPr="00EF27C2">
        <w:rPr>
          <w:i/>
          <w:noProof/>
          <w:spacing w:val="-1"/>
          <w:sz w:val="24"/>
          <w:szCs w:val="24"/>
          <w:lang w:val="en-ID"/>
        </w:rPr>
        <w:t>e</w:t>
      </w:r>
      <w:r w:rsidRPr="00EF27C2">
        <w:rPr>
          <w:i/>
          <w:noProof/>
          <w:sz w:val="24"/>
          <w:szCs w:val="24"/>
          <w:lang w:val="en-ID"/>
        </w:rPr>
        <w:t>s</w:t>
      </w:r>
      <w:r w:rsidRPr="00EF27C2">
        <w:rPr>
          <w:i/>
          <w:noProof/>
          <w:spacing w:val="-1"/>
          <w:sz w:val="24"/>
          <w:szCs w:val="24"/>
          <w:lang w:val="en-ID"/>
        </w:rPr>
        <w:t>e</w:t>
      </w:r>
      <w:r w:rsidRPr="00EF27C2">
        <w:rPr>
          <w:i/>
          <w:noProof/>
          <w:sz w:val="24"/>
          <w:szCs w:val="24"/>
          <w:lang w:val="en-ID"/>
        </w:rPr>
        <w:t>a</w:t>
      </w:r>
      <w:r w:rsidRPr="00EF27C2">
        <w:rPr>
          <w:i/>
          <w:noProof/>
          <w:spacing w:val="2"/>
          <w:sz w:val="24"/>
          <w:szCs w:val="24"/>
          <w:lang w:val="en-ID"/>
        </w:rPr>
        <w:t>r</w:t>
      </w:r>
      <w:r w:rsidRPr="00EF27C2">
        <w:rPr>
          <w:i/>
          <w:noProof/>
          <w:spacing w:val="-1"/>
          <w:sz w:val="24"/>
          <w:szCs w:val="24"/>
          <w:lang w:val="en-ID"/>
        </w:rPr>
        <w:t>c</w:t>
      </w:r>
      <w:r w:rsidRPr="00EF27C2">
        <w:rPr>
          <w:i/>
          <w:noProof/>
          <w:spacing w:val="1"/>
          <w:sz w:val="24"/>
          <w:szCs w:val="24"/>
          <w:lang w:val="en-ID"/>
        </w:rPr>
        <w:t>h</w:t>
      </w:r>
      <w:r w:rsidRPr="00EF27C2">
        <w:rPr>
          <w:noProof/>
          <w:sz w:val="24"/>
          <w:szCs w:val="24"/>
          <w:lang w:val="en-ID"/>
        </w:rPr>
        <w:t xml:space="preserve">, </w:t>
      </w:r>
      <w:r w:rsidRPr="00EF27C2">
        <w:rPr>
          <w:i/>
          <w:noProof/>
          <w:sz w:val="24"/>
          <w:szCs w:val="24"/>
          <w:lang w:val="en-ID"/>
        </w:rPr>
        <w:t>05</w:t>
      </w:r>
      <w:r w:rsidRPr="00EF27C2">
        <w:rPr>
          <w:noProof/>
          <w:sz w:val="24"/>
          <w:szCs w:val="24"/>
          <w:lang w:val="en-ID"/>
        </w:rPr>
        <w:t>(06</w:t>
      </w:r>
      <w:r w:rsidRPr="00EF27C2">
        <w:rPr>
          <w:noProof/>
          <w:spacing w:val="1"/>
          <w:sz w:val="24"/>
          <w:szCs w:val="24"/>
          <w:lang w:val="en-ID"/>
        </w:rPr>
        <w:t>)</w:t>
      </w:r>
      <w:r w:rsidRPr="00EF27C2">
        <w:rPr>
          <w:noProof/>
          <w:sz w:val="24"/>
          <w:szCs w:val="24"/>
          <w:lang w:val="en-ID"/>
        </w:rPr>
        <w:t>. ht</w:t>
      </w:r>
      <w:r w:rsidRPr="00EF27C2">
        <w:rPr>
          <w:noProof/>
          <w:spacing w:val="1"/>
          <w:sz w:val="24"/>
          <w:szCs w:val="24"/>
          <w:lang w:val="en-ID"/>
        </w:rPr>
        <w:t>t</w:t>
      </w:r>
      <w:r w:rsidRPr="00EF27C2">
        <w:rPr>
          <w:noProof/>
          <w:sz w:val="24"/>
          <w:szCs w:val="24"/>
          <w:lang w:val="en-ID"/>
        </w:rPr>
        <w:t>ps:</w:t>
      </w:r>
      <w:r w:rsidRPr="00EF27C2">
        <w:rPr>
          <w:noProof/>
          <w:spacing w:val="1"/>
          <w:sz w:val="24"/>
          <w:szCs w:val="24"/>
          <w:lang w:val="en-ID"/>
        </w:rPr>
        <w:t>/</w:t>
      </w:r>
      <w:r w:rsidRPr="00EF27C2">
        <w:rPr>
          <w:noProof/>
          <w:sz w:val="24"/>
          <w:szCs w:val="24"/>
          <w:lang w:val="en-ID"/>
        </w:rPr>
        <w:t>/do</w:t>
      </w:r>
      <w:r w:rsidRPr="00EF27C2">
        <w:rPr>
          <w:noProof/>
          <w:spacing w:val="1"/>
          <w:sz w:val="24"/>
          <w:szCs w:val="24"/>
          <w:lang w:val="en-ID"/>
        </w:rPr>
        <w:t>i</w:t>
      </w:r>
      <w:r w:rsidRPr="00EF27C2">
        <w:rPr>
          <w:noProof/>
          <w:sz w:val="24"/>
          <w:szCs w:val="24"/>
          <w:lang w:val="en-ID"/>
        </w:rPr>
        <w:t>.or</w:t>
      </w:r>
      <w:r w:rsidRPr="00EF27C2">
        <w:rPr>
          <w:noProof/>
          <w:spacing w:val="-3"/>
          <w:sz w:val="24"/>
          <w:szCs w:val="24"/>
          <w:lang w:val="en-ID"/>
        </w:rPr>
        <w:t>g</w:t>
      </w:r>
      <w:r w:rsidRPr="00EF27C2">
        <w:rPr>
          <w:noProof/>
          <w:sz w:val="24"/>
          <w:szCs w:val="24"/>
          <w:lang w:val="en-ID"/>
        </w:rPr>
        <w:t>/10.47191</w:t>
      </w:r>
      <w:r w:rsidRPr="00EF27C2">
        <w:rPr>
          <w:noProof/>
          <w:spacing w:val="1"/>
          <w:sz w:val="24"/>
          <w:szCs w:val="24"/>
          <w:lang w:val="en-ID"/>
        </w:rPr>
        <w:t>/</w:t>
      </w:r>
      <w:r w:rsidRPr="00EF27C2">
        <w:rPr>
          <w:noProof/>
          <w:sz w:val="24"/>
          <w:szCs w:val="24"/>
          <w:lang w:val="en-ID"/>
        </w:rPr>
        <w:t>i</w:t>
      </w:r>
      <w:r w:rsidRPr="00EF27C2">
        <w:rPr>
          <w:noProof/>
          <w:spacing w:val="1"/>
          <w:sz w:val="24"/>
          <w:szCs w:val="24"/>
          <w:lang w:val="en-ID"/>
        </w:rPr>
        <w:t>j</w:t>
      </w:r>
      <w:r w:rsidRPr="00EF27C2">
        <w:rPr>
          <w:noProof/>
          <w:sz w:val="24"/>
          <w:szCs w:val="24"/>
          <w:lang w:val="en-ID"/>
        </w:rPr>
        <w:t>sshr/v</w:t>
      </w:r>
      <w:r w:rsidRPr="00EF27C2">
        <w:rPr>
          <w:noProof/>
          <w:spacing w:val="3"/>
          <w:sz w:val="24"/>
          <w:szCs w:val="24"/>
          <w:lang w:val="en-ID"/>
        </w:rPr>
        <w:t>5</w:t>
      </w:r>
      <w:r w:rsidRPr="00EF27C2">
        <w:rPr>
          <w:noProof/>
          <w:spacing w:val="-1"/>
          <w:sz w:val="24"/>
          <w:szCs w:val="24"/>
          <w:lang w:val="en-ID"/>
        </w:rPr>
        <w:t>-</w:t>
      </w:r>
      <w:r w:rsidRPr="00EF27C2">
        <w:rPr>
          <w:noProof/>
          <w:sz w:val="24"/>
          <w:szCs w:val="24"/>
          <w:lang w:val="en-ID"/>
        </w:rPr>
        <w:t>i6</w:t>
      </w:r>
      <w:r w:rsidRPr="00EF27C2">
        <w:rPr>
          <w:noProof/>
          <w:spacing w:val="-1"/>
          <w:sz w:val="24"/>
          <w:szCs w:val="24"/>
          <w:lang w:val="en-ID"/>
        </w:rPr>
        <w:t>-</w:t>
      </w:r>
      <w:r w:rsidRPr="00EF27C2">
        <w:rPr>
          <w:noProof/>
          <w:sz w:val="24"/>
          <w:szCs w:val="24"/>
          <w:lang w:val="en-ID"/>
        </w:rPr>
        <w:t>106</w:t>
      </w:r>
    </w:p>
    <w:p w14:paraId="4D8CF7E1" w14:textId="77777777" w:rsidR="00481650" w:rsidRPr="00EF27C2" w:rsidRDefault="00481650" w:rsidP="00012AB2">
      <w:pPr>
        <w:ind w:left="851" w:right="13" w:hanging="851"/>
        <w:jc w:val="both"/>
        <w:rPr>
          <w:noProof/>
          <w:sz w:val="24"/>
          <w:szCs w:val="24"/>
          <w:lang w:val="en-ID"/>
        </w:rPr>
      </w:pPr>
    </w:p>
    <w:p w14:paraId="340E3F51" w14:textId="77777777" w:rsidR="00481650" w:rsidRPr="00EF27C2" w:rsidRDefault="00481650" w:rsidP="00012AB2">
      <w:pPr>
        <w:ind w:left="851" w:right="79" w:hanging="851"/>
        <w:jc w:val="both"/>
        <w:rPr>
          <w:noProof/>
          <w:sz w:val="24"/>
          <w:szCs w:val="24"/>
          <w:lang w:val="en-ID"/>
        </w:rPr>
      </w:pPr>
      <w:r w:rsidRPr="00EF27C2">
        <w:rPr>
          <w:noProof/>
          <w:sz w:val="24"/>
          <w:szCs w:val="24"/>
          <w:lang w:val="en-ID"/>
        </w:rPr>
        <w:t>Janah,</w:t>
      </w:r>
      <w:r w:rsidRPr="00EF27C2">
        <w:rPr>
          <w:noProof/>
          <w:spacing w:val="15"/>
          <w:sz w:val="24"/>
          <w:szCs w:val="24"/>
          <w:lang w:val="en-ID"/>
        </w:rPr>
        <w:t xml:space="preserve"> </w:t>
      </w:r>
      <w:r w:rsidRPr="00EF27C2">
        <w:rPr>
          <w:noProof/>
          <w:sz w:val="24"/>
          <w:szCs w:val="24"/>
          <w:lang w:val="en-ID"/>
        </w:rPr>
        <w:t>I.,</w:t>
      </w:r>
      <w:r w:rsidRPr="00EF27C2">
        <w:rPr>
          <w:noProof/>
          <w:spacing w:val="15"/>
          <w:sz w:val="24"/>
          <w:szCs w:val="24"/>
          <w:lang w:val="en-ID"/>
        </w:rPr>
        <w:t xml:space="preserve"> </w:t>
      </w:r>
      <w:r w:rsidRPr="00EF27C2">
        <w:rPr>
          <w:noProof/>
          <w:sz w:val="24"/>
          <w:szCs w:val="24"/>
          <w:lang w:val="en-ID"/>
        </w:rPr>
        <w:t>&amp;</w:t>
      </w:r>
      <w:r w:rsidRPr="00EF27C2">
        <w:rPr>
          <w:noProof/>
          <w:spacing w:val="15"/>
          <w:sz w:val="24"/>
          <w:szCs w:val="24"/>
          <w:lang w:val="en-ID"/>
        </w:rPr>
        <w:t xml:space="preserve"> </w:t>
      </w:r>
      <w:r w:rsidRPr="00EF27C2">
        <w:rPr>
          <w:noProof/>
          <w:sz w:val="24"/>
          <w:szCs w:val="24"/>
          <w:lang w:val="en-ID"/>
        </w:rPr>
        <w:t>Soebchi,</w:t>
      </w:r>
      <w:r w:rsidRPr="00EF27C2">
        <w:rPr>
          <w:noProof/>
          <w:spacing w:val="15"/>
          <w:sz w:val="24"/>
          <w:szCs w:val="24"/>
          <w:lang w:val="en-ID"/>
        </w:rPr>
        <w:t xml:space="preserve"> </w:t>
      </w:r>
      <w:r w:rsidRPr="00EF27C2">
        <w:rPr>
          <w:noProof/>
          <w:sz w:val="24"/>
          <w:szCs w:val="24"/>
          <w:lang w:val="en-ID"/>
        </w:rPr>
        <w:t>N.</w:t>
      </w:r>
      <w:r w:rsidRPr="00EF27C2">
        <w:rPr>
          <w:noProof/>
          <w:spacing w:val="15"/>
          <w:sz w:val="24"/>
          <w:szCs w:val="24"/>
          <w:lang w:val="en-ID"/>
        </w:rPr>
        <w:t xml:space="preserve"> </w:t>
      </w:r>
      <w:r w:rsidRPr="00EF27C2">
        <w:rPr>
          <w:noProof/>
          <w:sz w:val="24"/>
          <w:szCs w:val="24"/>
          <w:lang w:val="en-ID"/>
        </w:rPr>
        <w:t>(2023).</w:t>
      </w:r>
      <w:r w:rsidRPr="00EF27C2">
        <w:rPr>
          <w:noProof/>
          <w:spacing w:val="15"/>
          <w:sz w:val="24"/>
          <w:szCs w:val="24"/>
          <w:lang w:val="en-ID"/>
        </w:rPr>
        <w:t xml:space="preserve"> </w:t>
      </w:r>
      <w:r w:rsidRPr="00EF27C2">
        <w:rPr>
          <w:i/>
          <w:noProof/>
          <w:sz w:val="24"/>
          <w:szCs w:val="24"/>
          <w:lang w:val="en-ID"/>
        </w:rPr>
        <w:t>Pengaruh</w:t>
      </w:r>
      <w:r w:rsidRPr="00EF27C2">
        <w:rPr>
          <w:i/>
          <w:noProof/>
          <w:spacing w:val="15"/>
          <w:sz w:val="24"/>
          <w:szCs w:val="24"/>
          <w:lang w:val="en-ID"/>
        </w:rPr>
        <w:t xml:space="preserve"> </w:t>
      </w:r>
      <w:r w:rsidRPr="00EF27C2">
        <w:rPr>
          <w:i/>
          <w:noProof/>
          <w:sz w:val="24"/>
          <w:szCs w:val="24"/>
          <w:lang w:val="en-ID"/>
        </w:rPr>
        <w:t xml:space="preserve">Kepemimpinan Kepala Sekolah </w:t>
      </w:r>
      <w:r w:rsidRPr="00EF27C2">
        <w:rPr>
          <w:i/>
          <w:noProof/>
          <w:spacing w:val="-22"/>
          <w:sz w:val="24"/>
          <w:szCs w:val="24"/>
          <w:lang w:val="en-ID"/>
        </w:rPr>
        <w:t>T</w:t>
      </w:r>
      <w:r w:rsidRPr="00EF27C2">
        <w:rPr>
          <w:i/>
          <w:noProof/>
          <w:sz w:val="24"/>
          <w:szCs w:val="24"/>
          <w:lang w:val="en-ID"/>
        </w:rPr>
        <w:t>e</w:t>
      </w:r>
      <w:r w:rsidRPr="00EF27C2">
        <w:rPr>
          <w:i/>
          <w:noProof/>
          <w:spacing w:val="-4"/>
          <w:sz w:val="24"/>
          <w:szCs w:val="24"/>
          <w:lang w:val="en-ID"/>
        </w:rPr>
        <w:t>r</w:t>
      </w:r>
      <w:r w:rsidRPr="00EF27C2">
        <w:rPr>
          <w:i/>
          <w:noProof/>
          <w:sz w:val="24"/>
          <w:szCs w:val="24"/>
          <w:lang w:val="en-ID"/>
        </w:rPr>
        <w:t>hadap</w:t>
      </w:r>
      <w:r w:rsidRPr="00EF27C2">
        <w:rPr>
          <w:i/>
          <w:noProof/>
          <w:spacing w:val="15"/>
          <w:sz w:val="24"/>
          <w:szCs w:val="24"/>
          <w:lang w:val="en-ID"/>
        </w:rPr>
        <w:t xml:space="preserve"> </w:t>
      </w:r>
      <w:r w:rsidRPr="00EF27C2">
        <w:rPr>
          <w:i/>
          <w:noProof/>
          <w:sz w:val="24"/>
          <w:szCs w:val="24"/>
          <w:lang w:val="en-ID"/>
        </w:rPr>
        <w:t>Kinerja</w:t>
      </w:r>
      <w:r w:rsidRPr="00EF27C2">
        <w:rPr>
          <w:i/>
          <w:noProof/>
          <w:spacing w:val="15"/>
          <w:sz w:val="24"/>
          <w:szCs w:val="24"/>
          <w:lang w:val="en-ID"/>
        </w:rPr>
        <w:t xml:space="preserve"> </w:t>
      </w:r>
      <w:r w:rsidRPr="00EF27C2">
        <w:rPr>
          <w:i/>
          <w:noProof/>
          <w:sz w:val="24"/>
          <w:szCs w:val="24"/>
          <w:lang w:val="en-ID"/>
        </w:rPr>
        <w:t>Guru</w:t>
      </w:r>
      <w:r w:rsidRPr="00EF27C2">
        <w:rPr>
          <w:i/>
          <w:noProof/>
          <w:spacing w:val="15"/>
          <w:sz w:val="24"/>
          <w:szCs w:val="24"/>
          <w:lang w:val="en-ID"/>
        </w:rPr>
        <w:t xml:space="preserve"> </w:t>
      </w:r>
      <w:r w:rsidRPr="00EF27C2">
        <w:rPr>
          <w:i/>
          <w:noProof/>
          <w:sz w:val="24"/>
          <w:szCs w:val="24"/>
          <w:lang w:val="en-ID"/>
        </w:rPr>
        <w:t>(Studi</w:t>
      </w:r>
      <w:r w:rsidRPr="00EF27C2">
        <w:rPr>
          <w:i/>
          <w:noProof/>
          <w:spacing w:val="15"/>
          <w:sz w:val="24"/>
          <w:szCs w:val="24"/>
          <w:lang w:val="en-ID"/>
        </w:rPr>
        <w:t xml:space="preserve"> </w:t>
      </w:r>
      <w:r w:rsidRPr="00EF27C2">
        <w:rPr>
          <w:i/>
          <w:noProof/>
          <w:sz w:val="24"/>
          <w:szCs w:val="24"/>
          <w:lang w:val="en-ID"/>
        </w:rPr>
        <w:t>Kuantitatif</w:t>
      </w:r>
      <w:r w:rsidRPr="00EF27C2">
        <w:rPr>
          <w:i/>
          <w:noProof/>
          <w:spacing w:val="15"/>
          <w:sz w:val="24"/>
          <w:szCs w:val="24"/>
          <w:lang w:val="en-ID"/>
        </w:rPr>
        <w:t xml:space="preserve"> </w:t>
      </w:r>
      <w:r w:rsidRPr="00EF27C2">
        <w:rPr>
          <w:i/>
          <w:noProof/>
          <w:sz w:val="24"/>
          <w:szCs w:val="24"/>
          <w:lang w:val="en-ID"/>
        </w:rPr>
        <w:t>di</w:t>
      </w:r>
      <w:r w:rsidRPr="00EF27C2">
        <w:rPr>
          <w:i/>
          <w:noProof/>
          <w:spacing w:val="15"/>
          <w:sz w:val="24"/>
          <w:szCs w:val="24"/>
          <w:lang w:val="en-ID"/>
        </w:rPr>
        <w:t xml:space="preserve"> </w:t>
      </w:r>
      <w:r w:rsidRPr="00EF27C2">
        <w:rPr>
          <w:i/>
          <w:noProof/>
          <w:sz w:val="24"/>
          <w:szCs w:val="24"/>
          <w:lang w:val="en-ID"/>
        </w:rPr>
        <w:t>Sekolah Menengah Pertama Islam Nurul Fikri Boa</w:t>
      </w:r>
      <w:r w:rsidRPr="00EF27C2">
        <w:rPr>
          <w:i/>
          <w:noProof/>
          <w:spacing w:val="-9"/>
          <w:sz w:val="24"/>
          <w:szCs w:val="24"/>
          <w:lang w:val="en-ID"/>
        </w:rPr>
        <w:t>r</w:t>
      </w:r>
      <w:r w:rsidRPr="00EF27C2">
        <w:rPr>
          <w:i/>
          <w:noProof/>
          <w:sz w:val="24"/>
          <w:szCs w:val="24"/>
          <w:lang w:val="en-ID"/>
        </w:rPr>
        <w:t>ding School Serang)</w:t>
      </w:r>
      <w:r w:rsidRPr="00EF27C2">
        <w:rPr>
          <w:noProof/>
          <w:sz w:val="24"/>
          <w:szCs w:val="24"/>
          <w:lang w:val="en-ID"/>
        </w:rPr>
        <w:t>. Jurnal Elmadrasa, 3(1), 78-88.</w:t>
      </w:r>
    </w:p>
    <w:p w14:paraId="219FD255" w14:textId="77777777" w:rsidR="00481650" w:rsidRPr="00EF27C2" w:rsidRDefault="00481650" w:rsidP="00012AB2">
      <w:pPr>
        <w:spacing w:line="200" w:lineRule="exact"/>
        <w:ind w:left="851" w:hanging="851"/>
        <w:rPr>
          <w:noProof/>
          <w:sz w:val="24"/>
          <w:szCs w:val="24"/>
          <w:lang w:val="en-ID"/>
        </w:rPr>
      </w:pPr>
    </w:p>
    <w:p w14:paraId="0B54BA6F" w14:textId="77777777" w:rsidR="00481650" w:rsidRPr="00EF27C2" w:rsidRDefault="00481650" w:rsidP="00012AB2">
      <w:pPr>
        <w:ind w:left="851" w:hanging="851"/>
        <w:jc w:val="both"/>
        <w:rPr>
          <w:rFonts w:eastAsia="Arial"/>
          <w:noProof/>
          <w:sz w:val="24"/>
          <w:szCs w:val="24"/>
          <w:lang w:val="en-ID"/>
        </w:rPr>
      </w:pPr>
      <w:r w:rsidRPr="00EF27C2">
        <w:rPr>
          <w:rFonts w:eastAsia="Arial"/>
          <w:noProof/>
          <w:sz w:val="24"/>
          <w:szCs w:val="24"/>
          <w:lang w:val="en-ID"/>
        </w:rPr>
        <w:t>Juhdi. 2016. Peran Urgen</w:t>
      </w:r>
      <w:r w:rsidRPr="00EF27C2">
        <w:rPr>
          <w:rFonts w:eastAsia="Arial"/>
          <w:noProof/>
          <w:spacing w:val="-6"/>
          <w:sz w:val="24"/>
          <w:szCs w:val="24"/>
          <w:lang w:val="en-ID"/>
        </w:rPr>
        <w:t xml:space="preserve"> </w:t>
      </w:r>
      <w:r w:rsidRPr="00EF27C2">
        <w:rPr>
          <w:rFonts w:eastAsia="Arial"/>
          <w:noProof/>
          <w:sz w:val="24"/>
          <w:szCs w:val="24"/>
          <w:lang w:val="en-ID"/>
        </w:rPr>
        <w:t>Guru Dalam</w:t>
      </w:r>
      <w:r w:rsidRPr="00EF27C2">
        <w:rPr>
          <w:rFonts w:eastAsia="Arial"/>
          <w:noProof/>
          <w:spacing w:val="-6"/>
          <w:sz w:val="24"/>
          <w:szCs w:val="24"/>
          <w:lang w:val="en-ID"/>
        </w:rPr>
        <w:t xml:space="preserve"> </w:t>
      </w:r>
      <w:r w:rsidRPr="00EF27C2">
        <w:rPr>
          <w:rFonts w:eastAsia="Arial"/>
          <w:noProof/>
          <w:sz w:val="24"/>
          <w:szCs w:val="24"/>
          <w:lang w:val="en-ID"/>
        </w:rPr>
        <w:t xml:space="preserve">Pendidian. </w:t>
      </w:r>
      <w:r w:rsidRPr="00EF27C2">
        <w:rPr>
          <w:rFonts w:eastAsia="Arial"/>
          <w:i/>
          <w:noProof/>
          <w:sz w:val="24"/>
          <w:szCs w:val="24"/>
          <w:lang w:val="en-ID"/>
        </w:rPr>
        <w:t>Jurnal</w:t>
      </w:r>
      <w:r w:rsidRPr="00EF27C2">
        <w:rPr>
          <w:rFonts w:eastAsia="Arial"/>
          <w:i/>
          <w:noProof/>
          <w:spacing w:val="-6"/>
          <w:sz w:val="24"/>
          <w:szCs w:val="24"/>
          <w:lang w:val="en-ID"/>
        </w:rPr>
        <w:t xml:space="preserve"> </w:t>
      </w:r>
      <w:r w:rsidRPr="00EF27C2">
        <w:rPr>
          <w:rFonts w:eastAsia="Arial"/>
          <w:i/>
          <w:noProof/>
          <w:sz w:val="24"/>
          <w:szCs w:val="24"/>
          <w:lang w:val="en-ID"/>
        </w:rPr>
        <w:t xml:space="preserve">Ilmiah Pendidikan, </w:t>
      </w:r>
      <w:r w:rsidRPr="00EF27C2">
        <w:rPr>
          <w:rFonts w:eastAsia="Arial"/>
          <w:noProof/>
          <w:sz w:val="24"/>
          <w:szCs w:val="24"/>
          <w:lang w:val="en-ID"/>
        </w:rPr>
        <w:t>Vol. 10</w:t>
      </w:r>
      <w:r w:rsidRPr="00EF27C2">
        <w:rPr>
          <w:rFonts w:eastAsia="Arial"/>
          <w:noProof/>
          <w:spacing w:val="-2"/>
          <w:sz w:val="24"/>
          <w:szCs w:val="24"/>
          <w:lang w:val="en-ID"/>
        </w:rPr>
        <w:t xml:space="preserve"> </w:t>
      </w:r>
      <w:r w:rsidRPr="00EF27C2">
        <w:rPr>
          <w:rFonts w:eastAsia="Arial"/>
          <w:noProof/>
          <w:sz w:val="24"/>
          <w:szCs w:val="24"/>
          <w:lang w:val="en-ID"/>
        </w:rPr>
        <w:t>No. 1Tahun 2016</w:t>
      </w:r>
      <w:r w:rsidRPr="00EF27C2">
        <w:rPr>
          <w:rFonts w:eastAsia="Arial"/>
          <w:noProof/>
          <w:spacing w:val="-5"/>
          <w:sz w:val="24"/>
          <w:szCs w:val="24"/>
          <w:lang w:val="en-ID"/>
        </w:rPr>
        <w:t xml:space="preserve"> </w:t>
      </w:r>
      <w:r w:rsidRPr="00EF27C2">
        <w:rPr>
          <w:rFonts w:eastAsia="Arial"/>
          <w:noProof/>
          <w:sz w:val="24"/>
          <w:szCs w:val="24"/>
          <w:lang w:val="en-ID"/>
        </w:rPr>
        <w:t>ISSN 1978-8169. Studia Didaktika. Kailola, L. G. 2016. Hubungan</w:t>
      </w:r>
      <w:r w:rsidRPr="00EF27C2">
        <w:rPr>
          <w:rFonts w:eastAsia="Arial"/>
          <w:noProof/>
          <w:spacing w:val="-10"/>
          <w:sz w:val="24"/>
          <w:szCs w:val="24"/>
          <w:lang w:val="en-ID"/>
        </w:rPr>
        <w:t xml:space="preserve"> </w:t>
      </w:r>
      <w:r w:rsidRPr="00EF27C2">
        <w:rPr>
          <w:rFonts w:eastAsia="Arial"/>
          <w:noProof/>
          <w:sz w:val="24"/>
          <w:szCs w:val="24"/>
          <w:lang w:val="en-ID"/>
        </w:rPr>
        <w:t>Kepemimpinan Kepala Sekolah Dan</w:t>
      </w:r>
      <w:r w:rsidRPr="00EF27C2">
        <w:rPr>
          <w:rFonts w:eastAsia="Arial"/>
          <w:noProof/>
          <w:spacing w:val="-4"/>
          <w:sz w:val="24"/>
          <w:szCs w:val="24"/>
          <w:lang w:val="en-ID"/>
        </w:rPr>
        <w:t xml:space="preserve"> </w:t>
      </w:r>
      <w:r w:rsidRPr="00EF27C2">
        <w:rPr>
          <w:rFonts w:eastAsia="Arial"/>
          <w:noProof/>
          <w:sz w:val="24"/>
          <w:szCs w:val="24"/>
          <w:lang w:val="en-ID"/>
        </w:rPr>
        <w:t>Motivasi Kerja Dengan Kinerja Guru di</w:t>
      </w:r>
      <w:r w:rsidRPr="00EF27C2">
        <w:rPr>
          <w:rFonts w:eastAsia="Arial"/>
          <w:noProof/>
          <w:spacing w:val="-2"/>
          <w:sz w:val="24"/>
          <w:szCs w:val="24"/>
          <w:lang w:val="en-ID"/>
        </w:rPr>
        <w:t xml:space="preserve"> </w:t>
      </w:r>
      <w:r w:rsidRPr="00EF27C2">
        <w:rPr>
          <w:rFonts w:eastAsia="Arial"/>
          <w:noProof/>
          <w:sz w:val="24"/>
          <w:szCs w:val="24"/>
          <w:lang w:val="en-ID"/>
        </w:rPr>
        <w:t>SMK Negeri</w:t>
      </w:r>
      <w:r w:rsidRPr="00EF27C2">
        <w:rPr>
          <w:rFonts w:eastAsia="Arial"/>
          <w:noProof/>
          <w:spacing w:val="-6"/>
          <w:sz w:val="24"/>
          <w:szCs w:val="24"/>
          <w:lang w:val="en-ID"/>
        </w:rPr>
        <w:t xml:space="preserve"> </w:t>
      </w:r>
      <w:r w:rsidRPr="00EF27C2">
        <w:rPr>
          <w:rFonts w:eastAsia="Arial"/>
          <w:noProof/>
          <w:sz w:val="24"/>
          <w:szCs w:val="24"/>
          <w:lang w:val="en-ID"/>
        </w:rPr>
        <w:t>Putussibau</w:t>
      </w:r>
      <w:r w:rsidRPr="00EF27C2">
        <w:rPr>
          <w:rFonts w:eastAsia="Arial"/>
          <w:noProof/>
          <w:spacing w:val="-10"/>
          <w:sz w:val="24"/>
          <w:szCs w:val="24"/>
          <w:lang w:val="en-ID"/>
        </w:rPr>
        <w:t>-</w:t>
      </w:r>
      <w:r w:rsidRPr="00EF27C2">
        <w:rPr>
          <w:rFonts w:eastAsia="Arial"/>
          <w:noProof/>
          <w:sz w:val="24"/>
          <w:szCs w:val="24"/>
          <w:lang w:val="en-ID"/>
        </w:rPr>
        <w:t xml:space="preserve">Kapuas Hulu. </w:t>
      </w:r>
      <w:r w:rsidRPr="00EF27C2">
        <w:rPr>
          <w:rFonts w:eastAsia="Arial"/>
          <w:i/>
          <w:noProof/>
          <w:sz w:val="24"/>
          <w:szCs w:val="24"/>
          <w:lang w:val="en-ID"/>
        </w:rPr>
        <w:t>Jurnal</w:t>
      </w:r>
      <w:r w:rsidRPr="00EF27C2">
        <w:rPr>
          <w:rFonts w:eastAsia="Arial"/>
          <w:i/>
          <w:noProof/>
          <w:spacing w:val="-6"/>
          <w:sz w:val="24"/>
          <w:szCs w:val="24"/>
          <w:lang w:val="en-ID"/>
        </w:rPr>
        <w:t xml:space="preserve"> </w:t>
      </w:r>
      <w:r w:rsidRPr="00EF27C2">
        <w:rPr>
          <w:rFonts w:eastAsia="Arial"/>
          <w:i/>
          <w:noProof/>
          <w:sz w:val="24"/>
          <w:szCs w:val="24"/>
          <w:lang w:val="en-ID"/>
        </w:rPr>
        <w:t>Manajemen</w:t>
      </w:r>
      <w:r w:rsidRPr="00EF27C2">
        <w:rPr>
          <w:rFonts w:eastAsia="Arial"/>
          <w:i/>
          <w:noProof/>
          <w:spacing w:val="-11"/>
          <w:sz w:val="24"/>
          <w:szCs w:val="24"/>
          <w:lang w:val="en-ID"/>
        </w:rPr>
        <w:t xml:space="preserve"> </w:t>
      </w:r>
      <w:r w:rsidRPr="00EF27C2">
        <w:rPr>
          <w:rFonts w:eastAsia="Arial"/>
          <w:i/>
          <w:noProof/>
          <w:sz w:val="24"/>
          <w:szCs w:val="24"/>
          <w:lang w:val="en-ID"/>
        </w:rPr>
        <w:t xml:space="preserve">Pendidikan, </w:t>
      </w:r>
      <w:r w:rsidRPr="00EF27C2">
        <w:rPr>
          <w:rFonts w:eastAsia="Arial"/>
          <w:noProof/>
          <w:sz w:val="24"/>
          <w:szCs w:val="24"/>
          <w:lang w:val="en-ID"/>
        </w:rPr>
        <w:t>Vol. 5, No. 1, pp. 27-42.</w:t>
      </w:r>
    </w:p>
    <w:p w14:paraId="4C80E69A" w14:textId="77777777" w:rsidR="00481650" w:rsidRPr="00EF27C2" w:rsidRDefault="00481650" w:rsidP="00012AB2">
      <w:pPr>
        <w:ind w:left="851" w:hanging="851"/>
        <w:jc w:val="both"/>
        <w:rPr>
          <w:rFonts w:eastAsia="Arial"/>
          <w:noProof/>
          <w:sz w:val="24"/>
          <w:szCs w:val="24"/>
          <w:lang w:val="en-ID"/>
        </w:rPr>
      </w:pPr>
    </w:p>
    <w:p w14:paraId="081B7738" w14:textId="77777777" w:rsidR="00481650" w:rsidRPr="00EF27C2" w:rsidRDefault="00481650" w:rsidP="00012AB2">
      <w:pPr>
        <w:ind w:left="851" w:hanging="851"/>
        <w:jc w:val="both"/>
        <w:rPr>
          <w:rFonts w:eastAsia="Arial"/>
          <w:noProof/>
          <w:sz w:val="24"/>
          <w:szCs w:val="24"/>
          <w:lang w:val="en-ID"/>
        </w:rPr>
      </w:pPr>
      <w:r w:rsidRPr="00EF27C2">
        <w:rPr>
          <w:rFonts w:eastAsia="Arial"/>
          <w:noProof/>
          <w:sz w:val="24"/>
          <w:szCs w:val="24"/>
          <w:lang w:val="en-ID"/>
        </w:rPr>
        <w:lastRenderedPageBreak/>
        <w:t xml:space="preserve">Karakus, M., &amp; Aslan, B. 2008. Fokus Komitmen Guru: Sebuah Pendekatan Tiga Dimensi Lihat. </w:t>
      </w:r>
      <w:r w:rsidRPr="00EF27C2">
        <w:rPr>
          <w:rFonts w:eastAsia="Arial"/>
          <w:i/>
          <w:noProof/>
          <w:sz w:val="24"/>
          <w:szCs w:val="24"/>
          <w:lang w:val="en-ID"/>
        </w:rPr>
        <w:t>Jurnal</w:t>
      </w:r>
      <w:r w:rsidRPr="00EF27C2">
        <w:rPr>
          <w:rFonts w:eastAsia="Arial"/>
          <w:i/>
          <w:noProof/>
          <w:spacing w:val="-6"/>
          <w:sz w:val="24"/>
          <w:szCs w:val="24"/>
          <w:lang w:val="en-ID"/>
        </w:rPr>
        <w:t xml:space="preserve"> </w:t>
      </w:r>
      <w:r w:rsidRPr="00EF27C2">
        <w:rPr>
          <w:rFonts w:eastAsia="Arial"/>
          <w:i/>
          <w:noProof/>
          <w:sz w:val="24"/>
          <w:szCs w:val="24"/>
          <w:lang w:val="en-ID"/>
        </w:rPr>
        <w:t xml:space="preserve">Pengembangan Manajemen, </w:t>
      </w:r>
      <w:r w:rsidRPr="00EF27C2">
        <w:rPr>
          <w:rFonts w:eastAsia="Arial"/>
          <w:noProof/>
          <w:sz w:val="24"/>
          <w:szCs w:val="24"/>
          <w:lang w:val="en-ID"/>
        </w:rPr>
        <w:t>Vol. 28, No. 5, hlm. 425-438.</w:t>
      </w:r>
    </w:p>
    <w:p w14:paraId="20B94795" w14:textId="77777777" w:rsidR="00481650" w:rsidRPr="00EF27C2" w:rsidRDefault="00481650" w:rsidP="00012AB2">
      <w:pPr>
        <w:ind w:left="851" w:hanging="851"/>
        <w:jc w:val="both"/>
        <w:rPr>
          <w:rFonts w:eastAsia="Arial"/>
          <w:noProof/>
          <w:sz w:val="24"/>
          <w:szCs w:val="24"/>
          <w:lang w:val="en-ID"/>
        </w:rPr>
      </w:pPr>
    </w:p>
    <w:p w14:paraId="7EFBE75B" w14:textId="77777777" w:rsidR="00481650" w:rsidRPr="00EF27C2" w:rsidRDefault="00481650" w:rsidP="00012AB2">
      <w:pPr>
        <w:ind w:left="851" w:right="-45" w:hanging="851"/>
        <w:jc w:val="both"/>
        <w:rPr>
          <w:rFonts w:eastAsia="Arial"/>
          <w:noProof/>
          <w:sz w:val="24"/>
          <w:szCs w:val="24"/>
          <w:lang w:val="en-ID"/>
        </w:rPr>
      </w:pPr>
      <w:r w:rsidRPr="00EF27C2">
        <w:rPr>
          <w:rFonts w:eastAsia="Arial"/>
          <w:noProof/>
          <w:sz w:val="24"/>
          <w:szCs w:val="24"/>
          <w:lang w:val="en-ID"/>
        </w:rPr>
        <w:t>Kemendiknas. 2010. Sekolah Menengah</w:t>
      </w:r>
      <w:r w:rsidRPr="00EF27C2">
        <w:rPr>
          <w:rFonts w:eastAsia="Arial"/>
          <w:noProof/>
          <w:spacing w:val="-10"/>
          <w:sz w:val="24"/>
          <w:szCs w:val="24"/>
          <w:lang w:val="en-ID"/>
        </w:rPr>
        <w:t xml:space="preserve"> </w:t>
      </w:r>
      <w:r w:rsidRPr="00EF27C2">
        <w:rPr>
          <w:rFonts w:eastAsia="Arial"/>
          <w:noProof/>
          <w:sz w:val="24"/>
          <w:szCs w:val="24"/>
          <w:lang w:val="en-ID"/>
        </w:rPr>
        <w:t xml:space="preserve">Kejuruan, Pusat Pengembangan Tenaga Pendidik dan Kependidikan. Komariah, A. &amp; Triatna, C. 2005. </w:t>
      </w:r>
      <w:r w:rsidRPr="00EF27C2">
        <w:rPr>
          <w:rFonts w:eastAsia="Arial"/>
          <w:i/>
          <w:noProof/>
          <w:sz w:val="24"/>
          <w:szCs w:val="24"/>
          <w:lang w:val="en-ID"/>
        </w:rPr>
        <w:t>Visionary Leadership</w:t>
      </w:r>
      <w:r w:rsidRPr="00EF27C2">
        <w:rPr>
          <w:rFonts w:eastAsia="Arial"/>
          <w:i/>
          <w:noProof/>
          <w:spacing w:val="-11"/>
          <w:sz w:val="24"/>
          <w:szCs w:val="24"/>
          <w:lang w:val="en-ID"/>
        </w:rPr>
        <w:t xml:space="preserve"> </w:t>
      </w:r>
      <w:r w:rsidRPr="00EF27C2">
        <w:rPr>
          <w:rFonts w:eastAsia="Arial"/>
          <w:i/>
          <w:noProof/>
          <w:sz w:val="24"/>
          <w:szCs w:val="24"/>
          <w:lang w:val="en-ID"/>
        </w:rPr>
        <w:t>Menuju</w:t>
      </w:r>
      <w:r w:rsidRPr="00EF27C2">
        <w:rPr>
          <w:rFonts w:eastAsia="Arial"/>
          <w:i/>
          <w:noProof/>
          <w:spacing w:val="-7"/>
          <w:sz w:val="24"/>
          <w:szCs w:val="24"/>
          <w:lang w:val="en-ID"/>
        </w:rPr>
        <w:t xml:space="preserve"> </w:t>
      </w:r>
      <w:r w:rsidRPr="00EF27C2">
        <w:rPr>
          <w:rFonts w:eastAsia="Arial"/>
          <w:i/>
          <w:noProof/>
          <w:sz w:val="24"/>
          <w:szCs w:val="24"/>
          <w:lang w:val="en-ID"/>
        </w:rPr>
        <w:t xml:space="preserve">Sekolah Efektif. </w:t>
      </w:r>
      <w:r w:rsidRPr="00EF27C2">
        <w:rPr>
          <w:rFonts w:eastAsia="Arial"/>
          <w:noProof/>
          <w:sz w:val="24"/>
          <w:szCs w:val="24"/>
          <w:lang w:val="en-ID"/>
        </w:rPr>
        <w:t xml:space="preserve">Jakarta: Bumi Aksara. </w:t>
      </w:r>
    </w:p>
    <w:p w14:paraId="20E79229" w14:textId="77777777" w:rsidR="00481650" w:rsidRPr="00EF27C2" w:rsidRDefault="00481650" w:rsidP="00012AB2">
      <w:pPr>
        <w:ind w:left="851" w:right="-45" w:hanging="851"/>
        <w:jc w:val="both"/>
        <w:rPr>
          <w:rFonts w:eastAsia="Arial"/>
          <w:noProof/>
          <w:sz w:val="24"/>
          <w:szCs w:val="24"/>
          <w:lang w:val="en-ID"/>
        </w:rPr>
      </w:pPr>
    </w:p>
    <w:p w14:paraId="6EDEEB5C"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K</w:t>
      </w:r>
      <w:r w:rsidRPr="00EF27C2">
        <w:rPr>
          <w:noProof/>
          <w:sz w:val="24"/>
          <w:szCs w:val="24"/>
          <w:lang w:val="en-ID"/>
        </w:rPr>
        <w:t>o</w:t>
      </w:r>
      <w:r w:rsidRPr="00EF27C2">
        <w:rPr>
          <w:noProof/>
          <w:spacing w:val="1"/>
          <w:sz w:val="24"/>
          <w:szCs w:val="24"/>
          <w:lang w:val="en-ID"/>
        </w:rPr>
        <w:t>mitme</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O</w:t>
      </w:r>
      <w:r w:rsidRPr="00EF27C2">
        <w:rPr>
          <w:noProof/>
          <w:sz w:val="24"/>
          <w:szCs w:val="24"/>
          <w:lang w:val="en-ID"/>
        </w:rPr>
        <w:t>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3"/>
          <w:sz w:val="24"/>
          <w:szCs w:val="24"/>
          <w:lang w:val="en-ID"/>
        </w:rPr>
        <w:t xml:space="preserve"> </w:t>
      </w:r>
      <w:r w:rsidRPr="00EF27C2">
        <w:rPr>
          <w:noProof/>
          <w:spacing w:val="-1"/>
          <w:sz w:val="24"/>
          <w:szCs w:val="24"/>
          <w:lang w:val="en-ID"/>
        </w:rPr>
        <w:t>P</w:t>
      </w:r>
      <w:r w:rsidRPr="00EF27C2">
        <w:rPr>
          <w:noProof/>
          <w:spacing w:val="1"/>
          <w:sz w:val="24"/>
          <w:szCs w:val="24"/>
          <w:lang w:val="en-ID"/>
        </w:rPr>
        <w:t>et</w:t>
      </w:r>
      <w:r w:rsidRPr="00EF27C2">
        <w:rPr>
          <w:noProof/>
          <w:sz w:val="24"/>
          <w:szCs w:val="24"/>
          <w:lang w:val="en-ID"/>
        </w:rPr>
        <w:t>u</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s</w:t>
      </w:r>
      <w:r w:rsidRPr="00EF27C2">
        <w:rPr>
          <w:noProof/>
          <w:spacing w:val="-6"/>
          <w:sz w:val="24"/>
          <w:szCs w:val="24"/>
          <w:lang w:val="en-ID"/>
        </w:rPr>
        <w:t xml:space="preserve"> </w:t>
      </w:r>
      <w:r w:rsidRPr="00EF27C2">
        <w:rPr>
          <w:noProof/>
          <w:spacing w:val="-1"/>
          <w:sz w:val="24"/>
          <w:szCs w:val="24"/>
          <w:lang w:val="en-ID"/>
        </w:rPr>
        <w:t>P</w:t>
      </w:r>
      <w:r w:rsidRPr="00EF27C2">
        <w:rPr>
          <w:noProof/>
          <w:spacing w:val="1"/>
          <w:sz w:val="24"/>
          <w:szCs w:val="24"/>
          <w:lang w:val="en-ID"/>
        </w:rPr>
        <w:t>em</w:t>
      </w:r>
      <w:r w:rsidRPr="00EF27C2">
        <w:rPr>
          <w:noProof/>
          <w:spacing w:val="-3"/>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m</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ndung Conf</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c</w:t>
      </w:r>
      <w:r w:rsidRPr="00EF27C2">
        <w:rPr>
          <w:noProof/>
          <w:sz w:val="24"/>
          <w:szCs w:val="24"/>
          <w:lang w:val="en-ID"/>
        </w:rPr>
        <w:t xml:space="preserve">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ie</w:t>
      </w:r>
      <w:r w:rsidRPr="00EF27C2">
        <w:rPr>
          <w:noProof/>
          <w:spacing w:val="-1"/>
          <w:sz w:val="24"/>
          <w:szCs w:val="24"/>
          <w:lang w:val="en-ID"/>
        </w:rPr>
        <w:t>s</w:t>
      </w:r>
      <w:r w:rsidRPr="00EF27C2">
        <w:rPr>
          <w:noProof/>
          <w:sz w:val="24"/>
          <w:szCs w:val="24"/>
          <w:lang w:val="en-ID"/>
        </w:rPr>
        <w:t>:</w:t>
      </w:r>
      <w:r w:rsidRPr="00EF27C2">
        <w:rPr>
          <w:noProof/>
          <w:spacing w:val="52"/>
          <w:sz w:val="24"/>
          <w:szCs w:val="24"/>
          <w:lang w:val="en-ID"/>
        </w:rPr>
        <w:t xml:space="preserve"> </w:t>
      </w:r>
      <w:r w:rsidRPr="00EF27C2">
        <w:rPr>
          <w:noProof/>
          <w:spacing w:val="-1"/>
          <w:sz w:val="24"/>
          <w:szCs w:val="24"/>
          <w:lang w:val="en-ID"/>
        </w:rPr>
        <w:t>Ps</w:t>
      </w:r>
      <w:r w:rsidRPr="00EF27C2">
        <w:rPr>
          <w:noProof/>
          <w:sz w:val="24"/>
          <w:szCs w:val="24"/>
          <w:lang w:val="en-ID"/>
        </w:rPr>
        <w:t>y</w:t>
      </w:r>
      <w:r w:rsidRPr="00EF27C2">
        <w:rPr>
          <w:noProof/>
          <w:spacing w:val="1"/>
          <w:sz w:val="24"/>
          <w:szCs w:val="24"/>
          <w:lang w:val="en-ID"/>
        </w:rPr>
        <w:t>c</w:t>
      </w:r>
      <w:r w:rsidRPr="00EF27C2">
        <w:rPr>
          <w:noProof/>
          <w:sz w:val="24"/>
          <w:szCs w:val="24"/>
          <w:lang w:val="en-ID"/>
        </w:rPr>
        <w:t>ho</w:t>
      </w:r>
      <w:r w:rsidRPr="00EF27C2">
        <w:rPr>
          <w:noProof/>
          <w:spacing w:val="1"/>
          <w:sz w:val="24"/>
          <w:szCs w:val="24"/>
          <w:lang w:val="en-ID"/>
        </w:rPr>
        <w:t>l</w:t>
      </w:r>
      <w:r w:rsidRPr="00EF27C2">
        <w:rPr>
          <w:noProof/>
          <w:sz w:val="24"/>
          <w:szCs w:val="24"/>
          <w:lang w:val="en-ID"/>
        </w:rPr>
        <w:t xml:space="preserve">ogy </w:t>
      </w:r>
      <w:r w:rsidRPr="00EF27C2">
        <w:rPr>
          <w:noProof/>
          <w:spacing w:val="-1"/>
          <w:sz w:val="24"/>
          <w:szCs w:val="24"/>
          <w:lang w:val="en-ID"/>
        </w:rPr>
        <w:t>S</w:t>
      </w:r>
      <w:r w:rsidRPr="00EF27C2">
        <w:rPr>
          <w:noProof/>
          <w:spacing w:val="1"/>
          <w:sz w:val="24"/>
          <w:szCs w:val="24"/>
          <w:lang w:val="en-ID"/>
        </w:rPr>
        <w:t>cie</w:t>
      </w:r>
      <w:r w:rsidRPr="00EF27C2">
        <w:rPr>
          <w:noProof/>
          <w:sz w:val="24"/>
          <w:szCs w:val="24"/>
          <w:lang w:val="en-ID"/>
        </w:rPr>
        <w:t>n</w:t>
      </w:r>
      <w:r w:rsidRPr="00EF27C2">
        <w:rPr>
          <w:noProof/>
          <w:spacing w:val="1"/>
          <w:sz w:val="24"/>
          <w:szCs w:val="24"/>
          <w:lang w:val="en-ID"/>
        </w:rPr>
        <w:t>ce</w:t>
      </w:r>
      <w:r w:rsidRPr="00EF27C2">
        <w:rPr>
          <w:noProof/>
          <w:sz w:val="24"/>
          <w:szCs w:val="24"/>
          <w:lang w:val="en-ID"/>
        </w:rPr>
        <w:t xml:space="preserve"> 4(1). </w:t>
      </w:r>
      <w:hyperlink r:id="rId22" w:history="1">
        <w:r w:rsidRPr="00EF27C2">
          <w:rPr>
            <w:rStyle w:val="Hyperlink"/>
            <w:noProof/>
            <w:color w:val="auto"/>
            <w:sz w:val="24"/>
            <w:szCs w:val="24"/>
            <w:u w:val="none"/>
            <w:lang w:val="en-ID"/>
          </w:rPr>
          <w:t>h</w:t>
        </w:r>
        <w:r w:rsidRPr="00EF27C2">
          <w:rPr>
            <w:rStyle w:val="Hyperlink"/>
            <w:noProof/>
            <w:color w:val="auto"/>
            <w:spacing w:val="1"/>
            <w:sz w:val="24"/>
            <w:szCs w:val="24"/>
            <w:u w:val="none"/>
            <w:lang w:val="en-ID"/>
          </w:rPr>
          <w:t>tt</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d</w:t>
        </w:r>
        <w:r w:rsidRPr="00EF27C2">
          <w:rPr>
            <w:rStyle w:val="Hyperlink"/>
            <w:noProof/>
            <w:color w:val="auto"/>
            <w:spacing w:val="-4"/>
            <w:sz w:val="24"/>
            <w:szCs w:val="24"/>
            <w:u w:val="none"/>
            <w:lang w:val="en-ID"/>
          </w:rPr>
          <w:t>o</w:t>
        </w:r>
        <w:r w:rsidRPr="00EF27C2">
          <w:rPr>
            <w:rStyle w:val="Hyperlink"/>
            <w:noProof/>
            <w:color w:val="auto"/>
            <w:spacing w:val="1"/>
            <w:sz w:val="24"/>
            <w:szCs w:val="24"/>
            <w:u w:val="none"/>
            <w:lang w:val="en-ID"/>
          </w:rPr>
          <w:t>i</w:t>
        </w:r>
        <w:r w:rsidRPr="00EF27C2">
          <w:rPr>
            <w:rStyle w:val="Hyperlink"/>
            <w:noProof/>
            <w:color w:val="auto"/>
            <w:sz w:val="24"/>
            <w:szCs w:val="24"/>
            <w:u w:val="none"/>
            <w:lang w:val="en-ID"/>
          </w:rPr>
          <w:t>.org</w:t>
        </w:r>
        <w:r w:rsidRPr="00EF27C2">
          <w:rPr>
            <w:rStyle w:val="Hyperlink"/>
            <w:noProof/>
            <w:color w:val="auto"/>
            <w:spacing w:val="1"/>
            <w:sz w:val="24"/>
            <w:szCs w:val="24"/>
            <w:u w:val="none"/>
            <w:lang w:val="en-ID"/>
          </w:rPr>
          <w:t>/</w:t>
        </w:r>
        <w:r w:rsidRPr="00EF27C2">
          <w:rPr>
            <w:rStyle w:val="Hyperlink"/>
            <w:noProof/>
            <w:color w:val="auto"/>
            <w:sz w:val="24"/>
            <w:szCs w:val="24"/>
            <w:u w:val="none"/>
            <w:lang w:val="en-ID"/>
          </w:rPr>
          <w:t>10.29313</w:t>
        </w:r>
        <w:r w:rsidRPr="00EF27C2">
          <w:rPr>
            <w:rStyle w:val="Hyperlink"/>
            <w:noProof/>
            <w:color w:val="auto"/>
            <w:spacing w:val="1"/>
            <w:sz w:val="24"/>
            <w:szCs w:val="24"/>
            <w:u w:val="none"/>
            <w:lang w:val="en-ID"/>
          </w:rPr>
          <w:t>/</w:t>
        </w:r>
        <w:r w:rsidRPr="00EF27C2">
          <w:rPr>
            <w:rStyle w:val="Hyperlink"/>
            <w:noProof/>
            <w:color w:val="auto"/>
            <w:spacing w:val="-4"/>
            <w:sz w:val="24"/>
            <w:szCs w:val="24"/>
            <w:u w:val="none"/>
            <w:lang w:val="en-ID"/>
          </w:rPr>
          <w:t>b</w:t>
        </w:r>
        <w:r w:rsidRPr="00EF27C2">
          <w:rPr>
            <w:rStyle w:val="Hyperlink"/>
            <w:noProof/>
            <w:color w:val="auto"/>
            <w:spacing w:val="1"/>
            <w:sz w:val="24"/>
            <w:szCs w:val="24"/>
            <w:u w:val="none"/>
            <w:lang w:val="en-ID"/>
          </w:rPr>
          <w:t>c</w:t>
        </w:r>
        <w:r w:rsidRPr="00EF27C2">
          <w:rPr>
            <w:rStyle w:val="Hyperlink"/>
            <w:noProof/>
            <w:color w:val="auto"/>
            <w:spacing w:val="-1"/>
            <w:sz w:val="24"/>
            <w:szCs w:val="24"/>
            <w:u w:val="none"/>
            <w:lang w:val="en-ID"/>
          </w:rPr>
          <w:t>s</w:t>
        </w:r>
        <w:r w:rsidRPr="00EF27C2">
          <w:rPr>
            <w:rStyle w:val="Hyperlink"/>
            <w:noProof/>
            <w:color w:val="auto"/>
            <w:sz w:val="24"/>
            <w:szCs w:val="24"/>
            <w:u w:val="none"/>
            <w:lang w:val="en-ID"/>
          </w:rPr>
          <w:t>p</w:t>
        </w:r>
        <w:r w:rsidRPr="00EF27C2">
          <w:rPr>
            <w:rStyle w:val="Hyperlink"/>
            <w:noProof/>
            <w:color w:val="auto"/>
            <w:spacing w:val="-1"/>
            <w:sz w:val="24"/>
            <w:szCs w:val="24"/>
            <w:u w:val="none"/>
            <w:lang w:val="en-ID"/>
          </w:rPr>
          <w:t>s</w:t>
        </w:r>
        <w:r w:rsidRPr="00EF27C2">
          <w:rPr>
            <w:rStyle w:val="Hyperlink"/>
            <w:noProof/>
            <w:color w:val="auto"/>
            <w:sz w:val="24"/>
            <w:szCs w:val="24"/>
            <w:u w:val="none"/>
            <w:lang w:val="en-ID"/>
          </w:rPr>
          <w:t>.v4</w:t>
        </w:r>
        <w:r w:rsidRPr="00EF27C2">
          <w:rPr>
            <w:rStyle w:val="Hyperlink"/>
            <w:noProof/>
            <w:color w:val="auto"/>
            <w:spacing w:val="1"/>
            <w:sz w:val="24"/>
            <w:szCs w:val="24"/>
            <w:u w:val="none"/>
            <w:lang w:val="en-ID"/>
          </w:rPr>
          <w:t>i</w:t>
        </w:r>
        <w:r w:rsidRPr="00EF27C2">
          <w:rPr>
            <w:rStyle w:val="Hyperlink"/>
            <w:noProof/>
            <w:color w:val="auto"/>
            <w:sz w:val="24"/>
            <w:szCs w:val="24"/>
            <w:u w:val="none"/>
            <w:lang w:val="en-ID"/>
          </w:rPr>
          <w:t>1.10037</w:t>
        </w:r>
      </w:hyperlink>
      <w:r w:rsidRPr="00EF27C2">
        <w:rPr>
          <w:noProof/>
          <w:sz w:val="24"/>
          <w:szCs w:val="24"/>
          <w:lang w:val="en-ID"/>
        </w:rPr>
        <w:t xml:space="preserve"> learning Communities (PLC) to Increase the Quality of Education in </w:t>
      </w:r>
    </w:p>
    <w:p w14:paraId="78F818A9" w14:textId="77777777" w:rsidR="00481650" w:rsidRPr="00EF27C2" w:rsidRDefault="00481650" w:rsidP="00012AB2">
      <w:pPr>
        <w:tabs>
          <w:tab w:val="left" w:pos="1080"/>
        </w:tabs>
        <w:ind w:left="851" w:hanging="851"/>
        <w:jc w:val="both"/>
        <w:rPr>
          <w:noProof/>
          <w:sz w:val="24"/>
          <w:szCs w:val="24"/>
          <w:lang w:val="en-ID"/>
        </w:rPr>
      </w:pPr>
    </w:p>
    <w:p w14:paraId="60D70F7E" w14:textId="77777777" w:rsidR="00481650" w:rsidRPr="00EF27C2" w:rsidRDefault="00481650" w:rsidP="00012AB2">
      <w:pPr>
        <w:ind w:left="851" w:right="-45" w:hanging="851"/>
        <w:jc w:val="both"/>
        <w:rPr>
          <w:rFonts w:eastAsia="Arial"/>
          <w:noProof/>
          <w:sz w:val="24"/>
          <w:szCs w:val="24"/>
          <w:lang w:val="en-ID"/>
        </w:rPr>
      </w:pPr>
      <w:r w:rsidRPr="00EF27C2">
        <w:rPr>
          <w:rFonts w:eastAsia="Arial"/>
          <w:noProof/>
          <w:sz w:val="24"/>
          <w:szCs w:val="24"/>
          <w:lang w:val="en-ID"/>
        </w:rPr>
        <w:t xml:space="preserve">Luthans, F. 2006. </w:t>
      </w:r>
      <w:r w:rsidRPr="00EF27C2">
        <w:rPr>
          <w:rFonts w:eastAsia="Arial"/>
          <w:i/>
          <w:noProof/>
          <w:sz w:val="24"/>
          <w:szCs w:val="24"/>
          <w:lang w:val="en-ID"/>
        </w:rPr>
        <w:t xml:space="preserve">Perilaku Organisasi. </w:t>
      </w:r>
      <w:r w:rsidRPr="00EF27C2">
        <w:rPr>
          <w:rFonts w:eastAsia="Arial"/>
          <w:noProof/>
          <w:sz w:val="24"/>
          <w:szCs w:val="24"/>
          <w:lang w:val="en-ID"/>
        </w:rPr>
        <w:t>Edisi Sepuluh. Yogyakarta: Penerbit Andi. Mubarak, A. &amp; Darmanto, S. 2016. Pengaruh Gaya Kepemimpinan Transformasional dan</w:t>
      </w:r>
      <w:r w:rsidRPr="00EF27C2">
        <w:rPr>
          <w:rFonts w:eastAsia="Arial"/>
          <w:noProof/>
          <w:spacing w:val="-4"/>
          <w:sz w:val="24"/>
          <w:szCs w:val="24"/>
          <w:lang w:val="en-ID"/>
        </w:rPr>
        <w:t xml:space="preserve"> </w:t>
      </w:r>
      <w:r w:rsidRPr="00EF27C2">
        <w:rPr>
          <w:rFonts w:eastAsia="Arial"/>
          <w:noProof/>
          <w:sz w:val="24"/>
          <w:szCs w:val="24"/>
          <w:lang w:val="en-ID"/>
        </w:rPr>
        <w:t>Budaya Organisasi Terhadap Kinerja Pegawai Dengan</w:t>
      </w:r>
      <w:r w:rsidRPr="00EF27C2">
        <w:rPr>
          <w:rFonts w:eastAsia="Arial"/>
          <w:noProof/>
          <w:spacing w:val="-8"/>
          <w:sz w:val="24"/>
          <w:szCs w:val="24"/>
          <w:lang w:val="en-ID"/>
        </w:rPr>
        <w:t xml:space="preserve"> </w:t>
      </w:r>
      <w:r w:rsidRPr="00EF27C2">
        <w:rPr>
          <w:rFonts w:eastAsia="Arial"/>
          <w:noProof/>
          <w:sz w:val="24"/>
          <w:szCs w:val="24"/>
          <w:lang w:val="en-ID"/>
        </w:rPr>
        <w:t>Komitmen Organisasi Sebagai Variabel Intervening (Studi pada</w:t>
      </w:r>
      <w:r w:rsidRPr="00EF27C2">
        <w:rPr>
          <w:rFonts w:eastAsia="Arial"/>
          <w:noProof/>
          <w:spacing w:val="-5"/>
          <w:sz w:val="24"/>
          <w:szCs w:val="24"/>
          <w:lang w:val="en-ID"/>
        </w:rPr>
        <w:t xml:space="preserve"> </w:t>
      </w:r>
      <w:r w:rsidRPr="00EF27C2">
        <w:rPr>
          <w:rFonts w:eastAsia="Arial"/>
          <w:noProof/>
          <w:sz w:val="24"/>
          <w:szCs w:val="24"/>
          <w:lang w:val="en-ID"/>
        </w:rPr>
        <w:t xml:space="preserve">PNS di Kecamatan Watukumpul Kabupaten Pemalang). </w:t>
      </w:r>
      <w:r w:rsidRPr="00EF27C2">
        <w:rPr>
          <w:rFonts w:eastAsia="Arial"/>
          <w:i/>
          <w:noProof/>
          <w:sz w:val="24"/>
          <w:szCs w:val="24"/>
          <w:lang w:val="en-ID"/>
        </w:rPr>
        <w:t xml:space="preserve">Maksimum, </w:t>
      </w:r>
      <w:r w:rsidRPr="00EF27C2">
        <w:rPr>
          <w:rFonts w:eastAsia="Arial"/>
          <w:noProof/>
          <w:sz w:val="24"/>
          <w:szCs w:val="24"/>
          <w:lang w:val="en-ID"/>
        </w:rPr>
        <w:t xml:space="preserve">Vol.5 No.1, hal. 1-16. </w:t>
      </w:r>
    </w:p>
    <w:p w14:paraId="357A379B" w14:textId="77777777" w:rsidR="00481650" w:rsidRPr="00EF27C2" w:rsidRDefault="00481650" w:rsidP="00012AB2">
      <w:pPr>
        <w:ind w:left="851" w:right="-45" w:hanging="851"/>
        <w:jc w:val="both"/>
        <w:rPr>
          <w:rFonts w:eastAsia="Arial"/>
          <w:noProof/>
          <w:sz w:val="24"/>
          <w:szCs w:val="24"/>
          <w:lang w:val="en-ID"/>
        </w:rPr>
      </w:pPr>
    </w:p>
    <w:p w14:paraId="2CB3FF30" w14:textId="77777777" w:rsidR="00481650" w:rsidRPr="00EF27C2" w:rsidRDefault="00481650" w:rsidP="00012AB2">
      <w:pPr>
        <w:ind w:left="851" w:right="13" w:hanging="851"/>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ia</w:t>
      </w:r>
      <w:r w:rsidRPr="00EF27C2">
        <w:rPr>
          <w:noProof/>
          <w:sz w:val="24"/>
          <w:szCs w:val="24"/>
          <w:lang w:val="en-ID"/>
        </w:rPr>
        <w:t xml:space="preserve">. </w:t>
      </w:r>
      <w:r w:rsidRPr="00EF27C2">
        <w:rPr>
          <w:noProof/>
          <w:spacing w:val="-4"/>
          <w:sz w:val="24"/>
          <w:szCs w:val="24"/>
          <w:lang w:val="en-ID"/>
        </w:rPr>
        <w:t>B</w:t>
      </w:r>
      <w:r w:rsidRPr="00EF27C2">
        <w:rPr>
          <w:noProof/>
          <w:spacing w:val="-3"/>
          <w:sz w:val="24"/>
          <w:szCs w:val="24"/>
          <w:lang w:val="en-ID"/>
        </w:rPr>
        <w:t>a</w:t>
      </w:r>
      <w:r w:rsidRPr="00EF27C2">
        <w:rPr>
          <w:noProof/>
          <w:spacing w:val="4"/>
          <w:sz w:val="24"/>
          <w:szCs w:val="24"/>
          <w:lang w:val="en-ID"/>
        </w:rPr>
        <w:t>n</w:t>
      </w:r>
      <w:r w:rsidRPr="00EF27C2">
        <w:rPr>
          <w:noProof/>
          <w:spacing w:val="-3"/>
          <w:sz w:val="24"/>
          <w:szCs w:val="24"/>
          <w:lang w:val="en-ID"/>
        </w:rPr>
        <w:t>g</w:t>
      </w:r>
      <w:r w:rsidRPr="00EF27C2">
        <w:rPr>
          <w:noProof/>
          <w:sz w:val="24"/>
          <w:szCs w:val="24"/>
          <w:lang w:val="en-ID"/>
        </w:rPr>
        <w:t xml:space="preserve">un, </w:t>
      </w:r>
      <w:r w:rsidRPr="00EF27C2">
        <w:rPr>
          <w:noProof/>
          <w:spacing w:val="1"/>
          <w:sz w:val="24"/>
          <w:szCs w:val="24"/>
          <w:lang w:val="en-ID"/>
        </w:rPr>
        <w:t>W</w:t>
      </w:r>
      <w:r w:rsidRPr="00EF27C2">
        <w:rPr>
          <w:noProof/>
          <w:sz w:val="24"/>
          <w:szCs w:val="24"/>
          <w:lang w:val="en-ID"/>
        </w:rPr>
        <w:t xml:space="preserve">. 2019. </w:t>
      </w:r>
      <w:r w:rsidRPr="00EF27C2">
        <w:rPr>
          <w:i/>
          <w:noProof/>
          <w:sz w:val="24"/>
          <w:szCs w:val="24"/>
          <w:lang w:val="en-ID"/>
        </w:rPr>
        <w:t>Mana</w:t>
      </w:r>
      <w:r w:rsidRPr="00EF27C2">
        <w:rPr>
          <w:i/>
          <w:noProof/>
          <w:spacing w:val="5"/>
          <w:sz w:val="24"/>
          <w:szCs w:val="24"/>
          <w:lang w:val="en-ID"/>
        </w:rPr>
        <w:t>j</w:t>
      </w:r>
      <w:r w:rsidRPr="00EF27C2">
        <w:rPr>
          <w:i/>
          <w:noProof/>
          <w:spacing w:val="1"/>
          <w:sz w:val="24"/>
          <w:szCs w:val="24"/>
          <w:lang w:val="en-ID"/>
        </w:rPr>
        <w:t>e</w:t>
      </w:r>
      <w:r w:rsidRPr="00EF27C2">
        <w:rPr>
          <w:i/>
          <w:noProof/>
          <w:spacing w:val="-5"/>
          <w:sz w:val="24"/>
          <w:szCs w:val="24"/>
          <w:lang w:val="en-ID"/>
        </w:rPr>
        <w:t>m</w:t>
      </w:r>
      <w:r w:rsidRPr="00EF27C2">
        <w:rPr>
          <w:i/>
          <w:noProof/>
          <w:spacing w:val="1"/>
          <w:sz w:val="24"/>
          <w:szCs w:val="24"/>
          <w:lang w:val="en-ID"/>
        </w:rPr>
        <w:t>e</w:t>
      </w:r>
      <w:r w:rsidRPr="00EF27C2">
        <w:rPr>
          <w:i/>
          <w:noProof/>
          <w:sz w:val="24"/>
          <w:szCs w:val="24"/>
          <w:lang w:val="en-ID"/>
        </w:rPr>
        <w:t>n S</w:t>
      </w:r>
      <w:r w:rsidRPr="00EF27C2">
        <w:rPr>
          <w:i/>
          <w:noProof/>
          <w:spacing w:val="-4"/>
          <w:sz w:val="24"/>
          <w:szCs w:val="24"/>
          <w:lang w:val="en-ID"/>
        </w:rPr>
        <w:t>u</w:t>
      </w:r>
      <w:r w:rsidRPr="00EF27C2">
        <w:rPr>
          <w:i/>
          <w:noProof/>
          <w:spacing w:val="-1"/>
          <w:sz w:val="24"/>
          <w:szCs w:val="24"/>
          <w:lang w:val="en-ID"/>
        </w:rPr>
        <w:t>m</w:t>
      </w:r>
      <w:r w:rsidRPr="00EF27C2">
        <w:rPr>
          <w:i/>
          <w:noProof/>
          <w:spacing w:val="4"/>
          <w:sz w:val="24"/>
          <w:szCs w:val="24"/>
          <w:lang w:val="en-ID"/>
        </w:rPr>
        <w:t>b</w:t>
      </w:r>
      <w:r w:rsidRPr="00EF27C2">
        <w:rPr>
          <w:i/>
          <w:noProof/>
          <w:spacing w:val="2"/>
          <w:sz w:val="24"/>
          <w:szCs w:val="24"/>
          <w:lang w:val="en-ID"/>
        </w:rPr>
        <w:t>e</w:t>
      </w:r>
      <w:r w:rsidRPr="00EF27C2">
        <w:rPr>
          <w:i/>
          <w:noProof/>
          <w:sz w:val="24"/>
          <w:szCs w:val="24"/>
          <w:lang w:val="en-ID"/>
        </w:rPr>
        <w:t>r</w:t>
      </w:r>
      <w:r w:rsidRPr="00EF27C2">
        <w:rPr>
          <w:i/>
          <w:noProof/>
          <w:spacing w:val="-1"/>
          <w:sz w:val="24"/>
          <w:szCs w:val="24"/>
          <w:lang w:val="en-ID"/>
        </w:rPr>
        <w:t xml:space="preserve"> D</w:t>
      </w:r>
      <w:r w:rsidRPr="00EF27C2">
        <w:rPr>
          <w:i/>
          <w:noProof/>
          <w:sz w:val="24"/>
          <w:szCs w:val="24"/>
          <w:lang w:val="en-ID"/>
        </w:rPr>
        <w:t>a</w:t>
      </w:r>
      <w:r w:rsidRPr="00EF27C2">
        <w:rPr>
          <w:i/>
          <w:noProof/>
          <w:spacing w:val="1"/>
          <w:sz w:val="24"/>
          <w:szCs w:val="24"/>
          <w:lang w:val="en-ID"/>
        </w:rPr>
        <w:t>y</w:t>
      </w:r>
      <w:r w:rsidRPr="00EF27C2">
        <w:rPr>
          <w:i/>
          <w:noProof/>
          <w:sz w:val="24"/>
          <w:szCs w:val="24"/>
          <w:lang w:val="en-ID"/>
        </w:rPr>
        <w:t>a Ma</w:t>
      </w:r>
      <w:r w:rsidRPr="00EF27C2">
        <w:rPr>
          <w:i/>
          <w:noProof/>
          <w:spacing w:val="4"/>
          <w:sz w:val="24"/>
          <w:szCs w:val="24"/>
          <w:lang w:val="en-ID"/>
        </w:rPr>
        <w:t>n</w:t>
      </w:r>
      <w:r w:rsidRPr="00EF27C2">
        <w:rPr>
          <w:i/>
          <w:noProof/>
          <w:sz w:val="24"/>
          <w:szCs w:val="24"/>
          <w:lang w:val="en-ID"/>
        </w:rPr>
        <w:t>u</w:t>
      </w:r>
      <w:r w:rsidRPr="00EF27C2">
        <w:rPr>
          <w:i/>
          <w:noProof/>
          <w:spacing w:val="-1"/>
          <w:sz w:val="24"/>
          <w:szCs w:val="24"/>
          <w:lang w:val="en-ID"/>
        </w:rPr>
        <w:t>s</w:t>
      </w:r>
      <w:r w:rsidRPr="00EF27C2">
        <w:rPr>
          <w:i/>
          <w:noProof/>
          <w:spacing w:val="-3"/>
          <w:sz w:val="24"/>
          <w:szCs w:val="24"/>
          <w:lang w:val="en-ID"/>
        </w:rPr>
        <w:t>i</w:t>
      </w:r>
      <w:r w:rsidRPr="00EF27C2">
        <w:rPr>
          <w:i/>
          <w:noProof/>
          <w:spacing w:val="5"/>
          <w:sz w:val="24"/>
          <w:szCs w:val="24"/>
          <w:lang w:val="en-ID"/>
        </w:rPr>
        <w:t>a</w:t>
      </w:r>
      <w:r w:rsidRPr="00EF27C2">
        <w:rPr>
          <w:noProof/>
          <w:sz w:val="24"/>
          <w:szCs w:val="24"/>
          <w:lang w:val="en-ID"/>
        </w:rPr>
        <w:t xml:space="preserve">. </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la</w:t>
      </w:r>
      <w:r w:rsidRPr="00EF27C2">
        <w:rPr>
          <w:noProof/>
          <w:sz w:val="24"/>
          <w:szCs w:val="24"/>
          <w:lang w:val="en-ID"/>
        </w:rPr>
        <w:t>ng</w:t>
      </w:r>
      <w:r w:rsidRPr="00EF27C2">
        <w:rPr>
          <w:noProof/>
          <w:spacing w:val="-3"/>
          <w:sz w:val="24"/>
          <w:szCs w:val="24"/>
          <w:lang w:val="en-ID"/>
        </w:rPr>
        <w:t>g</w:t>
      </w:r>
      <w:r w:rsidRPr="00EF27C2">
        <w:rPr>
          <w:noProof/>
          <w:spacing w:val="1"/>
          <w:sz w:val="24"/>
          <w:szCs w:val="24"/>
          <w:lang w:val="en-ID"/>
        </w:rPr>
        <w:t>a</w:t>
      </w:r>
      <w:r w:rsidRPr="00EF27C2">
        <w:rPr>
          <w:noProof/>
          <w:sz w:val="24"/>
          <w:szCs w:val="24"/>
          <w:lang w:val="en-ID"/>
        </w:rPr>
        <w:t>. Burh</w:t>
      </w:r>
      <w:r w:rsidRPr="00EF27C2">
        <w:rPr>
          <w:noProof/>
          <w:spacing w:val="1"/>
          <w:sz w:val="24"/>
          <w:szCs w:val="24"/>
          <w:lang w:val="en-ID"/>
        </w:rPr>
        <w:t>a</w:t>
      </w:r>
      <w:r w:rsidRPr="00EF27C2">
        <w:rPr>
          <w:noProof/>
          <w:sz w:val="24"/>
          <w:szCs w:val="24"/>
          <w:lang w:val="en-ID"/>
        </w:rPr>
        <w:t>nudd</w:t>
      </w:r>
      <w:r w:rsidRPr="00EF27C2">
        <w:rPr>
          <w:noProof/>
          <w:spacing w:val="1"/>
          <w:sz w:val="24"/>
          <w:szCs w:val="24"/>
          <w:lang w:val="en-ID"/>
        </w:rPr>
        <w:t>i</w:t>
      </w:r>
      <w:r w:rsidRPr="00EF27C2">
        <w:rPr>
          <w:noProof/>
          <w:sz w:val="24"/>
          <w:szCs w:val="24"/>
          <w:lang w:val="en-ID"/>
        </w:rPr>
        <w:t>n,</w:t>
      </w:r>
      <w:r w:rsidRPr="00EF27C2">
        <w:rPr>
          <w:noProof/>
          <w:spacing w:val="44"/>
          <w:sz w:val="24"/>
          <w:szCs w:val="24"/>
          <w:lang w:val="en-ID"/>
        </w:rPr>
        <w:t xml:space="preserve"> </w:t>
      </w:r>
      <w:r w:rsidRPr="00EF27C2">
        <w:rPr>
          <w:noProof/>
          <w:sz w:val="24"/>
          <w:szCs w:val="24"/>
          <w:lang w:val="en-ID"/>
        </w:rPr>
        <w:t>1994.</w:t>
      </w:r>
      <w:r w:rsidRPr="00EF27C2">
        <w:rPr>
          <w:noProof/>
          <w:spacing w:val="40"/>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ali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42"/>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m</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r</w:t>
      </w:r>
      <w:r w:rsidRPr="00EF27C2">
        <w:rPr>
          <w:noProof/>
          <w:spacing w:val="-2"/>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45"/>
          <w:sz w:val="24"/>
          <w:szCs w:val="24"/>
          <w:lang w:val="en-ID"/>
        </w:rPr>
        <w:t xml:space="preserve"> </w:t>
      </w:r>
      <w:r w:rsidRPr="00EF27C2">
        <w:rPr>
          <w:noProof/>
          <w:spacing w:val="-1"/>
          <w:sz w:val="24"/>
          <w:szCs w:val="24"/>
          <w:lang w:val="en-ID"/>
        </w:rPr>
        <w:t>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w:t>
      </w:r>
      <w:r w:rsidRPr="00EF27C2">
        <w:rPr>
          <w:noProof/>
          <w:spacing w:val="-3"/>
          <w:sz w:val="24"/>
          <w:szCs w:val="24"/>
          <w:lang w:val="en-ID"/>
        </w:rPr>
        <w:t>j</w:t>
      </w:r>
      <w:r w:rsidRPr="00EF27C2">
        <w:rPr>
          <w:noProof/>
          <w:spacing w:val="1"/>
          <w:sz w:val="24"/>
          <w:szCs w:val="24"/>
          <w:lang w:val="en-ID"/>
        </w:rPr>
        <w:t>eme</w:t>
      </w:r>
      <w:r w:rsidRPr="00EF27C2">
        <w:rPr>
          <w:noProof/>
          <w:sz w:val="24"/>
          <w:szCs w:val="24"/>
          <w:lang w:val="en-ID"/>
        </w:rPr>
        <w:t>n</w:t>
      </w:r>
      <w:r w:rsidRPr="00EF27C2">
        <w:rPr>
          <w:noProof/>
          <w:spacing w:val="40"/>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4"/>
          <w:sz w:val="24"/>
          <w:szCs w:val="24"/>
          <w:lang w:val="en-ID"/>
        </w:rPr>
        <w:t xml:space="preserve"> </w:t>
      </w:r>
      <w:r w:rsidRPr="00EF27C2">
        <w:rPr>
          <w:noProof/>
          <w:spacing w:val="-5"/>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w:t>
      </w:r>
    </w:p>
    <w:p w14:paraId="1051B207" w14:textId="77777777" w:rsidR="00481650" w:rsidRPr="00EF27C2" w:rsidRDefault="00481650" w:rsidP="00012AB2">
      <w:pPr>
        <w:ind w:left="851" w:right="13" w:hanging="851"/>
        <w:jc w:val="both"/>
        <w:rPr>
          <w:noProof/>
          <w:sz w:val="24"/>
          <w:szCs w:val="24"/>
          <w:lang w:val="en-ID"/>
        </w:rPr>
      </w:pPr>
    </w:p>
    <w:p w14:paraId="29276500" w14:textId="77777777" w:rsidR="00481650" w:rsidRPr="00EF27C2" w:rsidRDefault="00481650" w:rsidP="00012AB2">
      <w:pPr>
        <w:ind w:left="851" w:right="-45" w:hanging="851"/>
        <w:jc w:val="both"/>
        <w:rPr>
          <w:rFonts w:eastAsia="Arial"/>
          <w:noProof/>
          <w:w w:val="101"/>
          <w:position w:val="-1"/>
          <w:sz w:val="24"/>
          <w:szCs w:val="24"/>
          <w:lang w:val="en-ID"/>
        </w:rPr>
      </w:pPr>
      <w:r w:rsidRPr="00EF27C2">
        <w:rPr>
          <w:rFonts w:eastAsia="Arial"/>
          <w:noProof/>
          <w:sz w:val="24"/>
          <w:szCs w:val="24"/>
          <w:lang w:val="en-ID"/>
        </w:rPr>
        <w:t xml:space="preserve">Mulyasa, E. 2007. </w:t>
      </w:r>
      <w:r w:rsidRPr="00EF27C2">
        <w:rPr>
          <w:rFonts w:eastAsia="Arial"/>
          <w:i/>
          <w:noProof/>
          <w:sz w:val="24"/>
          <w:szCs w:val="24"/>
          <w:lang w:val="en-ID"/>
        </w:rPr>
        <w:t>Manajemen</w:t>
      </w:r>
      <w:r w:rsidRPr="00EF27C2">
        <w:rPr>
          <w:rFonts w:eastAsia="Arial"/>
          <w:i/>
          <w:noProof/>
          <w:spacing w:val="-11"/>
          <w:sz w:val="24"/>
          <w:szCs w:val="24"/>
          <w:lang w:val="en-ID"/>
        </w:rPr>
        <w:t xml:space="preserve"> </w:t>
      </w:r>
      <w:r w:rsidRPr="00EF27C2">
        <w:rPr>
          <w:rFonts w:eastAsia="Arial"/>
          <w:i/>
          <w:noProof/>
          <w:sz w:val="24"/>
          <w:szCs w:val="24"/>
          <w:lang w:val="en-ID"/>
        </w:rPr>
        <w:t xml:space="preserve">Berbasis Sekolah. </w:t>
      </w:r>
      <w:r w:rsidRPr="00EF27C2">
        <w:rPr>
          <w:rFonts w:eastAsia="Arial"/>
          <w:noProof/>
          <w:sz w:val="24"/>
          <w:szCs w:val="24"/>
          <w:lang w:val="en-ID"/>
        </w:rPr>
        <w:t>Bandung: Remaja</w:t>
      </w:r>
      <w:r w:rsidRPr="00EF27C2">
        <w:rPr>
          <w:rFonts w:eastAsia="Arial"/>
          <w:noProof/>
          <w:spacing w:val="-8"/>
          <w:sz w:val="24"/>
          <w:szCs w:val="24"/>
          <w:lang w:val="en-ID"/>
        </w:rPr>
        <w:t xml:space="preserve"> </w:t>
      </w:r>
      <w:r w:rsidRPr="00EF27C2">
        <w:rPr>
          <w:rFonts w:eastAsia="Arial"/>
          <w:noProof/>
          <w:sz w:val="24"/>
          <w:szCs w:val="24"/>
          <w:lang w:val="en-ID"/>
        </w:rPr>
        <w:t xml:space="preserve">Rosdakarya. Nawawi, H. 2003. </w:t>
      </w:r>
      <w:r w:rsidRPr="00EF27C2">
        <w:rPr>
          <w:rFonts w:eastAsia="Arial"/>
          <w:i/>
          <w:noProof/>
          <w:sz w:val="24"/>
          <w:szCs w:val="24"/>
          <w:lang w:val="en-ID"/>
        </w:rPr>
        <w:t>Manajemen</w:t>
      </w:r>
      <w:r w:rsidRPr="00EF27C2">
        <w:rPr>
          <w:rFonts w:eastAsia="Arial"/>
          <w:i/>
          <w:noProof/>
          <w:spacing w:val="-11"/>
          <w:sz w:val="24"/>
          <w:szCs w:val="24"/>
          <w:lang w:val="en-ID"/>
        </w:rPr>
        <w:t xml:space="preserve"> </w:t>
      </w:r>
      <w:r w:rsidRPr="00EF27C2">
        <w:rPr>
          <w:rFonts w:eastAsia="Arial"/>
          <w:i/>
          <w:noProof/>
          <w:sz w:val="24"/>
          <w:szCs w:val="24"/>
          <w:lang w:val="en-ID"/>
        </w:rPr>
        <w:t>Sumber Daya</w:t>
      </w:r>
      <w:r w:rsidRPr="00EF27C2">
        <w:rPr>
          <w:rFonts w:eastAsia="Arial"/>
          <w:i/>
          <w:noProof/>
          <w:spacing w:val="-5"/>
          <w:sz w:val="24"/>
          <w:szCs w:val="24"/>
          <w:lang w:val="en-ID"/>
        </w:rPr>
        <w:t xml:space="preserve"> </w:t>
      </w:r>
      <w:r w:rsidRPr="00EF27C2">
        <w:rPr>
          <w:rFonts w:eastAsia="Arial"/>
          <w:i/>
          <w:noProof/>
          <w:sz w:val="24"/>
          <w:szCs w:val="24"/>
          <w:lang w:val="en-ID"/>
        </w:rPr>
        <w:t xml:space="preserve">Manusia. </w:t>
      </w:r>
      <w:r w:rsidRPr="00EF27C2">
        <w:rPr>
          <w:rFonts w:eastAsia="Arial"/>
          <w:noProof/>
          <w:sz w:val="24"/>
          <w:szCs w:val="24"/>
          <w:lang w:val="en-ID"/>
        </w:rPr>
        <w:t>Yogyakarta: Gajah Mada</w:t>
      </w:r>
      <w:r w:rsidRPr="00EF27C2">
        <w:rPr>
          <w:rFonts w:eastAsia="Arial"/>
          <w:noProof/>
          <w:spacing w:val="-5"/>
          <w:sz w:val="24"/>
          <w:szCs w:val="24"/>
          <w:lang w:val="en-ID"/>
        </w:rPr>
        <w:t xml:space="preserve"> </w:t>
      </w:r>
      <w:r w:rsidRPr="00EF27C2">
        <w:rPr>
          <w:rFonts w:eastAsia="Arial"/>
          <w:noProof/>
          <w:sz w:val="24"/>
          <w:szCs w:val="24"/>
          <w:lang w:val="en-ID"/>
        </w:rPr>
        <w:t xml:space="preserve">University </w:t>
      </w:r>
      <w:r w:rsidRPr="00EF27C2">
        <w:rPr>
          <w:rFonts w:eastAsia="Arial"/>
          <w:noProof/>
          <w:position w:val="-1"/>
          <w:sz w:val="24"/>
          <w:szCs w:val="24"/>
          <w:lang w:val="en-ID"/>
        </w:rPr>
        <w:t xml:space="preserve">Press. </w:t>
      </w:r>
      <w:r w:rsidRPr="00EF27C2">
        <w:rPr>
          <w:rFonts w:eastAsia="Arial"/>
          <w:noProof/>
          <w:sz w:val="24"/>
          <w:szCs w:val="24"/>
          <w:lang w:val="en-ID"/>
        </w:rPr>
        <w:t>Jurnal</w:t>
      </w:r>
      <w:r w:rsidRPr="00EF27C2">
        <w:rPr>
          <w:rFonts w:eastAsia="Arial"/>
          <w:noProof/>
          <w:spacing w:val="10"/>
          <w:sz w:val="24"/>
          <w:szCs w:val="24"/>
          <w:lang w:val="en-ID"/>
        </w:rPr>
        <w:t xml:space="preserve"> </w:t>
      </w:r>
      <w:r w:rsidRPr="00EF27C2">
        <w:rPr>
          <w:rFonts w:eastAsia="Arial"/>
          <w:noProof/>
          <w:sz w:val="24"/>
          <w:szCs w:val="24"/>
          <w:lang w:val="en-ID"/>
        </w:rPr>
        <w:t>Studi</w:t>
      </w:r>
      <w:r w:rsidRPr="00EF27C2">
        <w:rPr>
          <w:rFonts w:eastAsia="Arial"/>
          <w:noProof/>
          <w:spacing w:val="8"/>
          <w:sz w:val="24"/>
          <w:szCs w:val="24"/>
          <w:lang w:val="en-ID"/>
        </w:rPr>
        <w:t xml:space="preserve"> </w:t>
      </w:r>
      <w:r w:rsidRPr="00EF27C2">
        <w:rPr>
          <w:rFonts w:eastAsia="Arial"/>
          <w:noProof/>
          <w:sz w:val="24"/>
          <w:szCs w:val="24"/>
          <w:lang w:val="en-ID"/>
        </w:rPr>
        <w:t>Pendidikan</w:t>
      </w:r>
      <w:r w:rsidRPr="00EF27C2">
        <w:rPr>
          <w:rFonts w:eastAsia="Arial"/>
          <w:noProof/>
          <w:spacing w:val="17"/>
          <w:sz w:val="24"/>
          <w:szCs w:val="24"/>
          <w:lang w:val="en-ID"/>
        </w:rPr>
        <w:t xml:space="preserve"> </w:t>
      </w:r>
      <w:r w:rsidRPr="00EF27C2">
        <w:rPr>
          <w:rFonts w:eastAsia="Arial"/>
          <w:noProof/>
          <w:sz w:val="24"/>
          <w:szCs w:val="24"/>
          <w:lang w:val="en-ID"/>
        </w:rPr>
        <w:t>Eropa</w:t>
      </w:r>
      <w:r w:rsidRPr="00EF27C2">
        <w:rPr>
          <w:rFonts w:eastAsia="Arial"/>
          <w:noProof/>
          <w:spacing w:val="10"/>
          <w:sz w:val="24"/>
          <w:szCs w:val="24"/>
          <w:lang w:val="en-ID"/>
        </w:rPr>
        <w:t xml:space="preserve"> </w:t>
      </w:r>
      <w:r w:rsidRPr="00EF27C2">
        <w:rPr>
          <w:rFonts w:eastAsia="Arial"/>
          <w:noProof/>
          <w:sz w:val="24"/>
          <w:szCs w:val="24"/>
          <w:lang w:val="en-ID"/>
        </w:rPr>
        <w:t>- Volume</w:t>
      </w:r>
      <w:r w:rsidRPr="00EF27C2">
        <w:rPr>
          <w:rFonts w:eastAsia="Arial"/>
          <w:noProof/>
          <w:spacing w:val="12"/>
          <w:sz w:val="24"/>
          <w:szCs w:val="24"/>
          <w:lang w:val="en-ID"/>
        </w:rPr>
        <w:t xml:space="preserve"> </w:t>
      </w:r>
      <w:r w:rsidRPr="00EF27C2">
        <w:rPr>
          <w:rFonts w:eastAsia="Arial"/>
          <w:noProof/>
          <w:sz w:val="24"/>
          <w:szCs w:val="24"/>
          <w:lang w:val="en-ID"/>
        </w:rPr>
        <w:t>5</w:t>
      </w:r>
      <w:r w:rsidRPr="00EF27C2">
        <w:rPr>
          <w:rFonts w:eastAsia="Arial"/>
          <w:noProof/>
          <w:spacing w:val="3"/>
          <w:sz w:val="24"/>
          <w:szCs w:val="24"/>
          <w:lang w:val="en-ID"/>
        </w:rPr>
        <w:t xml:space="preserve"> </w:t>
      </w:r>
      <w:r w:rsidRPr="00EF27C2">
        <w:rPr>
          <w:rFonts w:eastAsia="Arial"/>
          <w:noProof/>
          <w:sz w:val="24"/>
          <w:szCs w:val="24"/>
          <w:lang w:val="en-ID"/>
        </w:rPr>
        <w:t>ÿ</w:t>
      </w:r>
      <w:r w:rsidRPr="00EF27C2">
        <w:rPr>
          <w:rFonts w:eastAsia="Arial"/>
          <w:noProof/>
          <w:spacing w:val="3"/>
          <w:sz w:val="24"/>
          <w:szCs w:val="24"/>
          <w:lang w:val="en-ID"/>
        </w:rPr>
        <w:t xml:space="preserve"> </w:t>
      </w:r>
      <w:r w:rsidRPr="00EF27C2">
        <w:rPr>
          <w:rFonts w:eastAsia="Arial"/>
          <w:noProof/>
          <w:sz w:val="24"/>
          <w:szCs w:val="24"/>
          <w:lang w:val="en-ID"/>
        </w:rPr>
        <w:t>Edisi</w:t>
      </w:r>
      <w:r w:rsidRPr="00EF27C2">
        <w:rPr>
          <w:rFonts w:eastAsia="Arial"/>
          <w:noProof/>
          <w:spacing w:val="8"/>
          <w:sz w:val="24"/>
          <w:szCs w:val="24"/>
          <w:lang w:val="en-ID"/>
        </w:rPr>
        <w:t xml:space="preserve"> </w:t>
      </w:r>
      <w:r w:rsidRPr="00EF27C2">
        <w:rPr>
          <w:rFonts w:eastAsia="Arial"/>
          <w:noProof/>
          <w:sz w:val="24"/>
          <w:szCs w:val="24"/>
          <w:lang w:val="en-ID"/>
        </w:rPr>
        <w:t>11</w:t>
      </w:r>
      <w:r w:rsidRPr="00EF27C2">
        <w:rPr>
          <w:rFonts w:eastAsia="Arial"/>
          <w:noProof/>
          <w:spacing w:val="5"/>
          <w:sz w:val="24"/>
          <w:szCs w:val="24"/>
          <w:lang w:val="en-ID"/>
        </w:rPr>
        <w:t xml:space="preserve"> </w:t>
      </w:r>
      <w:r w:rsidRPr="00EF27C2">
        <w:rPr>
          <w:rFonts w:eastAsia="Arial"/>
          <w:noProof/>
          <w:w w:val="102"/>
          <w:sz w:val="24"/>
          <w:szCs w:val="24"/>
          <w:lang w:val="en-ID"/>
        </w:rPr>
        <w:t xml:space="preserve">2019139 </w:t>
      </w:r>
      <w:r w:rsidRPr="00EF27C2">
        <w:rPr>
          <w:rFonts w:eastAsia="Arial"/>
          <w:noProof/>
          <w:position w:val="-1"/>
          <w:sz w:val="24"/>
          <w:szCs w:val="24"/>
          <w:lang w:val="en-ID"/>
        </w:rPr>
        <w:t>Machine</w:t>
      </w:r>
      <w:r w:rsidRPr="00EF27C2">
        <w:rPr>
          <w:rFonts w:eastAsia="Arial"/>
          <w:noProof/>
          <w:spacing w:val="9"/>
          <w:position w:val="-1"/>
          <w:sz w:val="24"/>
          <w:szCs w:val="24"/>
          <w:lang w:val="en-ID"/>
        </w:rPr>
        <w:t xml:space="preserve"> </w:t>
      </w:r>
      <w:r w:rsidRPr="00EF27C2">
        <w:rPr>
          <w:rFonts w:eastAsia="Arial"/>
          <w:noProof/>
          <w:position w:val="-1"/>
          <w:sz w:val="24"/>
          <w:szCs w:val="24"/>
          <w:lang w:val="en-ID"/>
        </w:rPr>
        <w:t>Translated</w:t>
      </w:r>
      <w:r w:rsidRPr="00EF27C2">
        <w:rPr>
          <w:rFonts w:eastAsia="Arial"/>
          <w:noProof/>
          <w:spacing w:val="11"/>
          <w:position w:val="-1"/>
          <w:sz w:val="24"/>
          <w:szCs w:val="24"/>
          <w:lang w:val="en-ID"/>
        </w:rPr>
        <w:t xml:space="preserve"> </w:t>
      </w:r>
      <w:r w:rsidRPr="00EF27C2">
        <w:rPr>
          <w:rFonts w:eastAsia="Arial"/>
          <w:noProof/>
          <w:position w:val="-1"/>
          <w:sz w:val="24"/>
          <w:szCs w:val="24"/>
          <w:lang w:val="en-ID"/>
        </w:rPr>
        <w:t>by</w:t>
      </w:r>
      <w:r w:rsidRPr="00EF27C2">
        <w:rPr>
          <w:rFonts w:eastAsia="Arial"/>
          <w:noProof/>
          <w:spacing w:val="3"/>
          <w:position w:val="-1"/>
          <w:sz w:val="24"/>
          <w:szCs w:val="24"/>
          <w:lang w:val="en-ID"/>
        </w:rPr>
        <w:t xml:space="preserve"> </w:t>
      </w:r>
      <w:r w:rsidRPr="00EF27C2">
        <w:rPr>
          <w:rFonts w:eastAsia="Arial"/>
          <w:noProof/>
          <w:w w:val="101"/>
          <w:position w:val="-1"/>
          <w:sz w:val="24"/>
          <w:szCs w:val="24"/>
          <w:lang w:val="en-ID"/>
        </w:rPr>
        <w:t>Google</w:t>
      </w:r>
    </w:p>
    <w:p w14:paraId="675A7C27" w14:textId="77777777" w:rsidR="00481650" w:rsidRPr="00EF27C2" w:rsidRDefault="00481650" w:rsidP="00012AB2">
      <w:pPr>
        <w:ind w:left="851" w:right="-45" w:hanging="851"/>
        <w:jc w:val="both"/>
        <w:rPr>
          <w:rFonts w:eastAsia="Arial"/>
          <w:noProof/>
          <w:w w:val="101"/>
          <w:position w:val="-1"/>
          <w:sz w:val="24"/>
          <w:szCs w:val="24"/>
          <w:lang w:val="en-ID"/>
        </w:rPr>
      </w:pPr>
    </w:p>
    <w:p w14:paraId="1559C521" w14:textId="77777777" w:rsidR="00481650" w:rsidRPr="00EF27C2" w:rsidRDefault="00481650" w:rsidP="00012AB2">
      <w:pPr>
        <w:ind w:left="851" w:right="76" w:hanging="851"/>
        <w:jc w:val="both"/>
        <w:rPr>
          <w:noProof/>
          <w:sz w:val="24"/>
          <w:szCs w:val="24"/>
          <w:lang w:val="en-ID"/>
        </w:rPr>
      </w:pPr>
      <w:r w:rsidRPr="00EF27C2">
        <w:rPr>
          <w:noProof/>
          <w:sz w:val="24"/>
          <w:szCs w:val="24"/>
          <w:lang w:val="en-ID"/>
        </w:rPr>
        <w:t>No</w:t>
      </w:r>
      <w:r w:rsidRPr="00EF27C2">
        <w:rPr>
          <w:noProof/>
          <w:spacing w:val="-1"/>
          <w:sz w:val="24"/>
          <w:szCs w:val="24"/>
          <w:lang w:val="en-ID"/>
        </w:rPr>
        <w:t>r</w:t>
      </w:r>
      <w:r w:rsidRPr="00EF27C2">
        <w:rPr>
          <w:noProof/>
          <w:sz w:val="24"/>
          <w:szCs w:val="24"/>
          <w:lang w:val="en-ID"/>
        </w:rPr>
        <w:t>maini,</w:t>
      </w:r>
      <w:r w:rsidRPr="00EF27C2">
        <w:rPr>
          <w:noProof/>
          <w:spacing w:val="-12"/>
          <w:sz w:val="24"/>
          <w:szCs w:val="24"/>
          <w:lang w:val="en-ID"/>
        </w:rPr>
        <w:t xml:space="preserve"> </w:t>
      </w:r>
      <w:r w:rsidRPr="00EF27C2">
        <w:rPr>
          <w:noProof/>
          <w:sz w:val="24"/>
          <w:szCs w:val="24"/>
          <w:lang w:val="en-ID"/>
        </w:rPr>
        <w:t>Asl</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i</w:t>
      </w:r>
      <w:r w:rsidRPr="00EF27C2">
        <w:rPr>
          <w:noProof/>
          <w:spacing w:val="-1"/>
          <w:sz w:val="24"/>
          <w:szCs w:val="24"/>
          <w:lang w:val="en-ID"/>
        </w:rPr>
        <w:t>a</w:t>
      </w:r>
      <w:r w:rsidRPr="00EF27C2">
        <w:rPr>
          <w:noProof/>
          <w:sz w:val="24"/>
          <w:szCs w:val="24"/>
          <w:lang w:val="en-ID"/>
        </w:rPr>
        <w:t>h,</w:t>
      </w:r>
      <w:r w:rsidRPr="00EF27C2">
        <w:rPr>
          <w:noProof/>
          <w:spacing w:val="-10"/>
          <w:sz w:val="24"/>
          <w:szCs w:val="24"/>
          <w:lang w:val="en-ID"/>
        </w:rPr>
        <w:t xml:space="preserve"> </w:t>
      </w:r>
      <w:r w:rsidRPr="00EF27C2">
        <w:rPr>
          <w:noProof/>
          <w:sz w:val="24"/>
          <w:szCs w:val="24"/>
          <w:lang w:val="en-ID"/>
        </w:rPr>
        <w:t>&amp;</w:t>
      </w:r>
      <w:r w:rsidRPr="00EF27C2">
        <w:rPr>
          <w:noProof/>
          <w:spacing w:val="-14"/>
          <w:sz w:val="24"/>
          <w:szCs w:val="24"/>
          <w:lang w:val="en-ID"/>
        </w:rPr>
        <w:t xml:space="preserve"> </w:t>
      </w:r>
      <w:r w:rsidRPr="00EF27C2">
        <w:rPr>
          <w:noProof/>
          <w:spacing w:val="1"/>
          <w:sz w:val="24"/>
          <w:szCs w:val="24"/>
          <w:lang w:val="en-ID"/>
        </w:rPr>
        <w:t>S</w:t>
      </w:r>
      <w:r w:rsidRPr="00EF27C2">
        <w:rPr>
          <w:noProof/>
          <w:sz w:val="24"/>
          <w:szCs w:val="24"/>
          <w:lang w:val="en-ID"/>
        </w:rPr>
        <w:t>ulaiman.</w:t>
      </w:r>
      <w:r w:rsidRPr="00EF27C2">
        <w:rPr>
          <w:noProof/>
          <w:spacing w:val="-12"/>
          <w:sz w:val="24"/>
          <w:szCs w:val="24"/>
          <w:lang w:val="en-ID"/>
        </w:rPr>
        <w:t xml:space="preserve"> </w:t>
      </w:r>
      <w:r w:rsidRPr="00EF27C2">
        <w:rPr>
          <w:noProof/>
          <w:sz w:val="24"/>
          <w:szCs w:val="24"/>
          <w:lang w:val="en-ID"/>
        </w:rPr>
        <w:t>(202</w:t>
      </w:r>
      <w:r w:rsidRPr="00EF27C2">
        <w:rPr>
          <w:noProof/>
          <w:spacing w:val="-1"/>
          <w:sz w:val="24"/>
          <w:szCs w:val="24"/>
          <w:lang w:val="en-ID"/>
        </w:rPr>
        <w:t>2</w:t>
      </w:r>
      <w:r w:rsidRPr="00EF27C2">
        <w:rPr>
          <w:noProof/>
          <w:sz w:val="24"/>
          <w:szCs w:val="24"/>
          <w:lang w:val="en-ID"/>
        </w:rPr>
        <w:t>).</w:t>
      </w:r>
      <w:r w:rsidRPr="00EF27C2">
        <w:rPr>
          <w:noProof/>
          <w:spacing w:val="-13"/>
          <w:sz w:val="24"/>
          <w:szCs w:val="24"/>
          <w:lang w:val="en-ID"/>
        </w:rPr>
        <w:t xml:space="preserve"> </w:t>
      </w:r>
      <w:r w:rsidRPr="00EF27C2">
        <w:rPr>
          <w:noProof/>
          <w:sz w:val="24"/>
          <w:szCs w:val="24"/>
          <w:lang w:val="en-ID"/>
        </w:rPr>
        <w:t>The</w:t>
      </w:r>
      <w:r w:rsidRPr="00EF27C2">
        <w:rPr>
          <w:noProof/>
          <w:spacing w:val="-11"/>
          <w:sz w:val="24"/>
          <w:szCs w:val="24"/>
          <w:lang w:val="en-ID"/>
        </w:rPr>
        <w:t xml:space="preserve"> </w:t>
      </w:r>
      <w:r w:rsidRPr="00EF27C2">
        <w:rPr>
          <w:noProof/>
          <w:sz w:val="24"/>
          <w:szCs w:val="24"/>
          <w:lang w:val="en-ID"/>
        </w:rPr>
        <w:t>E</w:t>
      </w:r>
      <w:r w:rsidRPr="00EF27C2">
        <w:rPr>
          <w:noProof/>
          <w:spacing w:val="-1"/>
          <w:sz w:val="24"/>
          <w:szCs w:val="24"/>
          <w:lang w:val="en-ID"/>
        </w:rPr>
        <w:t>f</w:t>
      </w:r>
      <w:r w:rsidRPr="00EF27C2">
        <w:rPr>
          <w:noProof/>
          <w:spacing w:val="1"/>
          <w:sz w:val="24"/>
          <w:szCs w:val="24"/>
          <w:lang w:val="en-ID"/>
        </w:rPr>
        <w:t>f</w:t>
      </w:r>
      <w:r w:rsidRPr="00EF27C2">
        <w:rPr>
          <w:noProof/>
          <w:spacing w:val="-1"/>
          <w:sz w:val="24"/>
          <w:szCs w:val="24"/>
          <w:lang w:val="en-ID"/>
        </w:rPr>
        <w:t>ec</w:t>
      </w:r>
      <w:r w:rsidRPr="00EF27C2">
        <w:rPr>
          <w:noProof/>
          <w:sz w:val="24"/>
          <w:szCs w:val="24"/>
          <w:lang w:val="en-ID"/>
        </w:rPr>
        <w:t>t</w:t>
      </w:r>
      <w:r w:rsidRPr="00EF27C2">
        <w:rPr>
          <w:noProof/>
          <w:spacing w:val="-12"/>
          <w:sz w:val="24"/>
          <w:szCs w:val="24"/>
          <w:lang w:val="en-ID"/>
        </w:rPr>
        <w:t xml:space="preserve"> </w:t>
      </w:r>
      <w:r w:rsidRPr="00EF27C2">
        <w:rPr>
          <w:noProof/>
          <w:sz w:val="24"/>
          <w:szCs w:val="24"/>
          <w:lang w:val="en-ID"/>
        </w:rPr>
        <w:t>of</w:t>
      </w:r>
      <w:r w:rsidRPr="00EF27C2">
        <w:rPr>
          <w:noProof/>
          <w:spacing w:val="-13"/>
          <w:sz w:val="24"/>
          <w:szCs w:val="24"/>
          <w:lang w:val="en-ID"/>
        </w:rPr>
        <w:t xml:space="preserve"> </w:t>
      </w:r>
      <w:r w:rsidRPr="00EF27C2">
        <w:rPr>
          <w:noProof/>
          <w:spacing w:val="1"/>
          <w:sz w:val="24"/>
          <w:szCs w:val="24"/>
          <w:lang w:val="en-ID"/>
        </w:rPr>
        <w:t>P</w:t>
      </w:r>
      <w:r w:rsidRPr="00EF27C2">
        <w:rPr>
          <w:noProof/>
          <w:sz w:val="24"/>
          <w:szCs w:val="24"/>
          <w:lang w:val="en-ID"/>
        </w:rPr>
        <w:t>rin</w:t>
      </w:r>
      <w:r w:rsidRPr="00EF27C2">
        <w:rPr>
          <w:noProof/>
          <w:spacing w:val="-1"/>
          <w:sz w:val="24"/>
          <w:szCs w:val="24"/>
          <w:lang w:val="en-ID"/>
        </w:rPr>
        <w:t>c</w:t>
      </w:r>
      <w:r w:rsidRPr="00EF27C2">
        <w:rPr>
          <w:noProof/>
          <w:sz w:val="24"/>
          <w:szCs w:val="24"/>
          <w:lang w:val="en-ID"/>
        </w:rPr>
        <w:t>ipal</w:t>
      </w:r>
      <w:r w:rsidRPr="00EF27C2">
        <w:rPr>
          <w:noProof/>
          <w:spacing w:val="-12"/>
          <w:sz w:val="24"/>
          <w:szCs w:val="24"/>
          <w:lang w:val="en-ID"/>
        </w:rPr>
        <w:t xml:space="preserve"> </w:t>
      </w:r>
      <w:r w:rsidRPr="00EF27C2">
        <w:rPr>
          <w:noProof/>
          <w:spacing w:val="2"/>
          <w:sz w:val="24"/>
          <w:szCs w:val="24"/>
          <w:lang w:val="en-ID"/>
        </w:rPr>
        <w:t>T</w:t>
      </w:r>
      <w:r w:rsidRPr="00EF27C2">
        <w:rPr>
          <w:noProof/>
          <w:sz w:val="24"/>
          <w:szCs w:val="24"/>
          <w:lang w:val="en-ID"/>
        </w:rPr>
        <w:t>r</w:t>
      </w:r>
      <w:r w:rsidRPr="00EF27C2">
        <w:rPr>
          <w:noProof/>
          <w:spacing w:val="-2"/>
          <w:sz w:val="24"/>
          <w:szCs w:val="24"/>
          <w:lang w:val="en-ID"/>
        </w:rPr>
        <w:t>a</w:t>
      </w:r>
      <w:r w:rsidRPr="00EF27C2">
        <w:rPr>
          <w:noProof/>
          <w:sz w:val="24"/>
          <w:szCs w:val="24"/>
          <w:lang w:val="en-ID"/>
        </w:rPr>
        <w:t>nsfo</w:t>
      </w:r>
      <w:r w:rsidRPr="00EF27C2">
        <w:rPr>
          <w:noProof/>
          <w:spacing w:val="1"/>
          <w:sz w:val="24"/>
          <w:szCs w:val="24"/>
          <w:lang w:val="en-ID"/>
        </w:rPr>
        <w:t>r</w:t>
      </w:r>
      <w:r w:rsidRPr="00EF27C2">
        <w:rPr>
          <w:noProof/>
          <w:sz w:val="24"/>
          <w:szCs w:val="24"/>
          <w:lang w:val="en-ID"/>
        </w:rPr>
        <w:t xml:space="preserve">mational </w:t>
      </w:r>
      <w:r w:rsidRPr="00EF27C2">
        <w:rPr>
          <w:noProof/>
          <w:spacing w:val="-3"/>
          <w:sz w:val="24"/>
          <w:szCs w:val="24"/>
          <w:lang w:val="en-ID"/>
        </w:rPr>
        <w:t>L</w:t>
      </w:r>
      <w:r w:rsidRPr="00EF27C2">
        <w:rPr>
          <w:noProof/>
          <w:spacing w:val="1"/>
          <w:sz w:val="24"/>
          <w:szCs w:val="24"/>
          <w:lang w:val="en-ID"/>
        </w:rPr>
        <w:t>e</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e</w:t>
      </w:r>
      <w:r w:rsidRPr="00EF27C2">
        <w:rPr>
          <w:noProof/>
          <w:sz w:val="24"/>
          <w:szCs w:val="24"/>
          <w:lang w:val="en-ID"/>
        </w:rPr>
        <w:t>rship,</w:t>
      </w:r>
      <w:r w:rsidRPr="00EF27C2">
        <w:rPr>
          <w:noProof/>
          <w:spacing w:val="2"/>
          <w:sz w:val="24"/>
          <w:szCs w:val="24"/>
          <w:lang w:val="en-ID"/>
        </w:rPr>
        <w:t xml:space="preserve"> J</w:t>
      </w:r>
      <w:r w:rsidRPr="00EF27C2">
        <w:rPr>
          <w:noProof/>
          <w:sz w:val="24"/>
          <w:szCs w:val="24"/>
          <w:lang w:val="en-ID"/>
        </w:rPr>
        <w:t xml:space="preserve">ob </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i</w:t>
      </w:r>
      <w:r w:rsidRPr="00EF27C2">
        <w:rPr>
          <w:noProof/>
          <w:sz w:val="24"/>
          <w:szCs w:val="24"/>
          <w:lang w:val="en-ID"/>
        </w:rPr>
        <w:t>sf</w:t>
      </w:r>
      <w:r w:rsidRPr="00EF27C2">
        <w:rPr>
          <w:noProof/>
          <w:spacing w:val="-1"/>
          <w:sz w:val="24"/>
          <w:szCs w:val="24"/>
          <w:lang w:val="en-ID"/>
        </w:rPr>
        <w:t>ac</w:t>
      </w:r>
      <w:r w:rsidRPr="00EF27C2">
        <w:rPr>
          <w:noProof/>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2"/>
          <w:sz w:val="24"/>
          <w:szCs w:val="24"/>
          <w:lang w:val="en-ID"/>
        </w:rPr>
        <w:t xml:space="preserve"> </w:t>
      </w:r>
      <w:r w:rsidRPr="00EF27C2">
        <w:rPr>
          <w:noProof/>
          <w:spacing w:val="-1"/>
          <w:sz w:val="24"/>
          <w:szCs w:val="24"/>
          <w:lang w:val="en-ID"/>
        </w:rPr>
        <w:t>a</w:t>
      </w:r>
      <w:r w:rsidRPr="00EF27C2">
        <w:rPr>
          <w:noProof/>
          <w:sz w:val="24"/>
          <w:szCs w:val="24"/>
          <w:lang w:val="en-ID"/>
        </w:rPr>
        <w:t>nd</w:t>
      </w:r>
      <w:r w:rsidRPr="00EF27C2">
        <w:rPr>
          <w:noProof/>
          <w:spacing w:val="2"/>
          <w:sz w:val="24"/>
          <w:szCs w:val="24"/>
          <w:lang w:val="en-ID"/>
        </w:rPr>
        <w:t xml:space="preserve"> </w:t>
      </w:r>
      <w:r w:rsidRPr="00EF27C2">
        <w:rPr>
          <w:noProof/>
          <w:spacing w:val="1"/>
          <w:sz w:val="24"/>
          <w:szCs w:val="24"/>
          <w:lang w:val="en-ID"/>
        </w:rPr>
        <w:t>W</w:t>
      </w:r>
      <w:r w:rsidRPr="00EF27C2">
        <w:rPr>
          <w:noProof/>
          <w:sz w:val="24"/>
          <w:szCs w:val="24"/>
          <w:lang w:val="en-ID"/>
        </w:rPr>
        <w:t>ork</w:t>
      </w:r>
      <w:r w:rsidRPr="00EF27C2">
        <w:rPr>
          <w:noProof/>
          <w:spacing w:val="1"/>
          <w:sz w:val="24"/>
          <w:szCs w:val="24"/>
          <w:lang w:val="en-ID"/>
        </w:rPr>
        <w:t xml:space="preserve"> </w:t>
      </w:r>
      <w:r w:rsidRPr="00EF27C2">
        <w:rPr>
          <w:noProof/>
          <w:sz w:val="24"/>
          <w:szCs w:val="24"/>
          <w:lang w:val="en-ID"/>
        </w:rPr>
        <w:t>Mot</w:t>
      </w:r>
      <w:r w:rsidRPr="00EF27C2">
        <w:rPr>
          <w:noProof/>
          <w:spacing w:val="1"/>
          <w:sz w:val="24"/>
          <w:szCs w:val="24"/>
          <w:lang w:val="en-ID"/>
        </w:rPr>
        <w:t>i</w:t>
      </w:r>
      <w:r w:rsidRPr="00EF27C2">
        <w:rPr>
          <w:noProof/>
          <w:spacing w:val="4"/>
          <w:sz w:val="24"/>
          <w:szCs w:val="24"/>
          <w:lang w:val="en-ID"/>
        </w:rPr>
        <w:t>v</w:t>
      </w:r>
      <w:r w:rsidRPr="00EF27C2">
        <w:rPr>
          <w:noProof/>
          <w:spacing w:val="-1"/>
          <w:sz w:val="24"/>
          <w:szCs w:val="24"/>
          <w:lang w:val="en-ID"/>
        </w:rPr>
        <w:t>a</w:t>
      </w:r>
      <w:r w:rsidRPr="00EF27C2">
        <w:rPr>
          <w:noProof/>
          <w:spacing w:val="-2"/>
          <w:sz w:val="24"/>
          <w:szCs w:val="24"/>
          <w:lang w:val="en-ID"/>
        </w:rPr>
        <w:t>t</w:t>
      </w:r>
      <w:r w:rsidRPr="00EF27C2">
        <w:rPr>
          <w:noProof/>
          <w:sz w:val="24"/>
          <w:szCs w:val="24"/>
          <w:lang w:val="en-ID"/>
        </w:rPr>
        <w:t>ion</w:t>
      </w:r>
      <w:r w:rsidRPr="00EF27C2">
        <w:rPr>
          <w:noProof/>
          <w:spacing w:val="2"/>
          <w:sz w:val="24"/>
          <w:szCs w:val="24"/>
          <w:lang w:val="en-ID"/>
        </w:rPr>
        <w:t xml:space="preserve"> </w:t>
      </w:r>
      <w:r w:rsidRPr="00EF27C2">
        <w:rPr>
          <w:noProof/>
          <w:sz w:val="24"/>
          <w:szCs w:val="24"/>
          <w:lang w:val="en-ID"/>
        </w:rPr>
        <w:t>on</w:t>
      </w:r>
      <w:r w:rsidRPr="00EF27C2">
        <w:rPr>
          <w:noProof/>
          <w:spacing w:val="2"/>
          <w:sz w:val="24"/>
          <w:szCs w:val="24"/>
          <w:lang w:val="en-ID"/>
        </w:rPr>
        <w:t xml:space="preserve"> </w:t>
      </w:r>
      <w:r w:rsidRPr="00EF27C2">
        <w:rPr>
          <w:noProof/>
          <w:sz w:val="24"/>
          <w:szCs w:val="24"/>
          <w:lang w:val="en-ID"/>
        </w:rPr>
        <w:t>the</w:t>
      </w:r>
      <w:r w:rsidRPr="00EF27C2">
        <w:rPr>
          <w:noProof/>
          <w:spacing w:val="1"/>
          <w:sz w:val="24"/>
          <w:szCs w:val="24"/>
          <w:lang w:val="en-ID"/>
        </w:rPr>
        <w:t xml:space="preserve">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f</w:t>
      </w:r>
      <w:r w:rsidRPr="00EF27C2">
        <w:rPr>
          <w:noProof/>
          <w:sz w:val="24"/>
          <w:szCs w:val="24"/>
          <w:lang w:val="en-ID"/>
        </w:rPr>
        <w:t>orm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c</w:t>
      </w:r>
      <w:r w:rsidRPr="00EF27C2">
        <w:rPr>
          <w:noProof/>
          <w:sz w:val="24"/>
          <w:szCs w:val="24"/>
          <w:lang w:val="en-ID"/>
        </w:rPr>
        <w:t>e</w:t>
      </w:r>
      <w:r w:rsidRPr="00EF27C2">
        <w:rPr>
          <w:noProof/>
          <w:spacing w:val="1"/>
          <w:sz w:val="24"/>
          <w:szCs w:val="24"/>
          <w:lang w:val="en-ID"/>
        </w:rPr>
        <w:t xml:space="preserve"> </w:t>
      </w:r>
      <w:r w:rsidRPr="00EF27C2">
        <w:rPr>
          <w:noProof/>
          <w:sz w:val="24"/>
          <w:szCs w:val="24"/>
          <w:lang w:val="en-ID"/>
        </w:rPr>
        <w:t>of El</w:t>
      </w:r>
      <w:r w:rsidRPr="00EF27C2">
        <w:rPr>
          <w:noProof/>
          <w:spacing w:val="-1"/>
          <w:sz w:val="24"/>
          <w:szCs w:val="24"/>
          <w:lang w:val="en-ID"/>
        </w:rPr>
        <w:t>e</w:t>
      </w:r>
      <w:r w:rsidRPr="00EF27C2">
        <w:rPr>
          <w:noProof/>
          <w:sz w:val="24"/>
          <w:szCs w:val="24"/>
          <w:lang w:val="en-ID"/>
        </w:rPr>
        <w:t>ment</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 xml:space="preserve">y </w:t>
      </w:r>
      <w:r w:rsidRPr="00EF27C2">
        <w:rPr>
          <w:noProof/>
          <w:spacing w:val="1"/>
          <w:sz w:val="24"/>
          <w:szCs w:val="24"/>
          <w:lang w:val="en-ID"/>
        </w:rPr>
        <w:t>S</w:t>
      </w:r>
      <w:r w:rsidRPr="00EF27C2">
        <w:rPr>
          <w:noProof/>
          <w:spacing w:val="-1"/>
          <w:sz w:val="24"/>
          <w:szCs w:val="24"/>
          <w:lang w:val="en-ID"/>
        </w:rPr>
        <w:t>c</w:t>
      </w:r>
      <w:r w:rsidRPr="00EF27C2">
        <w:rPr>
          <w:noProof/>
          <w:sz w:val="24"/>
          <w:szCs w:val="24"/>
          <w:lang w:val="en-ID"/>
        </w:rPr>
        <w:t>hool</w:t>
      </w:r>
      <w:r w:rsidRPr="00EF27C2">
        <w:rPr>
          <w:noProof/>
          <w:spacing w:val="5"/>
          <w:sz w:val="24"/>
          <w:szCs w:val="24"/>
          <w:lang w:val="en-ID"/>
        </w:rPr>
        <w:t xml:space="preserve"> </w:t>
      </w:r>
      <w:r w:rsidRPr="00EF27C2">
        <w:rPr>
          <w:noProof/>
          <w:sz w:val="24"/>
          <w:szCs w:val="24"/>
          <w:lang w:val="en-ID"/>
        </w:rPr>
        <w:t>T</w:t>
      </w:r>
      <w:r w:rsidRPr="00EF27C2">
        <w:rPr>
          <w:noProof/>
          <w:spacing w:val="-1"/>
          <w:sz w:val="24"/>
          <w:szCs w:val="24"/>
          <w:lang w:val="en-ID"/>
        </w:rPr>
        <w:t>e</w:t>
      </w:r>
      <w:r w:rsidRPr="00EF27C2">
        <w:rPr>
          <w:noProof/>
          <w:spacing w:val="1"/>
          <w:sz w:val="24"/>
          <w:szCs w:val="24"/>
          <w:lang w:val="en-ID"/>
        </w:rPr>
        <w:t>ac</w:t>
      </w:r>
      <w:r w:rsidRPr="00EF27C2">
        <w:rPr>
          <w:noProof/>
          <w:sz w:val="24"/>
          <w:szCs w:val="24"/>
          <w:lang w:val="en-ID"/>
        </w:rPr>
        <w:t>h</w:t>
      </w:r>
      <w:r w:rsidRPr="00EF27C2">
        <w:rPr>
          <w:noProof/>
          <w:spacing w:val="-1"/>
          <w:sz w:val="24"/>
          <w:szCs w:val="24"/>
          <w:lang w:val="en-ID"/>
        </w:rPr>
        <w:t>e</w:t>
      </w:r>
      <w:r w:rsidRPr="00EF27C2">
        <w:rPr>
          <w:noProof/>
          <w:sz w:val="24"/>
          <w:szCs w:val="24"/>
          <w:lang w:val="en-ID"/>
        </w:rPr>
        <w:t>rs</w:t>
      </w:r>
      <w:r w:rsidRPr="00EF27C2">
        <w:rPr>
          <w:noProof/>
          <w:spacing w:val="4"/>
          <w:sz w:val="24"/>
          <w:szCs w:val="24"/>
          <w:lang w:val="en-ID"/>
        </w:rPr>
        <w:t xml:space="preserve"> </w:t>
      </w:r>
      <w:r w:rsidRPr="00EF27C2">
        <w:rPr>
          <w:noProof/>
          <w:sz w:val="24"/>
          <w:szCs w:val="24"/>
          <w:lang w:val="en-ID"/>
        </w:rPr>
        <w:t>in</w:t>
      </w:r>
      <w:r w:rsidRPr="00EF27C2">
        <w:rPr>
          <w:noProof/>
          <w:spacing w:val="5"/>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z w:val="24"/>
          <w:szCs w:val="24"/>
          <w:lang w:val="en-ID"/>
        </w:rPr>
        <w:t>long</w:t>
      </w:r>
      <w:r w:rsidRPr="00EF27C2">
        <w:rPr>
          <w:noProof/>
          <w:spacing w:val="3"/>
          <w:sz w:val="24"/>
          <w:szCs w:val="24"/>
          <w:lang w:val="en-ID"/>
        </w:rPr>
        <w:t xml:space="preserve"> </w:t>
      </w:r>
      <w:r w:rsidRPr="00EF27C2">
        <w:rPr>
          <w:noProof/>
          <w:sz w:val="24"/>
          <w:szCs w:val="24"/>
          <w:lang w:val="en-ID"/>
        </w:rPr>
        <w:t>Distri</w:t>
      </w:r>
      <w:r w:rsidRPr="00EF27C2">
        <w:rPr>
          <w:noProof/>
          <w:spacing w:val="-1"/>
          <w:sz w:val="24"/>
          <w:szCs w:val="24"/>
          <w:lang w:val="en-ID"/>
        </w:rPr>
        <w:t>c</w:t>
      </w:r>
      <w:r w:rsidRPr="00EF27C2">
        <w:rPr>
          <w:noProof/>
          <w:sz w:val="24"/>
          <w:szCs w:val="24"/>
          <w:lang w:val="en-ID"/>
        </w:rPr>
        <w:t>t.</w:t>
      </w:r>
      <w:r w:rsidRPr="00EF27C2">
        <w:rPr>
          <w:noProof/>
          <w:spacing w:val="11"/>
          <w:sz w:val="24"/>
          <w:szCs w:val="24"/>
          <w:lang w:val="en-ID"/>
        </w:rPr>
        <w:t xml:space="preserve"> </w:t>
      </w:r>
      <w:r w:rsidRPr="00EF27C2">
        <w:rPr>
          <w:i/>
          <w:noProof/>
          <w:sz w:val="24"/>
          <w:szCs w:val="24"/>
          <w:lang w:val="en-ID"/>
        </w:rPr>
        <w:t>Int</w:t>
      </w:r>
      <w:r w:rsidRPr="00EF27C2">
        <w:rPr>
          <w:i/>
          <w:noProof/>
          <w:spacing w:val="-1"/>
          <w:sz w:val="24"/>
          <w:szCs w:val="24"/>
          <w:lang w:val="en-ID"/>
        </w:rPr>
        <w:t>e</w:t>
      </w:r>
      <w:r w:rsidRPr="00EF27C2">
        <w:rPr>
          <w:i/>
          <w:noProof/>
          <w:sz w:val="24"/>
          <w:szCs w:val="24"/>
          <w:lang w:val="en-ID"/>
        </w:rPr>
        <w:t>rnational</w:t>
      </w:r>
      <w:r w:rsidRPr="00EF27C2">
        <w:rPr>
          <w:i/>
          <w:noProof/>
          <w:spacing w:val="5"/>
          <w:sz w:val="24"/>
          <w:szCs w:val="24"/>
          <w:lang w:val="en-ID"/>
        </w:rPr>
        <w:t xml:space="preserve"> </w:t>
      </w:r>
      <w:r w:rsidRPr="00EF27C2">
        <w:rPr>
          <w:i/>
          <w:noProof/>
          <w:spacing w:val="-1"/>
          <w:sz w:val="24"/>
          <w:szCs w:val="24"/>
          <w:lang w:val="en-ID"/>
        </w:rPr>
        <w:t>J</w:t>
      </w:r>
      <w:r w:rsidRPr="00EF27C2">
        <w:rPr>
          <w:i/>
          <w:noProof/>
          <w:sz w:val="24"/>
          <w:szCs w:val="24"/>
          <w:lang w:val="en-ID"/>
        </w:rPr>
        <w:t>ournal</w:t>
      </w:r>
      <w:r w:rsidRPr="00EF27C2">
        <w:rPr>
          <w:i/>
          <w:noProof/>
          <w:spacing w:val="5"/>
          <w:sz w:val="24"/>
          <w:szCs w:val="24"/>
          <w:lang w:val="en-ID"/>
        </w:rPr>
        <w:t xml:space="preserve"> </w:t>
      </w:r>
      <w:r w:rsidRPr="00EF27C2">
        <w:rPr>
          <w:i/>
          <w:noProof/>
          <w:spacing w:val="-2"/>
          <w:sz w:val="24"/>
          <w:szCs w:val="24"/>
          <w:lang w:val="en-ID"/>
        </w:rPr>
        <w:t>o</w:t>
      </w:r>
      <w:r w:rsidRPr="00EF27C2">
        <w:rPr>
          <w:i/>
          <w:noProof/>
          <w:sz w:val="24"/>
          <w:szCs w:val="24"/>
          <w:lang w:val="en-ID"/>
        </w:rPr>
        <w:t>f So</w:t>
      </w:r>
      <w:r w:rsidRPr="00EF27C2">
        <w:rPr>
          <w:i/>
          <w:noProof/>
          <w:spacing w:val="-1"/>
          <w:sz w:val="24"/>
          <w:szCs w:val="24"/>
          <w:lang w:val="en-ID"/>
        </w:rPr>
        <w:t>c</w:t>
      </w:r>
      <w:r w:rsidRPr="00EF27C2">
        <w:rPr>
          <w:i/>
          <w:noProof/>
          <w:sz w:val="24"/>
          <w:szCs w:val="24"/>
          <w:lang w:val="en-ID"/>
        </w:rPr>
        <w:t>ial</w:t>
      </w:r>
      <w:r w:rsidRPr="00EF27C2">
        <w:rPr>
          <w:i/>
          <w:noProof/>
          <w:spacing w:val="2"/>
          <w:sz w:val="24"/>
          <w:szCs w:val="24"/>
          <w:lang w:val="en-ID"/>
        </w:rPr>
        <w:t xml:space="preserve"> </w:t>
      </w:r>
      <w:r w:rsidRPr="00EF27C2">
        <w:rPr>
          <w:i/>
          <w:noProof/>
          <w:sz w:val="24"/>
          <w:szCs w:val="24"/>
          <w:lang w:val="en-ID"/>
        </w:rPr>
        <w:t>S</w:t>
      </w:r>
      <w:r w:rsidRPr="00EF27C2">
        <w:rPr>
          <w:i/>
          <w:noProof/>
          <w:spacing w:val="-1"/>
          <w:sz w:val="24"/>
          <w:szCs w:val="24"/>
          <w:lang w:val="en-ID"/>
        </w:rPr>
        <w:t>c</w:t>
      </w:r>
      <w:r w:rsidRPr="00EF27C2">
        <w:rPr>
          <w:i/>
          <w:noProof/>
          <w:sz w:val="24"/>
          <w:szCs w:val="24"/>
          <w:lang w:val="en-ID"/>
        </w:rPr>
        <w:t>ien</w:t>
      </w:r>
      <w:r w:rsidRPr="00EF27C2">
        <w:rPr>
          <w:i/>
          <w:noProof/>
          <w:spacing w:val="-1"/>
          <w:sz w:val="24"/>
          <w:szCs w:val="24"/>
          <w:lang w:val="en-ID"/>
        </w:rPr>
        <w:t>c</w:t>
      </w:r>
      <w:r w:rsidRPr="00EF27C2">
        <w:rPr>
          <w:i/>
          <w:noProof/>
          <w:sz w:val="24"/>
          <w:szCs w:val="24"/>
          <w:lang w:val="en-ID"/>
        </w:rPr>
        <w:t>e and</w:t>
      </w:r>
      <w:r w:rsidRPr="00EF27C2">
        <w:rPr>
          <w:i/>
          <w:noProof/>
          <w:spacing w:val="3"/>
          <w:sz w:val="24"/>
          <w:szCs w:val="24"/>
          <w:lang w:val="en-ID"/>
        </w:rPr>
        <w:t xml:space="preserve"> </w:t>
      </w:r>
      <w:r w:rsidRPr="00EF27C2">
        <w:rPr>
          <w:i/>
          <w:noProof/>
          <w:sz w:val="24"/>
          <w:szCs w:val="24"/>
          <w:lang w:val="en-ID"/>
        </w:rPr>
        <w:t>Hu</w:t>
      </w:r>
      <w:r w:rsidRPr="00EF27C2">
        <w:rPr>
          <w:i/>
          <w:noProof/>
          <w:spacing w:val="-1"/>
          <w:sz w:val="24"/>
          <w:szCs w:val="24"/>
          <w:lang w:val="en-ID"/>
        </w:rPr>
        <w:t>m</w:t>
      </w:r>
      <w:r w:rsidRPr="00EF27C2">
        <w:rPr>
          <w:i/>
          <w:noProof/>
          <w:sz w:val="24"/>
          <w:szCs w:val="24"/>
          <w:lang w:val="en-ID"/>
        </w:rPr>
        <w:t>an</w:t>
      </w:r>
      <w:r w:rsidRPr="00EF27C2">
        <w:rPr>
          <w:i/>
          <w:noProof/>
          <w:spacing w:val="1"/>
          <w:sz w:val="24"/>
          <w:szCs w:val="24"/>
          <w:lang w:val="en-ID"/>
        </w:rPr>
        <w:t xml:space="preserve"> </w:t>
      </w:r>
      <w:r w:rsidRPr="00EF27C2">
        <w:rPr>
          <w:i/>
          <w:noProof/>
          <w:sz w:val="24"/>
          <w:szCs w:val="24"/>
          <w:lang w:val="en-ID"/>
        </w:rPr>
        <w:t>R</w:t>
      </w:r>
      <w:r w:rsidRPr="00EF27C2">
        <w:rPr>
          <w:i/>
          <w:noProof/>
          <w:spacing w:val="-1"/>
          <w:sz w:val="24"/>
          <w:szCs w:val="24"/>
          <w:lang w:val="en-ID"/>
        </w:rPr>
        <w:t>e</w:t>
      </w:r>
      <w:r w:rsidRPr="00EF27C2">
        <w:rPr>
          <w:i/>
          <w:noProof/>
          <w:sz w:val="24"/>
          <w:szCs w:val="24"/>
          <w:lang w:val="en-ID"/>
        </w:rPr>
        <w:t>s</w:t>
      </w:r>
      <w:r w:rsidRPr="00EF27C2">
        <w:rPr>
          <w:i/>
          <w:noProof/>
          <w:spacing w:val="-1"/>
          <w:sz w:val="24"/>
          <w:szCs w:val="24"/>
          <w:lang w:val="en-ID"/>
        </w:rPr>
        <w:t>e</w:t>
      </w:r>
      <w:r w:rsidRPr="00EF27C2">
        <w:rPr>
          <w:i/>
          <w:noProof/>
          <w:sz w:val="24"/>
          <w:szCs w:val="24"/>
          <w:lang w:val="en-ID"/>
        </w:rPr>
        <w:t>ar</w:t>
      </w:r>
      <w:r w:rsidRPr="00EF27C2">
        <w:rPr>
          <w:i/>
          <w:noProof/>
          <w:spacing w:val="-1"/>
          <w:sz w:val="24"/>
          <w:szCs w:val="24"/>
          <w:lang w:val="en-ID"/>
        </w:rPr>
        <w:t>c</w:t>
      </w:r>
      <w:r w:rsidRPr="00EF27C2">
        <w:rPr>
          <w:i/>
          <w:noProof/>
          <w:spacing w:val="2"/>
          <w:sz w:val="24"/>
          <w:szCs w:val="24"/>
          <w:lang w:val="en-ID"/>
        </w:rPr>
        <w:t>h</w:t>
      </w:r>
      <w:r w:rsidRPr="00EF27C2">
        <w:rPr>
          <w:noProof/>
          <w:sz w:val="24"/>
          <w:szCs w:val="24"/>
          <w:lang w:val="en-ID"/>
        </w:rPr>
        <w:t>,</w:t>
      </w:r>
      <w:r w:rsidRPr="00EF27C2">
        <w:rPr>
          <w:noProof/>
          <w:spacing w:val="4"/>
          <w:sz w:val="24"/>
          <w:szCs w:val="24"/>
          <w:lang w:val="en-ID"/>
        </w:rPr>
        <w:t xml:space="preserve"> </w:t>
      </w:r>
      <w:r w:rsidRPr="00EF27C2">
        <w:rPr>
          <w:i/>
          <w:noProof/>
          <w:sz w:val="24"/>
          <w:szCs w:val="24"/>
          <w:lang w:val="en-ID"/>
        </w:rPr>
        <w:t>05</w:t>
      </w:r>
      <w:r w:rsidRPr="00EF27C2">
        <w:rPr>
          <w:noProof/>
          <w:sz w:val="24"/>
          <w:szCs w:val="24"/>
          <w:lang w:val="en-ID"/>
        </w:rPr>
        <w:t>(06</w:t>
      </w:r>
      <w:r w:rsidRPr="00EF27C2">
        <w:rPr>
          <w:noProof/>
          <w:spacing w:val="-1"/>
          <w:sz w:val="24"/>
          <w:szCs w:val="24"/>
          <w:lang w:val="en-ID"/>
        </w:rPr>
        <w:t>)</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229</w:t>
      </w:r>
      <w:r w:rsidRPr="00EF27C2">
        <w:rPr>
          <w:noProof/>
          <w:spacing w:val="1"/>
          <w:sz w:val="24"/>
          <w:szCs w:val="24"/>
          <w:lang w:val="en-ID"/>
        </w:rPr>
        <w:t>7</w:t>
      </w:r>
      <w:r w:rsidRPr="00EF27C2">
        <w:rPr>
          <w:noProof/>
          <w:sz w:val="24"/>
          <w:szCs w:val="24"/>
          <w:lang w:val="en-ID"/>
        </w:rPr>
        <w:t>–2306. ht</w:t>
      </w:r>
      <w:r w:rsidRPr="00EF27C2">
        <w:rPr>
          <w:noProof/>
          <w:spacing w:val="1"/>
          <w:sz w:val="24"/>
          <w:szCs w:val="24"/>
          <w:lang w:val="en-ID"/>
        </w:rPr>
        <w:t>t</w:t>
      </w:r>
      <w:r w:rsidRPr="00EF27C2">
        <w:rPr>
          <w:noProof/>
          <w:sz w:val="24"/>
          <w:szCs w:val="24"/>
          <w:lang w:val="en-ID"/>
        </w:rPr>
        <w:t>ps:</w:t>
      </w:r>
      <w:r w:rsidRPr="00EF27C2">
        <w:rPr>
          <w:noProof/>
          <w:spacing w:val="1"/>
          <w:sz w:val="24"/>
          <w:szCs w:val="24"/>
          <w:lang w:val="en-ID"/>
        </w:rPr>
        <w:t>/</w:t>
      </w:r>
      <w:r w:rsidRPr="00EF27C2">
        <w:rPr>
          <w:noProof/>
          <w:sz w:val="24"/>
          <w:szCs w:val="24"/>
          <w:lang w:val="en-ID"/>
        </w:rPr>
        <w:t>/do</w:t>
      </w:r>
      <w:r w:rsidRPr="00EF27C2">
        <w:rPr>
          <w:noProof/>
          <w:spacing w:val="1"/>
          <w:sz w:val="24"/>
          <w:szCs w:val="24"/>
          <w:lang w:val="en-ID"/>
        </w:rPr>
        <w:t>i</w:t>
      </w:r>
      <w:r w:rsidRPr="00EF27C2">
        <w:rPr>
          <w:noProof/>
          <w:sz w:val="24"/>
          <w:szCs w:val="24"/>
          <w:lang w:val="en-ID"/>
        </w:rPr>
        <w:t>.or</w:t>
      </w:r>
      <w:r w:rsidRPr="00EF27C2">
        <w:rPr>
          <w:noProof/>
          <w:spacing w:val="-3"/>
          <w:sz w:val="24"/>
          <w:szCs w:val="24"/>
          <w:lang w:val="en-ID"/>
        </w:rPr>
        <w:t>g</w:t>
      </w:r>
      <w:r w:rsidRPr="00EF27C2">
        <w:rPr>
          <w:noProof/>
          <w:sz w:val="24"/>
          <w:szCs w:val="24"/>
          <w:lang w:val="en-ID"/>
        </w:rPr>
        <w:t>/10.47191</w:t>
      </w:r>
      <w:r w:rsidRPr="00EF27C2">
        <w:rPr>
          <w:noProof/>
          <w:spacing w:val="1"/>
          <w:sz w:val="24"/>
          <w:szCs w:val="24"/>
          <w:lang w:val="en-ID"/>
        </w:rPr>
        <w:t>/</w:t>
      </w:r>
      <w:r w:rsidRPr="00EF27C2">
        <w:rPr>
          <w:noProof/>
          <w:spacing w:val="-2"/>
          <w:sz w:val="24"/>
          <w:szCs w:val="24"/>
          <w:lang w:val="en-ID"/>
        </w:rPr>
        <w:t>i</w:t>
      </w:r>
      <w:r w:rsidRPr="00EF27C2">
        <w:rPr>
          <w:noProof/>
          <w:sz w:val="24"/>
          <w:szCs w:val="24"/>
          <w:lang w:val="en-ID"/>
        </w:rPr>
        <w:t>js</w:t>
      </w:r>
      <w:r w:rsidRPr="00EF27C2">
        <w:rPr>
          <w:noProof/>
          <w:spacing w:val="1"/>
          <w:sz w:val="24"/>
          <w:szCs w:val="24"/>
          <w:lang w:val="en-ID"/>
        </w:rPr>
        <w:t>s</w:t>
      </w:r>
      <w:r w:rsidRPr="00EF27C2">
        <w:rPr>
          <w:noProof/>
          <w:sz w:val="24"/>
          <w:szCs w:val="24"/>
          <w:lang w:val="en-ID"/>
        </w:rPr>
        <w:t>hr/v</w:t>
      </w:r>
      <w:r w:rsidRPr="00EF27C2">
        <w:rPr>
          <w:noProof/>
          <w:spacing w:val="2"/>
          <w:sz w:val="24"/>
          <w:szCs w:val="24"/>
          <w:lang w:val="en-ID"/>
        </w:rPr>
        <w:t>5</w:t>
      </w:r>
      <w:r w:rsidRPr="00EF27C2">
        <w:rPr>
          <w:noProof/>
          <w:sz w:val="24"/>
          <w:szCs w:val="24"/>
          <w:lang w:val="en-ID"/>
        </w:rPr>
        <w:t>-i6</w:t>
      </w:r>
      <w:r w:rsidRPr="00EF27C2">
        <w:rPr>
          <w:noProof/>
          <w:spacing w:val="-1"/>
          <w:sz w:val="24"/>
          <w:szCs w:val="24"/>
          <w:lang w:val="en-ID"/>
        </w:rPr>
        <w:t>-</w:t>
      </w:r>
      <w:r w:rsidRPr="00EF27C2">
        <w:rPr>
          <w:noProof/>
          <w:sz w:val="24"/>
          <w:szCs w:val="24"/>
          <w:lang w:val="en-ID"/>
        </w:rPr>
        <w:t>39</w:t>
      </w:r>
    </w:p>
    <w:p w14:paraId="2FEC381D" w14:textId="77777777" w:rsidR="00481650" w:rsidRPr="00EF27C2" w:rsidRDefault="00481650" w:rsidP="00012AB2">
      <w:pPr>
        <w:ind w:left="851" w:right="-45" w:hanging="851"/>
        <w:jc w:val="both"/>
        <w:rPr>
          <w:rFonts w:eastAsia="Arial"/>
          <w:noProof/>
          <w:w w:val="101"/>
          <w:position w:val="-1"/>
          <w:sz w:val="24"/>
          <w:szCs w:val="24"/>
          <w:lang w:val="en-ID"/>
        </w:rPr>
      </w:pPr>
    </w:p>
    <w:p w14:paraId="1431820F" w14:textId="77777777" w:rsidR="00481650" w:rsidRPr="00EF27C2" w:rsidRDefault="00481650" w:rsidP="00012AB2">
      <w:pPr>
        <w:ind w:left="851" w:hanging="851"/>
        <w:jc w:val="both"/>
        <w:rPr>
          <w:rFonts w:eastAsia="Arial"/>
          <w:noProof/>
          <w:w w:val="102"/>
          <w:sz w:val="24"/>
          <w:szCs w:val="24"/>
          <w:lang w:val="en-ID"/>
        </w:rPr>
      </w:pPr>
      <w:r w:rsidRPr="00EF27C2">
        <w:rPr>
          <w:noProof/>
          <w:sz w:val="24"/>
          <w:szCs w:val="24"/>
          <w:lang w:val="en-ID"/>
        </w:rPr>
        <w:t>Organizational Commitment on Teacher Performance in Public Elementary</w:t>
      </w:r>
      <w:r w:rsidRPr="00EF27C2">
        <w:rPr>
          <w:rFonts w:eastAsia="Arial"/>
          <w:noProof/>
          <w:w w:val="102"/>
          <w:sz w:val="24"/>
          <w:szCs w:val="24"/>
          <w:lang w:val="en-ID"/>
        </w:rPr>
        <w:t xml:space="preserve"> </w:t>
      </w:r>
      <w:r w:rsidRPr="00EF27C2">
        <w:rPr>
          <w:noProof/>
          <w:sz w:val="24"/>
          <w:szCs w:val="24"/>
          <w:lang w:val="en-ID"/>
        </w:rPr>
        <w:t xml:space="preserve">Performance through the achievent motivation of private vokalitional igh </w:t>
      </w:r>
      <w:r w:rsidRPr="00EF27C2">
        <w:rPr>
          <w:rFonts w:eastAsia="Arial"/>
          <w:noProof/>
          <w:w w:val="102"/>
          <w:sz w:val="24"/>
          <w:szCs w:val="24"/>
          <w:lang w:val="en-ID"/>
        </w:rPr>
        <w:t xml:space="preserve"> </w:t>
      </w:r>
      <w:r w:rsidRPr="00EF27C2">
        <w:rPr>
          <w:noProof/>
          <w:sz w:val="24"/>
          <w:szCs w:val="24"/>
          <w:lang w:val="en-ID"/>
        </w:rPr>
        <w:t xml:space="preserve">Performance. </w:t>
      </w:r>
      <w:r w:rsidRPr="00EF27C2">
        <w:rPr>
          <w:i/>
          <w:noProof/>
          <w:sz w:val="24"/>
          <w:szCs w:val="24"/>
          <w:lang w:val="en-ID"/>
        </w:rPr>
        <w:t>International Journal of Social Science and Human Research</w:t>
      </w:r>
      <w:r w:rsidRPr="00EF27C2">
        <w:rPr>
          <w:noProof/>
          <w:sz w:val="24"/>
          <w:szCs w:val="24"/>
          <w:lang w:val="en-ID"/>
        </w:rPr>
        <w:t>,</w:t>
      </w:r>
    </w:p>
    <w:p w14:paraId="4A5744E7" w14:textId="77777777" w:rsidR="00481650" w:rsidRPr="00EF27C2" w:rsidRDefault="00481650" w:rsidP="00012AB2">
      <w:pPr>
        <w:tabs>
          <w:tab w:val="left" w:pos="851"/>
          <w:tab w:val="left" w:pos="1080"/>
        </w:tabs>
        <w:ind w:left="851" w:hanging="851"/>
        <w:jc w:val="both"/>
        <w:rPr>
          <w:noProof/>
          <w:sz w:val="24"/>
          <w:szCs w:val="24"/>
          <w:lang w:val="en-ID"/>
        </w:rPr>
      </w:pPr>
    </w:p>
    <w:p w14:paraId="10FB2863" w14:textId="77777777" w:rsidR="00481650" w:rsidRPr="00EF27C2" w:rsidRDefault="00481650" w:rsidP="00012AB2">
      <w:pPr>
        <w:ind w:left="851" w:hanging="851"/>
        <w:jc w:val="both"/>
        <w:rPr>
          <w:rFonts w:eastAsia="Arial"/>
          <w:noProof/>
          <w:w w:val="102"/>
          <w:sz w:val="24"/>
          <w:szCs w:val="24"/>
          <w:lang w:val="en-ID"/>
        </w:rPr>
      </w:pPr>
      <w:r w:rsidRPr="00EF27C2">
        <w:rPr>
          <w:rFonts w:eastAsia="Arial"/>
          <w:noProof/>
          <w:sz w:val="24"/>
          <w:szCs w:val="24"/>
          <w:lang w:val="en-ID"/>
        </w:rPr>
        <w:t>Permenag</w:t>
      </w:r>
      <w:r w:rsidRPr="00EF27C2">
        <w:rPr>
          <w:rFonts w:eastAsia="Arial"/>
          <w:noProof/>
          <w:spacing w:val="20"/>
          <w:sz w:val="24"/>
          <w:szCs w:val="24"/>
          <w:lang w:val="en-ID"/>
        </w:rPr>
        <w:t xml:space="preserve"> </w:t>
      </w:r>
      <w:r w:rsidRPr="00EF27C2">
        <w:rPr>
          <w:rFonts w:eastAsia="Arial"/>
          <w:noProof/>
          <w:sz w:val="24"/>
          <w:szCs w:val="24"/>
          <w:lang w:val="en-ID"/>
        </w:rPr>
        <w:t>PAN</w:t>
      </w:r>
      <w:r w:rsidRPr="00EF27C2">
        <w:rPr>
          <w:rFonts w:eastAsia="Arial"/>
          <w:noProof/>
          <w:spacing w:val="10"/>
          <w:sz w:val="24"/>
          <w:szCs w:val="24"/>
          <w:lang w:val="en-ID"/>
        </w:rPr>
        <w:t xml:space="preserve"> </w:t>
      </w:r>
      <w:r w:rsidRPr="00EF27C2">
        <w:rPr>
          <w:rFonts w:eastAsia="Arial"/>
          <w:noProof/>
          <w:sz w:val="24"/>
          <w:szCs w:val="24"/>
          <w:lang w:val="en-ID"/>
        </w:rPr>
        <w:t>&amp;</w:t>
      </w:r>
      <w:r w:rsidRPr="00EF27C2">
        <w:rPr>
          <w:rFonts w:eastAsia="Arial"/>
          <w:noProof/>
          <w:spacing w:val="5"/>
          <w:sz w:val="24"/>
          <w:szCs w:val="24"/>
          <w:lang w:val="en-ID"/>
        </w:rPr>
        <w:t xml:space="preserve"> </w:t>
      </w:r>
      <w:r w:rsidRPr="00EF27C2">
        <w:rPr>
          <w:rFonts w:eastAsia="Arial"/>
          <w:noProof/>
          <w:sz w:val="24"/>
          <w:szCs w:val="24"/>
          <w:lang w:val="en-ID"/>
        </w:rPr>
        <w:t>RB</w:t>
      </w:r>
      <w:r w:rsidRPr="00EF27C2">
        <w:rPr>
          <w:rFonts w:eastAsia="Arial"/>
          <w:noProof/>
          <w:spacing w:val="7"/>
          <w:sz w:val="24"/>
          <w:szCs w:val="24"/>
          <w:lang w:val="en-ID"/>
        </w:rPr>
        <w:t xml:space="preserve"> </w:t>
      </w:r>
      <w:r w:rsidRPr="00EF27C2">
        <w:rPr>
          <w:rFonts w:eastAsia="Arial"/>
          <w:noProof/>
          <w:sz w:val="24"/>
          <w:szCs w:val="24"/>
          <w:lang w:val="en-ID"/>
        </w:rPr>
        <w:t>No</w:t>
      </w:r>
      <w:r w:rsidRPr="00EF27C2">
        <w:rPr>
          <w:rFonts w:eastAsia="Arial"/>
          <w:noProof/>
          <w:spacing w:val="7"/>
          <w:sz w:val="24"/>
          <w:szCs w:val="24"/>
          <w:lang w:val="en-ID"/>
        </w:rPr>
        <w:t xml:space="preserve"> </w:t>
      </w:r>
      <w:r w:rsidRPr="00EF27C2">
        <w:rPr>
          <w:rFonts w:eastAsia="Arial"/>
          <w:noProof/>
          <w:sz w:val="24"/>
          <w:szCs w:val="24"/>
          <w:lang w:val="en-ID"/>
        </w:rPr>
        <w:t>16</w:t>
      </w:r>
      <w:r w:rsidRPr="00EF27C2">
        <w:rPr>
          <w:rFonts w:eastAsia="Arial"/>
          <w:noProof/>
          <w:spacing w:val="6"/>
          <w:sz w:val="24"/>
          <w:szCs w:val="24"/>
          <w:lang w:val="en-ID"/>
        </w:rPr>
        <w:t xml:space="preserve"> </w:t>
      </w:r>
      <w:r w:rsidRPr="00EF27C2">
        <w:rPr>
          <w:rFonts w:eastAsia="Arial"/>
          <w:noProof/>
          <w:sz w:val="24"/>
          <w:szCs w:val="24"/>
          <w:lang w:val="en-ID"/>
        </w:rPr>
        <w:t>tahun</w:t>
      </w:r>
      <w:r w:rsidRPr="00EF27C2">
        <w:rPr>
          <w:rFonts w:eastAsia="Arial"/>
          <w:noProof/>
          <w:spacing w:val="11"/>
          <w:sz w:val="24"/>
          <w:szCs w:val="24"/>
          <w:lang w:val="en-ID"/>
        </w:rPr>
        <w:t xml:space="preserve"> </w:t>
      </w:r>
      <w:r w:rsidRPr="00EF27C2">
        <w:rPr>
          <w:rFonts w:eastAsia="Arial"/>
          <w:noProof/>
          <w:sz w:val="24"/>
          <w:szCs w:val="24"/>
          <w:lang w:val="en-ID"/>
        </w:rPr>
        <w:t>2009</w:t>
      </w:r>
      <w:r w:rsidRPr="00EF27C2">
        <w:rPr>
          <w:rFonts w:eastAsia="Arial"/>
          <w:noProof/>
          <w:spacing w:val="10"/>
          <w:sz w:val="24"/>
          <w:szCs w:val="24"/>
          <w:lang w:val="en-ID"/>
        </w:rPr>
        <w:t xml:space="preserve"> </w:t>
      </w:r>
      <w:r w:rsidRPr="00EF27C2">
        <w:rPr>
          <w:rFonts w:eastAsia="Arial"/>
          <w:noProof/>
          <w:sz w:val="24"/>
          <w:szCs w:val="24"/>
          <w:lang w:val="en-ID"/>
        </w:rPr>
        <w:t>tentang</w:t>
      </w:r>
      <w:r w:rsidRPr="00EF27C2">
        <w:rPr>
          <w:rFonts w:eastAsia="Arial"/>
          <w:noProof/>
          <w:spacing w:val="15"/>
          <w:sz w:val="24"/>
          <w:szCs w:val="24"/>
          <w:lang w:val="en-ID"/>
        </w:rPr>
        <w:t xml:space="preserve"> </w:t>
      </w:r>
      <w:r w:rsidRPr="00EF27C2">
        <w:rPr>
          <w:rFonts w:eastAsia="Arial"/>
          <w:noProof/>
          <w:sz w:val="24"/>
          <w:szCs w:val="24"/>
          <w:lang w:val="en-ID"/>
        </w:rPr>
        <w:t>Penilaian</w:t>
      </w:r>
      <w:r w:rsidRPr="00EF27C2">
        <w:rPr>
          <w:rFonts w:eastAsia="Arial"/>
          <w:noProof/>
          <w:spacing w:val="18"/>
          <w:sz w:val="24"/>
          <w:szCs w:val="24"/>
          <w:lang w:val="en-ID"/>
        </w:rPr>
        <w:t xml:space="preserve"> </w:t>
      </w:r>
      <w:r w:rsidRPr="00EF27C2">
        <w:rPr>
          <w:rFonts w:eastAsia="Arial"/>
          <w:noProof/>
          <w:sz w:val="24"/>
          <w:szCs w:val="24"/>
          <w:lang w:val="en-ID"/>
        </w:rPr>
        <w:t>Kinerja</w:t>
      </w:r>
      <w:r w:rsidRPr="00EF27C2">
        <w:rPr>
          <w:rFonts w:eastAsia="Arial"/>
          <w:noProof/>
          <w:spacing w:val="14"/>
          <w:sz w:val="24"/>
          <w:szCs w:val="24"/>
          <w:lang w:val="en-ID"/>
        </w:rPr>
        <w:t xml:space="preserve"> </w:t>
      </w:r>
      <w:r w:rsidRPr="00EF27C2">
        <w:rPr>
          <w:rFonts w:eastAsia="Arial"/>
          <w:noProof/>
          <w:sz w:val="24"/>
          <w:szCs w:val="24"/>
          <w:lang w:val="en-ID"/>
        </w:rPr>
        <w:t>Guru.</w:t>
      </w:r>
      <w:r w:rsidRPr="00EF27C2">
        <w:rPr>
          <w:rFonts w:eastAsia="Arial"/>
          <w:noProof/>
          <w:spacing w:val="11"/>
          <w:sz w:val="24"/>
          <w:szCs w:val="24"/>
          <w:lang w:val="en-ID"/>
        </w:rPr>
        <w:t xml:space="preserve"> </w:t>
      </w:r>
      <w:r w:rsidRPr="00EF27C2">
        <w:rPr>
          <w:rFonts w:eastAsia="Arial"/>
          <w:noProof/>
          <w:sz w:val="24"/>
          <w:szCs w:val="24"/>
          <w:lang w:val="en-ID"/>
        </w:rPr>
        <w:t>Jakarta:</w:t>
      </w:r>
      <w:r w:rsidRPr="00EF27C2">
        <w:rPr>
          <w:rFonts w:eastAsia="Arial"/>
          <w:noProof/>
          <w:spacing w:val="15"/>
          <w:sz w:val="24"/>
          <w:szCs w:val="24"/>
          <w:lang w:val="en-ID"/>
        </w:rPr>
        <w:t xml:space="preserve"> </w:t>
      </w:r>
      <w:r w:rsidRPr="00EF27C2">
        <w:rPr>
          <w:rFonts w:eastAsia="Arial"/>
          <w:noProof/>
          <w:w w:val="102"/>
          <w:sz w:val="24"/>
          <w:szCs w:val="24"/>
          <w:lang w:val="en-ID"/>
        </w:rPr>
        <w:t xml:space="preserve">Kementerian </w:t>
      </w:r>
      <w:r w:rsidRPr="00EF27C2">
        <w:rPr>
          <w:rFonts w:eastAsia="Arial"/>
          <w:noProof/>
          <w:sz w:val="24"/>
          <w:szCs w:val="24"/>
          <w:lang w:val="en-ID"/>
        </w:rPr>
        <w:t>Pendayagunaan</w:t>
      </w:r>
      <w:r w:rsidRPr="00EF27C2">
        <w:rPr>
          <w:rFonts w:eastAsia="Arial"/>
          <w:noProof/>
          <w:spacing w:val="30"/>
          <w:sz w:val="24"/>
          <w:szCs w:val="24"/>
          <w:lang w:val="en-ID"/>
        </w:rPr>
        <w:t xml:space="preserve"> </w:t>
      </w:r>
      <w:r w:rsidRPr="00EF27C2">
        <w:rPr>
          <w:rFonts w:eastAsia="Arial"/>
          <w:noProof/>
          <w:sz w:val="24"/>
          <w:szCs w:val="24"/>
          <w:lang w:val="en-ID"/>
        </w:rPr>
        <w:t>Aparatur</w:t>
      </w:r>
      <w:r w:rsidRPr="00EF27C2">
        <w:rPr>
          <w:rFonts w:eastAsia="Arial"/>
          <w:noProof/>
          <w:spacing w:val="17"/>
          <w:sz w:val="24"/>
          <w:szCs w:val="24"/>
          <w:lang w:val="en-ID"/>
        </w:rPr>
        <w:t xml:space="preserve"> </w:t>
      </w:r>
      <w:r w:rsidRPr="00EF27C2">
        <w:rPr>
          <w:rFonts w:eastAsia="Arial"/>
          <w:noProof/>
          <w:w w:val="102"/>
          <w:sz w:val="24"/>
          <w:szCs w:val="24"/>
          <w:lang w:val="en-ID"/>
        </w:rPr>
        <w:t>Negara.</w:t>
      </w:r>
    </w:p>
    <w:p w14:paraId="0E4928F9" w14:textId="77777777" w:rsidR="00481650" w:rsidRPr="00EF27C2" w:rsidRDefault="00481650" w:rsidP="00012AB2">
      <w:pPr>
        <w:ind w:left="851" w:hanging="851"/>
        <w:jc w:val="both"/>
        <w:rPr>
          <w:rFonts w:eastAsia="Arial"/>
          <w:noProof/>
          <w:w w:val="102"/>
          <w:sz w:val="24"/>
          <w:szCs w:val="24"/>
          <w:lang w:val="en-ID"/>
        </w:rPr>
      </w:pPr>
    </w:p>
    <w:p w14:paraId="27B5851E" w14:textId="77777777" w:rsidR="00481650" w:rsidRPr="00EF27C2" w:rsidRDefault="00481650" w:rsidP="00012AB2">
      <w:pPr>
        <w:ind w:left="851" w:hanging="851"/>
        <w:jc w:val="both"/>
        <w:rPr>
          <w:rFonts w:eastAsia="Arial"/>
          <w:i/>
          <w:noProof/>
          <w:w w:val="102"/>
          <w:sz w:val="24"/>
          <w:szCs w:val="24"/>
          <w:lang w:val="en-ID"/>
        </w:rPr>
      </w:pPr>
      <w:r w:rsidRPr="00EF27C2">
        <w:rPr>
          <w:rFonts w:eastAsia="Arial"/>
          <w:noProof/>
          <w:sz w:val="24"/>
          <w:szCs w:val="24"/>
          <w:lang w:val="en-ID"/>
        </w:rPr>
        <w:t>Porter,</w:t>
      </w:r>
      <w:r w:rsidRPr="00EF27C2">
        <w:rPr>
          <w:rFonts w:eastAsia="Arial"/>
          <w:noProof/>
          <w:spacing w:val="13"/>
          <w:sz w:val="24"/>
          <w:szCs w:val="24"/>
          <w:lang w:val="en-ID"/>
        </w:rPr>
        <w:t xml:space="preserve"> </w:t>
      </w:r>
      <w:r w:rsidRPr="00EF27C2">
        <w:rPr>
          <w:rFonts w:eastAsia="Arial"/>
          <w:noProof/>
          <w:sz w:val="24"/>
          <w:szCs w:val="24"/>
          <w:lang w:val="en-ID"/>
        </w:rPr>
        <w:t>ME.</w:t>
      </w:r>
      <w:r w:rsidRPr="00EF27C2">
        <w:rPr>
          <w:rFonts w:eastAsia="Arial"/>
          <w:noProof/>
          <w:spacing w:val="9"/>
          <w:sz w:val="24"/>
          <w:szCs w:val="24"/>
          <w:lang w:val="en-ID"/>
        </w:rPr>
        <w:t xml:space="preserve"> </w:t>
      </w:r>
      <w:r w:rsidRPr="00EF27C2">
        <w:rPr>
          <w:rFonts w:eastAsia="Arial"/>
          <w:noProof/>
          <w:sz w:val="24"/>
          <w:szCs w:val="24"/>
          <w:lang w:val="en-ID"/>
        </w:rPr>
        <w:t>2006.</w:t>
      </w:r>
      <w:r w:rsidRPr="00EF27C2">
        <w:rPr>
          <w:rFonts w:eastAsia="Arial"/>
          <w:noProof/>
          <w:spacing w:val="11"/>
          <w:sz w:val="24"/>
          <w:szCs w:val="24"/>
          <w:lang w:val="en-ID"/>
        </w:rPr>
        <w:t xml:space="preserve"> </w:t>
      </w:r>
      <w:r w:rsidRPr="00EF27C2">
        <w:rPr>
          <w:rFonts w:eastAsia="Arial"/>
          <w:i/>
          <w:noProof/>
          <w:sz w:val="24"/>
          <w:szCs w:val="24"/>
          <w:lang w:val="en-ID"/>
        </w:rPr>
        <w:t>Keunggulan</w:t>
      </w:r>
      <w:r w:rsidRPr="00EF27C2">
        <w:rPr>
          <w:rFonts w:eastAsia="Arial"/>
          <w:i/>
          <w:noProof/>
          <w:spacing w:val="22"/>
          <w:sz w:val="24"/>
          <w:szCs w:val="24"/>
          <w:lang w:val="en-ID"/>
        </w:rPr>
        <w:t xml:space="preserve"> </w:t>
      </w:r>
      <w:r w:rsidRPr="00EF27C2">
        <w:rPr>
          <w:rFonts w:eastAsia="Arial"/>
          <w:i/>
          <w:noProof/>
          <w:sz w:val="24"/>
          <w:szCs w:val="24"/>
          <w:lang w:val="en-ID"/>
        </w:rPr>
        <w:t>Bersaing</w:t>
      </w:r>
      <w:r w:rsidRPr="00EF27C2">
        <w:rPr>
          <w:rFonts w:eastAsia="Arial"/>
          <w:i/>
          <w:noProof/>
          <w:spacing w:val="17"/>
          <w:sz w:val="24"/>
          <w:szCs w:val="24"/>
          <w:lang w:val="en-ID"/>
        </w:rPr>
        <w:t xml:space="preserve"> </w:t>
      </w:r>
      <w:r w:rsidRPr="00EF27C2">
        <w:rPr>
          <w:rFonts w:eastAsia="Arial"/>
          <w:i/>
          <w:noProof/>
          <w:sz w:val="24"/>
          <w:szCs w:val="24"/>
          <w:lang w:val="en-ID"/>
        </w:rPr>
        <w:t>dan</w:t>
      </w:r>
      <w:r w:rsidRPr="00EF27C2">
        <w:rPr>
          <w:rFonts w:eastAsia="Arial"/>
          <w:i/>
          <w:noProof/>
          <w:spacing w:val="8"/>
          <w:sz w:val="24"/>
          <w:szCs w:val="24"/>
          <w:lang w:val="en-ID"/>
        </w:rPr>
        <w:t xml:space="preserve"> </w:t>
      </w:r>
      <w:r w:rsidRPr="00EF27C2">
        <w:rPr>
          <w:rFonts w:eastAsia="Arial"/>
          <w:i/>
          <w:noProof/>
          <w:sz w:val="24"/>
          <w:szCs w:val="24"/>
          <w:lang w:val="en-ID"/>
        </w:rPr>
        <w:t>Menciptakan</w:t>
      </w:r>
      <w:r w:rsidRPr="00EF27C2">
        <w:rPr>
          <w:rFonts w:eastAsia="Arial"/>
          <w:i/>
          <w:noProof/>
          <w:spacing w:val="24"/>
          <w:sz w:val="24"/>
          <w:szCs w:val="24"/>
          <w:lang w:val="en-ID"/>
        </w:rPr>
        <w:t xml:space="preserve"> </w:t>
      </w:r>
      <w:r w:rsidRPr="00EF27C2">
        <w:rPr>
          <w:rFonts w:eastAsia="Arial"/>
          <w:i/>
          <w:noProof/>
          <w:sz w:val="24"/>
          <w:szCs w:val="24"/>
          <w:lang w:val="en-ID"/>
        </w:rPr>
        <w:t>dan</w:t>
      </w:r>
      <w:r w:rsidRPr="00EF27C2">
        <w:rPr>
          <w:rFonts w:eastAsia="Arial"/>
          <w:i/>
          <w:noProof/>
          <w:spacing w:val="8"/>
          <w:sz w:val="24"/>
          <w:szCs w:val="24"/>
          <w:lang w:val="en-ID"/>
        </w:rPr>
        <w:t xml:space="preserve"> </w:t>
      </w:r>
      <w:r w:rsidRPr="00EF27C2">
        <w:rPr>
          <w:rFonts w:eastAsia="Arial"/>
          <w:i/>
          <w:noProof/>
          <w:sz w:val="24"/>
          <w:szCs w:val="24"/>
          <w:lang w:val="en-ID"/>
        </w:rPr>
        <w:t>Mempertahankan</w:t>
      </w:r>
      <w:r w:rsidRPr="00EF27C2">
        <w:rPr>
          <w:rFonts w:eastAsia="Arial"/>
          <w:i/>
          <w:noProof/>
          <w:spacing w:val="32"/>
          <w:sz w:val="24"/>
          <w:szCs w:val="24"/>
          <w:lang w:val="en-ID"/>
        </w:rPr>
        <w:t xml:space="preserve"> </w:t>
      </w:r>
      <w:r w:rsidRPr="00EF27C2">
        <w:rPr>
          <w:rFonts w:eastAsia="Arial"/>
          <w:i/>
          <w:noProof/>
          <w:w w:val="102"/>
          <w:sz w:val="24"/>
          <w:szCs w:val="24"/>
          <w:lang w:val="en-ID"/>
        </w:rPr>
        <w:t>Kinerja</w:t>
      </w:r>
    </w:p>
    <w:p w14:paraId="79C08D43" w14:textId="77777777" w:rsidR="00481650" w:rsidRPr="00EF27C2" w:rsidRDefault="00481650" w:rsidP="00012AB2">
      <w:pPr>
        <w:ind w:left="851" w:hanging="851"/>
        <w:jc w:val="both"/>
        <w:rPr>
          <w:rFonts w:eastAsia="Arial"/>
          <w:iCs/>
          <w:noProof/>
          <w:w w:val="102"/>
          <w:sz w:val="24"/>
          <w:szCs w:val="24"/>
          <w:lang w:val="en-ID"/>
        </w:rPr>
      </w:pPr>
    </w:p>
    <w:p w14:paraId="6AF83A79" w14:textId="77777777" w:rsidR="00481650" w:rsidRPr="00EF27C2" w:rsidRDefault="00481650" w:rsidP="00012AB2">
      <w:pPr>
        <w:ind w:left="851" w:right="78" w:hanging="851"/>
        <w:jc w:val="both"/>
        <w:rPr>
          <w:noProof/>
          <w:sz w:val="24"/>
          <w:szCs w:val="24"/>
          <w:lang w:val="en-ID"/>
        </w:rPr>
      </w:pPr>
      <w:r w:rsidRPr="00EF27C2">
        <w:rPr>
          <w:noProof/>
          <w:spacing w:val="1"/>
          <w:sz w:val="24"/>
          <w:szCs w:val="24"/>
          <w:lang w:val="en-ID"/>
        </w:rPr>
        <w:lastRenderedPageBreak/>
        <w:t>P</w:t>
      </w:r>
      <w:r w:rsidRPr="00EF27C2">
        <w:rPr>
          <w:noProof/>
          <w:sz w:val="24"/>
          <w:szCs w:val="24"/>
          <w:lang w:val="en-ID"/>
        </w:rPr>
        <w:t>r</w:t>
      </w:r>
      <w:r w:rsidRPr="00EF27C2">
        <w:rPr>
          <w:noProof/>
          <w:spacing w:val="-2"/>
          <w:sz w:val="24"/>
          <w:szCs w:val="24"/>
          <w:lang w:val="en-ID"/>
        </w:rPr>
        <w:t>a</w:t>
      </w:r>
      <w:r w:rsidRPr="00EF27C2">
        <w:rPr>
          <w:noProof/>
          <w:sz w:val="24"/>
          <w:szCs w:val="24"/>
          <w:lang w:val="en-ID"/>
        </w:rPr>
        <w:t>t</w:t>
      </w:r>
      <w:r w:rsidRPr="00EF27C2">
        <w:rPr>
          <w:noProof/>
          <w:spacing w:val="1"/>
          <w:sz w:val="24"/>
          <w:szCs w:val="24"/>
          <w:lang w:val="en-ID"/>
        </w:rPr>
        <w:t>i</w:t>
      </w:r>
      <w:r w:rsidRPr="00EF27C2">
        <w:rPr>
          <w:noProof/>
          <w:sz w:val="24"/>
          <w:szCs w:val="24"/>
          <w:lang w:val="en-ID"/>
        </w:rPr>
        <w:t xml:space="preserve">wi,  </w:t>
      </w:r>
      <w:r w:rsidRPr="00EF27C2">
        <w:rPr>
          <w:noProof/>
          <w:spacing w:val="1"/>
          <w:sz w:val="24"/>
          <w:szCs w:val="24"/>
          <w:lang w:val="en-ID"/>
        </w:rPr>
        <w:t>W</w:t>
      </w:r>
      <w:r w:rsidRPr="00EF27C2">
        <w:rPr>
          <w:noProof/>
          <w:sz w:val="24"/>
          <w:szCs w:val="24"/>
          <w:lang w:val="en-ID"/>
        </w:rPr>
        <w:t xml:space="preserve">.,  </w:t>
      </w:r>
      <w:r w:rsidRPr="00EF27C2">
        <w:rPr>
          <w:noProof/>
          <w:spacing w:val="1"/>
          <w:sz w:val="24"/>
          <w:szCs w:val="24"/>
          <w:lang w:val="en-ID"/>
        </w:rPr>
        <w:t>W</w:t>
      </w:r>
      <w:r w:rsidRPr="00EF27C2">
        <w:rPr>
          <w:noProof/>
          <w:spacing w:val="-1"/>
          <w:sz w:val="24"/>
          <w:szCs w:val="24"/>
          <w:lang w:val="en-ID"/>
        </w:rPr>
        <w:t>a</w:t>
      </w:r>
      <w:r w:rsidRPr="00EF27C2">
        <w:rPr>
          <w:noProof/>
          <w:spacing w:val="2"/>
          <w:sz w:val="24"/>
          <w:szCs w:val="24"/>
          <w:lang w:val="en-ID"/>
        </w:rPr>
        <w:t>h</w:t>
      </w:r>
      <w:r w:rsidRPr="00EF27C2">
        <w:rPr>
          <w:noProof/>
          <w:spacing w:val="-5"/>
          <w:sz w:val="24"/>
          <w:szCs w:val="24"/>
          <w:lang w:val="en-ID"/>
        </w:rPr>
        <w:t>y</w:t>
      </w:r>
      <w:r w:rsidRPr="00EF27C2">
        <w:rPr>
          <w:noProof/>
          <w:sz w:val="24"/>
          <w:szCs w:val="24"/>
          <w:lang w:val="en-ID"/>
        </w:rPr>
        <w:t xml:space="preserve">u, </w:t>
      </w:r>
      <w:r w:rsidRPr="00EF27C2">
        <w:rPr>
          <w:noProof/>
          <w:spacing w:val="2"/>
          <w:sz w:val="24"/>
          <w:szCs w:val="24"/>
          <w:lang w:val="en-ID"/>
        </w:rPr>
        <w:t xml:space="preserve"> </w:t>
      </w:r>
      <w:r w:rsidRPr="00EF27C2">
        <w:rPr>
          <w:noProof/>
          <w:sz w:val="24"/>
          <w:szCs w:val="24"/>
          <w:lang w:val="en-ID"/>
        </w:rPr>
        <w:t>&amp;  Asl</w:t>
      </w:r>
      <w:r w:rsidRPr="00EF27C2">
        <w:rPr>
          <w:noProof/>
          <w:spacing w:val="-1"/>
          <w:sz w:val="24"/>
          <w:szCs w:val="24"/>
          <w:lang w:val="en-ID"/>
        </w:rPr>
        <w:t>a</w:t>
      </w:r>
      <w:r w:rsidRPr="00EF27C2">
        <w:rPr>
          <w:noProof/>
          <w:sz w:val="24"/>
          <w:szCs w:val="24"/>
          <w:lang w:val="en-ID"/>
        </w:rPr>
        <w:t>m</w:t>
      </w:r>
      <w:r w:rsidRPr="00EF27C2">
        <w:rPr>
          <w:noProof/>
          <w:spacing w:val="1"/>
          <w:sz w:val="24"/>
          <w:szCs w:val="24"/>
          <w:lang w:val="en-ID"/>
        </w:rPr>
        <w:t>i</w:t>
      </w:r>
      <w:r w:rsidRPr="00EF27C2">
        <w:rPr>
          <w:noProof/>
          <w:spacing w:val="-1"/>
          <w:sz w:val="24"/>
          <w:szCs w:val="24"/>
          <w:lang w:val="en-ID"/>
        </w:rPr>
        <w:t>a</w:t>
      </w:r>
      <w:r w:rsidRPr="00EF27C2">
        <w:rPr>
          <w:noProof/>
          <w:sz w:val="24"/>
          <w:szCs w:val="24"/>
          <w:lang w:val="en-ID"/>
        </w:rPr>
        <w:t>h.  (202</w:t>
      </w:r>
      <w:r w:rsidRPr="00EF27C2">
        <w:rPr>
          <w:noProof/>
          <w:spacing w:val="1"/>
          <w:sz w:val="24"/>
          <w:szCs w:val="24"/>
          <w:lang w:val="en-ID"/>
        </w:rPr>
        <w:t>2</w:t>
      </w:r>
      <w:r w:rsidRPr="00EF27C2">
        <w:rPr>
          <w:noProof/>
          <w:sz w:val="24"/>
          <w:szCs w:val="24"/>
          <w:lang w:val="en-ID"/>
        </w:rPr>
        <w:t>).</w:t>
      </w:r>
      <w:r w:rsidRPr="00EF27C2">
        <w:rPr>
          <w:noProof/>
          <w:spacing w:val="59"/>
          <w:sz w:val="24"/>
          <w:szCs w:val="24"/>
          <w:lang w:val="en-ID"/>
        </w:rPr>
        <w:t xml:space="preserve"> </w:t>
      </w:r>
      <w:r w:rsidRPr="00EF27C2">
        <w:rPr>
          <w:noProof/>
          <w:sz w:val="24"/>
          <w:szCs w:val="24"/>
          <w:lang w:val="en-ID"/>
        </w:rPr>
        <w:t xml:space="preserve">The </w:t>
      </w:r>
      <w:r w:rsidRPr="00EF27C2">
        <w:rPr>
          <w:noProof/>
          <w:spacing w:val="1"/>
          <w:sz w:val="24"/>
          <w:szCs w:val="24"/>
          <w:lang w:val="en-ID"/>
        </w:rPr>
        <w:t xml:space="preserve"> </w:t>
      </w:r>
      <w:r w:rsidRPr="00EF27C2">
        <w:rPr>
          <w:noProof/>
          <w:sz w:val="24"/>
          <w:szCs w:val="24"/>
          <w:lang w:val="en-ID"/>
        </w:rPr>
        <w:t>Cor</w:t>
      </w:r>
      <w:r w:rsidRPr="00EF27C2">
        <w:rPr>
          <w:noProof/>
          <w:spacing w:val="-1"/>
          <w:sz w:val="24"/>
          <w:szCs w:val="24"/>
          <w:lang w:val="en-ID"/>
        </w:rPr>
        <w:t>re</w:t>
      </w:r>
      <w:r w:rsidRPr="00EF27C2">
        <w:rPr>
          <w:noProof/>
          <w:sz w:val="24"/>
          <w:szCs w:val="24"/>
          <w:lang w:val="en-ID"/>
        </w:rPr>
        <w:t>lation  b</w:t>
      </w:r>
      <w:r w:rsidRPr="00EF27C2">
        <w:rPr>
          <w:noProof/>
          <w:spacing w:val="-1"/>
          <w:sz w:val="24"/>
          <w:szCs w:val="24"/>
          <w:lang w:val="en-ID"/>
        </w:rPr>
        <w:t>e</w:t>
      </w:r>
      <w:r w:rsidRPr="00EF27C2">
        <w:rPr>
          <w:noProof/>
          <w:sz w:val="24"/>
          <w:szCs w:val="24"/>
          <w:lang w:val="en-ID"/>
        </w:rPr>
        <w:t>t</w:t>
      </w:r>
      <w:r w:rsidRPr="00EF27C2">
        <w:rPr>
          <w:noProof/>
          <w:spacing w:val="2"/>
          <w:sz w:val="24"/>
          <w:szCs w:val="24"/>
          <w:lang w:val="en-ID"/>
        </w:rPr>
        <w:t>w</w:t>
      </w:r>
      <w:r w:rsidRPr="00EF27C2">
        <w:rPr>
          <w:noProof/>
          <w:spacing w:val="-1"/>
          <w:sz w:val="24"/>
          <w:szCs w:val="24"/>
          <w:lang w:val="en-ID"/>
        </w:rPr>
        <w:t>ee</w:t>
      </w:r>
      <w:r w:rsidRPr="00EF27C2">
        <w:rPr>
          <w:noProof/>
          <w:sz w:val="24"/>
          <w:szCs w:val="24"/>
          <w:lang w:val="en-ID"/>
        </w:rPr>
        <w:t xml:space="preserve">n </w:t>
      </w:r>
      <w:r w:rsidRPr="00EF27C2">
        <w:rPr>
          <w:noProof/>
          <w:spacing w:val="2"/>
          <w:sz w:val="24"/>
          <w:szCs w:val="24"/>
          <w:lang w:val="en-ID"/>
        </w:rPr>
        <w:t xml:space="preserve"> </w:t>
      </w:r>
      <w:r w:rsidRPr="00EF27C2">
        <w:rPr>
          <w:noProof/>
          <w:spacing w:val="1"/>
          <w:sz w:val="24"/>
          <w:szCs w:val="24"/>
          <w:lang w:val="en-ID"/>
        </w:rPr>
        <w:t>P</w:t>
      </w:r>
      <w:r w:rsidRPr="00EF27C2">
        <w:rPr>
          <w:noProof/>
          <w:sz w:val="24"/>
          <w:szCs w:val="24"/>
          <w:lang w:val="en-ID"/>
        </w:rPr>
        <w:t>rin</w:t>
      </w:r>
      <w:r w:rsidRPr="00EF27C2">
        <w:rPr>
          <w:noProof/>
          <w:spacing w:val="-1"/>
          <w:sz w:val="24"/>
          <w:szCs w:val="24"/>
          <w:lang w:val="en-ID"/>
        </w:rPr>
        <w:t>c</w:t>
      </w:r>
      <w:r w:rsidRPr="00EF27C2">
        <w:rPr>
          <w:noProof/>
          <w:sz w:val="24"/>
          <w:szCs w:val="24"/>
          <w:lang w:val="en-ID"/>
        </w:rPr>
        <w:t>ipal T</w:t>
      </w:r>
      <w:r w:rsidRPr="00EF27C2">
        <w:rPr>
          <w:noProof/>
          <w:spacing w:val="-1"/>
          <w:sz w:val="24"/>
          <w:szCs w:val="24"/>
          <w:lang w:val="en-ID"/>
        </w:rPr>
        <w:t>ra</w:t>
      </w:r>
      <w:r w:rsidRPr="00EF27C2">
        <w:rPr>
          <w:noProof/>
          <w:sz w:val="24"/>
          <w:szCs w:val="24"/>
          <w:lang w:val="en-ID"/>
        </w:rPr>
        <w:t>nsfo</w:t>
      </w:r>
      <w:r w:rsidRPr="00EF27C2">
        <w:rPr>
          <w:noProof/>
          <w:spacing w:val="-1"/>
          <w:sz w:val="24"/>
          <w:szCs w:val="24"/>
          <w:lang w:val="en-ID"/>
        </w:rPr>
        <w:t>r</w:t>
      </w:r>
      <w:r w:rsidRPr="00EF27C2">
        <w:rPr>
          <w:noProof/>
          <w:sz w:val="24"/>
          <w:szCs w:val="24"/>
          <w:lang w:val="en-ID"/>
        </w:rPr>
        <w:t>mational</w:t>
      </w:r>
      <w:r w:rsidRPr="00EF27C2">
        <w:rPr>
          <w:noProof/>
          <w:spacing w:val="5"/>
          <w:sz w:val="24"/>
          <w:szCs w:val="24"/>
          <w:lang w:val="en-ID"/>
        </w:rPr>
        <w:t xml:space="preserve"> </w:t>
      </w:r>
      <w:r w:rsidRPr="00EF27C2">
        <w:rPr>
          <w:noProof/>
          <w:spacing w:val="-3"/>
          <w:sz w:val="24"/>
          <w:szCs w:val="24"/>
          <w:lang w:val="en-ID"/>
        </w:rPr>
        <w:t>L</w:t>
      </w:r>
      <w:r w:rsidRPr="00EF27C2">
        <w:rPr>
          <w:noProof/>
          <w:spacing w:val="-1"/>
          <w:sz w:val="24"/>
          <w:szCs w:val="24"/>
          <w:lang w:val="en-ID"/>
        </w:rPr>
        <w:t>ea</w:t>
      </w:r>
      <w:r w:rsidRPr="00EF27C2">
        <w:rPr>
          <w:noProof/>
          <w:spacing w:val="2"/>
          <w:sz w:val="24"/>
          <w:szCs w:val="24"/>
          <w:lang w:val="en-ID"/>
        </w:rPr>
        <w:t>d</w:t>
      </w:r>
      <w:r w:rsidRPr="00EF27C2">
        <w:rPr>
          <w:noProof/>
          <w:spacing w:val="1"/>
          <w:sz w:val="24"/>
          <w:szCs w:val="24"/>
          <w:lang w:val="en-ID"/>
        </w:rPr>
        <w:t>e</w:t>
      </w:r>
      <w:r w:rsidRPr="00EF27C2">
        <w:rPr>
          <w:noProof/>
          <w:sz w:val="24"/>
          <w:szCs w:val="24"/>
          <w:lang w:val="en-ID"/>
        </w:rPr>
        <w:t>rship,</w:t>
      </w:r>
      <w:r w:rsidRPr="00EF27C2">
        <w:rPr>
          <w:noProof/>
          <w:spacing w:val="1"/>
          <w:sz w:val="24"/>
          <w:szCs w:val="24"/>
          <w:lang w:val="en-ID"/>
        </w:rPr>
        <w:t xml:space="preserve"> W</w:t>
      </w:r>
      <w:r w:rsidRPr="00EF27C2">
        <w:rPr>
          <w:noProof/>
          <w:sz w:val="24"/>
          <w:szCs w:val="24"/>
          <w:lang w:val="en-ID"/>
        </w:rPr>
        <w:t>ork Ethi</w:t>
      </w:r>
      <w:r w:rsidRPr="00EF27C2">
        <w:rPr>
          <w:noProof/>
          <w:spacing w:val="-1"/>
          <w:sz w:val="24"/>
          <w:szCs w:val="24"/>
          <w:lang w:val="en-ID"/>
        </w:rPr>
        <w:t>c</w:t>
      </w:r>
      <w:r w:rsidRPr="00EF27C2">
        <w:rPr>
          <w:noProof/>
          <w:sz w:val="24"/>
          <w:szCs w:val="24"/>
          <w:lang w:val="en-ID"/>
        </w:rPr>
        <w:t>,</w:t>
      </w:r>
      <w:r w:rsidRPr="00EF27C2">
        <w:rPr>
          <w:noProof/>
          <w:spacing w:val="1"/>
          <w:sz w:val="24"/>
          <w:szCs w:val="24"/>
          <w:lang w:val="en-ID"/>
        </w:rPr>
        <w:t xml:space="preserve"> </w:t>
      </w:r>
      <w:r w:rsidRPr="00EF27C2">
        <w:rPr>
          <w:noProof/>
          <w:sz w:val="24"/>
          <w:szCs w:val="24"/>
          <w:lang w:val="en-ID"/>
        </w:rPr>
        <w:t>A</w:t>
      </w:r>
      <w:r w:rsidRPr="00EF27C2">
        <w:rPr>
          <w:noProof/>
          <w:spacing w:val="2"/>
          <w:sz w:val="24"/>
          <w:szCs w:val="24"/>
          <w:lang w:val="en-ID"/>
        </w:rPr>
        <w:t>n</w:t>
      </w:r>
      <w:r w:rsidRPr="00EF27C2">
        <w:rPr>
          <w:noProof/>
          <w:sz w:val="24"/>
          <w:szCs w:val="24"/>
          <w:lang w:val="en-ID"/>
        </w:rPr>
        <w:t>d</w:t>
      </w:r>
      <w:r w:rsidRPr="00EF27C2">
        <w:rPr>
          <w:noProof/>
          <w:spacing w:val="1"/>
          <w:sz w:val="24"/>
          <w:szCs w:val="24"/>
          <w:lang w:val="en-ID"/>
        </w:rPr>
        <w:t xml:space="preserve"> W</w:t>
      </w:r>
      <w:r w:rsidRPr="00EF27C2">
        <w:rPr>
          <w:noProof/>
          <w:sz w:val="24"/>
          <w:szCs w:val="24"/>
          <w:lang w:val="en-ID"/>
        </w:rPr>
        <w:t>ork Mot</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 xml:space="preserve"> </w:t>
      </w:r>
      <w:r w:rsidRPr="00EF27C2">
        <w:rPr>
          <w:noProof/>
          <w:sz w:val="24"/>
          <w:szCs w:val="24"/>
          <w:lang w:val="en-ID"/>
        </w:rPr>
        <w:t>on T</w:t>
      </w:r>
      <w:r w:rsidRPr="00EF27C2">
        <w:rPr>
          <w:noProof/>
          <w:spacing w:val="-1"/>
          <w:sz w:val="24"/>
          <w:szCs w:val="24"/>
          <w:lang w:val="en-ID"/>
        </w:rPr>
        <w:t>eac</w:t>
      </w:r>
      <w:r w:rsidRPr="00EF27C2">
        <w:rPr>
          <w:noProof/>
          <w:spacing w:val="2"/>
          <w:sz w:val="24"/>
          <w:szCs w:val="24"/>
          <w:lang w:val="en-ID"/>
        </w:rPr>
        <w:t>h</w:t>
      </w:r>
      <w:r w:rsidRPr="00EF27C2">
        <w:rPr>
          <w:noProof/>
          <w:spacing w:val="-1"/>
          <w:sz w:val="24"/>
          <w:szCs w:val="24"/>
          <w:lang w:val="en-ID"/>
        </w:rPr>
        <w:t>e</w:t>
      </w:r>
      <w:r w:rsidRPr="00EF27C2">
        <w:rPr>
          <w:noProof/>
          <w:sz w:val="24"/>
          <w:szCs w:val="24"/>
          <w:lang w:val="en-ID"/>
        </w:rPr>
        <w:t xml:space="preserve">r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f</w:t>
      </w:r>
      <w:r w:rsidRPr="00EF27C2">
        <w:rPr>
          <w:noProof/>
          <w:spacing w:val="2"/>
          <w:sz w:val="24"/>
          <w:szCs w:val="24"/>
          <w:lang w:val="en-ID"/>
        </w:rPr>
        <w:t>o</w:t>
      </w:r>
      <w:r w:rsidRPr="00EF27C2">
        <w:rPr>
          <w:noProof/>
          <w:sz w:val="24"/>
          <w:szCs w:val="24"/>
          <w:lang w:val="en-ID"/>
        </w:rPr>
        <w:t>rm</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c</w:t>
      </w:r>
      <w:r w:rsidRPr="00EF27C2">
        <w:rPr>
          <w:noProof/>
          <w:sz w:val="24"/>
          <w:szCs w:val="24"/>
          <w:lang w:val="en-ID"/>
        </w:rPr>
        <w:t xml:space="preserve">e </w:t>
      </w:r>
      <w:r w:rsidRPr="00EF27C2">
        <w:rPr>
          <w:noProof/>
          <w:spacing w:val="-1"/>
          <w:sz w:val="24"/>
          <w:szCs w:val="24"/>
          <w:lang w:val="en-ID"/>
        </w:rPr>
        <w:t>a</w:t>
      </w:r>
      <w:r w:rsidRPr="00EF27C2">
        <w:rPr>
          <w:noProof/>
          <w:sz w:val="24"/>
          <w:szCs w:val="24"/>
          <w:lang w:val="en-ID"/>
        </w:rPr>
        <w:t>t</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 xml:space="preserve">tate </w:t>
      </w:r>
      <w:r w:rsidRPr="00EF27C2">
        <w:rPr>
          <w:noProof/>
          <w:spacing w:val="2"/>
          <w:sz w:val="24"/>
          <w:szCs w:val="24"/>
          <w:lang w:val="en-ID"/>
        </w:rPr>
        <w:t>J</w:t>
      </w:r>
      <w:r w:rsidRPr="00EF27C2">
        <w:rPr>
          <w:noProof/>
          <w:sz w:val="24"/>
          <w:szCs w:val="24"/>
          <w:lang w:val="en-ID"/>
        </w:rPr>
        <w:t>unior</w:t>
      </w:r>
      <w:r w:rsidRPr="00EF27C2">
        <w:rPr>
          <w:noProof/>
          <w:spacing w:val="1"/>
          <w:sz w:val="24"/>
          <w:szCs w:val="24"/>
          <w:lang w:val="en-ID"/>
        </w:rPr>
        <w:t xml:space="preserve"> </w:t>
      </w:r>
      <w:r w:rsidRPr="00EF27C2">
        <w:rPr>
          <w:noProof/>
          <w:sz w:val="24"/>
          <w:szCs w:val="24"/>
          <w:lang w:val="en-ID"/>
        </w:rPr>
        <w:t>Hi</w:t>
      </w:r>
      <w:r w:rsidRPr="00EF27C2">
        <w:rPr>
          <w:noProof/>
          <w:spacing w:val="-2"/>
          <w:sz w:val="24"/>
          <w:szCs w:val="24"/>
          <w:lang w:val="en-ID"/>
        </w:rPr>
        <w:t>g</w:t>
      </w:r>
      <w:r w:rsidRPr="00EF27C2">
        <w:rPr>
          <w:noProof/>
          <w:sz w:val="24"/>
          <w:szCs w:val="24"/>
          <w:lang w:val="en-ID"/>
        </w:rPr>
        <w:t>h</w:t>
      </w:r>
      <w:r w:rsidRPr="00EF27C2">
        <w:rPr>
          <w:noProof/>
          <w:spacing w:val="1"/>
          <w:sz w:val="24"/>
          <w:szCs w:val="24"/>
          <w:lang w:val="en-ID"/>
        </w:rPr>
        <w:t xml:space="preserve"> S</w:t>
      </w:r>
      <w:r w:rsidRPr="00EF27C2">
        <w:rPr>
          <w:noProof/>
          <w:spacing w:val="-1"/>
          <w:sz w:val="24"/>
          <w:szCs w:val="24"/>
          <w:lang w:val="en-ID"/>
        </w:rPr>
        <w:t>c</w:t>
      </w:r>
      <w:r w:rsidRPr="00EF27C2">
        <w:rPr>
          <w:noProof/>
          <w:sz w:val="24"/>
          <w:szCs w:val="24"/>
          <w:lang w:val="en-ID"/>
        </w:rPr>
        <w:t>hoo</w:t>
      </w:r>
      <w:r w:rsidRPr="00EF27C2">
        <w:rPr>
          <w:noProof/>
          <w:spacing w:val="-2"/>
          <w:sz w:val="24"/>
          <w:szCs w:val="24"/>
          <w:lang w:val="en-ID"/>
        </w:rPr>
        <w:t>l</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in</w:t>
      </w:r>
      <w:r w:rsidRPr="00EF27C2">
        <w:rPr>
          <w:noProof/>
          <w:spacing w:val="2"/>
          <w:sz w:val="24"/>
          <w:szCs w:val="24"/>
          <w:lang w:val="en-ID"/>
        </w:rPr>
        <w:t xml:space="preserve"> </w:t>
      </w:r>
      <w:r w:rsidRPr="00EF27C2">
        <w:rPr>
          <w:noProof/>
          <w:spacing w:val="-2"/>
          <w:sz w:val="24"/>
          <w:szCs w:val="24"/>
          <w:lang w:val="en-ID"/>
        </w:rPr>
        <w:t>B</w:t>
      </w:r>
      <w:r w:rsidRPr="00EF27C2">
        <w:rPr>
          <w:noProof/>
          <w:spacing w:val="-1"/>
          <w:sz w:val="24"/>
          <w:szCs w:val="24"/>
          <w:lang w:val="en-ID"/>
        </w:rPr>
        <w:t>a</w:t>
      </w:r>
      <w:r w:rsidRPr="00EF27C2">
        <w:rPr>
          <w:noProof/>
          <w:sz w:val="24"/>
          <w:szCs w:val="24"/>
          <w:lang w:val="en-ID"/>
        </w:rPr>
        <w:t>nja</w:t>
      </w:r>
      <w:r w:rsidRPr="00EF27C2">
        <w:rPr>
          <w:noProof/>
          <w:spacing w:val="-1"/>
          <w:sz w:val="24"/>
          <w:szCs w:val="24"/>
          <w:lang w:val="en-ID"/>
        </w:rPr>
        <w:t>r</w:t>
      </w:r>
      <w:r w:rsidRPr="00EF27C2">
        <w:rPr>
          <w:noProof/>
          <w:sz w:val="24"/>
          <w:szCs w:val="24"/>
          <w:lang w:val="en-ID"/>
        </w:rPr>
        <w:t>masin</w:t>
      </w:r>
      <w:r w:rsidRPr="00EF27C2">
        <w:rPr>
          <w:noProof/>
          <w:spacing w:val="1"/>
          <w:sz w:val="24"/>
          <w:szCs w:val="24"/>
          <w:lang w:val="en-ID"/>
        </w:rPr>
        <w:t xml:space="preserve"> </w:t>
      </w:r>
      <w:r w:rsidRPr="00EF27C2">
        <w:rPr>
          <w:noProof/>
          <w:sz w:val="24"/>
          <w:szCs w:val="24"/>
          <w:lang w:val="en-ID"/>
        </w:rPr>
        <w:t xml:space="preserve">Timur. </w:t>
      </w:r>
      <w:r w:rsidRPr="00EF27C2">
        <w:rPr>
          <w:i/>
          <w:noProof/>
          <w:sz w:val="24"/>
          <w:szCs w:val="24"/>
          <w:lang w:val="en-ID"/>
        </w:rPr>
        <w:t>Int</w:t>
      </w:r>
      <w:r w:rsidRPr="00EF27C2">
        <w:rPr>
          <w:i/>
          <w:noProof/>
          <w:spacing w:val="-1"/>
          <w:sz w:val="24"/>
          <w:szCs w:val="24"/>
          <w:lang w:val="en-ID"/>
        </w:rPr>
        <w:t>e</w:t>
      </w:r>
      <w:r w:rsidRPr="00EF27C2">
        <w:rPr>
          <w:i/>
          <w:noProof/>
          <w:sz w:val="24"/>
          <w:szCs w:val="24"/>
          <w:lang w:val="en-ID"/>
        </w:rPr>
        <w:t>rnational</w:t>
      </w:r>
      <w:r w:rsidRPr="00EF27C2">
        <w:rPr>
          <w:i/>
          <w:noProof/>
          <w:spacing w:val="2"/>
          <w:sz w:val="24"/>
          <w:szCs w:val="24"/>
          <w:lang w:val="en-ID"/>
        </w:rPr>
        <w:t xml:space="preserve"> </w:t>
      </w:r>
      <w:r w:rsidRPr="00EF27C2">
        <w:rPr>
          <w:i/>
          <w:noProof/>
          <w:spacing w:val="-1"/>
          <w:sz w:val="24"/>
          <w:szCs w:val="24"/>
          <w:lang w:val="en-ID"/>
        </w:rPr>
        <w:t>J</w:t>
      </w:r>
      <w:r w:rsidRPr="00EF27C2">
        <w:rPr>
          <w:i/>
          <w:noProof/>
          <w:sz w:val="24"/>
          <w:szCs w:val="24"/>
          <w:lang w:val="en-ID"/>
        </w:rPr>
        <w:t>ournal</w:t>
      </w:r>
      <w:r w:rsidRPr="00EF27C2">
        <w:rPr>
          <w:i/>
          <w:noProof/>
          <w:spacing w:val="1"/>
          <w:sz w:val="24"/>
          <w:szCs w:val="24"/>
          <w:lang w:val="en-ID"/>
        </w:rPr>
        <w:t xml:space="preserve"> </w:t>
      </w:r>
      <w:r w:rsidRPr="00EF27C2">
        <w:rPr>
          <w:i/>
          <w:noProof/>
          <w:sz w:val="24"/>
          <w:szCs w:val="24"/>
          <w:lang w:val="en-ID"/>
        </w:rPr>
        <w:t>of</w:t>
      </w:r>
      <w:r w:rsidRPr="00EF27C2">
        <w:rPr>
          <w:i/>
          <w:noProof/>
          <w:spacing w:val="3"/>
          <w:sz w:val="24"/>
          <w:szCs w:val="24"/>
          <w:lang w:val="en-ID"/>
        </w:rPr>
        <w:t xml:space="preserve"> </w:t>
      </w:r>
      <w:r w:rsidRPr="00EF27C2">
        <w:rPr>
          <w:i/>
          <w:noProof/>
          <w:sz w:val="24"/>
          <w:szCs w:val="24"/>
          <w:lang w:val="en-ID"/>
        </w:rPr>
        <w:t>So</w:t>
      </w:r>
      <w:r w:rsidRPr="00EF27C2">
        <w:rPr>
          <w:i/>
          <w:noProof/>
          <w:spacing w:val="-1"/>
          <w:sz w:val="24"/>
          <w:szCs w:val="24"/>
          <w:lang w:val="en-ID"/>
        </w:rPr>
        <w:t>c</w:t>
      </w:r>
      <w:r w:rsidRPr="00EF27C2">
        <w:rPr>
          <w:i/>
          <w:noProof/>
          <w:sz w:val="24"/>
          <w:szCs w:val="24"/>
          <w:lang w:val="en-ID"/>
        </w:rPr>
        <w:t>ial</w:t>
      </w:r>
      <w:r w:rsidRPr="00EF27C2">
        <w:rPr>
          <w:i/>
          <w:noProof/>
          <w:spacing w:val="2"/>
          <w:sz w:val="24"/>
          <w:szCs w:val="24"/>
          <w:lang w:val="en-ID"/>
        </w:rPr>
        <w:t xml:space="preserve"> </w:t>
      </w:r>
      <w:r w:rsidRPr="00EF27C2">
        <w:rPr>
          <w:i/>
          <w:noProof/>
          <w:sz w:val="24"/>
          <w:szCs w:val="24"/>
          <w:lang w:val="en-ID"/>
        </w:rPr>
        <w:t>S</w:t>
      </w:r>
      <w:r w:rsidRPr="00EF27C2">
        <w:rPr>
          <w:i/>
          <w:noProof/>
          <w:spacing w:val="-1"/>
          <w:sz w:val="24"/>
          <w:szCs w:val="24"/>
          <w:lang w:val="en-ID"/>
        </w:rPr>
        <w:t>c</w:t>
      </w:r>
      <w:r w:rsidRPr="00EF27C2">
        <w:rPr>
          <w:i/>
          <w:noProof/>
          <w:sz w:val="24"/>
          <w:szCs w:val="24"/>
          <w:lang w:val="en-ID"/>
        </w:rPr>
        <w:t>ien</w:t>
      </w:r>
      <w:r w:rsidRPr="00EF27C2">
        <w:rPr>
          <w:i/>
          <w:noProof/>
          <w:spacing w:val="-1"/>
          <w:sz w:val="24"/>
          <w:szCs w:val="24"/>
          <w:lang w:val="en-ID"/>
        </w:rPr>
        <w:t>c</w:t>
      </w:r>
      <w:r w:rsidRPr="00EF27C2">
        <w:rPr>
          <w:i/>
          <w:noProof/>
          <w:sz w:val="24"/>
          <w:szCs w:val="24"/>
          <w:lang w:val="en-ID"/>
        </w:rPr>
        <w:t>e and</w:t>
      </w:r>
      <w:r w:rsidRPr="00EF27C2">
        <w:rPr>
          <w:i/>
          <w:noProof/>
          <w:spacing w:val="1"/>
          <w:sz w:val="24"/>
          <w:szCs w:val="24"/>
          <w:lang w:val="en-ID"/>
        </w:rPr>
        <w:t xml:space="preserve"> </w:t>
      </w:r>
      <w:r w:rsidRPr="00EF27C2">
        <w:rPr>
          <w:i/>
          <w:noProof/>
          <w:sz w:val="24"/>
          <w:szCs w:val="24"/>
          <w:lang w:val="en-ID"/>
        </w:rPr>
        <w:t>Hu</w:t>
      </w:r>
      <w:r w:rsidRPr="00EF27C2">
        <w:rPr>
          <w:i/>
          <w:noProof/>
          <w:spacing w:val="-1"/>
          <w:sz w:val="24"/>
          <w:szCs w:val="24"/>
          <w:lang w:val="en-ID"/>
        </w:rPr>
        <w:t>m</w:t>
      </w:r>
      <w:r w:rsidRPr="00EF27C2">
        <w:rPr>
          <w:i/>
          <w:noProof/>
          <w:sz w:val="24"/>
          <w:szCs w:val="24"/>
          <w:lang w:val="en-ID"/>
        </w:rPr>
        <w:t>an</w:t>
      </w:r>
      <w:r w:rsidRPr="00EF27C2">
        <w:rPr>
          <w:i/>
          <w:noProof/>
          <w:spacing w:val="1"/>
          <w:sz w:val="24"/>
          <w:szCs w:val="24"/>
          <w:lang w:val="en-ID"/>
        </w:rPr>
        <w:t xml:space="preserve"> </w:t>
      </w:r>
      <w:r w:rsidRPr="00EF27C2">
        <w:rPr>
          <w:i/>
          <w:noProof/>
          <w:sz w:val="24"/>
          <w:szCs w:val="24"/>
          <w:lang w:val="en-ID"/>
        </w:rPr>
        <w:t>R</w:t>
      </w:r>
      <w:r w:rsidRPr="00EF27C2">
        <w:rPr>
          <w:i/>
          <w:noProof/>
          <w:spacing w:val="-1"/>
          <w:sz w:val="24"/>
          <w:szCs w:val="24"/>
          <w:lang w:val="en-ID"/>
        </w:rPr>
        <w:t>e</w:t>
      </w:r>
      <w:r w:rsidRPr="00EF27C2">
        <w:rPr>
          <w:i/>
          <w:noProof/>
          <w:sz w:val="24"/>
          <w:szCs w:val="24"/>
          <w:lang w:val="en-ID"/>
        </w:rPr>
        <w:t>s</w:t>
      </w:r>
      <w:r w:rsidRPr="00EF27C2">
        <w:rPr>
          <w:i/>
          <w:noProof/>
          <w:spacing w:val="-1"/>
          <w:sz w:val="24"/>
          <w:szCs w:val="24"/>
          <w:lang w:val="en-ID"/>
        </w:rPr>
        <w:t>e</w:t>
      </w:r>
      <w:r w:rsidRPr="00EF27C2">
        <w:rPr>
          <w:i/>
          <w:noProof/>
          <w:sz w:val="24"/>
          <w:szCs w:val="24"/>
          <w:lang w:val="en-ID"/>
        </w:rPr>
        <w:t>ar</w:t>
      </w:r>
      <w:r w:rsidRPr="00EF27C2">
        <w:rPr>
          <w:i/>
          <w:noProof/>
          <w:spacing w:val="-1"/>
          <w:sz w:val="24"/>
          <w:szCs w:val="24"/>
          <w:lang w:val="en-ID"/>
        </w:rPr>
        <w:t>c</w:t>
      </w:r>
      <w:r w:rsidRPr="00EF27C2">
        <w:rPr>
          <w:i/>
          <w:noProof/>
          <w:spacing w:val="2"/>
          <w:sz w:val="24"/>
          <w:szCs w:val="24"/>
          <w:lang w:val="en-ID"/>
        </w:rPr>
        <w:t>h</w:t>
      </w:r>
      <w:r w:rsidRPr="00EF27C2">
        <w:rPr>
          <w:noProof/>
          <w:sz w:val="24"/>
          <w:szCs w:val="24"/>
          <w:lang w:val="en-ID"/>
        </w:rPr>
        <w:t>,</w:t>
      </w:r>
      <w:r w:rsidRPr="00EF27C2">
        <w:rPr>
          <w:noProof/>
          <w:spacing w:val="1"/>
          <w:sz w:val="24"/>
          <w:szCs w:val="24"/>
          <w:lang w:val="en-ID"/>
        </w:rPr>
        <w:t xml:space="preserve"> </w:t>
      </w:r>
      <w:r w:rsidRPr="00EF27C2">
        <w:rPr>
          <w:i/>
          <w:noProof/>
          <w:spacing w:val="2"/>
          <w:sz w:val="24"/>
          <w:szCs w:val="24"/>
          <w:lang w:val="en-ID"/>
        </w:rPr>
        <w:t>5</w:t>
      </w:r>
      <w:r w:rsidRPr="00EF27C2">
        <w:rPr>
          <w:noProof/>
          <w:sz w:val="24"/>
          <w:szCs w:val="24"/>
          <w:lang w:val="en-ID"/>
        </w:rPr>
        <w:t>(9</w:t>
      </w:r>
      <w:r w:rsidRPr="00EF27C2">
        <w:rPr>
          <w:noProof/>
          <w:spacing w:val="-1"/>
          <w:sz w:val="24"/>
          <w:szCs w:val="24"/>
          <w:lang w:val="en-ID"/>
        </w:rPr>
        <w:t>)</w:t>
      </w:r>
      <w:r w:rsidRPr="00EF27C2">
        <w:rPr>
          <w:noProof/>
          <w:sz w:val="24"/>
          <w:szCs w:val="24"/>
          <w:lang w:val="en-ID"/>
        </w:rPr>
        <w:t>. ht</w:t>
      </w:r>
      <w:r w:rsidRPr="00EF27C2">
        <w:rPr>
          <w:noProof/>
          <w:spacing w:val="1"/>
          <w:sz w:val="24"/>
          <w:szCs w:val="24"/>
          <w:lang w:val="en-ID"/>
        </w:rPr>
        <w:t>t</w:t>
      </w:r>
      <w:r w:rsidRPr="00EF27C2">
        <w:rPr>
          <w:noProof/>
          <w:sz w:val="24"/>
          <w:szCs w:val="24"/>
          <w:lang w:val="en-ID"/>
        </w:rPr>
        <w:t>ps:</w:t>
      </w:r>
      <w:r w:rsidRPr="00EF27C2">
        <w:rPr>
          <w:noProof/>
          <w:spacing w:val="1"/>
          <w:sz w:val="24"/>
          <w:szCs w:val="24"/>
          <w:lang w:val="en-ID"/>
        </w:rPr>
        <w:t>/</w:t>
      </w:r>
      <w:r w:rsidRPr="00EF27C2">
        <w:rPr>
          <w:noProof/>
          <w:sz w:val="24"/>
          <w:szCs w:val="24"/>
          <w:lang w:val="en-ID"/>
        </w:rPr>
        <w:t>/do</w:t>
      </w:r>
      <w:r w:rsidRPr="00EF27C2">
        <w:rPr>
          <w:noProof/>
          <w:spacing w:val="1"/>
          <w:sz w:val="24"/>
          <w:szCs w:val="24"/>
          <w:lang w:val="en-ID"/>
        </w:rPr>
        <w:t>i</w:t>
      </w:r>
      <w:r w:rsidRPr="00EF27C2">
        <w:rPr>
          <w:noProof/>
          <w:sz w:val="24"/>
          <w:szCs w:val="24"/>
          <w:lang w:val="en-ID"/>
        </w:rPr>
        <w:t>.or</w:t>
      </w:r>
      <w:r w:rsidRPr="00EF27C2">
        <w:rPr>
          <w:noProof/>
          <w:spacing w:val="-3"/>
          <w:sz w:val="24"/>
          <w:szCs w:val="24"/>
          <w:lang w:val="en-ID"/>
        </w:rPr>
        <w:t>g</w:t>
      </w:r>
      <w:r w:rsidRPr="00EF27C2">
        <w:rPr>
          <w:noProof/>
          <w:sz w:val="24"/>
          <w:szCs w:val="24"/>
          <w:lang w:val="en-ID"/>
        </w:rPr>
        <w:t>/10.47191</w:t>
      </w:r>
      <w:r w:rsidRPr="00EF27C2">
        <w:rPr>
          <w:noProof/>
          <w:spacing w:val="1"/>
          <w:sz w:val="24"/>
          <w:szCs w:val="24"/>
          <w:lang w:val="en-ID"/>
        </w:rPr>
        <w:t>/</w:t>
      </w:r>
      <w:r w:rsidRPr="00EF27C2">
        <w:rPr>
          <w:noProof/>
          <w:spacing w:val="-2"/>
          <w:sz w:val="24"/>
          <w:szCs w:val="24"/>
          <w:lang w:val="en-ID"/>
        </w:rPr>
        <w:t>i</w:t>
      </w:r>
      <w:r w:rsidRPr="00EF27C2">
        <w:rPr>
          <w:noProof/>
          <w:sz w:val="24"/>
          <w:szCs w:val="24"/>
          <w:lang w:val="en-ID"/>
        </w:rPr>
        <w:t>js</w:t>
      </w:r>
      <w:r w:rsidRPr="00EF27C2">
        <w:rPr>
          <w:noProof/>
          <w:spacing w:val="1"/>
          <w:sz w:val="24"/>
          <w:szCs w:val="24"/>
          <w:lang w:val="en-ID"/>
        </w:rPr>
        <w:t>s</w:t>
      </w:r>
      <w:r w:rsidRPr="00EF27C2">
        <w:rPr>
          <w:noProof/>
          <w:sz w:val="24"/>
          <w:szCs w:val="24"/>
          <w:lang w:val="en-ID"/>
        </w:rPr>
        <w:t>hr/v</w:t>
      </w:r>
      <w:r w:rsidRPr="00EF27C2">
        <w:rPr>
          <w:noProof/>
          <w:spacing w:val="2"/>
          <w:sz w:val="24"/>
          <w:szCs w:val="24"/>
          <w:lang w:val="en-ID"/>
        </w:rPr>
        <w:t>5</w:t>
      </w:r>
      <w:r w:rsidRPr="00EF27C2">
        <w:rPr>
          <w:noProof/>
          <w:sz w:val="24"/>
          <w:szCs w:val="24"/>
          <w:lang w:val="en-ID"/>
        </w:rPr>
        <w:t>-i9</w:t>
      </w:r>
      <w:r w:rsidRPr="00EF27C2">
        <w:rPr>
          <w:noProof/>
          <w:spacing w:val="-1"/>
          <w:sz w:val="24"/>
          <w:szCs w:val="24"/>
          <w:lang w:val="en-ID"/>
        </w:rPr>
        <w:t>-</w:t>
      </w:r>
      <w:r w:rsidRPr="00EF27C2">
        <w:rPr>
          <w:noProof/>
          <w:sz w:val="24"/>
          <w:szCs w:val="24"/>
          <w:lang w:val="en-ID"/>
        </w:rPr>
        <w:t>48</w:t>
      </w:r>
    </w:p>
    <w:p w14:paraId="4FE82CF7" w14:textId="77777777" w:rsidR="00481650" w:rsidRPr="00EF27C2" w:rsidRDefault="00481650" w:rsidP="00012AB2">
      <w:pPr>
        <w:tabs>
          <w:tab w:val="left" w:pos="1080"/>
        </w:tabs>
        <w:ind w:left="851" w:hanging="851"/>
        <w:jc w:val="both"/>
        <w:rPr>
          <w:noProof/>
          <w:sz w:val="24"/>
          <w:szCs w:val="24"/>
          <w:lang w:val="en-ID"/>
        </w:rPr>
      </w:pPr>
    </w:p>
    <w:p w14:paraId="1911E70F" w14:textId="77777777" w:rsidR="00481650" w:rsidRPr="00EF27C2" w:rsidRDefault="00481650" w:rsidP="00012AB2">
      <w:pPr>
        <w:ind w:left="851" w:right="13" w:hanging="851"/>
        <w:jc w:val="both"/>
        <w:rPr>
          <w:rStyle w:val="Hyperlink"/>
          <w:rFonts w:eastAsia="Arial"/>
          <w:noProof/>
          <w:color w:val="auto"/>
          <w:w w:val="102"/>
          <w:sz w:val="24"/>
          <w:szCs w:val="24"/>
          <w:u w:val="none"/>
          <w:lang w:val="en-ID"/>
        </w:rPr>
      </w:pPr>
      <w:r w:rsidRPr="00EF27C2">
        <w:rPr>
          <w:rFonts w:eastAsia="Arial"/>
          <w:noProof/>
          <w:sz w:val="24"/>
          <w:szCs w:val="24"/>
          <w:lang w:val="en-ID"/>
        </w:rPr>
        <w:t>Priyanto,W.B.</w:t>
      </w:r>
      <w:r w:rsidRPr="00EF27C2">
        <w:rPr>
          <w:rFonts w:eastAsia="Arial"/>
          <w:noProof/>
          <w:spacing w:val="25"/>
          <w:sz w:val="24"/>
          <w:szCs w:val="24"/>
          <w:lang w:val="en-ID"/>
        </w:rPr>
        <w:t xml:space="preserve"> </w:t>
      </w:r>
      <w:r w:rsidRPr="00EF27C2">
        <w:rPr>
          <w:rFonts w:eastAsia="Arial"/>
          <w:noProof/>
          <w:sz w:val="24"/>
          <w:szCs w:val="24"/>
          <w:lang w:val="en-ID"/>
        </w:rPr>
        <w:t>2016.</w:t>
      </w:r>
      <w:r w:rsidRPr="00EF27C2">
        <w:rPr>
          <w:rFonts w:eastAsia="Arial"/>
          <w:noProof/>
          <w:spacing w:val="11"/>
          <w:sz w:val="24"/>
          <w:szCs w:val="24"/>
          <w:lang w:val="en-ID"/>
        </w:rPr>
        <w:t xml:space="preserve"> </w:t>
      </w:r>
      <w:r w:rsidRPr="00EF27C2">
        <w:rPr>
          <w:rFonts w:eastAsia="Arial"/>
          <w:noProof/>
          <w:sz w:val="24"/>
          <w:szCs w:val="24"/>
          <w:lang w:val="en-ID"/>
        </w:rPr>
        <w:t>Pengaruh</w:t>
      </w:r>
      <w:r w:rsidRPr="00EF27C2">
        <w:rPr>
          <w:rFonts w:eastAsia="Arial"/>
          <w:noProof/>
          <w:spacing w:val="18"/>
          <w:sz w:val="24"/>
          <w:szCs w:val="24"/>
          <w:lang w:val="en-ID"/>
        </w:rPr>
        <w:t xml:space="preserve"> </w:t>
      </w:r>
      <w:r w:rsidRPr="00EF27C2">
        <w:rPr>
          <w:rFonts w:eastAsia="Arial"/>
          <w:noProof/>
          <w:sz w:val="24"/>
          <w:szCs w:val="24"/>
          <w:lang w:val="en-ID"/>
        </w:rPr>
        <w:t>Kepemimpinan</w:t>
      </w:r>
      <w:r w:rsidRPr="00EF27C2">
        <w:rPr>
          <w:rFonts w:eastAsia="Arial"/>
          <w:noProof/>
          <w:spacing w:val="27"/>
          <w:sz w:val="24"/>
          <w:szCs w:val="24"/>
          <w:lang w:val="en-ID"/>
        </w:rPr>
        <w:t xml:space="preserve"> </w:t>
      </w:r>
      <w:r w:rsidRPr="00EF27C2">
        <w:rPr>
          <w:rFonts w:eastAsia="Arial"/>
          <w:noProof/>
          <w:sz w:val="24"/>
          <w:szCs w:val="24"/>
          <w:lang w:val="en-ID"/>
        </w:rPr>
        <w:t>Transformasional</w:t>
      </w:r>
      <w:r w:rsidRPr="00EF27C2">
        <w:rPr>
          <w:rFonts w:eastAsia="Arial"/>
          <w:noProof/>
          <w:spacing w:val="31"/>
          <w:sz w:val="24"/>
          <w:szCs w:val="24"/>
          <w:lang w:val="en-ID"/>
        </w:rPr>
        <w:t xml:space="preserve"> </w:t>
      </w:r>
      <w:r w:rsidRPr="00EF27C2">
        <w:rPr>
          <w:rFonts w:eastAsia="Arial"/>
          <w:noProof/>
          <w:sz w:val="24"/>
          <w:szCs w:val="24"/>
          <w:lang w:val="en-ID"/>
        </w:rPr>
        <w:t>dan</w:t>
      </w:r>
      <w:r w:rsidRPr="00EF27C2">
        <w:rPr>
          <w:rFonts w:eastAsia="Arial"/>
          <w:noProof/>
          <w:spacing w:val="8"/>
          <w:sz w:val="24"/>
          <w:szCs w:val="24"/>
          <w:lang w:val="en-ID"/>
        </w:rPr>
        <w:t xml:space="preserve"> </w:t>
      </w:r>
      <w:r w:rsidRPr="00EF27C2">
        <w:rPr>
          <w:rFonts w:eastAsia="Arial"/>
          <w:noProof/>
          <w:w w:val="102"/>
          <w:sz w:val="24"/>
          <w:szCs w:val="24"/>
          <w:lang w:val="en-ID"/>
        </w:rPr>
        <w:t xml:space="preserve">Kompensasi </w:t>
      </w:r>
      <w:r w:rsidRPr="00EF27C2">
        <w:rPr>
          <w:rFonts w:eastAsia="Arial"/>
          <w:noProof/>
          <w:sz w:val="24"/>
          <w:szCs w:val="24"/>
          <w:lang w:val="en-ID"/>
        </w:rPr>
        <w:t>terhadap</w:t>
      </w:r>
      <w:r w:rsidRPr="00EF27C2">
        <w:rPr>
          <w:rFonts w:eastAsia="Arial"/>
          <w:noProof/>
          <w:spacing w:val="17"/>
          <w:sz w:val="24"/>
          <w:szCs w:val="24"/>
          <w:lang w:val="en-ID"/>
        </w:rPr>
        <w:t xml:space="preserve"> </w:t>
      </w:r>
      <w:r w:rsidRPr="00EF27C2">
        <w:rPr>
          <w:rFonts w:eastAsia="Arial"/>
          <w:noProof/>
          <w:sz w:val="24"/>
          <w:szCs w:val="24"/>
          <w:lang w:val="en-ID"/>
        </w:rPr>
        <w:t>Kinerja</w:t>
      </w:r>
      <w:r w:rsidRPr="00EF27C2">
        <w:rPr>
          <w:rFonts w:eastAsia="Arial"/>
          <w:noProof/>
          <w:spacing w:val="14"/>
          <w:sz w:val="24"/>
          <w:szCs w:val="24"/>
          <w:lang w:val="en-ID"/>
        </w:rPr>
        <w:t xml:space="preserve"> </w:t>
      </w:r>
      <w:r w:rsidRPr="00EF27C2">
        <w:rPr>
          <w:rFonts w:eastAsia="Arial"/>
          <w:noProof/>
          <w:sz w:val="24"/>
          <w:szCs w:val="24"/>
          <w:lang w:val="en-ID"/>
        </w:rPr>
        <w:t>Karyawan</w:t>
      </w:r>
      <w:r w:rsidRPr="00EF27C2">
        <w:rPr>
          <w:rFonts w:eastAsia="Arial"/>
          <w:noProof/>
          <w:spacing w:val="19"/>
          <w:sz w:val="24"/>
          <w:szCs w:val="24"/>
          <w:lang w:val="en-ID"/>
        </w:rPr>
        <w:t xml:space="preserve"> </w:t>
      </w:r>
      <w:r w:rsidRPr="00EF27C2">
        <w:rPr>
          <w:rFonts w:eastAsia="Arial"/>
          <w:noProof/>
          <w:sz w:val="24"/>
          <w:szCs w:val="24"/>
          <w:lang w:val="en-ID"/>
        </w:rPr>
        <w:t>dengan</w:t>
      </w:r>
      <w:r w:rsidRPr="00EF27C2">
        <w:rPr>
          <w:rFonts w:eastAsia="Arial"/>
          <w:noProof/>
          <w:spacing w:val="15"/>
          <w:sz w:val="24"/>
          <w:szCs w:val="24"/>
          <w:lang w:val="en-ID"/>
        </w:rPr>
        <w:t xml:space="preserve"> </w:t>
      </w:r>
      <w:r w:rsidRPr="00EF27C2">
        <w:rPr>
          <w:rFonts w:eastAsia="Arial"/>
          <w:noProof/>
          <w:sz w:val="24"/>
          <w:szCs w:val="24"/>
          <w:lang w:val="en-ID"/>
        </w:rPr>
        <w:t>Motivasi</w:t>
      </w:r>
      <w:r w:rsidRPr="00EF27C2">
        <w:rPr>
          <w:rFonts w:eastAsia="Arial"/>
          <w:noProof/>
          <w:spacing w:val="16"/>
          <w:sz w:val="24"/>
          <w:szCs w:val="24"/>
          <w:lang w:val="en-ID"/>
        </w:rPr>
        <w:t xml:space="preserve"> </w:t>
      </w:r>
      <w:r w:rsidRPr="00EF27C2">
        <w:rPr>
          <w:rFonts w:eastAsia="Arial"/>
          <w:noProof/>
          <w:sz w:val="24"/>
          <w:szCs w:val="24"/>
          <w:lang w:val="en-ID"/>
        </w:rPr>
        <w:t>sebagai</w:t>
      </w:r>
      <w:r w:rsidRPr="00EF27C2">
        <w:rPr>
          <w:rFonts w:eastAsia="Arial"/>
          <w:noProof/>
          <w:spacing w:val="15"/>
          <w:sz w:val="24"/>
          <w:szCs w:val="24"/>
          <w:lang w:val="en-ID"/>
        </w:rPr>
        <w:t xml:space="preserve"> </w:t>
      </w:r>
      <w:r w:rsidRPr="00EF27C2">
        <w:rPr>
          <w:rFonts w:eastAsia="Arial"/>
          <w:noProof/>
          <w:sz w:val="24"/>
          <w:szCs w:val="24"/>
          <w:lang w:val="en-ID"/>
        </w:rPr>
        <w:t>Variabel</w:t>
      </w:r>
      <w:r w:rsidRPr="00EF27C2">
        <w:rPr>
          <w:rFonts w:eastAsia="Arial"/>
          <w:noProof/>
          <w:spacing w:val="16"/>
          <w:sz w:val="24"/>
          <w:szCs w:val="24"/>
          <w:lang w:val="en-ID"/>
        </w:rPr>
        <w:t xml:space="preserve"> </w:t>
      </w:r>
      <w:r w:rsidRPr="00EF27C2">
        <w:rPr>
          <w:rFonts w:eastAsia="Arial"/>
          <w:noProof/>
          <w:w w:val="102"/>
          <w:sz w:val="24"/>
          <w:szCs w:val="24"/>
          <w:lang w:val="en-ID"/>
        </w:rPr>
        <w:t xml:space="preserve">Intervening. </w:t>
      </w:r>
      <w:r w:rsidRPr="00EF27C2">
        <w:rPr>
          <w:rFonts w:eastAsia="Arial"/>
          <w:i/>
          <w:noProof/>
          <w:sz w:val="24"/>
          <w:szCs w:val="24"/>
          <w:lang w:val="en-ID"/>
        </w:rPr>
        <w:t>Ekonomika</w:t>
      </w:r>
      <w:r w:rsidRPr="00EF27C2">
        <w:rPr>
          <w:rFonts w:eastAsia="Arial"/>
          <w:i/>
          <w:noProof/>
          <w:spacing w:val="5"/>
          <w:sz w:val="24"/>
          <w:szCs w:val="24"/>
          <w:lang w:val="en-ID"/>
        </w:rPr>
        <w:t>-</w:t>
      </w:r>
      <w:r w:rsidRPr="00EF27C2">
        <w:rPr>
          <w:rFonts w:eastAsia="Arial"/>
          <w:i/>
          <w:noProof/>
          <w:sz w:val="24"/>
          <w:szCs w:val="24"/>
          <w:lang w:val="en-ID"/>
        </w:rPr>
        <w:t>Bisnis,</w:t>
      </w:r>
      <w:r w:rsidRPr="00EF27C2">
        <w:rPr>
          <w:rFonts w:eastAsia="Arial"/>
          <w:i/>
          <w:noProof/>
          <w:spacing w:val="33"/>
          <w:sz w:val="24"/>
          <w:szCs w:val="24"/>
          <w:lang w:val="en-ID"/>
        </w:rPr>
        <w:t xml:space="preserve"> </w:t>
      </w:r>
      <w:r w:rsidRPr="00EF27C2">
        <w:rPr>
          <w:rFonts w:eastAsia="Arial"/>
          <w:noProof/>
          <w:sz w:val="24"/>
          <w:szCs w:val="24"/>
          <w:lang w:val="en-ID"/>
        </w:rPr>
        <w:t>Vol.</w:t>
      </w:r>
      <w:r w:rsidRPr="00EF27C2">
        <w:rPr>
          <w:rFonts w:eastAsia="Arial"/>
          <w:noProof/>
          <w:spacing w:val="9"/>
          <w:sz w:val="24"/>
          <w:szCs w:val="24"/>
          <w:lang w:val="en-ID"/>
        </w:rPr>
        <w:t xml:space="preserve"> </w:t>
      </w:r>
      <w:r w:rsidRPr="00EF27C2">
        <w:rPr>
          <w:rFonts w:eastAsia="Arial"/>
          <w:noProof/>
          <w:sz w:val="24"/>
          <w:szCs w:val="24"/>
          <w:lang w:val="en-ID"/>
        </w:rPr>
        <w:t>07,</w:t>
      </w:r>
      <w:r w:rsidRPr="00EF27C2">
        <w:rPr>
          <w:rFonts w:eastAsia="Arial"/>
          <w:noProof/>
          <w:spacing w:val="7"/>
          <w:sz w:val="24"/>
          <w:szCs w:val="24"/>
          <w:lang w:val="en-ID"/>
        </w:rPr>
        <w:t xml:space="preserve"> </w:t>
      </w:r>
      <w:r w:rsidRPr="00EF27C2">
        <w:rPr>
          <w:rFonts w:eastAsia="Arial"/>
          <w:noProof/>
          <w:sz w:val="24"/>
          <w:szCs w:val="24"/>
          <w:lang w:val="en-ID"/>
        </w:rPr>
        <w:t>No.</w:t>
      </w:r>
      <w:r w:rsidRPr="00EF27C2">
        <w:rPr>
          <w:rFonts w:eastAsia="Arial"/>
          <w:noProof/>
          <w:spacing w:val="8"/>
          <w:sz w:val="24"/>
          <w:szCs w:val="24"/>
          <w:lang w:val="en-ID"/>
        </w:rPr>
        <w:t xml:space="preserve"> </w:t>
      </w:r>
      <w:r w:rsidRPr="00EF27C2">
        <w:rPr>
          <w:rFonts w:eastAsia="Arial"/>
          <w:noProof/>
          <w:sz w:val="24"/>
          <w:szCs w:val="24"/>
          <w:lang w:val="en-ID"/>
        </w:rPr>
        <w:t>02,</w:t>
      </w:r>
      <w:r w:rsidRPr="00EF27C2">
        <w:rPr>
          <w:rFonts w:eastAsia="Arial"/>
          <w:noProof/>
          <w:spacing w:val="7"/>
          <w:sz w:val="24"/>
          <w:szCs w:val="24"/>
          <w:lang w:val="en-ID"/>
        </w:rPr>
        <w:t xml:space="preserve"> </w:t>
      </w:r>
      <w:r w:rsidRPr="00EF27C2">
        <w:rPr>
          <w:rFonts w:eastAsia="Arial"/>
          <w:noProof/>
          <w:sz w:val="24"/>
          <w:szCs w:val="24"/>
          <w:lang w:val="en-ID"/>
        </w:rPr>
        <w:t>hlm.</w:t>
      </w:r>
      <w:r w:rsidRPr="00EF27C2">
        <w:rPr>
          <w:rFonts w:eastAsia="Arial"/>
          <w:noProof/>
          <w:spacing w:val="9"/>
          <w:sz w:val="24"/>
          <w:szCs w:val="24"/>
          <w:lang w:val="en-ID"/>
        </w:rPr>
        <w:t xml:space="preserve"> </w:t>
      </w:r>
      <w:r w:rsidRPr="00EF27C2">
        <w:rPr>
          <w:rFonts w:eastAsia="Arial"/>
          <w:noProof/>
          <w:w w:val="102"/>
          <w:sz w:val="24"/>
          <w:szCs w:val="24"/>
          <w:lang w:val="en-ID"/>
        </w:rPr>
        <w:t xml:space="preserve">105-11. </w:t>
      </w:r>
      <w:r w:rsidRPr="00EF27C2">
        <w:rPr>
          <w:noProof/>
          <w:sz w:val="24"/>
          <w:szCs w:val="24"/>
          <w:lang w:val="en-ID"/>
        </w:rPr>
        <w:t xml:space="preserve">Professionalism, Work Motivational and Work Discipline on Teacher </w:t>
      </w:r>
      <w:r w:rsidRPr="00EF27C2">
        <w:rPr>
          <w:rFonts w:eastAsia="Arial"/>
          <w:noProof/>
          <w:w w:val="102"/>
          <w:sz w:val="24"/>
          <w:szCs w:val="24"/>
          <w:lang w:val="en-ID"/>
        </w:rPr>
        <w:t xml:space="preserve"> </w:t>
      </w:r>
      <w:r w:rsidRPr="00EF27C2">
        <w:rPr>
          <w:i/>
          <w:noProof/>
          <w:sz w:val="24"/>
          <w:szCs w:val="24"/>
          <w:lang w:val="en-ID"/>
        </w:rPr>
        <w:t>Research</w:t>
      </w:r>
      <w:r w:rsidRPr="00EF27C2">
        <w:rPr>
          <w:noProof/>
          <w:sz w:val="24"/>
          <w:szCs w:val="24"/>
          <w:lang w:val="en-ID"/>
        </w:rPr>
        <w:t xml:space="preserve">, 05(06), 2244-2252. </w:t>
      </w:r>
      <w:hyperlink r:id="rId23" w:history="1">
        <w:r w:rsidRPr="00EF27C2">
          <w:rPr>
            <w:rStyle w:val="Hyperlink"/>
            <w:rFonts w:eastAsiaTheme="majorEastAsia"/>
            <w:noProof/>
            <w:color w:val="auto"/>
            <w:sz w:val="24"/>
            <w:szCs w:val="24"/>
            <w:u w:val="none"/>
            <w:lang w:val="en-ID"/>
          </w:rPr>
          <w:t>https://doi.org/10.47191/ijsshr/v5-i6-45</w:t>
        </w:r>
      </w:hyperlink>
    </w:p>
    <w:p w14:paraId="5ED9F06E" w14:textId="77777777" w:rsidR="00481650" w:rsidRPr="00EF27C2" w:rsidRDefault="00481650" w:rsidP="00012AB2">
      <w:pPr>
        <w:tabs>
          <w:tab w:val="left" w:pos="1080"/>
        </w:tabs>
        <w:ind w:left="851" w:hanging="851"/>
        <w:jc w:val="both"/>
        <w:rPr>
          <w:noProof/>
          <w:sz w:val="24"/>
          <w:szCs w:val="24"/>
          <w:lang w:val="en-ID"/>
        </w:rPr>
      </w:pPr>
    </w:p>
    <w:p w14:paraId="69E99ED3" w14:textId="77777777" w:rsidR="00481650" w:rsidRPr="00EF27C2" w:rsidRDefault="00481650" w:rsidP="00012AB2">
      <w:pPr>
        <w:ind w:left="851" w:hanging="851"/>
        <w:jc w:val="both"/>
        <w:rPr>
          <w:rFonts w:eastAsia="Arial"/>
          <w:noProof/>
          <w:w w:val="102"/>
          <w:sz w:val="24"/>
          <w:szCs w:val="24"/>
          <w:lang w:val="en-ID"/>
        </w:rPr>
      </w:pPr>
      <w:r w:rsidRPr="00EF27C2">
        <w:rPr>
          <w:rFonts w:eastAsia="Arial"/>
          <w:noProof/>
          <w:sz w:val="24"/>
          <w:szCs w:val="24"/>
          <w:lang w:val="en-ID"/>
        </w:rPr>
        <w:t>Robbins,</w:t>
      </w:r>
      <w:r w:rsidRPr="00EF27C2">
        <w:rPr>
          <w:rFonts w:eastAsia="Arial"/>
          <w:noProof/>
          <w:spacing w:val="17"/>
          <w:sz w:val="24"/>
          <w:szCs w:val="24"/>
          <w:lang w:val="en-ID"/>
        </w:rPr>
        <w:t xml:space="preserve"> </w:t>
      </w:r>
      <w:r w:rsidRPr="00EF27C2">
        <w:rPr>
          <w:rFonts w:eastAsia="Arial"/>
          <w:noProof/>
          <w:sz w:val="24"/>
          <w:szCs w:val="24"/>
          <w:lang w:val="en-ID"/>
        </w:rPr>
        <w:t>S,</w:t>
      </w:r>
      <w:r w:rsidRPr="00EF27C2">
        <w:rPr>
          <w:rFonts w:eastAsia="Arial"/>
          <w:noProof/>
          <w:spacing w:val="7"/>
          <w:sz w:val="24"/>
          <w:szCs w:val="24"/>
          <w:lang w:val="en-ID"/>
        </w:rPr>
        <w:t xml:space="preserve"> </w:t>
      </w:r>
      <w:r w:rsidRPr="00EF27C2">
        <w:rPr>
          <w:rFonts w:eastAsia="Arial"/>
          <w:noProof/>
          <w:sz w:val="24"/>
          <w:szCs w:val="24"/>
          <w:lang w:val="en-ID"/>
        </w:rPr>
        <w:t>P.</w:t>
      </w:r>
      <w:r w:rsidRPr="00EF27C2">
        <w:rPr>
          <w:rFonts w:eastAsia="Arial"/>
          <w:noProof/>
          <w:spacing w:val="7"/>
          <w:sz w:val="24"/>
          <w:szCs w:val="24"/>
          <w:lang w:val="en-ID"/>
        </w:rPr>
        <w:t xml:space="preserve"> </w:t>
      </w:r>
      <w:r w:rsidRPr="00EF27C2">
        <w:rPr>
          <w:rFonts w:eastAsia="Arial"/>
          <w:noProof/>
          <w:sz w:val="24"/>
          <w:szCs w:val="24"/>
          <w:lang w:val="en-ID"/>
        </w:rPr>
        <w:t>2006.</w:t>
      </w:r>
      <w:r w:rsidRPr="00EF27C2">
        <w:rPr>
          <w:rFonts w:eastAsia="Arial"/>
          <w:noProof/>
          <w:spacing w:val="11"/>
          <w:sz w:val="24"/>
          <w:szCs w:val="24"/>
          <w:lang w:val="en-ID"/>
        </w:rPr>
        <w:t xml:space="preserve"> </w:t>
      </w:r>
      <w:r w:rsidRPr="00EF27C2">
        <w:rPr>
          <w:rFonts w:eastAsia="Arial"/>
          <w:i/>
          <w:noProof/>
          <w:sz w:val="24"/>
          <w:szCs w:val="24"/>
          <w:lang w:val="en-ID"/>
        </w:rPr>
        <w:t>Perilaku</w:t>
      </w:r>
      <w:r w:rsidRPr="00EF27C2">
        <w:rPr>
          <w:rFonts w:eastAsia="Arial"/>
          <w:i/>
          <w:noProof/>
          <w:spacing w:val="16"/>
          <w:sz w:val="24"/>
          <w:szCs w:val="24"/>
          <w:lang w:val="en-ID"/>
        </w:rPr>
        <w:t xml:space="preserve"> </w:t>
      </w:r>
      <w:r w:rsidRPr="00EF27C2">
        <w:rPr>
          <w:rFonts w:eastAsia="Arial"/>
          <w:i/>
          <w:noProof/>
          <w:sz w:val="24"/>
          <w:szCs w:val="24"/>
          <w:lang w:val="en-ID"/>
        </w:rPr>
        <w:t>organisasi.</w:t>
      </w:r>
      <w:r w:rsidRPr="00EF27C2">
        <w:rPr>
          <w:rFonts w:eastAsia="Arial"/>
          <w:i/>
          <w:noProof/>
          <w:spacing w:val="20"/>
          <w:sz w:val="24"/>
          <w:szCs w:val="24"/>
          <w:lang w:val="en-ID"/>
        </w:rPr>
        <w:t xml:space="preserve"> </w:t>
      </w:r>
      <w:r w:rsidRPr="00EF27C2">
        <w:rPr>
          <w:rFonts w:eastAsia="Arial"/>
          <w:i/>
          <w:noProof/>
          <w:sz w:val="24"/>
          <w:szCs w:val="24"/>
          <w:lang w:val="en-ID"/>
        </w:rPr>
        <w:t>Penerjemah</w:t>
      </w:r>
      <w:r w:rsidRPr="00EF27C2">
        <w:rPr>
          <w:rFonts w:eastAsia="Arial"/>
          <w:i/>
          <w:noProof/>
          <w:spacing w:val="22"/>
          <w:sz w:val="24"/>
          <w:szCs w:val="24"/>
          <w:lang w:val="en-ID"/>
        </w:rPr>
        <w:t xml:space="preserve"> </w:t>
      </w:r>
      <w:r w:rsidRPr="00EF27C2">
        <w:rPr>
          <w:rFonts w:eastAsia="Arial"/>
          <w:i/>
          <w:noProof/>
          <w:sz w:val="24"/>
          <w:szCs w:val="24"/>
          <w:lang w:val="en-ID"/>
        </w:rPr>
        <w:t>Benyamin</w:t>
      </w:r>
      <w:r w:rsidRPr="00EF27C2">
        <w:rPr>
          <w:rFonts w:eastAsia="Arial"/>
          <w:i/>
          <w:noProof/>
          <w:spacing w:val="19"/>
          <w:sz w:val="24"/>
          <w:szCs w:val="24"/>
          <w:lang w:val="en-ID"/>
        </w:rPr>
        <w:t xml:space="preserve"> </w:t>
      </w:r>
      <w:r w:rsidRPr="00EF27C2">
        <w:rPr>
          <w:rFonts w:eastAsia="Arial"/>
          <w:i/>
          <w:noProof/>
          <w:sz w:val="24"/>
          <w:szCs w:val="24"/>
          <w:lang w:val="en-ID"/>
        </w:rPr>
        <w:t>Molan.</w:t>
      </w:r>
      <w:r w:rsidRPr="00EF27C2">
        <w:rPr>
          <w:rFonts w:eastAsia="Arial"/>
          <w:i/>
          <w:noProof/>
          <w:spacing w:val="13"/>
          <w:sz w:val="24"/>
          <w:szCs w:val="24"/>
          <w:lang w:val="en-ID"/>
        </w:rPr>
        <w:t xml:space="preserve"> </w:t>
      </w:r>
      <w:r w:rsidRPr="00EF27C2">
        <w:rPr>
          <w:rFonts w:eastAsia="Arial"/>
          <w:noProof/>
          <w:sz w:val="24"/>
          <w:szCs w:val="24"/>
          <w:lang w:val="en-ID"/>
        </w:rPr>
        <w:t>Jakarta:</w:t>
      </w:r>
      <w:r w:rsidRPr="00EF27C2">
        <w:rPr>
          <w:rFonts w:eastAsia="Arial"/>
          <w:noProof/>
          <w:spacing w:val="15"/>
          <w:sz w:val="24"/>
          <w:szCs w:val="24"/>
          <w:lang w:val="en-ID"/>
        </w:rPr>
        <w:t xml:space="preserve"> </w:t>
      </w:r>
      <w:r w:rsidRPr="00EF27C2">
        <w:rPr>
          <w:rFonts w:eastAsia="Arial"/>
          <w:noProof/>
          <w:sz w:val="24"/>
          <w:szCs w:val="24"/>
          <w:lang w:val="en-ID"/>
        </w:rPr>
        <w:t>PT.</w:t>
      </w:r>
      <w:r w:rsidRPr="00EF27C2">
        <w:rPr>
          <w:rFonts w:eastAsia="Arial"/>
          <w:noProof/>
          <w:spacing w:val="11"/>
          <w:sz w:val="24"/>
          <w:szCs w:val="24"/>
          <w:lang w:val="en-ID"/>
        </w:rPr>
        <w:t xml:space="preserve"> </w:t>
      </w:r>
      <w:r w:rsidRPr="00EF27C2">
        <w:rPr>
          <w:rFonts w:eastAsia="Arial"/>
          <w:noProof/>
          <w:sz w:val="24"/>
          <w:szCs w:val="24"/>
          <w:lang w:val="en-ID"/>
        </w:rPr>
        <w:t>Indeks,</w:t>
      </w:r>
      <w:r w:rsidRPr="00EF27C2">
        <w:rPr>
          <w:rFonts w:eastAsia="Arial"/>
          <w:noProof/>
          <w:spacing w:val="14"/>
          <w:sz w:val="24"/>
          <w:szCs w:val="24"/>
          <w:lang w:val="en-ID"/>
        </w:rPr>
        <w:t xml:space="preserve"> </w:t>
      </w:r>
      <w:r w:rsidRPr="00EF27C2">
        <w:rPr>
          <w:rFonts w:eastAsia="Arial"/>
          <w:noProof/>
          <w:w w:val="102"/>
          <w:sz w:val="24"/>
          <w:szCs w:val="24"/>
          <w:lang w:val="en-ID"/>
        </w:rPr>
        <w:t>Kelompok</w:t>
      </w:r>
      <w:r w:rsidRPr="00EF27C2">
        <w:rPr>
          <w:rFonts w:eastAsia="Arial"/>
          <w:noProof/>
          <w:sz w:val="24"/>
          <w:szCs w:val="24"/>
          <w:lang w:val="en-ID"/>
        </w:rPr>
        <w:t xml:space="preserve"> </w:t>
      </w:r>
      <w:r w:rsidRPr="00EF27C2">
        <w:rPr>
          <w:rFonts w:eastAsia="Arial"/>
          <w:noProof/>
          <w:w w:val="102"/>
          <w:sz w:val="24"/>
          <w:szCs w:val="24"/>
          <w:lang w:val="en-ID"/>
        </w:rPr>
        <w:t>Gramedia.</w:t>
      </w:r>
    </w:p>
    <w:p w14:paraId="427EEFF3" w14:textId="77777777" w:rsidR="00481650" w:rsidRPr="00EF27C2" w:rsidRDefault="00481650" w:rsidP="00012AB2">
      <w:pPr>
        <w:ind w:left="851" w:hanging="851"/>
        <w:jc w:val="both"/>
        <w:rPr>
          <w:rFonts w:eastAsia="Arial"/>
          <w:noProof/>
          <w:w w:val="102"/>
          <w:sz w:val="24"/>
          <w:szCs w:val="24"/>
          <w:lang w:val="en-ID"/>
        </w:rPr>
      </w:pPr>
    </w:p>
    <w:p w14:paraId="1AC81B51" w14:textId="77777777" w:rsidR="00481650" w:rsidRPr="00EF27C2" w:rsidRDefault="00481650" w:rsidP="00012AB2">
      <w:pPr>
        <w:tabs>
          <w:tab w:val="left" w:pos="1080"/>
        </w:tabs>
        <w:ind w:left="851" w:hanging="851"/>
        <w:jc w:val="both"/>
        <w:rPr>
          <w:noProof/>
          <w:sz w:val="24"/>
          <w:szCs w:val="24"/>
          <w:lang w:val="en-ID"/>
        </w:rPr>
      </w:pPr>
      <w:r w:rsidRPr="00EF27C2">
        <w:rPr>
          <w:noProof/>
          <w:sz w:val="24"/>
          <w:szCs w:val="24"/>
          <w:lang w:val="en-ID"/>
        </w:rPr>
        <w:t>Role, motivation and satisfaction with the Perfomance of Elementary Satisfaction of Banjarbaru State Senior High Scool Teachers. school teachers in Banjarbaru</w:t>
      </w:r>
      <w:r w:rsidRPr="00EF27C2">
        <w:rPr>
          <w:i/>
          <w:noProof/>
          <w:sz w:val="24"/>
          <w:szCs w:val="24"/>
          <w:lang w:val="en-ID"/>
        </w:rPr>
        <w:t xml:space="preserve">. International Journal Of Social Science and </w:t>
      </w:r>
      <w:r w:rsidRPr="00EF27C2">
        <w:rPr>
          <w:noProof/>
          <w:sz w:val="24"/>
          <w:szCs w:val="24"/>
          <w:lang w:val="en-ID"/>
        </w:rPr>
        <w:t xml:space="preserve">school Teachers. </w:t>
      </w:r>
      <w:r w:rsidRPr="00EF27C2">
        <w:rPr>
          <w:i/>
          <w:noProof/>
          <w:sz w:val="24"/>
          <w:szCs w:val="24"/>
          <w:lang w:val="en-ID"/>
        </w:rPr>
        <w:t xml:space="preserve">Journal of K6, Education, and Management (J-K6EM), </w:t>
      </w:r>
      <w:r w:rsidRPr="00EF27C2">
        <w:rPr>
          <w:noProof/>
          <w:sz w:val="24"/>
          <w:szCs w:val="24"/>
          <w:lang w:val="en-ID"/>
        </w:rPr>
        <w:t xml:space="preserve">Schools in Paringin District, Balangan Regency </w:t>
      </w:r>
      <w:r w:rsidRPr="00EF27C2">
        <w:rPr>
          <w:i/>
          <w:noProof/>
          <w:sz w:val="24"/>
          <w:szCs w:val="24"/>
          <w:lang w:val="en-ID"/>
        </w:rPr>
        <w:t>International Journal of</w:t>
      </w:r>
      <w:r w:rsidRPr="00EF27C2">
        <w:rPr>
          <w:noProof/>
          <w:sz w:val="24"/>
          <w:szCs w:val="24"/>
          <w:lang w:val="en-ID"/>
        </w:rPr>
        <w:t xml:space="preserve"> </w:t>
      </w:r>
    </w:p>
    <w:p w14:paraId="09CCA455" w14:textId="77777777" w:rsidR="00481650" w:rsidRPr="00EF27C2" w:rsidRDefault="00481650" w:rsidP="00012AB2">
      <w:pPr>
        <w:tabs>
          <w:tab w:val="left" w:pos="1080"/>
        </w:tabs>
        <w:ind w:left="851" w:hanging="851"/>
        <w:jc w:val="both"/>
        <w:rPr>
          <w:noProof/>
          <w:sz w:val="24"/>
          <w:szCs w:val="24"/>
          <w:lang w:val="en-ID"/>
        </w:rPr>
      </w:pPr>
    </w:p>
    <w:p w14:paraId="0AC9034F" w14:textId="77777777" w:rsidR="00481650" w:rsidRPr="00EF27C2" w:rsidRDefault="00481650" w:rsidP="00012AB2">
      <w:pPr>
        <w:tabs>
          <w:tab w:val="left" w:pos="1080"/>
        </w:tabs>
        <w:ind w:left="851" w:hanging="851"/>
        <w:jc w:val="both"/>
        <w:rPr>
          <w:noProof/>
          <w:sz w:val="24"/>
          <w:szCs w:val="24"/>
          <w:lang w:val="en-ID"/>
        </w:rPr>
      </w:pPr>
      <w:r w:rsidRPr="00EF27C2">
        <w:rPr>
          <w:noProof/>
          <w:sz w:val="24"/>
          <w:szCs w:val="24"/>
          <w:lang w:val="en-ID"/>
        </w:rPr>
        <w:t xml:space="preserve">Sapriansyah, A., Aslamiah, I., &amp; Effendi, R. (2022). Culture and organizational climate through motivation work towards organizational citizenship behavior (OCB) of elementary school teachers in Lampihong. </w:t>
      </w:r>
      <w:r w:rsidRPr="00EF27C2">
        <w:rPr>
          <w:rStyle w:val="Emphasis"/>
          <w:rFonts w:eastAsiaTheme="majorEastAsia"/>
          <w:noProof/>
          <w:sz w:val="24"/>
          <w:szCs w:val="24"/>
          <w:lang w:val="en-ID"/>
        </w:rPr>
        <w:t>International Journal of Social Science and Human Research, 5</w:t>
      </w:r>
      <w:r w:rsidRPr="00EF27C2">
        <w:rPr>
          <w:noProof/>
          <w:sz w:val="24"/>
          <w:szCs w:val="24"/>
          <w:lang w:val="en-ID"/>
        </w:rPr>
        <w:t xml:space="preserve">(9), 4331–4337. </w:t>
      </w:r>
      <w:hyperlink r:id="rId24" w:tgtFrame="_new" w:history="1">
        <w:r w:rsidRPr="00EF27C2">
          <w:rPr>
            <w:rStyle w:val="Hyperlink"/>
            <w:rFonts w:eastAsiaTheme="majorEastAsia"/>
            <w:noProof/>
            <w:color w:val="auto"/>
            <w:sz w:val="24"/>
            <w:szCs w:val="24"/>
            <w:u w:val="none"/>
            <w:lang w:val="en-ID"/>
          </w:rPr>
          <w:t>https://doi.org/10.47191/ijsshr/v5</w:t>
        </w:r>
      </w:hyperlink>
    </w:p>
    <w:p w14:paraId="5C90AA8A" w14:textId="77777777" w:rsidR="00481650" w:rsidRPr="00EF27C2" w:rsidRDefault="00481650" w:rsidP="00012AB2">
      <w:pPr>
        <w:tabs>
          <w:tab w:val="left" w:pos="1080"/>
        </w:tabs>
        <w:ind w:left="851" w:hanging="851"/>
        <w:jc w:val="both"/>
        <w:rPr>
          <w:noProof/>
          <w:sz w:val="24"/>
          <w:szCs w:val="24"/>
          <w:lang w:val="en-ID"/>
        </w:rPr>
      </w:pPr>
    </w:p>
    <w:p w14:paraId="34EB5CDB" w14:textId="77777777" w:rsidR="00481650" w:rsidRPr="00EF27C2" w:rsidRDefault="00481650" w:rsidP="00012AB2">
      <w:pPr>
        <w:ind w:left="851" w:right="-1" w:hanging="851"/>
        <w:jc w:val="both"/>
        <w:rPr>
          <w:rFonts w:eastAsia="Arial"/>
          <w:noProof/>
          <w:w w:val="102"/>
          <w:sz w:val="24"/>
          <w:szCs w:val="24"/>
          <w:lang w:val="en-ID"/>
        </w:rPr>
      </w:pPr>
      <w:r w:rsidRPr="00EF27C2">
        <w:rPr>
          <w:rFonts w:eastAsia="Arial"/>
          <w:noProof/>
          <w:sz w:val="24"/>
          <w:szCs w:val="24"/>
          <w:lang w:val="en-ID"/>
        </w:rPr>
        <w:t>Setiawan.</w:t>
      </w:r>
      <w:r w:rsidRPr="00EF27C2">
        <w:rPr>
          <w:rFonts w:eastAsia="Arial"/>
          <w:noProof/>
          <w:spacing w:val="19"/>
          <w:sz w:val="24"/>
          <w:szCs w:val="24"/>
          <w:lang w:val="en-ID"/>
        </w:rPr>
        <w:t xml:space="preserve"> </w:t>
      </w:r>
      <w:r w:rsidRPr="00EF27C2">
        <w:rPr>
          <w:rFonts w:eastAsia="Arial"/>
          <w:noProof/>
          <w:sz w:val="24"/>
          <w:szCs w:val="24"/>
          <w:lang w:val="en-ID"/>
        </w:rPr>
        <w:t>2015.</w:t>
      </w:r>
      <w:r w:rsidRPr="00EF27C2">
        <w:rPr>
          <w:rFonts w:eastAsia="Arial"/>
          <w:noProof/>
          <w:spacing w:val="11"/>
          <w:sz w:val="24"/>
          <w:szCs w:val="24"/>
          <w:lang w:val="en-ID"/>
        </w:rPr>
        <w:t xml:space="preserve"> </w:t>
      </w:r>
      <w:r w:rsidRPr="00EF27C2">
        <w:rPr>
          <w:rFonts w:eastAsia="Arial"/>
          <w:noProof/>
          <w:sz w:val="24"/>
          <w:szCs w:val="24"/>
          <w:lang w:val="en-ID"/>
        </w:rPr>
        <w:t>Hubungan</w:t>
      </w:r>
      <w:r w:rsidRPr="00EF27C2">
        <w:rPr>
          <w:rFonts w:eastAsia="Arial"/>
          <w:noProof/>
          <w:spacing w:val="20"/>
          <w:sz w:val="24"/>
          <w:szCs w:val="24"/>
          <w:lang w:val="en-ID"/>
        </w:rPr>
        <w:t xml:space="preserve"> </w:t>
      </w:r>
      <w:r w:rsidRPr="00EF27C2">
        <w:rPr>
          <w:rFonts w:eastAsia="Arial"/>
          <w:noProof/>
          <w:sz w:val="24"/>
          <w:szCs w:val="24"/>
          <w:lang w:val="en-ID"/>
        </w:rPr>
        <w:t>Antara</w:t>
      </w:r>
      <w:r w:rsidRPr="00EF27C2">
        <w:rPr>
          <w:rFonts w:eastAsia="Arial"/>
          <w:noProof/>
          <w:spacing w:val="13"/>
          <w:sz w:val="24"/>
          <w:szCs w:val="24"/>
          <w:lang w:val="en-ID"/>
        </w:rPr>
        <w:t xml:space="preserve"> </w:t>
      </w:r>
      <w:r w:rsidRPr="00EF27C2">
        <w:rPr>
          <w:rFonts w:eastAsia="Arial"/>
          <w:noProof/>
          <w:sz w:val="24"/>
          <w:szCs w:val="24"/>
          <w:lang w:val="en-ID"/>
        </w:rPr>
        <w:t>Gaya</w:t>
      </w:r>
      <w:r w:rsidRPr="00EF27C2">
        <w:rPr>
          <w:rFonts w:eastAsia="Arial"/>
          <w:noProof/>
          <w:spacing w:val="11"/>
          <w:sz w:val="24"/>
          <w:szCs w:val="24"/>
          <w:lang w:val="en-ID"/>
        </w:rPr>
        <w:t xml:space="preserve"> </w:t>
      </w:r>
      <w:r w:rsidRPr="00EF27C2">
        <w:rPr>
          <w:rFonts w:eastAsia="Arial"/>
          <w:noProof/>
          <w:sz w:val="24"/>
          <w:szCs w:val="24"/>
          <w:lang w:val="en-ID"/>
        </w:rPr>
        <w:t>Kepemimpinan</w:t>
      </w:r>
      <w:r w:rsidRPr="00EF27C2">
        <w:rPr>
          <w:rFonts w:eastAsia="Arial"/>
          <w:noProof/>
          <w:spacing w:val="27"/>
          <w:sz w:val="24"/>
          <w:szCs w:val="24"/>
          <w:lang w:val="en-ID"/>
        </w:rPr>
        <w:t xml:space="preserve"> </w:t>
      </w:r>
      <w:r w:rsidRPr="00EF27C2">
        <w:rPr>
          <w:rFonts w:eastAsia="Arial"/>
          <w:noProof/>
          <w:sz w:val="24"/>
          <w:szCs w:val="24"/>
          <w:lang w:val="en-ID"/>
        </w:rPr>
        <w:t>Transformasional,</w:t>
      </w:r>
      <w:r w:rsidRPr="00EF27C2">
        <w:rPr>
          <w:rFonts w:eastAsia="Arial"/>
          <w:noProof/>
          <w:spacing w:val="32"/>
          <w:sz w:val="24"/>
          <w:szCs w:val="24"/>
          <w:lang w:val="en-ID"/>
        </w:rPr>
        <w:t xml:space="preserve"> </w:t>
      </w:r>
      <w:r w:rsidRPr="00EF27C2">
        <w:rPr>
          <w:rFonts w:eastAsia="Arial"/>
          <w:noProof/>
          <w:sz w:val="24"/>
          <w:szCs w:val="24"/>
          <w:lang w:val="en-ID"/>
        </w:rPr>
        <w:t>Komitmen</w:t>
      </w:r>
      <w:r w:rsidRPr="00EF27C2">
        <w:rPr>
          <w:rFonts w:eastAsia="Arial"/>
          <w:noProof/>
          <w:spacing w:val="19"/>
          <w:sz w:val="24"/>
          <w:szCs w:val="24"/>
          <w:lang w:val="en-ID"/>
        </w:rPr>
        <w:t xml:space="preserve"> </w:t>
      </w:r>
      <w:r w:rsidRPr="00EF27C2">
        <w:rPr>
          <w:rFonts w:eastAsia="Arial"/>
          <w:noProof/>
          <w:w w:val="102"/>
          <w:sz w:val="24"/>
          <w:szCs w:val="24"/>
          <w:lang w:val="en-ID"/>
        </w:rPr>
        <w:t xml:space="preserve">Organisasional </w:t>
      </w:r>
      <w:r w:rsidRPr="00EF27C2">
        <w:rPr>
          <w:rFonts w:eastAsia="Arial"/>
          <w:noProof/>
          <w:sz w:val="24"/>
          <w:szCs w:val="24"/>
          <w:lang w:val="en-ID"/>
        </w:rPr>
        <w:t>Dengan</w:t>
      </w:r>
      <w:r w:rsidRPr="00EF27C2">
        <w:rPr>
          <w:rFonts w:eastAsia="Arial"/>
          <w:noProof/>
          <w:spacing w:val="15"/>
          <w:sz w:val="24"/>
          <w:szCs w:val="24"/>
          <w:lang w:val="en-ID"/>
        </w:rPr>
        <w:t xml:space="preserve"> </w:t>
      </w:r>
      <w:r w:rsidRPr="00EF27C2">
        <w:rPr>
          <w:rFonts w:eastAsia="Arial"/>
          <w:noProof/>
          <w:sz w:val="24"/>
          <w:szCs w:val="24"/>
          <w:lang w:val="en-ID"/>
        </w:rPr>
        <w:t>Kinerja</w:t>
      </w:r>
      <w:r w:rsidRPr="00EF27C2">
        <w:rPr>
          <w:rFonts w:eastAsia="Arial"/>
          <w:noProof/>
          <w:spacing w:val="14"/>
          <w:sz w:val="24"/>
          <w:szCs w:val="24"/>
          <w:lang w:val="en-ID"/>
        </w:rPr>
        <w:t xml:space="preserve"> </w:t>
      </w:r>
      <w:r w:rsidRPr="00EF27C2">
        <w:rPr>
          <w:rFonts w:eastAsia="Arial"/>
          <w:noProof/>
          <w:sz w:val="24"/>
          <w:szCs w:val="24"/>
          <w:lang w:val="en-ID"/>
        </w:rPr>
        <w:t>Pustakawan</w:t>
      </w:r>
      <w:r w:rsidRPr="00EF27C2">
        <w:rPr>
          <w:rFonts w:eastAsia="Arial"/>
          <w:noProof/>
          <w:spacing w:val="23"/>
          <w:sz w:val="24"/>
          <w:szCs w:val="24"/>
          <w:lang w:val="en-ID"/>
        </w:rPr>
        <w:t xml:space="preserve"> </w:t>
      </w:r>
      <w:r w:rsidRPr="00EF27C2">
        <w:rPr>
          <w:rFonts w:eastAsia="Arial"/>
          <w:noProof/>
          <w:sz w:val="24"/>
          <w:szCs w:val="24"/>
          <w:lang w:val="en-ID"/>
        </w:rPr>
        <w:t>Di</w:t>
      </w:r>
      <w:r w:rsidRPr="00EF27C2">
        <w:rPr>
          <w:rFonts w:eastAsia="Arial"/>
          <w:noProof/>
          <w:spacing w:val="6"/>
          <w:sz w:val="24"/>
          <w:szCs w:val="24"/>
          <w:lang w:val="en-ID"/>
        </w:rPr>
        <w:t xml:space="preserve"> </w:t>
      </w:r>
      <w:r w:rsidRPr="00EF27C2">
        <w:rPr>
          <w:rFonts w:eastAsia="Arial"/>
          <w:noProof/>
          <w:sz w:val="24"/>
          <w:szCs w:val="24"/>
          <w:lang w:val="en-ID"/>
        </w:rPr>
        <w:t>Lingkungan</w:t>
      </w:r>
      <w:r w:rsidRPr="00EF27C2">
        <w:rPr>
          <w:rFonts w:eastAsia="Arial"/>
          <w:noProof/>
          <w:spacing w:val="22"/>
          <w:sz w:val="24"/>
          <w:szCs w:val="24"/>
          <w:lang w:val="en-ID"/>
        </w:rPr>
        <w:t xml:space="preserve"> </w:t>
      </w:r>
      <w:r w:rsidRPr="00EF27C2">
        <w:rPr>
          <w:rFonts w:eastAsia="Arial"/>
          <w:noProof/>
          <w:sz w:val="24"/>
          <w:szCs w:val="24"/>
          <w:lang w:val="en-ID"/>
        </w:rPr>
        <w:t>Perpustakaan</w:t>
      </w:r>
      <w:r w:rsidRPr="00EF27C2">
        <w:rPr>
          <w:rFonts w:eastAsia="Arial"/>
          <w:noProof/>
          <w:spacing w:val="25"/>
          <w:sz w:val="24"/>
          <w:szCs w:val="24"/>
          <w:lang w:val="en-ID"/>
        </w:rPr>
        <w:t xml:space="preserve"> </w:t>
      </w:r>
      <w:r w:rsidRPr="00EF27C2">
        <w:rPr>
          <w:rFonts w:eastAsia="Arial"/>
          <w:noProof/>
          <w:sz w:val="24"/>
          <w:szCs w:val="24"/>
          <w:lang w:val="en-ID"/>
        </w:rPr>
        <w:t>Universitas</w:t>
      </w:r>
      <w:r w:rsidRPr="00EF27C2">
        <w:rPr>
          <w:rFonts w:eastAsia="Arial"/>
          <w:noProof/>
          <w:spacing w:val="21"/>
          <w:sz w:val="24"/>
          <w:szCs w:val="24"/>
          <w:lang w:val="en-ID"/>
        </w:rPr>
        <w:t xml:space="preserve"> </w:t>
      </w:r>
      <w:r w:rsidRPr="00EF27C2">
        <w:rPr>
          <w:rFonts w:eastAsia="Arial"/>
          <w:noProof/>
          <w:sz w:val="24"/>
          <w:szCs w:val="24"/>
          <w:lang w:val="en-ID"/>
        </w:rPr>
        <w:t>Negeri</w:t>
      </w:r>
      <w:r w:rsidRPr="00EF27C2">
        <w:rPr>
          <w:rFonts w:eastAsia="Arial"/>
          <w:noProof/>
          <w:spacing w:val="13"/>
          <w:sz w:val="24"/>
          <w:szCs w:val="24"/>
          <w:lang w:val="en-ID"/>
        </w:rPr>
        <w:t xml:space="preserve"> </w:t>
      </w:r>
      <w:r w:rsidRPr="00EF27C2">
        <w:rPr>
          <w:rFonts w:eastAsia="Arial"/>
          <w:noProof/>
          <w:sz w:val="24"/>
          <w:szCs w:val="24"/>
          <w:lang w:val="en-ID"/>
        </w:rPr>
        <w:t>Malang.</w:t>
      </w:r>
      <w:r w:rsidRPr="00EF27C2">
        <w:rPr>
          <w:rFonts w:eastAsia="Arial"/>
          <w:noProof/>
          <w:spacing w:val="15"/>
          <w:sz w:val="24"/>
          <w:szCs w:val="24"/>
          <w:lang w:val="en-ID"/>
        </w:rPr>
        <w:t xml:space="preserve"> </w:t>
      </w:r>
      <w:r w:rsidRPr="00EF27C2">
        <w:rPr>
          <w:rFonts w:eastAsia="Arial"/>
          <w:i/>
          <w:noProof/>
          <w:w w:val="102"/>
          <w:sz w:val="24"/>
          <w:szCs w:val="24"/>
          <w:lang w:val="en-ID"/>
        </w:rPr>
        <w:t xml:space="preserve">Thesis. </w:t>
      </w:r>
      <w:r w:rsidRPr="00EF27C2">
        <w:rPr>
          <w:rFonts w:eastAsia="Arial"/>
          <w:noProof/>
          <w:w w:val="102"/>
          <w:sz w:val="24"/>
          <w:szCs w:val="24"/>
          <w:lang w:val="en-ID"/>
        </w:rPr>
        <w:t xml:space="preserve">Yogyakarta. </w:t>
      </w:r>
      <w:r w:rsidRPr="00EF27C2">
        <w:rPr>
          <w:i/>
          <w:noProof/>
          <w:sz w:val="24"/>
          <w:szCs w:val="24"/>
          <w:lang w:val="en-ID"/>
        </w:rPr>
        <w:t>Social Science And Human Research</w:t>
      </w:r>
      <w:r w:rsidRPr="00EF27C2">
        <w:rPr>
          <w:noProof/>
          <w:sz w:val="24"/>
          <w:szCs w:val="24"/>
          <w:lang w:val="en-ID"/>
        </w:rPr>
        <w:t>, 05(06), 2236-2242.</w:t>
      </w:r>
    </w:p>
    <w:p w14:paraId="4456068A" w14:textId="77777777" w:rsidR="00481650" w:rsidRPr="00EF27C2" w:rsidRDefault="00481650" w:rsidP="00012AB2">
      <w:pPr>
        <w:tabs>
          <w:tab w:val="left" w:pos="1080"/>
        </w:tabs>
        <w:ind w:left="851" w:hanging="851"/>
        <w:jc w:val="both"/>
        <w:rPr>
          <w:noProof/>
          <w:sz w:val="24"/>
          <w:szCs w:val="24"/>
          <w:lang w:val="en-ID"/>
        </w:rPr>
      </w:pPr>
    </w:p>
    <w:p w14:paraId="3345B2D3" w14:textId="77777777" w:rsidR="00481650" w:rsidRPr="00EF27C2" w:rsidRDefault="00481650" w:rsidP="00012AB2">
      <w:pPr>
        <w:ind w:left="851" w:hanging="851"/>
        <w:jc w:val="both"/>
        <w:rPr>
          <w:rFonts w:eastAsia="Arial"/>
          <w:noProof/>
          <w:w w:val="102"/>
          <w:sz w:val="24"/>
          <w:szCs w:val="24"/>
          <w:lang w:val="en-ID"/>
        </w:rPr>
      </w:pPr>
      <w:r w:rsidRPr="00EF27C2">
        <w:rPr>
          <w:rFonts w:eastAsia="Arial"/>
          <w:noProof/>
          <w:sz w:val="24"/>
          <w:szCs w:val="24"/>
          <w:lang w:val="en-ID"/>
        </w:rPr>
        <w:t>Sudjana,</w:t>
      </w:r>
      <w:r w:rsidRPr="00EF27C2">
        <w:rPr>
          <w:rFonts w:eastAsia="Arial"/>
          <w:noProof/>
          <w:spacing w:val="17"/>
          <w:sz w:val="24"/>
          <w:szCs w:val="24"/>
          <w:lang w:val="en-ID"/>
        </w:rPr>
        <w:t xml:space="preserve"> </w:t>
      </w:r>
      <w:r w:rsidRPr="00EF27C2">
        <w:rPr>
          <w:rFonts w:eastAsia="Arial"/>
          <w:noProof/>
          <w:sz w:val="24"/>
          <w:szCs w:val="24"/>
          <w:lang w:val="en-ID"/>
        </w:rPr>
        <w:t>N.</w:t>
      </w:r>
      <w:r w:rsidRPr="00EF27C2">
        <w:rPr>
          <w:rFonts w:eastAsia="Arial"/>
          <w:noProof/>
          <w:spacing w:val="6"/>
          <w:sz w:val="24"/>
          <w:szCs w:val="24"/>
          <w:lang w:val="en-ID"/>
        </w:rPr>
        <w:t xml:space="preserve"> </w:t>
      </w:r>
      <w:r w:rsidRPr="00EF27C2">
        <w:rPr>
          <w:rFonts w:eastAsia="Arial"/>
          <w:noProof/>
          <w:sz w:val="24"/>
          <w:szCs w:val="24"/>
          <w:lang w:val="en-ID"/>
        </w:rPr>
        <w:t>2002.</w:t>
      </w:r>
      <w:r w:rsidRPr="00EF27C2">
        <w:rPr>
          <w:rFonts w:eastAsia="Arial"/>
          <w:noProof/>
          <w:spacing w:val="11"/>
          <w:sz w:val="24"/>
          <w:szCs w:val="24"/>
          <w:lang w:val="en-ID"/>
        </w:rPr>
        <w:t xml:space="preserve"> </w:t>
      </w:r>
      <w:r w:rsidRPr="00EF27C2">
        <w:rPr>
          <w:rFonts w:eastAsia="Arial"/>
          <w:i/>
          <w:noProof/>
          <w:sz w:val="24"/>
          <w:szCs w:val="24"/>
          <w:lang w:val="en-ID"/>
        </w:rPr>
        <w:t>Dasar</w:t>
      </w:r>
      <w:r w:rsidRPr="00EF27C2">
        <w:rPr>
          <w:rFonts w:eastAsia="Arial"/>
          <w:i/>
          <w:noProof/>
          <w:spacing w:val="5"/>
          <w:sz w:val="24"/>
          <w:szCs w:val="24"/>
          <w:lang w:val="en-ID"/>
        </w:rPr>
        <w:t>-</w:t>
      </w:r>
      <w:r w:rsidRPr="00EF27C2">
        <w:rPr>
          <w:rFonts w:eastAsia="Arial"/>
          <w:i/>
          <w:noProof/>
          <w:sz w:val="24"/>
          <w:szCs w:val="24"/>
          <w:lang w:val="en-ID"/>
        </w:rPr>
        <w:t>Dasar</w:t>
      </w:r>
      <w:r w:rsidRPr="00EF27C2">
        <w:rPr>
          <w:rFonts w:eastAsia="Arial"/>
          <w:i/>
          <w:noProof/>
          <w:spacing w:val="24"/>
          <w:sz w:val="24"/>
          <w:szCs w:val="24"/>
          <w:lang w:val="en-ID"/>
        </w:rPr>
        <w:t xml:space="preserve"> </w:t>
      </w:r>
      <w:r w:rsidRPr="00EF27C2">
        <w:rPr>
          <w:rFonts w:eastAsia="Arial"/>
          <w:i/>
          <w:noProof/>
          <w:sz w:val="24"/>
          <w:szCs w:val="24"/>
          <w:lang w:val="en-ID"/>
        </w:rPr>
        <w:t>Proses</w:t>
      </w:r>
      <w:r w:rsidRPr="00EF27C2">
        <w:rPr>
          <w:rFonts w:eastAsia="Arial"/>
          <w:i/>
          <w:noProof/>
          <w:spacing w:val="14"/>
          <w:sz w:val="24"/>
          <w:szCs w:val="24"/>
          <w:lang w:val="en-ID"/>
        </w:rPr>
        <w:t xml:space="preserve"> </w:t>
      </w:r>
      <w:r w:rsidRPr="00EF27C2">
        <w:rPr>
          <w:rFonts w:eastAsia="Arial"/>
          <w:i/>
          <w:noProof/>
          <w:sz w:val="24"/>
          <w:szCs w:val="24"/>
          <w:lang w:val="en-ID"/>
        </w:rPr>
        <w:t>Belajar</w:t>
      </w:r>
      <w:r w:rsidRPr="00EF27C2">
        <w:rPr>
          <w:rFonts w:eastAsia="Arial"/>
          <w:i/>
          <w:noProof/>
          <w:spacing w:val="14"/>
          <w:sz w:val="24"/>
          <w:szCs w:val="24"/>
          <w:lang w:val="en-ID"/>
        </w:rPr>
        <w:t xml:space="preserve"> </w:t>
      </w:r>
      <w:r w:rsidRPr="00EF27C2">
        <w:rPr>
          <w:rFonts w:eastAsia="Arial"/>
          <w:i/>
          <w:noProof/>
          <w:sz w:val="24"/>
          <w:szCs w:val="24"/>
          <w:lang w:val="en-ID"/>
        </w:rPr>
        <w:t>dan</w:t>
      </w:r>
      <w:r w:rsidRPr="00EF27C2">
        <w:rPr>
          <w:rFonts w:eastAsia="Arial"/>
          <w:i/>
          <w:noProof/>
          <w:spacing w:val="8"/>
          <w:sz w:val="24"/>
          <w:szCs w:val="24"/>
          <w:lang w:val="en-ID"/>
        </w:rPr>
        <w:t xml:space="preserve"> </w:t>
      </w:r>
      <w:r w:rsidRPr="00EF27C2">
        <w:rPr>
          <w:rFonts w:eastAsia="Arial"/>
          <w:i/>
          <w:noProof/>
          <w:sz w:val="24"/>
          <w:szCs w:val="24"/>
          <w:lang w:val="en-ID"/>
        </w:rPr>
        <w:t>Mengajar.</w:t>
      </w:r>
      <w:r w:rsidRPr="00EF27C2">
        <w:rPr>
          <w:rFonts w:eastAsia="Arial"/>
          <w:i/>
          <w:noProof/>
          <w:spacing w:val="19"/>
          <w:sz w:val="24"/>
          <w:szCs w:val="24"/>
          <w:lang w:val="en-ID"/>
        </w:rPr>
        <w:t xml:space="preserve"> </w:t>
      </w:r>
      <w:r w:rsidRPr="00EF27C2">
        <w:rPr>
          <w:rFonts w:eastAsia="Arial"/>
          <w:noProof/>
          <w:sz w:val="24"/>
          <w:szCs w:val="24"/>
          <w:lang w:val="en-ID"/>
        </w:rPr>
        <w:t>Bandung:</w:t>
      </w:r>
      <w:r w:rsidRPr="00EF27C2">
        <w:rPr>
          <w:rFonts w:eastAsia="Arial"/>
          <w:noProof/>
          <w:spacing w:val="18"/>
          <w:sz w:val="24"/>
          <w:szCs w:val="24"/>
          <w:lang w:val="en-ID"/>
        </w:rPr>
        <w:t xml:space="preserve"> </w:t>
      </w:r>
      <w:r w:rsidRPr="00EF27C2">
        <w:rPr>
          <w:rFonts w:eastAsia="Arial"/>
          <w:noProof/>
          <w:sz w:val="24"/>
          <w:szCs w:val="24"/>
          <w:lang w:val="en-ID"/>
        </w:rPr>
        <w:t>Sinar</w:t>
      </w:r>
      <w:r w:rsidRPr="00EF27C2">
        <w:rPr>
          <w:rFonts w:eastAsia="Arial"/>
          <w:noProof/>
          <w:spacing w:val="11"/>
          <w:sz w:val="24"/>
          <w:szCs w:val="24"/>
          <w:lang w:val="en-ID"/>
        </w:rPr>
        <w:t xml:space="preserve"> </w:t>
      </w:r>
      <w:r w:rsidRPr="00EF27C2">
        <w:rPr>
          <w:rFonts w:eastAsia="Arial"/>
          <w:noProof/>
          <w:w w:val="102"/>
          <w:sz w:val="24"/>
          <w:szCs w:val="24"/>
          <w:lang w:val="en-ID"/>
        </w:rPr>
        <w:t>Baru</w:t>
      </w:r>
      <w:r w:rsidRPr="00EF27C2">
        <w:rPr>
          <w:rFonts w:eastAsia="Arial"/>
          <w:noProof/>
          <w:sz w:val="24"/>
          <w:szCs w:val="24"/>
          <w:lang w:val="en-ID"/>
        </w:rPr>
        <w:t xml:space="preserve"> </w:t>
      </w:r>
      <w:r w:rsidRPr="00EF27C2">
        <w:rPr>
          <w:rFonts w:eastAsia="Arial"/>
          <w:noProof/>
          <w:w w:val="102"/>
          <w:sz w:val="24"/>
          <w:szCs w:val="24"/>
          <w:lang w:val="en-ID"/>
        </w:rPr>
        <w:t>Algesindo.</w:t>
      </w:r>
    </w:p>
    <w:p w14:paraId="13EA2890" w14:textId="77777777" w:rsidR="00481650" w:rsidRPr="00EF27C2" w:rsidRDefault="00481650" w:rsidP="00012AB2">
      <w:pPr>
        <w:ind w:left="851" w:hanging="851"/>
        <w:jc w:val="both"/>
        <w:rPr>
          <w:rFonts w:eastAsia="Arial"/>
          <w:noProof/>
          <w:w w:val="102"/>
          <w:sz w:val="24"/>
          <w:szCs w:val="24"/>
          <w:lang w:val="en-ID"/>
        </w:rPr>
      </w:pPr>
    </w:p>
    <w:p w14:paraId="1922E2F9" w14:textId="77777777" w:rsidR="00481650" w:rsidRPr="00EF27C2" w:rsidRDefault="00481650" w:rsidP="00012AB2">
      <w:pPr>
        <w:ind w:left="851" w:hanging="851"/>
        <w:jc w:val="both"/>
        <w:rPr>
          <w:rFonts w:eastAsia="Arial"/>
          <w:i/>
          <w:noProof/>
          <w:w w:val="102"/>
          <w:sz w:val="24"/>
          <w:szCs w:val="24"/>
          <w:lang w:val="en-ID"/>
        </w:rPr>
      </w:pPr>
      <w:r w:rsidRPr="00EF27C2">
        <w:rPr>
          <w:rFonts w:eastAsia="Arial"/>
          <w:noProof/>
          <w:sz w:val="24"/>
          <w:szCs w:val="24"/>
          <w:lang w:val="en-ID"/>
        </w:rPr>
        <w:t>Suriansyah,</w:t>
      </w:r>
      <w:r w:rsidRPr="00EF27C2">
        <w:rPr>
          <w:rFonts w:eastAsia="Arial"/>
          <w:noProof/>
          <w:spacing w:val="22"/>
          <w:sz w:val="24"/>
          <w:szCs w:val="24"/>
          <w:lang w:val="en-ID"/>
        </w:rPr>
        <w:t xml:space="preserve"> </w:t>
      </w:r>
      <w:r w:rsidRPr="00EF27C2">
        <w:rPr>
          <w:rFonts w:eastAsia="Arial"/>
          <w:noProof/>
          <w:sz w:val="24"/>
          <w:szCs w:val="24"/>
          <w:lang w:val="en-ID"/>
        </w:rPr>
        <w:t>A.</w:t>
      </w:r>
      <w:r w:rsidRPr="00EF27C2">
        <w:rPr>
          <w:rFonts w:eastAsia="Arial"/>
          <w:noProof/>
          <w:spacing w:val="7"/>
          <w:sz w:val="24"/>
          <w:szCs w:val="24"/>
          <w:lang w:val="en-ID"/>
        </w:rPr>
        <w:t xml:space="preserve"> </w:t>
      </w:r>
      <w:r w:rsidRPr="00EF27C2">
        <w:rPr>
          <w:rFonts w:eastAsia="Arial"/>
          <w:noProof/>
          <w:sz w:val="24"/>
          <w:szCs w:val="24"/>
          <w:lang w:val="en-ID"/>
        </w:rPr>
        <w:t>&amp;</w:t>
      </w:r>
      <w:r w:rsidRPr="00EF27C2">
        <w:rPr>
          <w:rFonts w:eastAsia="Arial"/>
          <w:noProof/>
          <w:spacing w:val="5"/>
          <w:sz w:val="24"/>
          <w:szCs w:val="24"/>
          <w:lang w:val="en-ID"/>
        </w:rPr>
        <w:t xml:space="preserve"> </w:t>
      </w:r>
      <w:r w:rsidRPr="00EF27C2">
        <w:rPr>
          <w:rFonts w:eastAsia="Arial"/>
          <w:noProof/>
          <w:sz w:val="24"/>
          <w:szCs w:val="24"/>
          <w:lang w:val="en-ID"/>
        </w:rPr>
        <w:t>Aslamiah.</w:t>
      </w:r>
      <w:r w:rsidRPr="00EF27C2">
        <w:rPr>
          <w:rFonts w:eastAsia="Arial"/>
          <w:noProof/>
          <w:spacing w:val="19"/>
          <w:sz w:val="24"/>
          <w:szCs w:val="24"/>
          <w:lang w:val="en-ID"/>
        </w:rPr>
        <w:t xml:space="preserve"> </w:t>
      </w:r>
      <w:r w:rsidRPr="00EF27C2">
        <w:rPr>
          <w:rFonts w:eastAsia="Arial"/>
          <w:noProof/>
          <w:sz w:val="24"/>
          <w:szCs w:val="24"/>
          <w:lang w:val="en-ID"/>
        </w:rPr>
        <w:t>2012.</w:t>
      </w:r>
      <w:r w:rsidRPr="00EF27C2">
        <w:rPr>
          <w:rFonts w:eastAsia="Arial"/>
          <w:noProof/>
          <w:spacing w:val="11"/>
          <w:sz w:val="24"/>
          <w:szCs w:val="24"/>
          <w:lang w:val="en-ID"/>
        </w:rPr>
        <w:t xml:space="preserve"> </w:t>
      </w:r>
      <w:r w:rsidRPr="00EF27C2">
        <w:rPr>
          <w:rFonts w:eastAsia="Arial"/>
          <w:i/>
          <w:noProof/>
          <w:sz w:val="24"/>
          <w:szCs w:val="24"/>
          <w:lang w:val="en-ID"/>
        </w:rPr>
        <w:t>Menuju</w:t>
      </w:r>
      <w:r w:rsidRPr="00EF27C2">
        <w:rPr>
          <w:rFonts w:eastAsia="Arial"/>
          <w:i/>
          <w:noProof/>
          <w:spacing w:val="14"/>
          <w:sz w:val="24"/>
          <w:szCs w:val="24"/>
          <w:lang w:val="en-ID"/>
        </w:rPr>
        <w:t xml:space="preserve"> </w:t>
      </w:r>
      <w:r w:rsidRPr="00EF27C2">
        <w:rPr>
          <w:rFonts w:eastAsia="Arial"/>
          <w:i/>
          <w:noProof/>
          <w:sz w:val="24"/>
          <w:szCs w:val="24"/>
          <w:lang w:val="en-ID"/>
        </w:rPr>
        <w:t>Kepala</w:t>
      </w:r>
      <w:r w:rsidRPr="00EF27C2">
        <w:rPr>
          <w:rFonts w:eastAsia="Arial"/>
          <w:i/>
          <w:noProof/>
          <w:spacing w:val="14"/>
          <w:sz w:val="24"/>
          <w:szCs w:val="24"/>
          <w:lang w:val="en-ID"/>
        </w:rPr>
        <w:t xml:space="preserve"> </w:t>
      </w:r>
      <w:r w:rsidRPr="00EF27C2">
        <w:rPr>
          <w:rFonts w:eastAsia="Arial"/>
          <w:i/>
          <w:noProof/>
          <w:sz w:val="24"/>
          <w:szCs w:val="24"/>
          <w:lang w:val="en-ID"/>
        </w:rPr>
        <w:t>Sekolah</w:t>
      </w:r>
      <w:r w:rsidRPr="00EF27C2">
        <w:rPr>
          <w:rFonts w:eastAsia="Arial"/>
          <w:i/>
          <w:noProof/>
          <w:spacing w:val="16"/>
          <w:sz w:val="24"/>
          <w:szCs w:val="24"/>
          <w:lang w:val="en-ID"/>
        </w:rPr>
        <w:t xml:space="preserve"> </w:t>
      </w:r>
      <w:r w:rsidRPr="00EF27C2">
        <w:rPr>
          <w:rFonts w:eastAsia="Arial"/>
          <w:i/>
          <w:noProof/>
          <w:sz w:val="24"/>
          <w:szCs w:val="24"/>
          <w:lang w:val="en-ID"/>
        </w:rPr>
        <w:t>Efektif</w:t>
      </w:r>
      <w:r w:rsidRPr="00EF27C2">
        <w:rPr>
          <w:rFonts w:eastAsia="Arial"/>
          <w:i/>
          <w:noProof/>
          <w:spacing w:val="13"/>
          <w:sz w:val="24"/>
          <w:szCs w:val="24"/>
          <w:lang w:val="en-ID"/>
        </w:rPr>
        <w:t xml:space="preserve"> </w:t>
      </w:r>
      <w:r w:rsidRPr="00EF27C2">
        <w:rPr>
          <w:rFonts w:eastAsia="Arial"/>
          <w:i/>
          <w:noProof/>
          <w:sz w:val="24"/>
          <w:szCs w:val="24"/>
          <w:lang w:val="en-ID"/>
        </w:rPr>
        <w:t>dari</w:t>
      </w:r>
      <w:r w:rsidRPr="00EF27C2">
        <w:rPr>
          <w:rFonts w:eastAsia="Arial"/>
          <w:i/>
          <w:noProof/>
          <w:spacing w:val="8"/>
          <w:sz w:val="24"/>
          <w:szCs w:val="24"/>
          <w:lang w:val="en-ID"/>
        </w:rPr>
        <w:t xml:space="preserve"> </w:t>
      </w:r>
      <w:r w:rsidRPr="00EF27C2">
        <w:rPr>
          <w:rFonts w:eastAsia="Arial"/>
          <w:i/>
          <w:noProof/>
          <w:sz w:val="24"/>
          <w:szCs w:val="24"/>
          <w:lang w:val="en-ID"/>
        </w:rPr>
        <w:t>Teoritis</w:t>
      </w:r>
      <w:r w:rsidRPr="00EF27C2">
        <w:rPr>
          <w:rFonts w:eastAsia="Arial"/>
          <w:i/>
          <w:noProof/>
          <w:spacing w:val="14"/>
          <w:sz w:val="24"/>
          <w:szCs w:val="24"/>
          <w:lang w:val="en-ID"/>
        </w:rPr>
        <w:t xml:space="preserve"> </w:t>
      </w:r>
      <w:r w:rsidRPr="00EF27C2">
        <w:rPr>
          <w:rFonts w:eastAsia="Arial"/>
          <w:i/>
          <w:noProof/>
          <w:sz w:val="24"/>
          <w:szCs w:val="24"/>
          <w:lang w:val="en-ID"/>
        </w:rPr>
        <w:t>Ke</w:t>
      </w:r>
      <w:r w:rsidRPr="00EF27C2">
        <w:rPr>
          <w:rFonts w:eastAsia="Arial"/>
          <w:i/>
          <w:noProof/>
          <w:spacing w:val="7"/>
          <w:sz w:val="24"/>
          <w:szCs w:val="24"/>
          <w:lang w:val="en-ID"/>
        </w:rPr>
        <w:t xml:space="preserve"> </w:t>
      </w:r>
      <w:r w:rsidRPr="00EF27C2">
        <w:rPr>
          <w:rFonts w:eastAsia="Arial"/>
          <w:i/>
          <w:noProof/>
          <w:w w:val="102"/>
          <w:sz w:val="24"/>
          <w:szCs w:val="24"/>
          <w:lang w:val="en-ID"/>
        </w:rPr>
        <w:t>Praktis.</w:t>
      </w:r>
    </w:p>
    <w:p w14:paraId="6A6A28F2" w14:textId="77777777" w:rsidR="00481650" w:rsidRPr="00EF27C2" w:rsidRDefault="00481650" w:rsidP="00012AB2">
      <w:pPr>
        <w:ind w:left="851" w:hanging="851"/>
        <w:jc w:val="both"/>
        <w:rPr>
          <w:rFonts w:eastAsia="Arial"/>
          <w:iCs/>
          <w:noProof/>
          <w:w w:val="102"/>
          <w:sz w:val="24"/>
          <w:szCs w:val="24"/>
          <w:lang w:val="en-ID"/>
        </w:rPr>
      </w:pPr>
    </w:p>
    <w:p w14:paraId="05B1B87D" w14:textId="77777777" w:rsidR="00481650" w:rsidRPr="00EF27C2" w:rsidRDefault="00481650" w:rsidP="00012AB2">
      <w:pPr>
        <w:ind w:left="851" w:hanging="851"/>
        <w:jc w:val="both"/>
        <w:rPr>
          <w:rFonts w:eastAsia="Arial"/>
          <w:noProof/>
          <w:w w:val="102"/>
          <w:position w:val="-1"/>
          <w:sz w:val="24"/>
          <w:szCs w:val="24"/>
          <w:lang w:val="en-ID"/>
        </w:rPr>
      </w:pPr>
      <w:r w:rsidRPr="00EF27C2">
        <w:rPr>
          <w:rFonts w:eastAsia="Arial"/>
          <w:noProof/>
          <w:position w:val="-1"/>
          <w:sz w:val="24"/>
          <w:szCs w:val="24"/>
          <w:lang w:val="en-ID"/>
        </w:rPr>
        <w:t>Tabuk</w:t>
      </w:r>
      <w:r w:rsidRPr="00EF27C2">
        <w:rPr>
          <w:rFonts w:eastAsia="Arial"/>
          <w:noProof/>
          <w:spacing w:val="13"/>
          <w:position w:val="-1"/>
          <w:sz w:val="24"/>
          <w:szCs w:val="24"/>
          <w:lang w:val="en-ID"/>
        </w:rPr>
        <w:t xml:space="preserve"> </w:t>
      </w:r>
      <w:r w:rsidRPr="00EF27C2">
        <w:rPr>
          <w:rFonts w:eastAsia="Arial"/>
          <w:noProof/>
          <w:position w:val="-1"/>
          <w:sz w:val="24"/>
          <w:szCs w:val="24"/>
          <w:lang w:val="en-ID"/>
        </w:rPr>
        <w:t>Kabupaten</w:t>
      </w:r>
      <w:r w:rsidRPr="00EF27C2">
        <w:rPr>
          <w:rFonts w:eastAsia="Arial"/>
          <w:noProof/>
          <w:spacing w:val="20"/>
          <w:position w:val="-1"/>
          <w:sz w:val="24"/>
          <w:szCs w:val="24"/>
          <w:lang w:val="en-ID"/>
        </w:rPr>
        <w:t xml:space="preserve"> </w:t>
      </w:r>
      <w:r w:rsidRPr="00EF27C2">
        <w:rPr>
          <w:rFonts w:eastAsia="Arial"/>
          <w:noProof/>
          <w:position w:val="-1"/>
          <w:sz w:val="24"/>
          <w:szCs w:val="24"/>
          <w:lang w:val="en-ID"/>
        </w:rPr>
        <w:t>Banjar.</w:t>
      </w:r>
      <w:r w:rsidRPr="00EF27C2">
        <w:rPr>
          <w:rFonts w:eastAsia="Arial"/>
          <w:noProof/>
          <w:spacing w:val="14"/>
          <w:position w:val="-1"/>
          <w:sz w:val="24"/>
          <w:szCs w:val="24"/>
          <w:lang w:val="en-ID"/>
        </w:rPr>
        <w:t xml:space="preserve"> </w:t>
      </w:r>
      <w:r w:rsidRPr="00EF27C2">
        <w:rPr>
          <w:rFonts w:eastAsia="Arial"/>
          <w:i/>
          <w:noProof/>
          <w:position w:val="-1"/>
          <w:sz w:val="24"/>
          <w:szCs w:val="24"/>
          <w:lang w:val="en-ID"/>
        </w:rPr>
        <w:t>Thesis.</w:t>
      </w:r>
      <w:r w:rsidRPr="00EF27C2">
        <w:rPr>
          <w:rFonts w:eastAsia="Arial"/>
          <w:i/>
          <w:noProof/>
          <w:spacing w:val="14"/>
          <w:position w:val="-1"/>
          <w:sz w:val="24"/>
          <w:szCs w:val="24"/>
          <w:lang w:val="en-ID"/>
        </w:rPr>
        <w:t xml:space="preserve"> </w:t>
      </w:r>
      <w:r w:rsidRPr="00EF27C2">
        <w:rPr>
          <w:rFonts w:eastAsia="Arial"/>
          <w:noProof/>
          <w:position w:val="-1"/>
          <w:sz w:val="24"/>
          <w:szCs w:val="24"/>
          <w:lang w:val="en-ID"/>
        </w:rPr>
        <w:t>Banjarmasin:</w:t>
      </w:r>
      <w:r w:rsidRPr="00EF27C2">
        <w:rPr>
          <w:rFonts w:eastAsia="Arial"/>
          <w:noProof/>
          <w:spacing w:val="24"/>
          <w:position w:val="-1"/>
          <w:sz w:val="24"/>
          <w:szCs w:val="24"/>
          <w:lang w:val="en-ID"/>
        </w:rPr>
        <w:t xml:space="preserve"> </w:t>
      </w:r>
      <w:r w:rsidRPr="00EF27C2">
        <w:rPr>
          <w:rFonts w:eastAsia="Arial"/>
          <w:noProof/>
          <w:position w:val="-1"/>
          <w:sz w:val="24"/>
          <w:szCs w:val="24"/>
          <w:lang w:val="en-ID"/>
        </w:rPr>
        <w:t>Universitas</w:t>
      </w:r>
      <w:r w:rsidRPr="00EF27C2">
        <w:rPr>
          <w:rFonts w:eastAsia="Arial"/>
          <w:noProof/>
          <w:spacing w:val="21"/>
          <w:position w:val="-1"/>
          <w:sz w:val="24"/>
          <w:szCs w:val="24"/>
          <w:lang w:val="en-ID"/>
        </w:rPr>
        <w:t xml:space="preserve"> </w:t>
      </w:r>
      <w:r w:rsidRPr="00EF27C2">
        <w:rPr>
          <w:rFonts w:eastAsia="Arial"/>
          <w:noProof/>
          <w:position w:val="-1"/>
          <w:sz w:val="24"/>
          <w:szCs w:val="24"/>
          <w:lang w:val="en-ID"/>
        </w:rPr>
        <w:t>Lambung</w:t>
      </w:r>
      <w:r w:rsidRPr="00EF27C2">
        <w:rPr>
          <w:rFonts w:eastAsia="Arial"/>
          <w:noProof/>
          <w:spacing w:val="18"/>
          <w:position w:val="-1"/>
          <w:sz w:val="24"/>
          <w:szCs w:val="24"/>
          <w:lang w:val="en-ID"/>
        </w:rPr>
        <w:t xml:space="preserve"> </w:t>
      </w:r>
      <w:r w:rsidRPr="00EF27C2">
        <w:rPr>
          <w:rFonts w:eastAsia="Arial"/>
          <w:noProof/>
          <w:w w:val="102"/>
          <w:position w:val="-1"/>
          <w:sz w:val="24"/>
          <w:szCs w:val="24"/>
          <w:lang w:val="en-ID"/>
        </w:rPr>
        <w:t>Mangkurat.</w:t>
      </w:r>
    </w:p>
    <w:p w14:paraId="0DFF4E75" w14:textId="77777777" w:rsidR="00481650" w:rsidRPr="00EF27C2" w:rsidRDefault="00481650" w:rsidP="00012AB2">
      <w:pPr>
        <w:tabs>
          <w:tab w:val="left" w:pos="1080"/>
        </w:tabs>
        <w:ind w:left="851" w:hanging="851"/>
        <w:jc w:val="both"/>
        <w:rPr>
          <w:noProof/>
          <w:sz w:val="24"/>
          <w:szCs w:val="24"/>
          <w:lang w:val="en-ID"/>
        </w:rPr>
      </w:pPr>
      <w:r w:rsidRPr="00EF27C2">
        <w:rPr>
          <w:noProof/>
          <w:sz w:val="24"/>
          <w:szCs w:val="24"/>
          <w:lang w:val="en-ID"/>
        </w:rPr>
        <w:t xml:space="preserve"> Teacher Performance at State Junior High Schools in Banjarmasin Timur. </w:t>
      </w:r>
    </w:p>
    <w:p w14:paraId="16719714" w14:textId="77777777" w:rsidR="00481650" w:rsidRPr="00EF27C2" w:rsidRDefault="00481650" w:rsidP="00012AB2">
      <w:pPr>
        <w:tabs>
          <w:tab w:val="left" w:pos="1080"/>
        </w:tabs>
        <w:ind w:left="851" w:hanging="851"/>
        <w:jc w:val="both"/>
        <w:rPr>
          <w:noProof/>
          <w:sz w:val="24"/>
          <w:szCs w:val="24"/>
          <w:lang w:val="en-ID"/>
        </w:rPr>
      </w:pPr>
    </w:p>
    <w:p w14:paraId="1EBD9310" w14:textId="77777777" w:rsidR="00481650" w:rsidRPr="00EF27C2" w:rsidRDefault="00481650" w:rsidP="00012AB2">
      <w:pPr>
        <w:ind w:left="851" w:hanging="851"/>
        <w:jc w:val="both"/>
        <w:rPr>
          <w:rFonts w:eastAsia="Arial"/>
          <w:noProof/>
          <w:w w:val="102"/>
          <w:sz w:val="24"/>
          <w:szCs w:val="24"/>
          <w:lang w:val="en-ID"/>
        </w:rPr>
      </w:pPr>
      <w:r w:rsidRPr="00EF27C2">
        <w:rPr>
          <w:rFonts w:eastAsia="Arial"/>
          <w:noProof/>
          <w:sz w:val="24"/>
          <w:szCs w:val="24"/>
          <w:lang w:val="en-ID"/>
        </w:rPr>
        <w:t>Tichy,</w:t>
      </w:r>
      <w:r w:rsidRPr="00EF27C2">
        <w:rPr>
          <w:rFonts w:eastAsia="Arial"/>
          <w:noProof/>
          <w:spacing w:val="12"/>
          <w:sz w:val="24"/>
          <w:szCs w:val="24"/>
          <w:lang w:val="en-ID"/>
        </w:rPr>
        <w:t xml:space="preserve"> </w:t>
      </w:r>
      <w:r w:rsidRPr="00EF27C2">
        <w:rPr>
          <w:rFonts w:eastAsia="Arial"/>
          <w:noProof/>
          <w:sz w:val="24"/>
          <w:szCs w:val="24"/>
          <w:lang w:val="en-ID"/>
        </w:rPr>
        <w:t>Noel</w:t>
      </w:r>
      <w:r w:rsidRPr="00EF27C2">
        <w:rPr>
          <w:rFonts w:eastAsia="Arial"/>
          <w:noProof/>
          <w:spacing w:val="10"/>
          <w:sz w:val="24"/>
          <w:szCs w:val="24"/>
          <w:lang w:val="en-ID"/>
        </w:rPr>
        <w:t xml:space="preserve"> </w:t>
      </w:r>
      <w:r w:rsidRPr="00EF27C2">
        <w:rPr>
          <w:rFonts w:eastAsia="Arial"/>
          <w:noProof/>
          <w:sz w:val="24"/>
          <w:szCs w:val="24"/>
          <w:lang w:val="en-ID"/>
        </w:rPr>
        <w:t>M.</w:t>
      </w:r>
      <w:r w:rsidRPr="00EF27C2">
        <w:rPr>
          <w:rFonts w:eastAsia="Arial"/>
          <w:noProof/>
          <w:spacing w:val="6"/>
          <w:sz w:val="24"/>
          <w:szCs w:val="24"/>
          <w:lang w:val="en-ID"/>
        </w:rPr>
        <w:t xml:space="preserve"> </w:t>
      </w:r>
      <w:r w:rsidRPr="00EF27C2">
        <w:rPr>
          <w:rFonts w:eastAsia="Arial"/>
          <w:noProof/>
          <w:sz w:val="24"/>
          <w:szCs w:val="24"/>
          <w:lang w:val="en-ID"/>
        </w:rPr>
        <w:t>&amp;</w:t>
      </w:r>
      <w:r w:rsidRPr="00EF27C2">
        <w:rPr>
          <w:rFonts w:eastAsia="Arial"/>
          <w:noProof/>
          <w:spacing w:val="5"/>
          <w:sz w:val="24"/>
          <w:szCs w:val="24"/>
          <w:lang w:val="en-ID"/>
        </w:rPr>
        <w:t xml:space="preserve"> </w:t>
      </w:r>
      <w:r w:rsidRPr="00EF27C2">
        <w:rPr>
          <w:rFonts w:eastAsia="Arial"/>
          <w:noProof/>
          <w:sz w:val="24"/>
          <w:szCs w:val="24"/>
          <w:lang w:val="en-ID"/>
        </w:rPr>
        <w:t>Devanna,</w:t>
      </w:r>
      <w:r w:rsidRPr="00EF27C2">
        <w:rPr>
          <w:rFonts w:eastAsia="Arial"/>
          <w:noProof/>
          <w:spacing w:val="18"/>
          <w:sz w:val="24"/>
          <w:szCs w:val="24"/>
          <w:lang w:val="en-ID"/>
        </w:rPr>
        <w:t xml:space="preserve"> </w:t>
      </w:r>
      <w:r w:rsidRPr="00EF27C2">
        <w:rPr>
          <w:rFonts w:eastAsia="Arial"/>
          <w:noProof/>
          <w:sz w:val="24"/>
          <w:szCs w:val="24"/>
          <w:lang w:val="en-ID"/>
        </w:rPr>
        <w:t>Mary</w:t>
      </w:r>
      <w:r w:rsidRPr="00EF27C2">
        <w:rPr>
          <w:rFonts w:eastAsia="Arial"/>
          <w:noProof/>
          <w:spacing w:val="10"/>
          <w:sz w:val="24"/>
          <w:szCs w:val="24"/>
          <w:lang w:val="en-ID"/>
        </w:rPr>
        <w:t xml:space="preserve"> </w:t>
      </w:r>
      <w:r w:rsidRPr="00EF27C2">
        <w:rPr>
          <w:rFonts w:eastAsia="Arial"/>
          <w:noProof/>
          <w:sz w:val="24"/>
          <w:szCs w:val="24"/>
          <w:lang w:val="en-ID"/>
        </w:rPr>
        <w:t>A.</w:t>
      </w:r>
      <w:r w:rsidRPr="00EF27C2">
        <w:rPr>
          <w:rFonts w:eastAsia="Arial"/>
          <w:noProof/>
          <w:spacing w:val="7"/>
          <w:sz w:val="24"/>
          <w:szCs w:val="24"/>
          <w:lang w:val="en-ID"/>
        </w:rPr>
        <w:t xml:space="preserve"> </w:t>
      </w:r>
      <w:r w:rsidRPr="00EF27C2">
        <w:rPr>
          <w:rFonts w:eastAsia="Arial"/>
          <w:noProof/>
          <w:sz w:val="24"/>
          <w:szCs w:val="24"/>
          <w:lang w:val="en-ID"/>
        </w:rPr>
        <w:t>1986.</w:t>
      </w:r>
      <w:r w:rsidRPr="00EF27C2">
        <w:rPr>
          <w:rFonts w:eastAsia="Arial"/>
          <w:noProof/>
          <w:spacing w:val="11"/>
          <w:sz w:val="24"/>
          <w:szCs w:val="24"/>
          <w:lang w:val="en-ID"/>
        </w:rPr>
        <w:t xml:space="preserve"> </w:t>
      </w:r>
      <w:r w:rsidRPr="00EF27C2">
        <w:rPr>
          <w:rFonts w:eastAsia="Arial"/>
          <w:i/>
          <w:noProof/>
          <w:sz w:val="24"/>
          <w:szCs w:val="24"/>
          <w:lang w:val="en-ID"/>
        </w:rPr>
        <w:t>Pemimpin</w:t>
      </w:r>
      <w:r w:rsidRPr="00EF27C2">
        <w:rPr>
          <w:rFonts w:eastAsia="Arial"/>
          <w:i/>
          <w:noProof/>
          <w:spacing w:val="19"/>
          <w:sz w:val="24"/>
          <w:szCs w:val="24"/>
          <w:lang w:val="en-ID"/>
        </w:rPr>
        <w:t xml:space="preserve"> </w:t>
      </w:r>
      <w:r w:rsidRPr="00EF27C2">
        <w:rPr>
          <w:rFonts w:eastAsia="Arial"/>
          <w:i/>
          <w:noProof/>
          <w:sz w:val="24"/>
          <w:szCs w:val="24"/>
          <w:lang w:val="en-ID"/>
        </w:rPr>
        <w:t>Transformasional:</w:t>
      </w:r>
      <w:r w:rsidRPr="00EF27C2">
        <w:rPr>
          <w:rFonts w:eastAsia="Arial"/>
          <w:i/>
          <w:noProof/>
          <w:spacing w:val="32"/>
          <w:sz w:val="24"/>
          <w:szCs w:val="24"/>
          <w:lang w:val="en-ID"/>
        </w:rPr>
        <w:t xml:space="preserve"> </w:t>
      </w:r>
      <w:r w:rsidRPr="00EF27C2">
        <w:rPr>
          <w:rFonts w:eastAsia="Arial"/>
          <w:i/>
          <w:noProof/>
          <w:sz w:val="24"/>
          <w:szCs w:val="24"/>
          <w:lang w:val="en-ID"/>
        </w:rPr>
        <w:t>Kunci</w:t>
      </w:r>
      <w:r w:rsidRPr="00EF27C2">
        <w:rPr>
          <w:rFonts w:eastAsia="Arial"/>
          <w:i/>
          <w:noProof/>
          <w:spacing w:val="11"/>
          <w:sz w:val="24"/>
          <w:szCs w:val="24"/>
          <w:lang w:val="en-ID"/>
        </w:rPr>
        <w:t xml:space="preserve"> </w:t>
      </w:r>
      <w:r w:rsidRPr="00EF27C2">
        <w:rPr>
          <w:rFonts w:eastAsia="Arial"/>
          <w:i/>
          <w:noProof/>
          <w:sz w:val="24"/>
          <w:szCs w:val="24"/>
          <w:lang w:val="en-ID"/>
        </w:rPr>
        <w:t>Menuju</w:t>
      </w:r>
      <w:r w:rsidRPr="00EF27C2">
        <w:rPr>
          <w:rFonts w:eastAsia="Arial"/>
          <w:i/>
          <w:noProof/>
          <w:spacing w:val="14"/>
          <w:sz w:val="24"/>
          <w:szCs w:val="24"/>
          <w:lang w:val="en-ID"/>
        </w:rPr>
        <w:t xml:space="preserve"> </w:t>
      </w:r>
      <w:r w:rsidRPr="00EF27C2">
        <w:rPr>
          <w:rFonts w:eastAsia="Arial"/>
          <w:i/>
          <w:noProof/>
          <w:sz w:val="24"/>
          <w:szCs w:val="24"/>
          <w:lang w:val="en-ID"/>
        </w:rPr>
        <w:t>Kepemimpinan</w:t>
      </w:r>
      <w:r w:rsidRPr="00EF27C2">
        <w:rPr>
          <w:rFonts w:eastAsia="Arial"/>
          <w:i/>
          <w:noProof/>
          <w:spacing w:val="27"/>
          <w:sz w:val="24"/>
          <w:szCs w:val="24"/>
          <w:lang w:val="en-ID"/>
        </w:rPr>
        <w:t xml:space="preserve"> </w:t>
      </w:r>
      <w:r w:rsidRPr="00EF27C2">
        <w:rPr>
          <w:rFonts w:eastAsia="Arial"/>
          <w:i/>
          <w:noProof/>
          <w:w w:val="102"/>
          <w:sz w:val="24"/>
          <w:szCs w:val="24"/>
          <w:lang w:val="en-ID"/>
        </w:rPr>
        <w:t>Global</w:t>
      </w:r>
      <w:r w:rsidRPr="00EF27C2">
        <w:rPr>
          <w:rFonts w:eastAsia="Arial"/>
          <w:noProof/>
          <w:sz w:val="24"/>
          <w:szCs w:val="24"/>
          <w:lang w:val="en-ID"/>
        </w:rPr>
        <w:t xml:space="preserve"> </w:t>
      </w:r>
      <w:r w:rsidRPr="00EF27C2">
        <w:rPr>
          <w:rFonts w:eastAsia="Arial"/>
          <w:i/>
          <w:noProof/>
          <w:sz w:val="24"/>
          <w:szCs w:val="24"/>
          <w:lang w:val="en-ID"/>
        </w:rPr>
        <w:t>Daya</w:t>
      </w:r>
      <w:r w:rsidRPr="00EF27C2">
        <w:rPr>
          <w:rFonts w:eastAsia="Arial"/>
          <w:i/>
          <w:noProof/>
          <w:spacing w:val="11"/>
          <w:sz w:val="24"/>
          <w:szCs w:val="24"/>
          <w:lang w:val="en-ID"/>
        </w:rPr>
        <w:t xml:space="preserve"> </w:t>
      </w:r>
      <w:r w:rsidRPr="00EF27C2">
        <w:rPr>
          <w:rFonts w:eastAsia="Arial"/>
          <w:i/>
          <w:noProof/>
          <w:sz w:val="24"/>
          <w:szCs w:val="24"/>
          <w:lang w:val="en-ID"/>
        </w:rPr>
        <w:t>Saing.</w:t>
      </w:r>
      <w:r w:rsidRPr="00EF27C2">
        <w:rPr>
          <w:rFonts w:eastAsia="Arial"/>
          <w:i/>
          <w:noProof/>
          <w:spacing w:val="13"/>
          <w:sz w:val="24"/>
          <w:szCs w:val="24"/>
          <w:lang w:val="en-ID"/>
        </w:rPr>
        <w:t xml:space="preserve"> </w:t>
      </w:r>
      <w:r w:rsidRPr="00EF27C2">
        <w:rPr>
          <w:rFonts w:eastAsia="Arial"/>
          <w:noProof/>
          <w:sz w:val="24"/>
          <w:szCs w:val="24"/>
          <w:lang w:val="en-ID"/>
        </w:rPr>
        <w:t>New</w:t>
      </w:r>
      <w:r w:rsidRPr="00EF27C2">
        <w:rPr>
          <w:rFonts w:eastAsia="Arial"/>
          <w:noProof/>
          <w:spacing w:val="10"/>
          <w:sz w:val="24"/>
          <w:szCs w:val="24"/>
          <w:lang w:val="en-ID"/>
        </w:rPr>
        <w:t xml:space="preserve"> </w:t>
      </w:r>
      <w:r w:rsidRPr="00EF27C2">
        <w:rPr>
          <w:rFonts w:eastAsia="Arial"/>
          <w:noProof/>
          <w:sz w:val="24"/>
          <w:szCs w:val="24"/>
          <w:lang w:val="en-ID"/>
        </w:rPr>
        <w:t>York:</w:t>
      </w:r>
      <w:r w:rsidRPr="00EF27C2">
        <w:rPr>
          <w:rFonts w:eastAsia="Arial"/>
          <w:noProof/>
          <w:spacing w:val="11"/>
          <w:sz w:val="24"/>
          <w:szCs w:val="24"/>
          <w:lang w:val="en-ID"/>
        </w:rPr>
        <w:t xml:space="preserve"> </w:t>
      </w:r>
      <w:r w:rsidRPr="00EF27C2">
        <w:rPr>
          <w:rFonts w:eastAsia="Arial"/>
          <w:noProof/>
          <w:sz w:val="24"/>
          <w:szCs w:val="24"/>
          <w:lang w:val="en-ID"/>
        </w:rPr>
        <w:t>John</w:t>
      </w:r>
      <w:r w:rsidRPr="00EF27C2">
        <w:rPr>
          <w:rFonts w:eastAsia="Arial"/>
          <w:noProof/>
          <w:spacing w:val="10"/>
          <w:sz w:val="24"/>
          <w:szCs w:val="24"/>
          <w:lang w:val="en-ID"/>
        </w:rPr>
        <w:t xml:space="preserve"> </w:t>
      </w:r>
      <w:r w:rsidRPr="00EF27C2">
        <w:rPr>
          <w:rFonts w:eastAsia="Arial"/>
          <w:noProof/>
          <w:sz w:val="24"/>
          <w:szCs w:val="24"/>
          <w:lang w:val="en-ID"/>
        </w:rPr>
        <w:t>Wiley</w:t>
      </w:r>
      <w:r w:rsidRPr="00EF27C2">
        <w:rPr>
          <w:rFonts w:eastAsia="Arial"/>
          <w:noProof/>
          <w:spacing w:val="11"/>
          <w:sz w:val="24"/>
          <w:szCs w:val="24"/>
          <w:lang w:val="en-ID"/>
        </w:rPr>
        <w:t xml:space="preserve"> </w:t>
      </w:r>
      <w:r w:rsidRPr="00EF27C2">
        <w:rPr>
          <w:rFonts w:eastAsia="Arial"/>
          <w:noProof/>
          <w:sz w:val="24"/>
          <w:szCs w:val="24"/>
          <w:lang w:val="en-ID"/>
        </w:rPr>
        <w:t>&amp;</w:t>
      </w:r>
      <w:r w:rsidRPr="00EF27C2">
        <w:rPr>
          <w:rFonts w:eastAsia="Arial"/>
          <w:noProof/>
          <w:spacing w:val="5"/>
          <w:sz w:val="24"/>
          <w:szCs w:val="24"/>
          <w:lang w:val="en-ID"/>
        </w:rPr>
        <w:t xml:space="preserve"> </w:t>
      </w:r>
      <w:r w:rsidRPr="00EF27C2">
        <w:rPr>
          <w:rFonts w:eastAsia="Arial"/>
          <w:noProof/>
          <w:sz w:val="24"/>
          <w:szCs w:val="24"/>
          <w:lang w:val="en-ID"/>
        </w:rPr>
        <w:t>Sons,</w:t>
      </w:r>
      <w:r w:rsidRPr="00EF27C2">
        <w:rPr>
          <w:rFonts w:eastAsia="Arial"/>
          <w:noProof/>
          <w:spacing w:val="12"/>
          <w:sz w:val="24"/>
          <w:szCs w:val="24"/>
          <w:lang w:val="en-ID"/>
        </w:rPr>
        <w:t xml:space="preserve"> </w:t>
      </w:r>
      <w:r w:rsidRPr="00EF27C2">
        <w:rPr>
          <w:rFonts w:eastAsia="Arial"/>
          <w:noProof/>
          <w:w w:val="102"/>
          <w:sz w:val="24"/>
          <w:szCs w:val="24"/>
          <w:lang w:val="en-ID"/>
        </w:rPr>
        <w:t>Inc.</w:t>
      </w:r>
    </w:p>
    <w:p w14:paraId="69BF9A83" w14:textId="77777777" w:rsidR="00481650" w:rsidRPr="00EF27C2" w:rsidRDefault="00481650" w:rsidP="00012AB2">
      <w:pPr>
        <w:ind w:left="851" w:hanging="851"/>
        <w:jc w:val="both"/>
        <w:rPr>
          <w:rFonts w:eastAsia="Arial"/>
          <w:noProof/>
          <w:w w:val="102"/>
          <w:sz w:val="24"/>
          <w:szCs w:val="24"/>
          <w:lang w:val="en-ID"/>
        </w:rPr>
      </w:pPr>
    </w:p>
    <w:p w14:paraId="76977B4A" w14:textId="77777777" w:rsidR="00481650" w:rsidRPr="00EF27C2" w:rsidRDefault="00481650" w:rsidP="00012AB2">
      <w:pPr>
        <w:ind w:left="851" w:right="13" w:hanging="851"/>
        <w:jc w:val="both"/>
        <w:rPr>
          <w:rFonts w:eastAsia="Arial"/>
          <w:noProof/>
          <w:w w:val="102"/>
          <w:sz w:val="24"/>
          <w:szCs w:val="24"/>
          <w:lang w:val="en-ID"/>
        </w:rPr>
      </w:pPr>
      <w:r w:rsidRPr="00EF27C2">
        <w:rPr>
          <w:rFonts w:eastAsia="Arial"/>
          <w:noProof/>
          <w:sz w:val="24"/>
          <w:szCs w:val="24"/>
          <w:lang w:val="en-ID"/>
        </w:rPr>
        <w:lastRenderedPageBreak/>
        <w:t>Timpe,</w:t>
      </w:r>
      <w:r w:rsidRPr="00EF27C2">
        <w:rPr>
          <w:rFonts w:eastAsia="Arial"/>
          <w:noProof/>
          <w:spacing w:val="14"/>
          <w:sz w:val="24"/>
          <w:szCs w:val="24"/>
          <w:lang w:val="en-ID"/>
        </w:rPr>
        <w:t xml:space="preserve"> </w:t>
      </w:r>
      <w:r w:rsidRPr="00EF27C2">
        <w:rPr>
          <w:rFonts w:eastAsia="Arial"/>
          <w:noProof/>
          <w:sz w:val="24"/>
          <w:szCs w:val="24"/>
          <w:lang w:val="en-ID"/>
        </w:rPr>
        <w:t>A.Dale.</w:t>
      </w:r>
      <w:r w:rsidRPr="00EF27C2">
        <w:rPr>
          <w:rFonts w:eastAsia="Arial"/>
          <w:noProof/>
          <w:spacing w:val="14"/>
          <w:sz w:val="24"/>
          <w:szCs w:val="24"/>
          <w:lang w:val="en-ID"/>
        </w:rPr>
        <w:t xml:space="preserve"> </w:t>
      </w:r>
      <w:r w:rsidRPr="00EF27C2">
        <w:rPr>
          <w:rFonts w:eastAsia="Arial"/>
          <w:noProof/>
          <w:sz w:val="24"/>
          <w:szCs w:val="24"/>
          <w:lang w:val="en-ID"/>
        </w:rPr>
        <w:t>2002.</w:t>
      </w:r>
      <w:r w:rsidRPr="00EF27C2">
        <w:rPr>
          <w:rFonts w:eastAsia="Arial"/>
          <w:noProof/>
          <w:spacing w:val="11"/>
          <w:sz w:val="24"/>
          <w:szCs w:val="24"/>
          <w:lang w:val="en-ID"/>
        </w:rPr>
        <w:t xml:space="preserve"> </w:t>
      </w:r>
      <w:r w:rsidRPr="00EF27C2">
        <w:rPr>
          <w:rFonts w:eastAsia="Arial"/>
          <w:i/>
          <w:noProof/>
          <w:sz w:val="24"/>
          <w:szCs w:val="24"/>
          <w:lang w:val="en-ID"/>
        </w:rPr>
        <w:t>Kinerja</w:t>
      </w:r>
      <w:r w:rsidRPr="00EF27C2">
        <w:rPr>
          <w:rFonts w:eastAsia="Arial"/>
          <w:i/>
          <w:noProof/>
          <w:spacing w:val="14"/>
          <w:sz w:val="24"/>
          <w:szCs w:val="24"/>
          <w:lang w:val="en-ID"/>
        </w:rPr>
        <w:t xml:space="preserve"> </w:t>
      </w:r>
      <w:r w:rsidRPr="00EF27C2">
        <w:rPr>
          <w:rFonts w:eastAsia="Arial"/>
          <w:i/>
          <w:noProof/>
          <w:sz w:val="24"/>
          <w:szCs w:val="24"/>
          <w:lang w:val="en-ID"/>
        </w:rPr>
        <w:t>Manajemen</w:t>
      </w:r>
      <w:r w:rsidRPr="00EF27C2">
        <w:rPr>
          <w:rFonts w:eastAsia="Arial"/>
          <w:i/>
          <w:noProof/>
          <w:spacing w:val="22"/>
          <w:sz w:val="24"/>
          <w:szCs w:val="24"/>
          <w:lang w:val="en-ID"/>
        </w:rPr>
        <w:t xml:space="preserve"> </w:t>
      </w:r>
      <w:r w:rsidRPr="00EF27C2">
        <w:rPr>
          <w:rFonts w:eastAsia="Arial"/>
          <w:i/>
          <w:noProof/>
          <w:sz w:val="24"/>
          <w:szCs w:val="24"/>
          <w:lang w:val="en-ID"/>
        </w:rPr>
        <w:t>Sumber</w:t>
      </w:r>
      <w:r w:rsidRPr="00EF27C2">
        <w:rPr>
          <w:rFonts w:eastAsia="Arial"/>
          <w:i/>
          <w:noProof/>
          <w:spacing w:val="15"/>
          <w:sz w:val="24"/>
          <w:szCs w:val="24"/>
          <w:lang w:val="en-ID"/>
        </w:rPr>
        <w:t xml:space="preserve"> </w:t>
      </w:r>
      <w:r w:rsidRPr="00EF27C2">
        <w:rPr>
          <w:rFonts w:eastAsia="Arial"/>
          <w:i/>
          <w:noProof/>
          <w:sz w:val="24"/>
          <w:szCs w:val="24"/>
          <w:lang w:val="en-ID"/>
        </w:rPr>
        <w:t>Daya</w:t>
      </w:r>
      <w:r w:rsidRPr="00EF27C2">
        <w:rPr>
          <w:rFonts w:eastAsia="Arial"/>
          <w:i/>
          <w:noProof/>
          <w:spacing w:val="11"/>
          <w:sz w:val="24"/>
          <w:szCs w:val="24"/>
          <w:lang w:val="en-ID"/>
        </w:rPr>
        <w:t xml:space="preserve"> </w:t>
      </w:r>
      <w:r w:rsidRPr="00EF27C2">
        <w:rPr>
          <w:rFonts w:eastAsia="Arial"/>
          <w:i/>
          <w:noProof/>
          <w:sz w:val="24"/>
          <w:szCs w:val="24"/>
          <w:lang w:val="en-ID"/>
        </w:rPr>
        <w:t>Manusia.</w:t>
      </w:r>
      <w:r w:rsidRPr="00EF27C2">
        <w:rPr>
          <w:rFonts w:eastAsia="Arial"/>
          <w:i/>
          <w:noProof/>
          <w:spacing w:val="17"/>
          <w:sz w:val="24"/>
          <w:szCs w:val="24"/>
          <w:lang w:val="en-ID"/>
        </w:rPr>
        <w:t xml:space="preserve"> </w:t>
      </w:r>
      <w:r w:rsidRPr="00EF27C2">
        <w:rPr>
          <w:rFonts w:eastAsia="Arial"/>
          <w:noProof/>
          <w:sz w:val="24"/>
          <w:szCs w:val="24"/>
          <w:lang w:val="en-ID"/>
        </w:rPr>
        <w:t>Jakarta:</w:t>
      </w:r>
      <w:r w:rsidRPr="00EF27C2">
        <w:rPr>
          <w:rFonts w:eastAsia="Arial"/>
          <w:noProof/>
          <w:spacing w:val="15"/>
          <w:sz w:val="24"/>
          <w:szCs w:val="24"/>
          <w:lang w:val="en-ID"/>
        </w:rPr>
        <w:t xml:space="preserve"> </w:t>
      </w:r>
      <w:r w:rsidRPr="00EF27C2">
        <w:rPr>
          <w:rFonts w:eastAsia="Arial"/>
          <w:noProof/>
          <w:w w:val="102"/>
          <w:sz w:val="24"/>
          <w:szCs w:val="24"/>
          <w:lang w:val="en-ID"/>
        </w:rPr>
        <w:t xml:space="preserve">Gramedia. </w:t>
      </w:r>
      <w:r w:rsidRPr="00EF27C2">
        <w:rPr>
          <w:rFonts w:eastAsia="Arial"/>
          <w:noProof/>
          <w:sz w:val="24"/>
          <w:szCs w:val="24"/>
          <w:lang w:val="en-ID"/>
        </w:rPr>
        <w:t>Tucunan</w:t>
      </w:r>
      <w:r w:rsidRPr="00EF27C2">
        <w:rPr>
          <w:rFonts w:eastAsia="Arial"/>
          <w:noProof/>
          <w:spacing w:val="17"/>
          <w:sz w:val="24"/>
          <w:szCs w:val="24"/>
          <w:lang w:val="en-ID"/>
        </w:rPr>
        <w:t xml:space="preserve"> </w:t>
      </w:r>
      <w:r w:rsidRPr="00EF27C2">
        <w:rPr>
          <w:rFonts w:eastAsia="Arial"/>
          <w:noProof/>
          <w:sz w:val="24"/>
          <w:szCs w:val="24"/>
          <w:lang w:val="en-ID"/>
        </w:rPr>
        <w:t>RJA,</w:t>
      </w:r>
      <w:r w:rsidRPr="00EF27C2">
        <w:rPr>
          <w:rFonts w:eastAsia="Arial"/>
          <w:noProof/>
          <w:spacing w:val="10"/>
          <w:sz w:val="24"/>
          <w:szCs w:val="24"/>
          <w:lang w:val="en-ID"/>
        </w:rPr>
        <w:t xml:space="preserve"> </w:t>
      </w:r>
      <w:r w:rsidRPr="00EF27C2">
        <w:rPr>
          <w:rFonts w:eastAsia="Arial"/>
          <w:noProof/>
          <w:sz w:val="24"/>
          <w:szCs w:val="24"/>
          <w:lang w:val="en-ID"/>
        </w:rPr>
        <w:t>Supartha</w:t>
      </w:r>
      <w:r w:rsidRPr="00EF27C2">
        <w:rPr>
          <w:rFonts w:eastAsia="Arial"/>
          <w:noProof/>
          <w:spacing w:val="17"/>
          <w:sz w:val="24"/>
          <w:szCs w:val="24"/>
          <w:lang w:val="en-ID"/>
        </w:rPr>
        <w:t xml:space="preserve"> </w:t>
      </w:r>
      <w:r w:rsidRPr="00EF27C2">
        <w:rPr>
          <w:rFonts w:eastAsia="Arial"/>
          <w:noProof/>
          <w:sz w:val="24"/>
          <w:szCs w:val="24"/>
          <w:lang w:val="en-ID"/>
        </w:rPr>
        <w:t>WG,</w:t>
      </w:r>
      <w:r w:rsidRPr="00EF27C2">
        <w:rPr>
          <w:rFonts w:eastAsia="Arial"/>
          <w:noProof/>
          <w:spacing w:val="10"/>
          <w:sz w:val="24"/>
          <w:szCs w:val="24"/>
          <w:lang w:val="en-ID"/>
        </w:rPr>
        <w:t xml:space="preserve"> </w:t>
      </w:r>
      <w:r w:rsidRPr="00EF27C2">
        <w:rPr>
          <w:rFonts w:eastAsia="Arial"/>
          <w:noProof/>
          <w:sz w:val="24"/>
          <w:szCs w:val="24"/>
          <w:lang w:val="en-ID"/>
        </w:rPr>
        <w:t>&amp;</w:t>
      </w:r>
      <w:r w:rsidRPr="00EF27C2">
        <w:rPr>
          <w:rFonts w:eastAsia="Arial"/>
          <w:noProof/>
          <w:spacing w:val="5"/>
          <w:sz w:val="24"/>
          <w:szCs w:val="24"/>
          <w:lang w:val="en-ID"/>
        </w:rPr>
        <w:t xml:space="preserve"> </w:t>
      </w:r>
      <w:r w:rsidRPr="00EF27C2">
        <w:rPr>
          <w:rFonts w:eastAsia="Arial"/>
          <w:noProof/>
          <w:sz w:val="24"/>
          <w:szCs w:val="24"/>
          <w:lang w:val="en-ID"/>
        </w:rPr>
        <w:t>Riana</w:t>
      </w:r>
      <w:r w:rsidRPr="00EF27C2">
        <w:rPr>
          <w:rFonts w:eastAsia="Arial"/>
          <w:noProof/>
          <w:spacing w:val="12"/>
          <w:sz w:val="24"/>
          <w:szCs w:val="24"/>
          <w:lang w:val="en-ID"/>
        </w:rPr>
        <w:t xml:space="preserve"> </w:t>
      </w:r>
      <w:r w:rsidRPr="00EF27C2">
        <w:rPr>
          <w:rFonts w:eastAsia="Arial"/>
          <w:noProof/>
          <w:sz w:val="24"/>
          <w:szCs w:val="24"/>
          <w:lang w:val="en-ID"/>
        </w:rPr>
        <w:t>IG</w:t>
      </w:r>
      <w:r w:rsidRPr="00EF27C2">
        <w:rPr>
          <w:rFonts w:eastAsia="Arial"/>
          <w:noProof/>
          <w:spacing w:val="8"/>
          <w:sz w:val="24"/>
          <w:szCs w:val="24"/>
          <w:lang w:val="en-ID"/>
        </w:rPr>
        <w:t xml:space="preserve"> </w:t>
      </w:r>
      <w:r w:rsidRPr="00EF27C2">
        <w:rPr>
          <w:rFonts w:eastAsia="Arial"/>
          <w:noProof/>
          <w:sz w:val="24"/>
          <w:szCs w:val="24"/>
          <w:lang w:val="en-ID"/>
        </w:rPr>
        <w:t>2014.</w:t>
      </w:r>
      <w:r w:rsidRPr="00EF27C2">
        <w:rPr>
          <w:rFonts w:eastAsia="Arial"/>
          <w:noProof/>
          <w:spacing w:val="11"/>
          <w:sz w:val="24"/>
          <w:szCs w:val="24"/>
          <w:lang w:val="en-ID"/>
        </w:rPr>
        <w:t xml:space="preserve"> </w:t>
      </w:r>
      <w:r w:rsidRPr="00EF27C2">
        <w:rPr>
          <w:rFonts w:eastAsia="Arial"/>
          <w:noProof/>
          <w:sz w:val="24"/>
          <w:szCs w:val="24"/>
          <w:lang w:val="en-ID"/>
        </w:rPr>
        <w:t>Pengaruh</w:t>
      </w:r>
      <w:r w:rsidRPr="00EF27C2">
        <w:rPr>
          <w:rFonts w:eastAsia="Arial"/>
          <w:noProof/>
          <w:spacing w:val="18"/>
          <w:sz w:val="24"/>
          <w:szCs w:val="24"/>
          <w:lang w:val="en-ID"/>
        </w:rPr>
        <w:t xml:space="preserve"> </w:t>
      </w:r>
      <w:r w:rsidRPr="00EF27C2">
        <w:rPr>
          <w:rFonts w:eastAsia="Arial"/>
          <w:noProof/>
          <w:w w:val="102"/>
          <w:sz w:val="24"/>
          <w:szCs w:val="24"/>
          <w:lang w:val="en-ID"/>
        </w:rPr>
        <w:t>Kepemimpinan</w:t>
      </w:r>
      <w:r w:rsidRPr="00EF27C2">
        <w:rPr>
          <w:rFonts w:eastAsia="Arial"/>
          <w:noProof/>
          <w:sz w:val="24"/>
          <w:szCs w:val="24"/>
          <w:lang w:val="en-ID"/>
        </w:rPr>
        <w:t xml:space="preserve"> Transformasional</w:t>
      </w:r>
      <w:r w:rsidRPr="00EF27C2">
        <w:rPr>
          <w:rFonts w:eastAsia="Arial"/>
          <w:noProof/>
          <w:spacing w:val="31"/>
          <w:sz w:val="24"/>
          <w:szCs w:val="24"/>
          <w:lang w:val="en-ID"/>
        </w:rPr>
        <w:t xml:space="preserve"> </w:t>
      </w:r>
      <w:r w:rsidRPr="00EF27C2">
        <w:rPr>
          <w:rFonts w:eastAsia="Arial"/>
          <w:noProof/>
          <w:sz w:val="24"/>
          <w:szCs w:val="24"/>
          <w:lang w:val="en-ID"/>
        </w:rPr>
        <w:t>terhadap</w:t>
      </w:r>
      <w:r w:rsidRPr="00EF27C2">
        <w:rPr>
          <w:rFonts w:eastAsia="Arial"/>
          <w:noProof/>
          <w:spacing w:val="17"/>
          <w:sz w:val="24"/>
          <w:szCs w:val="24"/>
          <w:lang w:val="en-ID"/>
        </w:rPr>
        <w:t xml:space="preserve"> </w:t>
      </w:r>
      <w:r w:rsidRPr="00EF27C2">
        <w:rPr>
          <w:rFonts w:eastAsia="Arial"/>
          <w:noProof/>
          <w:sz w:val="24"/>
          <w:szCs w:val="24"/>
          <w:lang w:val="en-ID"/>
        </w:rPr>
        <w:t>Motivasi</w:t>
      </w:r>
      <w:r w:rsidRPr="00EF27C2">
        <w:rPr>
          <w:rFonts w:eastAsia="Arial"/>
          <w:noProof/>
          <w:spacing w:val="16"/>
          <w:sz w:val="24"/>
          <w:szCs w:val="24"/>
          <w:lang w:val="en-ID"/>
        </w:rPr>
        <w:t xml:space="preserve"> </w:t>
      </w:r>
      <w:r w:rsidRPr="00EF27C2">
        <w:rPr>
          <w:rFonts w:eastAsia="Arial"/>
          <w:noProof/>
          <w:sz w:val="24"/>
          <w:szCs w:val="24"/>
          <w:lang w:val="en-ID"/>
        </w:rPr>
        <w:t>dan</w:t>
      </w:r>
      <w:r w:rsidRPr="00EF27C2">
        <w:rPr>
          <w:rFonts w:eastAsia="Arial"/>
          <w:noProof/>
          <w:spacing w:val="8"/>
          <w:sz w:val="24"/>
          <w:szCs w:val="24"/>
          <w:lang w:val="en-ID"/>
        </w:rPr>
        <w:t xml:space="preserve"> </w:t>
      </w:r>
      <w:r w:rsidRPr="00EF27C2">
        <w:rPr>
          <w:rFonts w:eastAsia="Arial"/>
          <w:noProof/>
          <w:sz w:val="24"/>
          <w:szCs w:val="24"/>
          <w:lang w:val="en-ID"/>
        </w:rPr>
        <w:t>Kinerja</w:t>
      </w:r>
      <w:r w:rsidRPr="00EF27C2">
        <w:rPr>
          <w:rFonts w:eastAsia="Arial"/>
          <w:noProof/>
          <w:spacing w:val="14"/>
          <w:sz w:val="24"/>
          <w:szCs w:val="24"/>
          <w:lang w:val="en-ID"/>
        </w:rPr>
        <w:t xml:space="preserve"> </w:t>
      </w:r>
      <w:r w:rsidRPr="00EF27C2">
        <w:rPr>
          <w:rFonts w:eastAsia="Arial"/>
          <w:noProof/>
          <w:sz w:val="24"/>
          <w:szCs w:val="24"/>
          <w:lang w:val="en-ID"/>
        </w:rPr>
        <w:t>Karyawan.</w:t>
      </w:r>
      <w:r w:rsidRPr="00EF27C2">
        <w:rPr>
          <w:rFonts w:eastAsia="Arial"/>
          <w:noProof/>
          <w:spacing w:val="20"/>
          <w:sz w:val="24"/>
          <w:szCs w:val="24"/>
          <w:lang w:val="en-ID"/>
        </w:rPr>
        <w:t xml:space="preserve"> </w:t>
      </w:r>
      <w:r w:rsidRPr="00EF27C2">
        <w:rPr>
          <w:rFonts w:eastAsia="Arial"/>
          <w:i/>
          <w:noProof/>
          <w:sz w:val="24"/>
          <w:szCs w:val="24"/>
          <w:lang w:val="en-ID"/>
        </w:rPr>
        <w:t>E</w:t>
      </w:r>
      <w:r w:rsidRPr="00EF27C2">
        <w:rPr>
          <w:rFonts w:eastAsia="Arial"/>
          <w:i/>
          <w:noProof/>
          <w:spacing w:val="5"/>
          <w:sz w:val="24"/>
          <w:szCs w:val="24"/>
          <w:lang w:val="en-ID"/>
        </w:rPr>
        <w:t>-</w:t>
      </w:r>
      <w:r w:rsidRPr="00EF27C2">
        <w:rPr>
          <w:rFonts w:eastAsia="Arial"/>
          <w:i/>
          <w:noProof/>
          <w:sz w:val="24"/>
          <w:szCs w:val="24"/>
          <w:lang w:val="en-ID"/>
        </w:rPr>
        <w:t>Jurnal</w:t>
      </w:r>
      <w:r w:rsidRPr="00EF27C2">
        <w:rPr>
          <w:rFonts w:eastAsia="Arial"/>
          <w:i/>
          <w:noProof/>
          <w:spacing w:val="16"/>
          <w:sz w:val="24"/>
          <w:szCs w:val="24"/>
          <w:lang w:val="en-ID"/>
        </w:rPr>
        <w:t xml:space="preserve"> </w:t>
      </w:r>
      <w:r w:rsidRPr="00EF27C2">
        <w:rPr>
          <w:rFonts w:eastAsia="Arial"/>
          <w:i/>
          <w:noProof/>
          <w:sz w:val="24"/>
          <w:szCs w:val="24"/>
          <w:lang w:val="en-ID"/>
        </w:rPr>
        <w:t>Ekonomi</w:t>
      </w:r>
      <w:r w:rsidRPr="00EF27C2">
        <w:rPr>
          <w:rFonts w:eastAsia="Arial"/>
          <w:i/>
          <w:noProof/>
          <w:spacing w:val="17"/>
          <w:sz w:val="24"/>
          <w:szCs w:val="24"/>
          <w:lang w:val="en-ID"/>
        </w:rPr>
        <w:t xml:space="preserve"> </w:t>
      </w:r>
      <w:r w:rsidRPr="00EF27C2">
        <w:rPr>
          <w:rFonts w:eastAsia="Arial"/>
          <w:i/>
          <w:noProof/>
          <w:sz w:val="24"/>
          <w:szCs w:val="24"/>
          <w:lang w:val="en-ID"/>
        </w:rPr>
        <w:t>dan</w:t>
      </w:r>
      <w:r w:rsidRPr="00EF27C2">
        <w:rPr>
          <w:rFonts w:eastAsia="Arial"/>
          <w:i/>
          <w:noProof/>
          <w:spacing w:val="8"/>
          <w:sz w:val="24"/>
          <w:szCs w:val="24"/>
          <w:lang w:val="en-ID"/>
        </w:rPr>
        <w:t xml:space="preserve"> </w:t>
      </w:r>
      <w:r w:rsidRPr="00EF27C2">
        <w:rPr>
          <w:rFonts w:eastAsia="Arial"/>
          <w:i/>
          <w:noProof/>
          <w:sz w:val="24"/>
          <w:szCs w:val="24"/>
          <w:lang w:val="en-ID"/>
        </w:rPr>
        <w:t>Bisnis,</w:t>
      </w:r>
      <w:r w:rsidRPr="00EF27C2">
        <w:rPr>
          <w:rFonts w:eastAsia="Arial"/>
          <w:i/>
          <w:noProof/>
          <w:spacing w:val="13"/>
          <w:sz w:val="24"/>
          <w:szCs w:val="24"/>
          <w:lang w:val="en-ID"/>
        </w:rPr>
        <w:t xml:space="preserve"> </w:t>
      </w:r>
      <w:r w:rsidRPr="00EF27C2">
        <w:rPr>
          <w:rFonts w:eastAsia="Arial"/>
          <w:noProof/>
          <w:w w:val="102"/>
          <w:sz w:val="24"/>
          <w:szCs w:val="24"/>
          <w:lang w:val="en-ID"/>
        </w:rPr>
        <w:t>Universitas</w:t>
      </w:r>
      <w:r w:rsidRPr="00EF27C2">
        <w:rPr>
          <w:rFonts w:eastAsia="Arial"/>
          <w:noProof/>
          <w:sz w:val="24"/>
          <w:szCs w:val="24"/>
          <w:lang w:val="en-ID"/>
        </w:rPr>
        <w:t xml:space="preserve"> Udayana,</w:t>
      </w:r>
      <w:r w:rsidRPr="00EF27C2">
        <w:rPr>
          <w:rFonts w:eastAsia="Arial"/>
          <w:noProof/>
          <w:spacing w:val="18"/>
          <w:sz w:val="24"/>
          <w:szCs w:val="24"/>
          <w:lang w:val="en-ID"/>
        </w:rPr>
        <w:t xml:space="preserve"> </w:t>
      </w:r>
      <w:r w:rsidRPr="00EF27C2">
        <w:rPr>
          <w:rFonts w:eastAsia="Arial"/>
          <w:noProof/>
          <w:sz w:val="24"/>
          <w:szCs w:val="24"/>
          <w:lang w:val="en-ID"/>
        </w:rPr>
        <w:t>Vol.</w:t>
      </w:r>
      <w:r w:rsidRPr="00EF27C2">
        <w:rPr>
          <w:rFonts w:eastAsia="Arial"/>
          <w:noProof/>
          <w:spacing w:val="9"/>
          <w:sz w:val="24"/>
          <w:szCs w:val="24"/>
          <w:lang w:val="en-ID"/>
        </w:rPr>
        <w:t xml:space="preserve"> </w:t>
      </w:r>
      <w:r w:rsidRPr="00EF27C2">
        <w:rPr>
          <w:rFonts w:eastAsia="Arial"/>
          <w:noProof/>
          <w:sz w:val="24"/>
          <w:szCs w:val="24"/>
          <w:lang w:val="en-ID"/>
        </w:rPr>
        <w:t>3,</w:t>
      </w:r>
      <w:r w:rsidRPr="00EF27C2">
        <w:rPr>
          <w:rFonts w:eastAsia="Arial"/>
          <w:noProof/>
          <w:spacing w:val="5"/>
          <w:sz w:val="24"/>
          <w:szCs w:val="24"/>
          <w:lang w:val="en-ID"/>
        </w:rPr>
        <w:t xml:space="preserve"> </w:t>
      </w:r>
      <w:r w:rsidRPr="00EF27C2">
        <w:rPr>
          <w:rFonts w:eastAsia="Arial"/>
          <w:noProof/>
          <w:sz w:val="24"/>
          <w:szCs w:val="24"/>
          <w:lang w:val="en-ID"/>
        </w:rPr>
        <w:t>No.</w:t>
      </w:r>
      <w:r w:rsidRPr="00EF27C2">
        <w:rPr>
          <w:rFonts w:eastAsia="Arial"/>
          <w:noProof/>
          <w:spacing w:val="8"/>
          <w:sz w:val="24"/>
          <w:szCs w:val="24"/>
          <w:lang w:val="en-ID"/>
        </w:rPr>
        <w:t xml:space="preserve"> </w:t>
      </w:r>
      <w:r w:rsidRPr="00EF27C2">
        <w:rPr>
          <w:rFonts w:eastAsia="Arial"/>
          <w:noProof/>
          <w:sz w:val="24"/>
          <w:szCs w:val="24"/>
          <w:lang w:val="en-ID"/>
        </w:rPr>
        <w:t>9,</w:t>
      </w:r>
      <w:r w:rsidRPr="00EF27C2">
        <w:rPr>
          <w:rFonts w:eastAsia="Arial"/>
          <w:noProof/>
          <w:spacing w:val="5"/>
          <w:sz w:val="24"/>
          <w:szCs w:val="24"/>
          <w:lang w:val="en-ID"/>
        </w:rPr>
        <w:t xml:space="preserve"> </w:t>
      </w:r>
      <w:r w:rsidRPr="00EF27C2">
        <w:rPr>
          <w:rFonts w:eastAsia="Arial"/>
          <w:noProof/>
          <w:sz w:val="24"/>
          <w:szCs w:val="24"/>
          <w:lang w:val="en-ID"/>
        </w:rPr>
        <w:t>pp.</w:t>
      </w:r>
      <w:r w:rsidRPr="00EF27C2">
        <w:rPr>
          <w:rFonts w:eastAsia="Arial"/>
          <w:noProof/>
          <w:spacing w:val="7"/>
          <w:sz w:val="24"/>
          <w:szCs w:val="24"/>
          <w:lang w:val="en-ID"/>
        </w:rPr>
        <w:t xml:space="preserve"> </w:t>
      </w:r>
      <w:r w:rsidRPr="00EF27C2">
        <w:rPr>
          <w:rFonts w:eastAsia="Arial"/>
          <w:noProof/>
          <w:w w:val="102"/>
          <w:sz w:val="24"/>
          <w:szCs w:val="24"/>
          <w:lang w:val="en-ID"/>
        </w:rPr>
        <w:t>533-550.</w:t>
      </w:r>
    </w:p>
    <w:p w14:paraId="2C61AEB6" w14:textId="77777777" w:rsidR="00481650" w:rsidRPr="00EF27C2" w:rsidRDefault="00481650" w:rsidP="00012AB2">
      <w:pPr>
        <w:ind w:left="851" w:right="13" w:hanging="851"/>
        <w:jc w:val="both"/>
        <w:rPr>
          <w:rFonts w:eastAsia="Arial"/>
          <w:noProof/>
          <w:w w:val="102"/>
          <w:sz w:val="24"/>
          <w:szCs w:val="24"/>
          <w:lang w:val="en-ID"/>
        </w:rPr>
      </w:pPr>
    </w:p>
    <w:p w14:paraId="3A783417" w14:textId="77777777" w:rsidR="00481650" w:rsidRPr="00EF27C2" w:rsidRDefault="00481650" w:rsidP="00012AB2">
      <w:pPr>
        <w:tabs>
          <w:tab w:val="left" w:pos="851"/>
          <w:tab w:val="left" w:pos="1080"/>
        </w:tabs>
        <w:ind w:left="851" w:hanging="851"/>
        <w:jc w:val="both"/>
        <w:rPr>
          <w:noProof/>
          <w:sz w:val="24"/>
          <w:szCs w:val="24"/>
          <w:lang w:val="en-ID"/>
        </w:rPr>
      </w:pPr>
      <w:r w:rsidRPr="00EF27C2">
        <w:rPr>
          <w:noProof/>
          <w:sz w:val="24"/>
          <w:szCs w:val="24"/>
          <w:lang w:val="en-ID"/>
        </w:rPr>
        <w:t xml:space="preserve">Transformational Head Scool, Climate Organization, and Teacher Transformational Leadership, Work Ethic, And Work Motivation on Transformational Leandership, Interpersonal Communication and Work Motivation </w:t>
      </w:r>
      <w:r w:rsidRPr="00EF27C2">
        <w:rPr>
          <w:i/>
          <w:noProof/>
          <w:sz w:val="24"/>
          <w:szCs w:val="24"/>
          <w:lang w:val="en-ID"/>
        </w:rPr>
        <w:t xml:space="preserve">International Journal of Social Science And Human </w:t>
      </w:r>
    </w:p>
    <w:p w14:paraId="30732422" w14:textId="77777777" w:rsidR="00481650" w:rsidRPr="00EF27C2" w:rsidRDefault="00481650" w:rsidP="00012AB2">
      <w:pPr>
        <w:tabs>
          <w:tab w:val="left" w:pos="1080"/>
        </w:tabs>
        <w:ind w:left="851" w:hanging="851"/>
        <w:jc w:val="both"/>
        <w:rPr>
          <w:i/>
          <w:noProof/>
          <w:sz w:val="24"/>
          <w:szCs w:val="24"/>
          <w:lang w:val="en-ID"/>
        </w:rPr>
      </w:pPr>
    </w:p>
    <w:p w14:paraId="4C3DF4A8" w14:textId="77777777" w:rsidR="00481650" w:rsidRPr="00EF27C2" w:rsidRDefault="00481650" w:rsidP="00012AB2">
      <w:pPr>
        <w:ind w:left="851" w:hanging="851"/>
        <w:jc w:val="both"/>
        <w:rPr>
          <w:rFonts w:eastAsia="Arial"/>
          <w:noProof/>
          <w:sz w:val="24"/>
          <w:szCs w:val="24"/>
          <w:lang w:val="en-ID"/>
        </w:rPr>
      </w:pPr>
      <w:r w:rsidRPr="00EF27C2">
        <w:rPr>
          <w:rFonts w:eastAsia="Arial"/>
          <w:noProof/>
          <w:position w:val="-1"/>
          <w:sz w:val="24"/>
          <w:szCs w:val="24"/>
          <w:lang w:val="en-ID"/>
        </w:rPr>
        <w:t>Yukl,</w:t>
      </w:r>
      <w:r w:rsidRPr="00EF27C2">
        <w:rPr>
          <w:rFonts w:eastAsia="Arial"/>
          <w:noProof/>
          <w:spacing w:val="10"/>
          <w:position w:val="-1"/>
          <w:sz w:val="24"/>
          <w:szCs w:val="24"/>
          <w:lang w:val="en-ID"/>
        </w:rPr>
        <w:t xml:space="preserve"> </w:t>
      </w:r>
      <w:r w:rsidRPr="00EF27C2">
        <w:rPr>
          <w:rFonts w:eastAsia="Arial"/>
          <w:noProof/>
          <w:position w:val="-1"/>
          <w:sz w:val="24"/>
          <w:szCs w:val="24"/>
          <w:lang w:val="en-ID"/>
        </w:rPr>
        <w:t>A,</w:t>
      </w:r>
      <w:r w:rsidRPr="00EF27C2">
        <w:rPr>
          <w:rFonts w:eastAsia="Arial"/>
          <w:noProof/>
          <w:spacing w:val="7"/>
          <w:position w:val="-1"/>
          <w:sz w:val="24"/>
          <w:szCs w:val="24"/>
          <w:lang w:val="en-ID"/>
        </w:rPr>
        <w:t xml:space="preserve"> </w:t>
      </w:r>
      <w:r w:rsidRPr="00EF27C2">
        <w:rPr>
          <w:rFonts w:eastAsia="Arial"/>
          <w:noProof/>
          <w:position w:val="-1"/>
          <w:sz w:val="24"/>
          <w:szCs w:val="24"/>
          <w:lang w:val="en-ID"/>
        </w:rPr>
        <w:t>G.</w:t>
      </w:r>
      <w:r w:rsidRPr="00EF27C2">
        <w:rPr>
          <w:rFonts w:eastAsia="Arial"/>
          <w:noProof/>
          <w:spacing w:val="8"/>
          <w:position w:val="-1"/>
          <w:sz w:val="24"/>
          <w:szCs w:val="24"/>
          <w:lang w:val="en-ID"/>
        </w:rPr>
        <w:t xml:space="preserve"> </w:t>
      </w:r>
      <w:r w:rsidRPr="00EF27C2">
        <w:rPr>
          <w:rFonts w:eastAsia="Arial"/>
          <w:noProof/>
          <w:position w:val="-1"/>
          <w:sz w:val="24"/>
          <w:szCs w:val="24"/>
          <w:lang w:val="en-ID"/>
        </w:rPr>
        <w:t>2010.</w:t>
      </w:r>
      <w:r w:rsidRPr="00EF27C2">
        <w:rPr>
          <w:rFonts w:eastAsia="Arial"/>
          <w:noProof/>
          <w:spacing w:val="11"/>
          <w:position w:val="-1"/>
          <w:sz w:val="24"/>
          <w:szCs w:val="24"/>
          <w:lang w:val="en-ID"/>
        </w:rPr>
        <w:t xml:space="preserve"> </w:t>
      </w:r>
      <w:r w:rsidRPr="00EF27C2">
        <w:rPr>
          <w:rFonts w:eastAsia="Arial"/>
          <w:i/>
          <w:noProof/>
          <w:position w:val="-1"/>
          <w:sz w:val="24"/>
          <w:szCs w:val="24"/>
          <w:lang w:val="en-ID"/>
        </w:rPr>
        <w:t>Kepemimpinan</w:t>
      </w:r>
      <w:r w:rsidRPr="00EF27C2">
        <w:rPr>
          <w:rFonts w:eastAsia="Arial"/>
          <w:i/>
          <w:noProof/>
          <w:spacing w:val="27"/>
          <w:position w:val="-1"/>
          <w:sz w:val="24"/>
          <w:szCs w:val="24"/>
          <w:lang w:val="en-ID"/>
        </w:rPr>
        <w:t xml:space="preserve"> </w:t>
      </w:r>
      <w:r w:rsidRPr="00EF27C2">
        <w:rPr>
          <w:rFonts w:eastAsia="Arial"/>
          <w:i/>
          <w:noProof/>
          <w:position w:val="-1"/>
          <w:sz w:val="24"/>
          <w:szCs w:val="24"/>
          <w:lang w:val="en-ID"/>
        </w:rPr>
        <w:t>Dalam</w:t>
      </w:r>
      <w:r w:rsidRPr="00EF27C2">
        <w:rPr>
          <w:rFonts w:eastAsia="Arial"/>
          <w:i/>
          <w:noProof/>
          <w:spacing w:val="13"/>
          <w:position w:val="-1"/>
          <w:sz w:val="24"/>
          <w:szCs w:val="24"/>
          <w:lang w:val="en-ID"/>
        </w:rPr>
        <w:t xml:space="preserve"> </w:t>
      </w:r>
      <w:r w:rsidRPr="00EF27C2">
        <w:rPr>
          <w:rFonts w:eastAsia="Arial"/>
          <w:i/>
          <w:noProof/>
          <w:position w:val="-1"/>
          <w:sz w:val="24"/>
          <w:szCs w:val="24"/>
          <w:lang w:val="en-ID"/>
        </w:rPr>
        <w:t>Organisasi.</w:t>
      </w:r>
      <w:r w:rsidRPr="00EF27C2">
        <w:rPr>
          <w:rFonts w:eastAsia="Arial"/>
          <w:i/>
          <w:noProof/>
          <w:spacing w:val="21"/>
          <w:position w:val="-1"/>
          <w:sz w:val="24"/>
          <w:szCs w:val="24"/>
          <w:lang w:val="en-ID"/>
        </w:rPr>
        <w:t xml:space="preserve"> </w:t>
      </w:r>
      <w:r w:rsidRPr="00EF27C2">
        <w:rPr>
          <w:rFonts w:eastAsia="Arial"/>
          <w:noProof/>
          <w:position w:val="-1"/>
          <w:sz w:val="24"/>
          <w:szCs w:val="24"/>
          <w:lang w:val="en-ID"/>
        </w:rPr>
        <w:t>Edisi</w:t>
      </w:r>
      <w:r w:rsidRPr="00EF27C2">
        <w:rPr>
          <w:rFonts w:eastAsia="Arial"/>
          <w:noProof/>
          <w:spacing w:val="10"/>
          <w:position w:val="-1"/>
          <w:sz w:val="24"/>
          <w:szCs w:val="24"/>
          <w:lang w:val="en-ID"/>
        </w:rPr>
        <w:t xml:space="preserve"> </w:t>
      </w:r>
      <w:r w:rsidRPr="00EF27C2">
        <w:rPr>
          <w:rFonts w:eastAsia="Arial"/>
          <w:noProof/>
          <w:position w:val="-1"/>
          <w:sz w:val="24"/>
          <w:szCs w:val="24"/>
          <w:lang w:val="en-ID"/>
        </w:rPr>
        <w:t>Indonesia.</w:t>
      </w:r>
      <w:r w:rsidRPr="00EF27C2">
        <w:rPr>
          <w:rFonts w:eastAsia="Arial"/>
          <w:noProof/>
          <w:spacing w:val="20"/>
          <w:position w:val="-1"/>
          <w:sz w:val="24"/>
          <w:szCs w:val="24"/>
          <w:lang w:val="en-ID"/>
        </w:rPr>
        <w:t xml:space="preserve"> </w:t>
      </w:r>
      <w:r w:rsidRPr="00EF27C2">
        <w:rPr>
          <w:rFonts w:eastAsia="Arial"/>
          <w:noProof/>
          <w:position w:val="-1"/>
          <w:sz w:val="24"/>
          <w:szCs w:val="24"/>
          <w:lang w:val="en-ID"/>
        </w:rPr>
        <w:t>Jakarta:</w:t>
      </w:r>
      <w:r w:rsidRPr="00EF27C2">
        <w:rPr>
          <w:rFonts w:eastAsia="Arial"/>
          <w:noProof/>
          <w:spacing w:val="15"/>
          <w:position w:val="-1"/>
          <w:sz w:val="24"/>
          <w:szCs w:val="24"/>
          <w:lang w:val="en-ID"/>
        </w:rPr>
        <w:t xml:space="preserve"> </w:t>
      </w:r>
      <w:r w:rsidRPr="00EF27C2">
        <w:rPr>
          <w:rFonts w:eastAsia="Arial"/>
          <w:noProof/>
          <w:position w:val="-1"/>
          <w:sz w:val="24"/>
          <w:szCs w:val="24"/>
          <w:lang w:val="en-ID"/>
        </w:rPr>
        <w:t>PT</w:t>
      </w:r>
      <w:r w:rsidRPr="00EF27C2">
        <w:rPr>
          <w:rFonts w:eastAsia="Arial"/>
          <w:noProof/>
          <w:spacing w:val="7"/>
          <w:position w:val="-1"/>
          <w:sz w:val="24"/>
          <w:szCs w:val="24"/>
          <w:lang w:val="en-ID"/>
        </w:rPr>
        <w:t xml:space="preserve"> </w:t>
      </w:r>
      <w:r w:rsidRPr="00EF27C2">
        <w:rPr>
          <w:rFonts w:eastAsia="Arial"/>
          <w:noProof/>
          <w:w w:val="102"/>
          <w:position w:val="-1"/>
          <w:sz w:val="24"/>
          <w:szCs w:val="24"/>
          <w:lang w:val="en-ID"/>
        </w:rPr>
        <w:t>Indeks.</w:t>
      </w:r>
    </w:p>
    <w:p w14:paraId="7FDFB5BB" w14:textId="77777777" w:rsidR="00481650" w:rsidRPr="00EF27C2" w:rsidRDefault="00481650" w:rsidP="00012AB2">
      <w:pPr>
        <w:spacing w:before="10"/>
        <w:ind w:left="851" w:hanging="851"/>
        <w:jc w:val="both"/>
        <w:rPr>
          <w:noProof/>
          <w:sz w:val="24"/>
          <w:szCs w:val="24"/>
          <w:lang w:val="en-ID"/>
        </w:rPr>
      </w:pPr>
    </w:p>
    <w:p w14:paraId="50CCF538" w14:textId="77777777" w:rsidR="006B2453" w:rsidRPr="00EF27C2" w:rsidRDefault="006B2453" w:rsidP="006B2453">
      <w:pPr>
        <w:rPr>
          <w:noProof/>
          <w:sz w:val="24"/>
          <w:szCs w:val="24"/>
          <w:lang w:val="en-ID"/>
        </w:rPr>
      </w:pPr>
    </w:p>
    <w:p w14:paraId="23F1F33B" w14:textId="77777777" w:rsidR="00481650" w:rsidRPr="00EF27C2" w:rsidRDefault="00481650" w:rsidP="006B2453">
      <w:pPr>
        <w:rPr>
          <w:noProof/>
          <w:sz w:val="24"/>
          <w:szCs w:val="24"/>
          <w:lang w:val="en-ID"/>
        </w:rPr>
      </w:pPr>
    </w:p>
    <w:p w14:paraId="4D44CDA4" w14:textId="77777777" w:rsidR="00481650" w:rsidRPr="00EF27C2" w:rsidRDefault="00481650" w:rsidP="006B2453">
      <w:pPr>
        <w:rPr>
          <w:noProof/>
          <w:sz w:val="24"/>
          <w:szCs w:val="24"/>
          <w:lang w:val="en-ID"/>
        </w:rPr>
      </w:pPr>
    </w:p>
    <w:p w14:paraId="6F41688A" w14:textId="77777777" w:rsidR="00481650" w:rsidRPr="00EF27C2" w:rsidRDefault="00481650" w:rsidP="006B2453">
      <w:pPr>
        <w:rPr>
          <w:noProof/>
          <w:sz w:val="24"/>
          <w:szCs w:val="24"/>
          <w:lang w:val="en-ID"/>
        </w:rPr>
      </w:pPr>
    </w:p>
    <w:p w14:paraId="323B53C4" w14:textId="77777777" w:rsidR="00481650" w:rsidRPr="00EF27C2" w:rsidRDefault="00481650" w:rsidP="006B2453">
      <w:pPr>
        <w:rPr>
          <w:noProof/>
          <w:sz w:val="24"/>
          <w:szCs w:val="24"/>
          <w:lang w:val="en-ID"/>
        </w:rPr>
      </w:pPr>
    </w:p>
    <w:p w14:paraId="66A543F4" w14:textId="77777777" w:rsidR="00481650" w:rsidRPr="00EF27C2" w:rsidRDefault="00481650" w:rsidP="006B2453">
      <w:pPr>
        <w:rPr>
          <w:noProof/>
          <w:sz w:val="24"/>
          <w:szCs w:val="24"/>
          <w:lang w:val="en-ID"/>
        </w:rPr>
      </w:pPr>
    </w:p>
    <w:p w14:paraId="6A23F08D" w14:textId="77777777" w:rsidR="00481650" w:rsidRPr="00EF27C2" w:rsidRDefault="00481650" w:rsidP="006B2453">
      <w:pPr>
        <w:rPr>
          <w:noProof/>
          <w:sz w:val="24"/>
          <w:szCs w:val="24"/>
          <w:lang w:val="en-ID"/>
        </w:rPr>
      </w:pPr>
    </w:p>
    <w:p w14:paraId="721BFEF2" w14:textId="77777777" w:rsidR="00481650" w:rsidRPr="00EF27C2" w:rsidRDefault="00481650" w:rsidP="006B2453">
      <w:pPr>
        <w:rPr>
          <w:noProof/>
          <w:sz w:val="24"/>
          <w:szCs w:val="24"/>
          <w:lang w:val="en-ID"/>
        </w:rPr>
      </w:pPr>
    </w:p>
    <w:p w14:paraId="0D5397E5" w14:textId="77777777" w:rsidR="00481650" w:rsidRPr="00EF27C2" w:rsidRDefault="00481650" w:rsidP="006B2453">
      <w:pPr>
        <w:rPr>
          <w:noProof/>
          <w:sz w:val="24"/>
          <w:szCs w:val="24"/>
          <w:lang w:val="en-ID"/>
        </w:rPr>
      </w:pPr>
    </w:p>
    <w:p w14:paraId="4C8D8DAE" w14:textId="77777777" w:rsidR="00481650" w:rsidRPr="00EF27C2" w:rsidRDefault="00481650" w:rsidP="006B2453">
      <w:pPr>
        <w:rPr>
          <w:noProof/>
          <w:sz w:val="24"/>
          <w:szCs w:val="24"/>
          <w:lang w:val="en-ID"/>
        </w:rPr>
      </w:pPr>
    </w:p>
    <w:p w14:paraId="0F136D18" w14:textId="77777777" w:rsidR="00481650" w:rsidRPr="00EF27C2" w:rsidRDefault="00481650" w:rsidP="006B2453">
      <w:pPr>
        <w:rPr>
          <w:noProof/>
          <w:sz w:val="24"/>
          <w:szCs w:val="24"/>
          <w:lang w:val="en-ID"/>
        </w:rPr>
      </w:pPr>
    </w:p>
    <w:p w14:paraId="5F5FDA09" w14:textId="77777777" w:rsidR="00481650" w:rsidRPr="00EF27C2" w:rsidRDefault="00481650" w:rsidP="006B2453">
      <w:pPr>
        <w:rPr>
          <w:noProof/>
          <w:sz w:val="24"/>
          <w:szCs w:val="24"/>
          <w:lang w:val="en-ID"/>
        </w:rPr>
      </w:pPr>
    </w:p>
    <w:p w14:paraId="5B668226" w14:textId="77777777" w:rsidR="00481650" w:rsidRPr="00EF27C2" w:rsidRDefault="00481650" w:rsidP="006B2453">
      <w:pPr>
        <w:rPr>
          <w:noProof/>
          <w:sz w:val="24"/>
          <w:szCs w:val="24"/>
          <w:lang w:val="en-ID"/>
        </w:rPr>
      </w:pPr>
    </w:p>
    <w:p w14:paraId="204DA460" w14:textId="77777777" w:rsidR="00481650" w:rsidRPr="00EF27C2" w:rsidRDefault="00481650" w:rsidP="006B2453">
      <w:pPr>
        <w:rPr>
          <w:noProof/>
          <w:sz w:val="24"/>
          <w:szCs w:val="24"/>
          <w:lang w:val="en-ID"/>
        </w:rPr>
      </w:pPr>
    </w:p>
    <w:p w14:paraId="06BD33A9" w14:textId="77777777" w:rsidR="00481650" w:rsidRPr="00EF27C2" w:rsidRDefault="00481650" w:rsidP="006B2453">
      <w:pPr>
        <w:rPr>
          <w:noProof/>
          <w:sz w:val="24"/>
          <w:szCs w:val="24"/>
          <w:lang w:val="en-ID"/>
        </w:rPr>
      </w:pPr>
    </w:p>
    <w:p w14:paraId="23E56C60" w14:textId="77777777" w:rsidR="00481650" w:rsidRPr="00EF27C2" w:rsidRDefault="00481650" w:rsidP="006B2453">
      <w:pPr>
        <w:rPr>
          <w:noProof/>
          <w:sz w:val="24"/>
          <w:szCs w:val="24"/>
          <w:lang w:val="en-ID"/>
        </w:rPr>
      </w:pPr>
    </w:p>
    <w:p w14:paraId="1E88C78F" w14:textId="77777777" w:rsidR="00481650" w:rsidRPr="00EF27C2" w:rsidRDefault="00481650" w:rsidP="006B2453">
      <w:pPr>
        <w:rPr>
          <w:noProof/>
          <w:sz w:val="24"/>
          <w:szCs w:val="24"/>
          <w:lang w:val="en-ID"/>
        </w:rPr>
      </w:pPr>
    </w:p>
    <w:p w14:paraId="74DAE1B7" w14:textId="77777777" w:rsidR="00481650" w:rsidRPr="00EF27C2" w:rsidRDefault="00481650" w:rsidP="006B2453">
      <w:pPr>
        <w:rPr>
          <w:noProof/>
          <w:sz w:val="24"/>
          <w:szCs w:val="24"/>
          <w:lang w:val="en-ID"/>
        </w:rPr>
      </w:pPr>
    </w:p>
    <w:p w14:paraId="2E1B52A0" w14:textId="77777777" w:rsidR="00481650" w:rsidRPr="00EF27C2" w:rsidRDefault="00481650" w:rsidP="006B2453">
      <w:pPr>
        <w:rPr>
          <w:noProof/>
          <w:sz w:val="24"/>
          <w:szCs w:val="24"/>
          <w:lang w:val="en-ID"/>
        </w:rPr>
      </w:pPr>
    </w:p>
    <w:p w14:paraId="798359B0" w14:textId="77777777" w:rsidR="00481650" w:rsidRPr="00EF27C2" w:rsidRDefault="00481650" w:rsidP="006B2453">
      <w:pPr>
        <w:rPr>
          <w:noProof/>
          <w:sz w:val="24"/>
          <w:szCs w:val="24"/>
          <w:lang w:val="en-ID"/>
        </w:rPr>
      </w:pPr>
    </w:p>
    <w:p w14:paraId="16792ECB" w14:textId="77777777" w:rsidR="00481650" w:rsidRPr="00EF27C2" w:rsidRDefault="00481650" w:rsidP="006B2453">
      <w:pPr>
        <w:rPr>
          <w:noProof/>
          <w:sz w:val="24"/>
          <w:szCs w:val="24"/>
          <w:lang w:val="en-ID"/>
        </w:rPr>
      </w:pPr>
    </w:p>
    <w:p w14:paraId="508E4532" w14:textId="77777777" w:rsidR="00481650" w:rsidRPr="00EF27C2" w:rsidRDefault="00481650" w:rsidP="006B2453">
      <w:pPr>
        <w:rPr>
          <w:noProof/>
          <w:sz w:val="24"/>
          <w:szCs w:val="24"/>
          <w:lang w:val="en-ID"/>
        </w:rPr>
      </w:pPr>
    </w:p>
    <w:p w14:paraId="399383A2" w14:textId="77777777" w:rsidR="00481650" w:rsidRPr="00EF27C2" w:rsidRDefault="00481650" w:rsidP="006B2453">
      <w:pPr>
        <w:rPr>
          <w:noProof/>
          <w:sz w:val="24"/>
          <w:szCs w:val="24"/>
          <w:lang w:val="en-ID"/>
        </w:rPr>
      </w:pPr>
    </w:p>
    <w:p w14:paraId="50DEF626" w14:textId="77777777" w:rsidR="00481650" w:rsidRPr="00EF27C2" w:rsidRDefault="00481650" w:rsidP="006B2453">
      <w:pPr>
        <w:rPr>
          <w:noProof/>
          <w:sz w:val="24"/>
          <w:szCs w:val="24"/>
          <w:lang w:val="en-ID"/>
        </w:rPr>
      </w:pPr>
    </w:p>
    <w:p w14:paraId="5767A2A5" w14:textId="77777777" w:rsidR="00481650" w:rsidRPr="00EF27C2" w:rsidRDefault="00481650" w:rsidP="006B2453">
      <w:pPr>
        <w:rPr>
          <w:noProof/>
          <w:sz w:val="24"/>
          <w:szCs w:val="24"/>
          <w:lang w:val="en-ID"/>
        </w:rPr>
      </w:pPr>
    </w:p>
    <w:p w14:paraId="0ED489BA" w14:textId="77777777" w:rsidR="00481650" w:rsidRPr="00EF27C2" w:rsidRDefault="00481650" w:rsidP="006B2453">
      <w:pPr>
        <w:rPr>
          <w:noProof/>
          <w:sz w:val="24"/>
          <w:szCs w:val="24"/>
          <w:lang w:val="en-ID"/>
        </w:rPr>
      </w:pPr>
    </w:p>
    <w:p w14:paraId="4204A8A8" w14:textId="77777777" w:rsidR="00481650" w:rsidRPr="00EF27C2" w:rsidRDefault="00481650" w:rsidP="006B2453">
      <w:pPr>
        <w:rPr>
          <w:noProof/>
          <w:sz w:val="24"/>
          <w:szCs w:val="24"/>
          <w:lang w:val="en-ID"/>
        </w:rPr>
      </w:pPr>
    </w:p>
    <w:p w14:paraId="377336A3" w14:textId="77777777" w:rsidR="00481650" w:rsidRPr="00EF27C2" w:rsidRDefault="00481650" w:rsidP="006B2453">
      <w:pPr>
        <w:rPr>
          <w:noProof/>
          <w:sz w:val="24"/>
          <w:szCs w:val="24"/>
          <w:lang w:val="en-ID"/>
        </w:rPr>
      </w:pPr>
    </w:p>
    <w:p w14:paraId="619CA596" w14:textId="77777777" w:rsidR="00481650" w:rsidRPr="00EF27C2" w:rsidRDefault="00481650" w:rsidP="006B2453">
      <w:pPr>
        <w:rPr>
          <w:noProof/>
          <w:sz w:val="24"/>
          <w:szCs w:val="24"/>
          <w:lang w:val="en-ID"/>
        </w:rPr>
      </w:pPr>
    </w:p>
    <w:p w14:paraId="1B15D577" w14:textId="77777777" w:rsidR="00481650" w:rsidRPr="00EF27C2" w:rsidRDefault="00481650" w:rsidP="006B2453">
      <w:pPr>
        <w:rPr>
          <w:noProof/>
          <w:sz w:val="24"/>
          <w:szCs w:val="24"/>
          <w:lang w:val="en-ID"/>
        </w:rPr>
      </w:pPr>
    </w:p>
    <w:p w14:paraId="4E556E13" w14:textId="77777777" w:rsidR="00481650" w:rsidRPr="00EF27C2" w:rsidRDefault="00481650" w:rsidP="006B2453">
      <w:pPr>
        <w:rPr>
          <w:noProof/>
          <w:sz w:val="24"/>
          <w:szCs w:val="24"/>
          <w:lang w:val="en-ID"/>
        </w:rPr>
      </w:pPr>
    </w:p>
    <w:p w14:paraId="6C49F365" w14:textId="77777777" w:rsidR="00481650" w:rsidRPr="00EF27C2" w:rsidRDefault="00481650" w:rsidP="006B2453">
      <w:pPr>
        <w:rPr>
          <w:noProof/>
          <w:sz w:val="24"/>
          <w:szCs w:val="24"/>
          <w:lang w:val="en-ID"/>
        </w:rPr>
      </w:pPr>
    </w:p>
    <w:p w14:paraId="2D822A95" w14:textId="77777777" w:rsidR="00481650" w:rsidRPr="00EF27C2" w:rsidRDefault="00481650" w:rsidP="00F0145A">
      <w:pPr>
        <w:rPr>
          <w:b/>
          <w:noProof/>
          <w:sz w:val="24"/>
          <w:szCs w:val="24"/>
          <w:lang w:val="en-ID"/>
        </w:rPr>
      </w:pPr>
      <w:r w:rsidRPr="00EF27C2">
        <w:rPr>
          <w:b/>
          <w:noProof/>
          <w:sz w:val="24"/>
          <w:szCs w:val="24"/>
          <w:lang w:val="en-ID"/>
        </w:rPr>
        <w:lastRenderedPageBreak/>
        <w:t>Lampiran 1. Kuesioner Penelitian (Sebelum Uji Coba Instrumen)</w:t>
      </w:r>
    </w:p>
    <w:p w14:paraId="75A85D02" w14:textId="77777777" w:rsidR="00481650" w:rsidRPr="00EF27C2" w:rsidRDefault="00481650" w:rsidP="00F0145A">
      <w:pPr>
        <w:rPr>
          <w:b/>
          <w:noProof/>
          <w:sz w:val="24"/>
          <w:szCs w:val="24"/>
          <w:lang w:val="en-ID"/>
        </w:rPr>
      </w:pPr>
    </w:p>
    <w:p w14:paraId="57050F7C" w14:textId="77777777" w:rsidR="00481650" w:rsidRPr="00EF27C2" w:rsidRDefault="00481650" w:rsidP="00F0145A">
      <w:pPr>
        <w:jc w:val="center"/>
        <w:rPr>
          <w:b/>
          <w:noProof/>
          <w:sz w:val="24"/>
          <w:szCs w:val="24"/>
          <w:lang w:val="en-ID"/>
        </w:rPr>
      </w:pPr>
      <w:r w:rsidRPr="00EF27C2">
        <w:rPr>
          <w:b/>
          <w:noProof/>
          <w:sz w:val="24"/>
          <w:szCs w:val="24"/>
          <w:lang w:val="en-ID"/>
        </w:rPr>
        <w:t>INSTRUMEN PENELITIAN</w:t>
      </w:r>
    </w:p>
    <w:p w14:paraId="782FE854" w14:textId="77777777" w:rsidR="00481650" w:rsidRPr="00EF27C2" w:rsidRDefault="00481650" w:rsidP="006A5A17">
      <w:pPr>
        <w:spacing w:line="276" w:lineRule="auto"/>
        <w:jc w:val="center"/>
        <w:rPr>
          <w:b/>
          <w:noProof/>
          <w:sz w:val="24"/>
          <w:szCs w:val="24"/>
          <w:lang w:val="en-ID"/>
        </w:rPr>
      </w:pPr>
    </w:p>
    <w:p w14:paraId="60F0C803" w14:textId="77777777" w:rsidR="00481650" w:rsidRPr="00EF27C2" w:rsidRDefault="00481650" w:rsidP="00F0145A">
      <w:pPr>
        <w:jc w:val="center"/>
        <w:rPr>
          <w:b/>
          <w:noProof/>
          <w:spacing w:val="1"/>
          <w:sz w:val="24"/>
          <w:szCs w:val="24"/>
          <w:lang w:val="en-ID"/>
        </w:rPr>
      </w:pPr>
      <w:r w:rsidRPr="00EF27C2">
        <w:rPr>
          <w:b/>
          <w:noProof/>
          <w:spacing w:val="1"/>
          <w:sz w:val="24"/>
          <w:szCs w:val="24"/>
          <w:lang w:val="en-ID"/>
        </w:rPr>
        <w:t xml:space="preserve">PENGARUH KEPEMIMPINAN TRANSFORMASIONAL, </w:t>
      </w:r>
    </w:p>
    <w:p w14:paraId="103611B4" w14:textId="77777777" w:rsidR="00481650" w:rsidRPr="00EF27C2" w:rsidRDefault="00481650" w:rsidP="00F0145A">
      <w:pPr>
        <w:jc w:val="center"/>
        <w:rPr>
          <w:b/>
          <w:noProof/>
          <w:spacing w:val="1"/>
          <w:sz w:val="24"/>
          <w:szCs w:val="24"/>
          <w:lang w:val="en-ID"/>
        </w:rPr>
      </w:pPr>
      <w:r w:rsidRPr="00EF27C2">
        <w:rPr>
          <w:b/>
          <w:noProof/>
          <w:spacing w:val="1"/>
          <w:sz w:val="24"/>
          <w:szCs w:val="24"/>
          <w:lang w:val="en-ID"/>
        </w:rPr>
        <w:t>BUDAYA ORGANISASI DAN KEPUASAN KERJA TERHADAP</w:t>
      </w:r>
    </w:p>
    <w:p w14:paraId="0551EE7A" w14:textId="77777777" w:rsidR="00481650" w:rsidRPr="00EF27C2" w:rsidRDefault="00481650" w:rsidP="00F0145A">
      <w:pPr>
        <w:jc w:val="center"/>
        <w:rPr>
          <w:b/>
          <w:noProof/>
          <w:spacing w:val="1"/>
          <w:sz w:val="24"/>
          <w:szCs w:val="24"/>
          <w:lang w:val="en-ID"/>
        </w:rPr>
      </w:pPr>
      <w:r w:rsidRPr="00EF27C2">
        <w:rPr>
          <w:b/>
          <w:noProof/>
          <w:spacing w:val="1"/>
          <w:sz w:val="24"/>
          <w:szCs w:val="24"/>
          <w:lang w:val="en-ID"/>
        </w:rPr>
        <w:t>KOMITMEN ORGANISASI GURU SMK NEGERI</w:t>
      </w:r>
    </w:p>
    <w:p w14:paraId="333667C2" w14:textId="77777777" w:rsidR="00481650" w:rsidRPr="00EF27C2" w:rsidRDefault="00481650" w:rsidP="00F0145A">
      <w:pPr>
        <w:jc w:val="center"/>
        <w:rPr>
          <w:b/>
          <w:noProof/>
          <w:spacing w:val="1"/>
          <w:lang w:val="en-ID"/>
        </w:rPr>
      </w:pPr>
      <w:r w:rsidRPr="00EF27C2">
        <w:rPr>
          <w:b/>
          <w:noProof/>
          <w:spacing w:val="1"/>
          <w:sz w:val="24"/>
          <w:szCs w:val="24"/>
          <w:lang w:val="en-ID"/>
        </w:rPr>
        <w:t>DI KOTA PALANGKA</w:t>
      </w:r>
      <w:r w:rsidRPr="00EF27C2">
        <w:rPr>
          <w:b/>
          <w:noProof/>
          <w:spacing w:val="1"/>
          <w:lang w:val="en-ID"/>
        </w:rPr>
        <w:t xml:space="preserve"> RAYA</w:t>
      </w:r>
    </w:p>
    <w:p w14:paraId="4937421C" w14:textId="77777777" w:rsidR="00481650" w:rsidRPr="00EF27C2" w:rsidRDefault="00481650" w:rsidP="00F0145A">
      <w:pPr>
        <w:rPr>
          <w:b/>
          <w:noProof/>
          <w:spacing w:val="1"/>
          <w:lang w:val="en-ID"/>
        </w:rPr>
      </w:pPr>
      <w:r w:rsidRPr="00EF27C2">
        <w:rPr>
          <w:b/>
          <w:noProof/>
          <w:spacing w:val="1"/>
          <w:lang w:val="en-ID"/>
        </w:rPr>
        <w:t>Petunjuk Pengisian:</w:t>
      </w:r>
    </w:p>
    <w:p w14:paraId="67F014B2" w14:textId="77777777" w:rsidR="00481650" w:rsidRPr="00EF27C2" w:rsidRDefault="00481650" w:rsidP="00F0145A">
      <w:pPr>
        <w:jc w:val="both"/>
        <w:rPr>
          <w:noProof/>
          <w:sz w:val="24"/>
          <w:szCs w:val="24"/>
          <w:lang w:val="en-ID"/>
        </w:rPr>
      </w:pPr>
      <w:r w:rsidRPr="00EF27C2">
        <w:rPr>
          <w:noProof/>
          <w:lang w:val="en-ID"/>
        </w:rPr>
        <w:t>P</w:t>
      </w:r>
      <w:r w:rsidRPr="00EF27C2">
        <w:rPr>
          <w:noProof/>
          <w:sz w:val="24"/>
          <w:szCs w:val="24"/>
          <w:lang w:val="en-ID"/>
        </w:rPr>
        <w:t>ada bagian ini, Bapak/Ibu Guru diminta untuk mengisi titik-titik pada kolom yang tersedia dan memilih salah satu alternatif jawaban dengan cara memberi tanda checklist (</w:t>
      </w:r>
      <w:r w:rsidRPr="00EF27C2">
        <w:rPr>
          <w:b/>
          <w:noProof/>
          <w:sz w:val="24"/>
          <w:szCs w:val="24"/>
          <w:lang w:val="en-ID"/>
        </w:rPr>
        <w:t>√</w:t>
      </w:r>
      <w:r w:rsidRPr="00EF27C2">
        <w:rPr>
          <w:noProof/>
          <w:sz w:val="24"/>
          <w:szCs w:val="24"/>
          <w:lang w:val="en-ID"/>
        </w:rPr>
        <w:t>) pada salah satu kolom yang paling sesuai dengan keadaan Bapak/Ibu.</w:t>
      </w:r>
    </w:p>
    <w:tbl>
      <w:tblPr>
        <w:tblStyle w:val="TableGrid"/>
        <w:tblW w:w="0" w:type="auto"/>
        <w:tblLook w:val="04A0" w:firstRow="1" w:lastRow="0" w:firstColumn="1" w:lastColumn="0" w:noHBand="0" w:noVBand="1"/>
      </w:tblPr>
      <w:tblGrid>
        <w:gridCol w:w="667"/>
        <w:gridCol w:w="1632"/>
        <w:gridCol w:w="2148"/>
        <w:gridCol w:w="2872"/>
        <w:gridCol w:w="609"/>
      </w:tblGrid>
      <w:tr w:rsidR="00481650" w:rsidRPr="00EF27C2" w14:paraId="2478DA9E" w14:textId="77777777" w:rsidTr="000771F6">
        <w:tc>
          <w:tcPr>
            <w:tcW w:w="704" w:type="dxa"/>
            <w:shd w:val="clear" w:color="auto" w:fill="B6DDE8" w:themeFill="accent5" w:themeFillTint="66"/>
            <w:vAlign w:val="center"/>
          </w:tcPr>
          <w:p w14:paraId="0056D96B" w14:textId="77777777" w:rsidR="00481650" w:rsidRPr="00EF27C2" w:rsidRDefault="00481650" w:rsidP="000771F6">
            <w:pPr>
              <w:jc w:val="center"/>
              <w:rPr>
                <w:rFonts w:ascii="Times New Roman" w:hAnsi="Times New Roman" w:cs="Times New Roman"/>
                <w:b/>
                <w:noProof/>
                <w:lang w:val="en-ID"/>
              </w:rPr>
            </w:pPr>
            <w:r w:rsidRPr="00EF27C2">
              <w:rPr>
                <w:rFonts w:ascii="Times New Roman" w:hAnsi="Times New Roman" w:cs="Times New Roman"/>
                <w:b/>
                <w:noProof/>
                <w:lang w:val="en-ID"/>
              </w:rPr>
              <w:t>No.</w:t>
            </w:r>
          </w:p>
        </w:tc>
        <w:tc>
          <w:tcPr>
            <w:tcW w:w="4111" w:type="dxa"/>
            <w:gridSpan w:val="2"/>
            <w:shd w:val="clear" w:color="auto" w:fill="B6DDE8" w:themeFill="accent5" w:themeFillTint="66"/>
            <w:vAlign w:val="center"/>
          </w:tcPr>
          <w:p w14:paraId="1EDF8ECD" w14:textId="77777777" w:rsidR="00481650" w:rsidRPr="00EF27C2" w:rsidRDefault="00481650" w:rsidP="000771F6">
            <w:pPr>
              <w:jc w:val="center"/>
              <w:rPr>
                <w:rFonts w:ascii="Times New Roman" w:hAnsi="Times New Roman" w:cs="Times New Roman"/>
                <w:b/>
                <w:noProof/>
                <w:lang w:val="en-ID"/>
              </w:rPr>
            </w:pPr>
            <w:r w:rsidRPr="00EF27C2">
              <w:rPr>
                <w:rFonts w:ascii="Times New Roman" w:hAnsi="Times New Roman" w:cs="Times New Roman"/>
                <w:b/>
                <w:noProof/>
                <w:lang w:val="en-ID"/>
              </w:rPr>
              <w:t>Pernyataan / Pertanyaan</w:t>
            </w:r>
          </w:p>
        </w:tc>
        <w:tc>
          <w:tcPr>
            <w:tcW w:w="3260" w:type="dxa"/>
            <w:shd w:val="clear" w:color="auto" w:fill="B6DDE8" w:themeFill="accent5" w:themeFillTint="66"/>
            <w:vAlign w:val="center"/>
          </w:tcPr>
          <w:p w14:paraId="01761968" w14:textId="77777777" w:rsidR="00481650" w:rsidRPr="00EF27C2" w:rsidRDefault="00481650" w:rsidP="000771F6">
            <w:pPr>
              <w:jc w:val="center"/>
              <w:rPr>
                <w:rFonts w:ascii="Times New Roman" w:hAnsi="Times New Roman" w:cs="Times New Roman"/>
                <w:b/>
                <w:noProof/>
                <w:lang w:val="en-ID"/>
              </w:rPr>
            </w:pPr>
            <w:r w:rsidRPr="00EF27C2">
              <w:rPr>
                <w:rFonts w:ascii="Times New Roman" w:hAnsi="Times New Roman" w:cs="Times New Roman"/>
                <w:b/>
                <w:noProof/>
                <w:lang w:val="en-ID"/>
              </w:rPr>
              <w:t>Deskripsi Jawaban</w:t>
            </w:r>
          </w:p>
        </w:tc>
        <w:tc>
          <w:tcPr>
            <w:tcW w:w="687" w:type="dxa"/>
            <w:shd w:val="clear" w:color="auto" w:fill="B6DDE8" w:themeFill="accent5" w:themeFillTint="66"/>
            <w:vAlign w:val="center"/>
          </w:tcPr>
          <w:p w14:paraId="2AB95EDC" w14:textId="77777777" w:rsidR="00481650" w:rsidRPr="00EF27C2" w:rsidRDefault="00481650" w:rsidP="000771F6">
            <w:pPr>
              <w:jc w:val="center"/>
              <w:rPr>
                <w:rFonts w:ascii="Times New Roman" w:hAnsi="Times New Roman" w:cs="Times New Roman"/>
                <w:b/>
                <w:noProof/>
                <w:lang w:val="en-ID"/>
              </w:rPr>
            </w:pPr>
            <w:r w:rsidRPr="00EF27C2">
              <w:rPr>
                <w:rFonts w:ascii="Times New Roman" w:hAnsi="Times New Roman" w:cs="Times New Roman"/>
                <w:b/>
                <w:noProof/>
                <w:lang w:val="en-ID"/>
              </w:rPr>
              <w:t>√</w:t>
            </w:r>
          </w:p>
        </w:tc>
      </w:tr>
      <w:tr w:rsidR="00481650" w:rsidRPr="00EF27C2" w14:paraId="4263A43E" w14:textId="77777777" w:rsidTr="000771F6">
        <w:tc>
          <w:tcPr>
            <w:tcW w:w="704" w:type="dxa"/>
            <w:vMerge w:val="restart"/>
          </w:tcPr>
          <w:p w14:paraId="4B67A352" w14:textId="77777777" w:rsidR="00481650" w:rsidRPr="00EF27C2" w:rsidRDefault="00481650" w:rsidP="000771F6">
            <w:pPr>
              <w:jc w:val="center"/>
              <w:rPr>
                <w:rFonts w:ascii="Times New Roman" w:hAnsi="Times New Roman" w:cs="Times New Roman"/>
                <w:noProof/>
                <w:lang w:val="en-ID"/>
              </w:rPr>
            </w:pPr>
            <w:r w:rsidRPr="00EF27C2">
              <w:rPr>
                <w:rFonts w:ascii="Times New Roman" w:hAnsi="Times New Roman" w:cs="Times New Roman"/>
                <w:noProof/>
                <w:lang w:val="en-ID"/>
              </w:rPr>
              <w:t>1.</w:t>
            </w:r>
          </w:p>
        </w:tc>
        <w:tc>
          <w:tcPr>
            <w:tcW w:w="1755" w:type="dxa"/>
            <w:vMerge w:val="restart"/>
          </w:tcPr>
          <w:p w14:paraId="61F160A8"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Riwayat Pendidikan Terakhir</w:t>
            </w:r>
          </w:p>
        </w:tc>
        <w:tc>
          <w:tcPr>
            <w:tcW w:w="2356" w:type="dxa"/>
            <w:vMerge w:val="restart"/>
          </w:tcPr>
          <w:p w14:paraId="041609B7"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Jenjang Pendidikan</w:t>
            </w:r>
          </w:p>
        </w:tc>
        <w:tc>
          <w:tcPr>
            <w:tcW w:w="3260" w:type="dxa"/>
          </w:tcPr>
          <w:p w14:paraId="5C7F6E8C" w14:textId="77777777" w:rsidR="00481650" w:rsidRPr="00EF27C2" w:rsidRDefault="00481650" w:rsidP="00AB23DD">
            <w:pPr>
              <w:pStyle w:val="ListParagraph"/>
              <w:numPr>
                <w:ilvl w:val="0"/>
                <w:numId w:val="67"/>
              </w:numPr>
              <w:ind w:left="317"/>
              <w:jc w:val="both"/>
              <w:rPr>
                <w:rFonts w:ascii="Times New Roman" w:hAnsi="Times New Roman" w:cs="Times New Roman"/>
                <w:noProof/>
                <w:lang w:val="en-ID"/>
              </w:rPr>
            </w:pPr>
            <w:r w:rsidRPr="00EF27C2">
              <w:rPr>
                <w:rFonts w:ascii="Times New Roman" w:hAnsi="Times New Roman" w:cs="Times New Roman"/>
                <w:noProof/>
                <w:lang w:val="en-ID"/>
              </w:rPr>
              <w:t>D-1/D-2/D-3</w:t>
            </w:r>
          </w:p>
        </w:tc>
        <w:tc>
          <w:tcPr>
            <w:tcW w:w="687" w:type="dxa"/>
          </w:tcPr>
          <w:p w14:paraId="1FC0CC20" w14:textId="77777777" w:rsidR="00481650" w:rsidRPr="00EF27C2" w:rsidRDefault="00481650" w:rsidP="000771F6">
            <w:pPr>
              <w:jc w:val="both"/>
              <w:rPr>
                <w:rFonts w:ascii="Times New Roman" w:hAnsi="Times New Roman" w:cs="Times New Roman"/>
                <w:noProof/>
                <w:lang w:val="en-ID"/>
              </w:rPr>
            </w:pPr>
          </w:p>
        </w:tc>
      </w:tr>
      <w:tr w:rsidR="00481650" w:rsidRPr="00EF27C2" w14:paraId="09F7E0A2" w14:textId="77777777" w:rsidTr="000771F6">
        <w:tc>
          <w:tcPr>
            <w:tcW w:w="704" w:type="dxa"/>
            <w:vMerge/>
          </w:tcPr>
          <w:p w14:paraId="03A0B658" w14:textId="77777777" w:rsidR="00481650" w:rsidRPr="00EF27C2" w:rsidRDefault="00481650" w:rsidP="000771F6">
            <w:pPr>
              <w:jc w:val="center"/>
              <w:rPr>
                <w:rFonts w:ascii="Times New Roman" w:hAnsi="Times New Roman" w:cs="Times New Roman"/>
                <w:noProof/>
                <w:lang w:val="en-ID"/>
              </w:rPr>
            </w:pPr>
          </w:p>
        </w:tc>
        <w:tc>
          <w:tcPr>
            <w:tcW w:w="1755" w:type="dxa"/>
            <w:vMerge/>
          </w:tcPr>
          <w:p w14:paraId="477FFCF3" w14:textId="77777777" w:rsidR="00481650" w:rsidRPr="00EF27C2" w:rsidRDefault="00481650" w:rsidP="000771F6">
            <w:pPr>
              <w:jc w:val="both"/>
              <w:rPr>
                <w:rFonts w:ascii="Times New Roman" w:hAnsi="Times New Roman" w:cs="Times New Roman"/>
                <w:noProof/>
                <w:lang w:val="en-ID"/>
              </w:rPr>
            </w:pPr>
          </w:p>
        </w:tc>
        <w:tc>
          <w:tcPr>
            <w:tcW w:w="2356" w:type="dxa"/>
            <w:vMerge/>
          </w:tcPr>
          <w:p w14:paraId="1417CBD9" w14:textId="77777777" w:rsidR="00481650" w:rsidRPr="00EF27C2" w:rsidRDefault="00481650" w:rsidP="000771F6">
            <w:pPr>
              <w:jc w:val="both"/>
              <w:rPr>
                <w:rFonts w:ascii="Times New Roman" w:hAnsi="Times New Roman" w:cs="Times New Roman"/>
                <w:noProof/>
                <w:lang w:val="en-ID"/>
              </w:rPr>
            </w:pPr>
          </w:p>
        </w:tc>
        <w:tc>
          <w:tcPr>
            <w:tcW w:w="3260" w:type="dxa"/>
          </w:tcPr>
          <w:p w14:paraId="6FF407F0" w14:textId="77777777" w:rsidR="00481650" w:rsidRPr="00EF27C2" w:rsidRDefault="00481650" w:rsidP="00AB23DD">
            <w:pPr>
              <w:pStyle w:val="ListParagraph"/>
              <w:numPr>
                <w:ilvl w:val="0"/>
                <w:numId w:val="67"/>
              </w:numPr>
              <w:ind w:left="317"/>
              <w:jc w:val="both"/>
              <w:rPr>
                <w:rFonts w:ascii="Times New Roman" w:hAnsi="Times New Roman" w:cs="Times New Roman"/>
                <w:noProof/>
                <w:lang w:val="en-ID"/>
              </w:rPr>
            </w:pPr>
            <w:r w:rsidRPr="00EF27C2">
              <w:rPr>
                <w:rFonts w:ascii="Times New Roman" w:hAnsi="Times New Roman" w:cs="Times New Roman"/>
                <w:noProof/>
                <w:lang w:val="en-ID"/>
              </w:rPr>
              <w:t>D-IV/S-1</w:t>
            </w:r>
          </w:p>
        </w:tc>
        <w:tc>
          <w:tcPr>
            <w:tcW w:w="687" w:type="dxa"/>
          </w:tcPr>
          <w:p w14:paraId="7FE186A8" w14:textId="77777777" w:rsidR="00481650" w:rsidRPr="00EF27C2" w:rsidRDefault="00481650" w:rsidP="000771F6">
            <w:pPr>
              <w:jc w:val="both"/>
              <w:rPr>
                <w:rFonts w:ascii="Times New Roman" w:hAnsi="Times New Roman" w:cs="Times New Roman"/>
                <w:noProof/>
                <w:lang w:val="en-ID"/>
              </w:rPr>
            </w:pPr>
          </w:p>
        </w:tc>
      </w:tr>
      <w:tr w:rsidR="00481650" w:rsidRPr="00EF27C2" w14:paraId="23907F23" w14:textId="77777777" w:rsidTr="000771F6">
        <w:tc>
          <w:tcPr>
            <w:tcW w:w="704" w:type="dxa"/>
            <w:vMerge/>
          </w:tcPr>
          <w:p w14:paraId="0571553C" w14:textId="77777777" w:rsidR="00481650" w:rsidRPr="00EF27C2" w:rsidRDefault="00481650" w:rsidP="000771F6">
            <w:pPr>
              <w:jc w:val="center"/>
              <w:rPr>
                <w:rFonts w:ascii="Times New Roman" w:hAnsi="Times New Roman" w:cs="Times New Roman"/>
                <w:noProof/>
                <w:lang w:val="en-ID"/>
              </w:rPr>
            </w:pPr>
          </w:p>
        </w:tc>
        <w:tc>
          <w:tcPr>
            <w:tcW w:w="1755" w:type="dxa"/>
            <w:vMerge/>
          </w:tcPr>
          <w:p w14:paraId="67DFA2FB" w14:textId="77777777" w:rsidR="00481650" w:rsidRPr="00EF27C2" w:rsidRDefault="00481650" w:rsidP="000771F6">
            <w:pPr>
              <w:jc w:val="both"/>
              <w:rPr>
                <w:rFonts w:ascii="Times New Roman" w:hAnsi="Times New Roman" w:cs="Times New Roman"/>
                <w:noProof/>
                <w:lang w:val="en-ID"/>
              </w:rPr>
            </w:pPr>
          </w:p>
        </w:tc>
        <w:tc>
          <w:tcPr>
            <w:tcW w:w="2356" w:type="dxa"/>
            <w:vMerge/>
          </w:tcPr>
          <w:p w14:paraId="097C5C44" w14:textId="77777777" w:rsidR="00481650" w:rsidRPr="00EF27C2" w:rsidRDefault="00481650" w:rsidP="000771F6">
            <w:pPr>
              <w:jc w:val="both"/>
              <w:rPr>
                <w:rFonts w:ascii="Times New Roman" w:hAnsi="Times New Roman" w:cs="Times New Roman"/>
                <w:noProof/>
                <w:lang w:val="en-ID"/>
              </w:rPr>
            </w:pPr>
          </w:p>
        </w:tc>
        <w:tc>
          <w:tcPr>
            <w:tcW w:w="3260" w:type="dxa"/>
          </w:tcPr>
          <w:p w14:paraId="02EC5175" w14:textId="77777777" w:rsidR="00481650" w:rsidRPr="00EF27C2" w:rsidRDefault="00481650" w:rsidP="00AB23DD">
            <w:pPr>
              <w:pStyle w:val="ListParagraph"/>
              <w:numPr>
                <w:ilvl w:val="0"/>
                <w:numId w:val="67"/>
              </w:numPr>
              <w:ind w:left="317"/>
              <w:jc w:val="both"/>
              <w:rPr>
                <w:rFonts w:ascii="Times New Roman" w:hAnsi="Times New Roman" w:cs="Times New Roman"/>
                <w:noProof/>
                <w:lang w:val="en-ID"/>
              </w:rPr>
            </w:pPr>
            <w:r w:rsidRPr="00EF27C2">
              <w:rPr>
                <w:rFonts w:ascii="Times New Roman" w:hAnsi="Times New Roman" w:cs="Times New Roman"/>
                <w:noProof/>
                <w:lang w:val="en-ID"/>
              </w:rPr>
              <w:t>S-2/S-3</w:t>
            </w:r>
          </w:p>
        </w:tc>
        <w:tc>
          <w:tcPr>
            <w:tcW w:w="687" w:type="dxa"/>
          </w:tcPr>
          <w:p w14:paraId="3EFDA42F" w14:textId="77777777" w:rsidR="00481650" w:rsidRPr="00EF27C2" w:rsidRDefault="00481650" w:rsidP="000771F6">
            <w:pPr>
              <w:jc w:val="both"/>
              <w:rPr>
                <w:rFonts w:ascii="Times New Roman" w:hAnsi="Times New Roman" w:cs="Times New Roman"/>
                <w:noProof/>
                <w:lang w:val="en-ID"/>
              </w:rPr>
            </w:pPr>
          </w:p>
        </w:tc>
      </w:tr>
      <w:tr w:rsidR="00481650" w:rsidRPr="00EF27C2" w14:paraId="7CAE3A49" w14:textId="77777777" w:rsidTr="000771F6">
        <w:tc>
          <w:tcPr>
            <w:tcW w:w="704" w:type="dxa"/>
            <w:vMerge/>
          </w:tcPr>
          <w:p w14:paraId="796A26F2" w14:textId="77777777" w:rsidR="00481650" w:rsidRPr="00EF27C2" w:rsidRDefault="00481650" w:rsidP="000771F6">
            <w:pPr>
              <w:jc w:val="center"/>
              <w:rPr>
                <w:rFonts w:ascii="Times New Roman" w:hAnsi="Times New Roman" w:cs="Times New Roman"/>
                <w:noProof/>
                <w:lang w:val="en-ID"/>
              </w:rPr>
            </w:pPr>
          </w:p>
        </w:tc>
        <w:tc>
          <w:tcPr>
            <w:tcW w:w="1755" w:type="dxa"/>
            <w:vMerge/>
          </w:tcPr>
          <w:p w14:paraId="78650BD2" w14:textId="77777777" w:rsidR="00481650" w:rsidRPr="00EF27C2" w:rsidRDefault="00481650" w:rsidP="000771F6">
            <w:pPr>
              <w:jc w:val="both"/>
              <w:rPr>
                <w:rFonts w:ascii="Times New Roman" w:hAnsi="Times New Roman" w:cs="Times New Roman"/>
                <w:noProof/>
                <w:lang w:val="en-ID"/>
              </w:rPr>
            </w:pPr>
          </w:p>
        </w:tc>
        <w:tc>
          <w:tcPr>
            <w:tcW w:w="2356" w:type="dxa"/>
          </w:tcPr>
          <w:p w14:paraId="57836582"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Perguruan Tinggi</w:t>
            </w:r>
          </w:p>
        </w:tc>
        <w:tc>
          <w:tcPr>
            <w:tcW w:w="3260" w:type="dxa"/>
          </w:tcPr>
          <w:p w14:paraId="66DA0D8E" w14:textId="77777777" w:rsidR="00481650" w:rsidRPr="00EF27C2" w:rsidRDefault="00481650" w:rsidP="000771F6">
            <w:pPr>
              <w:jc w:val="both"/>
              <w:rPr>
                <w:rFonts w:ascii="Times New Roman" w:hAnsi="Times New Roman" w:cs="Times New Roman"/>
                <w:noProof/>
                <w:lang w:val="en-ID"/>
              </w:rPr>
            </w:pPr>
            <w:r w:rsidRPr="00EF27C2">
              <w:rPr>
                <w:noProof/>
                <w:lang w:val="en-ID"/>
              </w:rPr>
              <mc:AlternateContent>
                <mc:Choice Requires="wps">
                  <w:drawing>
                    <wp:anchor distT="0" distB="0" distL="114300" distR="114300" simplePos="0" relativeHeight="251676672" behindDoc="0" locked="0" layoutInCell="1" allowOverlap="1" wp14:anchorId="53F1F189" wp14:editId="03CBF3DC">
                      <wp:simplePos x="0" y="0"/>
                      <wp:positionH relativeFrom="column">
                        <wp:posOffset>-25400</wp:posOffset>
                      </wp:positionH>
                      <wp:positionV relativeFrom="paragraph">
                        <wp:posOffset>139065</wp:posOffset>
                      </wp:positionV>
                      <wp:extent cx="1728000" cy="0"/>
                      <wp:effectExtent l="0" t="0" r="0" b="19050"/>
                      <wp:wrapNone/>
                      <wp:docPr id="145165614" name="Straight Connector 145165614"/>
                      <wp:cNvGraphicFramePr/>
                      <a:graphic xmlns:a="http://schemas.openxmlformats.org/drawingml/2006/main">
                        <a:graphicData uri="http://schemas.microsoft.com/office/word/2010/wordprocessingShape">
                          <wps:wsp>
                            <wps:cNvCnPr/>
                            <wps:spPr>
                              <a:xfrm>
                                <a:off x="0" y="0"/>
                                <a:ext cx="1728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F3BDF2" id="Straight Connector 145165614" o:spid="_x0000_s1026"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0.95pt" to="134.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" strokecolor="black [3213]">
                      <v:stroke dashstyle="dash"/>
                    </v:line>
                  </w:pict>
                </mc:Fallback>
              </mc:AlternateContent>
            </w:r>
          </w:p>
        </w:tc>
        <w:tc>
          <w:tcPr>
            <w:tcW w:w="687" w:type="dxa"/>
          </w:tcPr>
          <w:p w14:paraId="5646FEEA" w14:textId="77777777" w:rsidR="00481650" w:rsidRPr="00EF27C2" w:rsidRDefault="00481650" w:rsidP="000771F6">
            <w:pPr>
              <w:jc w:val="both"/>
              <w:rPr>
                <w:rFonts w:ascii="Times New Roman" w:hAnsi="Times New Roman" w:cs="Times New Roman"/>
                <w:noProof/>
                <w:lang w:val="en-ID"/>
              </w:rPr>
            </w:pPr>
          </w:p>
        </w:tc>
      </w:tr>
      <w:tr w:rsidR="00481650" w:rsidRPr="00EF27C2" w14:paraId="4179B0E6" w14:textId="77777777" w:rsidTr="000771F6">
        <w:tc>
          <w:tcPr>
            <w:tcW w:w="704" w:type="dxa"/>
            <w:vMerge/>
          </w:tcPr>
          <w:p w14:paraId="42FEF635" w14:textId="77777777" w:rsidR="00481650" w:rsidRPr="00EF27C2" w:rsidRDefault="00481650" w:rsidP="000771F6">
            <w:pPr>
              <w:jc w:val="center"/>
              <w:rPr>
                <w:rFonts w:ascii="Times New Roman" w:hAnsi="Times New Roman" w:cs="Times New Roman"/>
                <w:noProof/>
                <w:lang w:val="en-ID"/>
              </w:rPr>
            </w:pPr>
          </w:p>
        </w:tc>
        <w:tc>
          <w:tcPr>
            <w:tcW w:w="1755" w:type="dxa"/>
            <w:vMerge/>
          </w:tcPr>
          <w:p w14:paraId="4A383A7A" w14:textId="77777777" w:rsidR="00481650" w:rsidRPr="00EF27C2" w:rsidRDefault="00481650" w:rsidP="000771F6">
            <w:pPr>
              <w:jc w:val="both"/>
              <w:rPr>
                <w:rFonts w:ascii="Times New Roman" w:hAnsi="Times New Roman" w:cs="Times New Roman"/>
                <w:noProof/>
                <w:lang w:val="en-ID"/>
              </w:rPr>
            </w:pPr>
          </w:p>
        </w:tc>
        <w:tc>
          <w:tcPr>
            <w:tcW w:w="2356" w:type="dxa"/>
          </w:tcPr>
          <w:p w14:paraId="6A283162"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Fakultas</w:t>
            </w:r>
          </w:p>
        </w:tc>
        <w:tc>
          <w:tcPr>
            <w:tcW w:w="3260" w:type="dxa"/>
          </w:tcPr>
          <w:p w14:paraId="22FB7F5B" w14:textId="77777777" w:rsidR="00481650" w:rsidRPr="00EF27C2" w:rsidRDefault="00481650" w:rsidP="000771F6">
            <w:pPr>
              <w:jc w:val="both"/>
              <w:rPr>
                <w:rFonts w:ascii="Times New Roman" w:hAnsi="Times New Roman" w:cs="Times New Roman"/>
                <w:noProof/>
                <w:lang w:val="en-ID"/>
              </w:rPr>
            </w:pPr>
          </w:p>
        </w:tc>
        <w:tc>
          <w:tcPr>
            <w:tcW w:w="687" w:type="dxa"/>
          </w:tcPr>
          <w:p w14:paraId="2551781D" w14:textId="77777777" w:rsidR="00481650" w:rsidRPr="00EF27C2" w:rsidRDefault="00481650" w:rsidP="000771F6">
            <w:pPr>
              <w:jc w:val="both"/>
              <w:rPr>
                <w:rFonts w:ascii="Times New Roman" w:hAnsi="Times New Roman" w:cs="Times New Roman"/>
                <w:noProof/>
                <w:lang w:val="en-ID"/>
              </w:rPr>
            </w:pPr>
          </w:p>
        </w:tc>
      </w:tr>
      <w:tr w:rsidR="00481650" w:rsidRPr="00EF27C2" w14:paraId="34C2E74F" w14:textId="77777777" w:rsidTr="000771F6">
        <w:tc>
          <w:tcPr>
            <w:tcW w:w="704" w:type="dxa"/>
            <w:vMerge/>
          </w:tcPr>
          <w:p w14:paraId="74844284" w14:textId="77777777" w:rsidR="00481650" w:rsidRPr="00EF27C2" w:rsidRDefault="00481650" w:rsidP="000771F6">
            <w:pPr>
              <w:jc w:val="center"/>
              <w:rPr>
                <w:rFonts w:ascii="Times New Roman" w:hAnsi="Times New Roman" w:cs="Times New Roman"/>
                <w:noProof/>
                <w:lang w:val="en-ID"/>
              </w:rPr>
            </w:pPr>
          </w:p>
        </w:tc>
        <w:tc>
          <w:tcPr>
            <w:tcW w:w="1755" w:type="dxa"/>
            <w:vMerge/>
          </w:tcPr>
          <w:p w14:paraId="10F8AF6D" w14:textId="77777777" w:rsidR="00481650" w:rsidRPr="00EF27C2" w:rsidRDefault="00481650" w:rsidP="000771F6">
            <w:pPr>
              <w:jc w:val="both"/>
              <w:rPr>
                <w:rFonts w:ascii="Times New Roman" w:hAnsi="Times New Roman" w:cs="Times New Roman"/>
                <w:noProof/>
                <w:lang w:val="en-ID"/>
              </w:rPr>
            </w:pPr>
          </w:p>
        </w:tc>
        <w:tc>
          <w:tcPr>
            <w:tcW w:w="2356" w:type="dxa"/>
          </w:tcPr>
          <w:p w14:paraId="2F6EAA9C"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Jurusan/Prodi</w:t>
            </w:r>
          </w:p>
        </w:tc>
        <w:tc>
          <w:tcPr>
            <w:tcW w:w="3260" w:type="dxa"/>
          </w:tcPr>
          <w:p w14:paraId="4393FD7C" w14:textId="77777777" w:rsidR="00481650" w:rsidRPr="00EF27C2" w:rsidRDefault="00481650" w:rsidP="000771F6">
            <w:pPr>
              <w:jc w:val="both"/>
              <w:rPr>
                <w:rFonts w:ascii="Times New Roman" w:hAnsi="Times New Roman" w:cs="Times New Roman"/>
                <w:noProof/>
                <w:lang w:val="en-ID"/>
              </w:rPr>
            </w:pPr>
            <w:r w:rsidRPr="00EF27C2">
              <w:rPr>
                <w:noProof/>
                <w:lang w:val="en-ID"/>
              </w:rPr>
              <mc:AlternateContent>
                <mc:Choice Requires="wps">
                  <w:drawing>
                    <wp:anchor distT="0" distB="0" distL="114300" distR="114300" simplePos="0" relativeHeight="251678720" behindDoc="0" locked="0" layoutInCell="1" allowOverlap="1" wp14:anchorId="4256DF4B" wp14:editId="19C105B5">
                      <wp:simplePos x="0" y="0"/>
                      <wp:positionH relativeFrom="column">
                        <wp:posOffset>-21590</wp:posOffset>
                      </wp:positionH>
                      <wp:positionV relativeFrom="paragraph">
                        <wp:posOffset>130175</wp:posOffset>
                      </wp:positionV>
                      <wp:extent cx="1728000" cy="0"/>
                      <wp:effectExtent l="0" t="0" r="0" b="19050"/>
                      <wp:wrapNone/>
                      <wp:docPr id="342295323" name="Straight Connector 342295323"/>
                      <wp:cNvGraphicFramePr/>
                      <a:graphic xmlns:a="http://schemas.openxmlformats.org/drawingml/2006/main">
                        <a:graphicData uri="http://schemas.microsoft.com/office/word/2010/wordprocessingShape">
                          <wps:wsp>
                            <wps:cNvCnPr/>
                            <wps:spPr>
                              <a:xfrm>
                                <a:off x="0" y="0"/>
                                <a:ext cx="1728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365DFC" id="Straight Connector 34229532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10.25pt" to="134.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" strokecolor="black [3213]">
                      <v:stroke dashstyle="dash"/>
                    </v:line>
                  </w:pict>
                </mc:Fallback>
              </mc:AlternateContent>
            </w:r>
            <w:r w:rsidRPr="00EF27C2">
              <w:rPr>
                <w:noProof/>
                <w:lang w:val="en-ID"/>
              </w:rPr>
              <mc:AlternateContent>
                <mc:Choice Requires="wps">
                  <w:drawing>
                    <wp:anchor distT="0" distB="0" distL="114300" distR="114300" simplePos="0" relativeHeight="251677696" behindDoc="0" locked="0" layoutInCell="1" allowOverlap="1" wp14:anchorId="1D04B2D8" wp14:editId="584DC3E3">
                      <wp:simplePos x="0" y="0"/>
                      <wp:positionH relativeFrom="column">
                        <wp:posOffset>-25400</wp:posOffset>
                      </wp:positionH>
                      <wp:positionV relativeFrom="paragraph">
                        <wp:posOffset>-30480</wp:posOffset>
                      </wp:positionV>
                      <wp:extent cx="1728000" cy="0"/>
                      <wp:effectExtent l="0" t="0" r="0" b="19050"/>
                      <wp:wrapNone/>
                      <wp:docPr id="1727513070" name="Straight Connector 1727513070"/>
                      <wp:cNvGraphicFramePr/>
                      <a:graphic xmlns:a="http://schemas.openxmlformats.org/drawingml/2006/main">
                        <a:graphicData uri="http://schemas.microsoft.com/office/word/2010/wordprocessingShape">
                          <wps:wsp>
                            <wps:cNvCnPr/>
                            <wps:spPr>
                              <a:xfrm>
                                <a:off x="0" y="0"/>
                                <a:ext cx="1728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31BC43" id="Straight Connector 1727513070"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2.4pt" to="13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" strokecolor="black [3213]">
                      <v:stroke dashstyle="dash"/>
                    </v:line>
                  </w:pict>
                </mc:Fallback>
              </mc:AlternateContent>
            </w:r>
          </w:p>
        </w:tc>
        <w:tc>
          <w:tcPr>
            <w:tcW w:w="687" w:type="dxa"/>
          </w:tcPr>
          <w:p w14:paraId="1F705D95" w14:textId="77777777" w:rsidR="00481650" w:rsidRPr="00EF27C2" w:rsidRDefault="00481650" w:rsidP="000771F6">
            <w:pPr>
              <w:jc w:val="both"/>
              <w:rPr>
                <w:rFonts w:ascii="Times New Roman" w:hAnsi="Times New Roman" w:cs="Times New Roman"/>
                <w:noProof/>
                <w:lang w:val="en-ID"/>
              </w:rPr>
            </w:pPr>
          </w:p>
        </w:tc>
      </w:tr>
      <w:tr w:rsidR="00481650" w:rsidRPr="00EF27C2" w14:paraId="1C4C1928" w14:textId="77777777" w:rsidTr="000771F6">
        <w:tc>
          <w:tcPr>
            <w:tcW w:w="704" w:type="dxa"/>
            <w:vMerge w:val="restart"/>
          </w:tcPr>
          <w:p w14:paraId="343094CC" w14:textId="77777777" w:rsidR="00481650" w:rsidRPr="00EF27C2" w:rsidRDefault="00481650" w:rsidP="000771F6">
            <w:pPr>
              <w:jc w:val="center"/>
              <w:rPr>
                <w:rFonts w:ascii="Times New Roman" w:hAnsi="Times New Roman" w:cs="Times New Roman"/>
                <w:noProof/>
                <w:lang w:val="en-ID"/>
              </w:rPr>
            </w:pPr>
            <w:r w:rsidRPr="00EF27C2">
              <w:rPr>
                <w:rFonts w:ascii="Times New Roman" w:hAnsi="Times New Roman" w:cs="Times New Roman"/>
                <w:noProof/>
                <w:lang w:val="en-ID"/>
              </w:rPr>
              <w:t>2.</w:t>
            </w:r>
          </w:p>
        </w:tc>
        <w:tc>
          <w:tcPr>
            <w:tcW w:w="4111" w:type="dxa"/>
            <w:gridSpan w:val="2"/>
            <w:vMerge w:val="restart"/>
          </w:tcPr>
          <w:p w14:paraId="46C91A72"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Mata Pelajaran Diajarkan Bapak/Ibu Guru</w:t>
            </w:r>
          </w:p>
        </w:tc>
        <w:tc>
          <w:tcPr>
            <w:tcW w:w="3260" w:type="dxa"/>
          </w:tcPr>
          <w:p w14:paraId="2C085411" w14:textId="77777777" w:rsidR="00481650" w:rsidRPr="00EF27C2" w:rsidRDefault="00481650" w:rsidP="000771F6">
            <w:pPr>
              <w:jc w:val="both"/>
              <w:rPr>
                <w:rFonts w:ascii="Times New Roman" w:hAnsi="Times New Roman" w:cs="Times New Roman"/>
                <w:noProof/>
                <w:lang w:val="en-ID"/>
              </w:rPr>
            </w:pPr>
            <w:r w:rsidRPr="00EF27C2">
              <w:rPr>
                <w:noProof/>
                <w:lang w:val="en-ID"/>
              </w:rPr>
              <mc:AlternateContent>
                <mc:Choice Requires="wps">
                  <w:drawing>
                    <wp:anchor distT="0" distB="0" distL="114300" distR="114300" simplePos="0" relativeHeight="251679744" behindDoc="0" locked="0" layoutInCell="1" allowOverlap="1" wp14:anchorId="3A60B6E1" wp14:editId="2B54A04B">
                      <wp:simplePos x="0" y="0"/>
                      <wp:positionH relativeFrom="column">
                        <wp:posOffset>-18415</wp:posOffset>
                      </wp:positionH>
                      <wp:positionV relativeFrom="paragraph">
                        <wp:posOffset>140335</wp:posOffset>
                      </wp:positionV>
                      <wp:extent cx="1728000" cy="0"/>
                      <wp:effectExtent l="0" t="0" r="0" b="19050"/>
                      <wp:wrapNone/>
                      <wp:docPr id="1174854730" name="Straight Connector 1174854730"/>
                      <wp:cNvGraphicFramePr/>
                      <a:graphic xmlns:a="http://schemas.openxmlformats.org/drawingml/2006/main">
                        <a:graphicData uri="http://schemas.microsoft.com/office/word/2010/wordprocessingShape">
                          <wps:wsp>
                            <wps:cNvCnPr/>
                            <wps:spPr>
                              <a:xfrm>
                                <a:off x="0" y="0"/>
                                <a:ext cx="1728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C81A11" id="Straight Connector 1174854730"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1.05pt" to="134.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" strokecolor="black [3213]">
                      <v:stroke dashstyle="dash"/>
                    </v:line>
                  </w:pict>
                </mc:Fallback>
              </mc:AlternateContent>
            </w:r>
          </w:p>
        </w:tc>
        <w:tc>
          <w:tcPr>
            <w:tcW w:w="687" w:type="dxa"/>
          </w:tcPr>
          <w:p w14:paraId="568DE30C" w14:textId="77777777" w:rsidR="00481650" w:rsidRPr="00EF27C2" w:rsidRDefault="00481650" w:rsidP="000771F6">
            <w:pPr>
              <w:jc w:val="both"/>
              <w:rPr>
                <w:rFonts w:ascii="Times New Roman" w:hAnsi="Times New Roman" w:cs="Times New Roman"/>
                <w:noProof/>
                <w:lang w:val="en-ID"/>
              </w:rPr>
            </w:pPr>
          </w:p>
        </w:tc>
      </w:tr>
      <w:tr w:rsidR="00481650" w:rsidRPr="00EF27C2" w14:paraId="7B5C5445" w14:textId="77777777" w:rsidTr="000771F6">
        <w:tc>
          <w:tcPr>
            <w:tcW w:w="704" w:type="dxa"/>
            <w:vMerge/>
          </w:tcPr>
          <w:p w14:paraId="2E6DC62F" w14:textId="77777777" w:rsidR="00481650" w:rsidRPr="00EF27C2" w:rsidRDefault="00481650" w:rsidP="000771F6">
            <w:pPr>
              <w:jc w:val="center"/>
              <w:rPr>
                <w:rFonts w:ascii="Times New Roman" w:hAnsi="Times New Roman" w:cs="Times New Roman"/>
                <w:noProof/>
                <w:lang w:val="en-ID"/>
              </w:rPr>
            </w:pPr>
          </w:p>
        </w:tc>
        <w:tc>
          <w:tcPr>
            <w:tcW w:w="4111" w:type="dxa"/>
            <w:gridSpan w:val="2"/>
            <w:vMerge/>
          </w:tcPr>
          <w:p w14:paraId="4458CAD2" w14:textId="77777777" w:rsidR="00481650" w:rsidRPr="00EF27C2" w:rsidRDefault="00481650" w:rsidP="000771F6">
            <w:pPr>
              <w:jc w:val="both"/>
              <w:rPr>
                <w:rFonts w:ascii="Times New Roman" w:hAnsi="Times New Roman" w:cs="Times New Roman"/>
                <w:noProof/>
                <w:lang w:val="en-ID"/>
              </w:rPr>
            </w:pPr>
          </w:p>
        </w:tc>
        <w:tc>
          <w:tcPr>
            <w:tcW w:w="3260" w:type="dxa"/>
          </w:tcPr>
          <w:p w14:paraId="1D69BAA6" w14:textId="77777777" w:rsidR="00481650" w:rsidRPr="00EF27C2" w:rsidRDefault="00481650" w:rsidP="000771F6">
            <w:pPr>
              <w:jc w:val="both"/>
              <w:rPr>
                <w:rFonts w:ascii="Times New Roman" w:hAnsi="Times New Roman" w:cs="Times New Roman"/>
                <w:noProof/>
                <w:lang w:val="en-ID"/>
              </w:rPr>
            </w:pPr>
            <w:r w:rsidRPr="00EF27C2">
              <w:rPr>
                <w:noProof/>
                <w:lang w:val="en-ID"/>
              </w:rPr>
              <mc:AlternateContent>
                <mc:Choice Requires="wps">
                  <w:drawing>
                    <wp:anchor distT="0" distB="0" distL="114300" distR="114300" simplePos="0" relativeHeight="251680768" behindDoc="0" locked="0" layoutInCell="1" allowOverlap="1" wp14:anchorId="68962CD1" wp14:editId="64424A61">
                      <wp:simplePos x="0" y="0"/>
                      <wp:positionH relativeFrom="column">
                        <wp:posOffset>-26035</wp:posOffset>
                      </wp:positionH>
                      <wp:positionV relativeFrom="paragraph">
                        <wp:posOffset>146050</wp:posOffset>
                      </wp:positionV>
                      <wp:extent cx="1728000" cy="0"/>
                      <wp:effectExtent l="0" t="0" r="0" b="19050"/>
                      <wp:wrapNone/>
                      <wp:docPr id="1188950263" name="Straight Connector 1188950263"/>
                      <wp:cNvGraphicFramePr/>
                      <a:graphic xmlns:a="http://schemas.openxmlformats.org/drawingml/2006/main">
                        <a:graphicData uri="http://schemas.microsoft.com/office/word/2010/wordprocessingShape">
                          <wps:wsp>
                            <wps:cNvCnPr/>
                            <wps:spPr>
                              <a:xfrm>
                                <a:off x="0" y="0"/>
                                <a:ext cx="1728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CC77EA" id="Straight Connector 1188950263" o:spid="_x0000_s1026" style="position:absolute;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pt,11.5pt" to="13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" strokecolor="black [3213]">
                      <v:stroke dashstyle="dash"/>
                    </v:line>
                  </w:pict>
                </mc:Fallback>
              </mc:AlternateContent>
            </w:r>
          </w:p>
        </w:tc>
        <w:tc>
          <w:tcPr>
            <w:tcW w:w="687" w:type="dxa"/>
          </w:tcPr>
          <w:p w14:paraId="7C2A3C68" w14:textId="77777777" w:rsidR="00481650" w:rsidRPr="00EF27C2" w:rsidRDefault="00481650" w:rsidP="000771F6">
            <w:pPr>
              <w:jc w:val="both"/>
              <w:rPr>
                <w:rFonts w:ascii="Times New Roman" w:hAnsi="Times New Roman" w:cs="Times New Roman"/>
                <w:noProof/>
                <w:lang w:val="en-ID"/>
              </w:rPr>
            </w:pPr>
          </w:p>
        </w:tc>
      </w:tr>
      <w:tr w:rsidR="00481650" w:rsidRPr="00EF27C2" w14:paraId="415237A0" w14:textId="77777777" w:rsidTr="000771F6">
        <w:tc>
          <w:tcPr>
            <w:tcW w:w="704" w:type="dxa"/>
            <w:vMerge w:val="restart"/>
          </w:tcPr>
          <w:p w14:paraId="2019C9E3" w14:textId="77777777" w:rsidR="00481650" w:rsidRPr="00EF27C2" w:rsidRDefault="00481650" w:rsidP="000771F6">
            <w:pPr>
              <w:jc w:val="center"/>
              <w:rPr>
                <w:rFonts w:ascii="Times New Roman" w:hAnsi="Times New Roman" w:cs="Times New Roman"/>
                <w:noProof/>
                <w:lang w:val="en-ID"/>
              </w:rPr>
            </w:pPr>
            <w:r w:rsidRPr="00EF27C2">
              <w:rPr>
                <w:rFonts w:ascii="Times New Roman" w:hAnsi="Times New Roman" w:cs="Times New Roman"/>
                <w:noProof/>
                <w:lang w:val="en-ID"/>
              </w:rPr>
              <w:t>3.</w:t>
            </w:r>
          </w:p>
        </w:tc>
        <w:tc>
          <w:tcPr>
            <w:tcW w:w="4111" w:type="dxa"/>
            <w:gridSpan w:val="2"/>
            <w:vMerge w:val="restart"/>
          </w:tcPr>
          <w:p w14:paraId="1862D5D2"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Lama Bapak/Ibu Berprofesi sebagai Guru</w:t>
            </w:r>
          </w:p>
        </w:tc>
        <w:tc>
          <w:tcPr>
            <w:tcW w:w="3260" w:type="dxa"/>
          </w:tcPr>
          <w:p w14:paraId="22B1904A" w14:textId="77777777" w:rsidR="00481650" w:rsidRPr="00EF27C2" w:rsidRDefault="00481650" w:rsidP="00AB23DD">
            <w:pPr>
              <w:pStyle w:val="ListParagraph"/>
              <w:numPr>
                <w:ilvl w:val="0"/>
                <w:numId w:val="66"/>
              </w:numPr>
              <w:ind w:left="317"/>
              <w:jc w:val="both"/>
              <w:rPr>
                <w:rFonts w:ascii="Times New Roman" w:hAnsi="Times New Roman" w:cs="Times New Roman"/>
                <w:noProof/>
                <w:lang w:val="en-ID"/>
              </w:rPr>
            </w:pPr>
            <w:r w:rsidRPr="00EF27C2">
              <w:rPr>
                <w:rFonts w:ascii="Times New Roman" w:hAnsi="Times New Roman" w:cs="Times New Roman"/>
                <w:noProof/>
                <w:lang w:val="en-ID"/>
              </w:rPr>
              <w:t>≤ 5 tahun</w:t>
            </w:r>
          </w:p>
        </w:tc>
        <w:tc>
          <w:tcPr>
            <w:tcW w:w="687" w:type="dxa"/>
          </w:tcPr>
          <w:p w14:paraId="10F926CD" w14:textId="77777777" w:rsidR="00481650" w:rsidRPr="00EF27C2" w:rsidRDefault="00481650" w:rsidP="000771F6">
            <w:pPr>
              <w:jc w:val="both"/>
              <w:rPr>
                <w:rFonts w:ascii="Times New Roman" w:hAnsi="Times New Roman" w:cs="Times New Roman"/>
                <w:noProof/>
                <w:lang w:val="en-ID"/>
              </w:rPr>
            </w:pPr>
          </w:p>
        </w:tc>
      </w:tr>
      <w:tr w:rsidR="00481650" w:rsidRPr="00EF27C2" w14:paraId="0AD4D4BE" w14:textId="77777777" w:rsidTr="000771F6">
        <w:tc>
          <w:tcPr>
            <w:tcW w:w="704" w:type="dxa"/>
            <w:vMerge/>
          </w:tcPr>
          <w:p w14:paraId="0A2CD4F6" w14:textId="77777777" w:rsidR="00481650" w:rsidRPr="00EF27C2" w:rsidRDefault="00481650" w:rsidP="000771F6">
            <w:pPr>
              <w:jc w:val="center"/>
              <w:rPr>
                <w:rFonts w:ascii="Times New Roman" w:hAnsi="Times New Roman" w:cs="Times New Roman"/>
                <w:noProof/>
                <w:lang w:val="en-ID"/>
              </w:rPr>
            </w:pPr>
          </w:p>
        </w:tc>
        <w:tc>
          <w:tcPr>
            <w:tcW w:w="4111" w:type="dxa"/>
            <w:gridSpan w:val="2"/>
            <w:vMerge/>
          </w:tcPr>
          <w:p w14:paraId="74F2A10E" w14:textId="77777777" w:rsidR="00481650" w:rsidRPr="00EF27C2" w:rsidRDefault="00481650" w:rsidP="000771F6">
            <w:pPr>
              <w:jc w:val="both"/>
              <w:rPr>
                <w:rFonts w:ascii="Times New Roman" w:hAnsi="Times New Roman" w:cs="Times New Roman"/>
                <w:noProof/>
                <w:lang w:val="en-ID"/>
              </w:rPr>
            </w:pPr>
          </w:p>
        </w:tc>
        <w:tc>
          <w:tcPr>
            <w:tcW w:w="3260" w:type="dxa"/>
          </w:tcPr>
          <w:p w14:paraId="1B197F10" w14:textId="77777777" w:rsidR="00481650" w:rsidRPr="00EF27C2" w:rsidRDefault="00481650" w:rsidP="00AB23DD">
            <w:pPr>
              <w:pStyle w:val="ListParagraph"/>
              <w:numPr>
                <w:ilvl w:val="0"/>
                <w:numId w:val="66"/>
              </w:numPr>
              <w:ind w:left="317"/>
              <w:jc w:val="both"/>
              <w:rPr>
                <w:rFonts w:ascii="Times New Roman" w:hAnsi="Times New Roman" w:cs="Times New Roman"/>
                <w:noProof/>
                <w:lang w:val="en-ID"/>
              </w:rPr>
            </w:pPr>
            <w:r w:rsidRPr="00EF27C2">
              <w:rPr>
                <w:rFonts w:ascii="Times New Roman" w:hAnsi="Times New Roman" w:cs="Times New Roman"/>
                <w:noProof/>
                <w:lang w:val="en-ID"/>
              </w:rPr>
              <w:t>6 – 12 tahun</w:t>
            </w:r>
          </w:p>
        </w:tc>
        <w:tc>
          <w:tcPr>
            <w:tcW w:w="687" w:type="dxa"/>
          </w:tcPr>
          <w:p w14:paraId="3C2C4EB9" w14:textId="77777777" w:rsidR="00481650" w:rsidRPr="00EF27C2" w:rsidRDefault="00481650" w:rsidP="000771F6">
            <w:pPr>
              <w:jc w:val="both"/>
              <w:rPr>
                <w:rFonts w:ascii="Times New Roman" w:hAnsi="Times New Roman" w:cs="Times New Roman"/>
                <w:noProof/>
                <w:lang w:val="en-ID"/>
              </w:rPr>
            </w:pPr>
          </w:p>
        </w:tc>
      </w:tr>
      <w:tr w:rsidR="00481650" w:rsidRPr="00EF27C2" w14:paraId="0D83B179" w14:textId="77777777" w:rsidTr="000771F6">
        <w:tc>
          <w:tcPr>
            <w:tcW w:w="704" w:type="dxa"/>
            <w:vMerge/>
          </w:tcPr>
          <w:p w14:paraId="21F24615" w14:textId="77777777" w:rsidR="00481650" w:rsidRPr="00EF27C2" w:rsidRDefault="00481650" w:rsidP="000771F6">
            <w:pPr>
              <w:jc w:val="center"/>
              <w:rPr>
                <w:rFonts w:ascii="Times New Roman" w:hAnsi="Times New Roman" w:cs="Times New Roman"/>
                <w:noProof/>
                <w:lang w:val="en-ID"/>
              </w:rPr>
            </w:pPr>
          </w:p>
        </w:tc>
        <w:tc>
          <w:tcPr>
            <w:tcW w:w="4111" w:type="dxa"/>
            <w:gridSpan w:val="2"/>
            <w:vMerge/>
          </w:tcPr>
          <w:p w14:paraId="66774AED" w14:textId="77777777" w:rsidR="00481650" w:rsidRPr="00EF27C2" w:rsidRDefault="00481650" w:rsidP="000771F6">
            <w:pPr>
              <w:jc w:val="both"/>
              <w:rPr>
                <w:rFonts w:ascii="Times New Roman" w:hAnsi="Times New Roman" w:cs="Times New Roman"/>
                <w:noProof/>
                <w:lang w:val="en-ID"/>
              </w:rPr>
            </w:pPr>
          </w:p>
        </w:tc>
        <w:tc>
          <w:tcPr>
            <w:tcW w:w="3260" w:type="dxa"/>
          </w:tcPr>
          <w:p w14:paraId="098241E3" w14:textId="77777777" w:rsidR="00481650" w:rsidRPr="00EF27C2" w:rsidRDefault="00481650" w:rsidP="00AB23DD">
            <w:pPr>
              <w:pStyle w:val="ListParagraph"/>
              <w:numPr>
                <w:ilvl w:val="0"/>
                <w:numId w:val="66"/>
              </w:numPr>
              <w:ind w:left="317"/>
              <w:jc w:val="both"/>
              <w:rPr>
                <w:rFonts w:ascii="Times New Roman" w:hAnsi="Times New Roman" w:cs="Times New Roman"/>
                <w:noProof/>
                <w:lang w:val="en-ID"/>
              </w:rPr>
            </w:pPr>
            <w:r w:rsidRPr="00EF27C2">
              <w:rPr>
                <w:rFonts w:ascii="Times New Roman" w:hAnsi="Times New Roman" w:cs="Times New Roman"/>
                <w:noProof/>
                <w:lang w:val="en-ID"/>
              </w:rPr>
              <w:t>13 – 20 tahun</w:t>
            </w:r>
          </w:p>
        </w:tc>
        <w:tc>
          <w:tcPr>
            <w:tcW w:w="687" w:type="dxa"/>
          </w:tcPr>
          <w:p w14:paraId="6526687F" w14:textId="77777777" w:rsidR="00481650" w:rsidRPr="00EF27C2" w:rsidRDefault="00481650" w:rsidP="000771F6">
            <w:pPr>
              <w:jc w:val="both"/>
              <w:rPr>
                <w:rFonts w:ascii="Times New Roman" w:hAnsi="Times New Roman" w:cs="Times New Roman"/>
                <w:noProof/>
                <w:lang w:val="en-ID"/>
              </w:rPr>
            </w:pPr>
          </w:p>
        </w:tc>
      </w:tr>
      <w:tr w:rsidR="00481650" w:rsidRPr="00EF27C2" w14:paraId="5AF20C18" w14:textId="77777777" w:rsidTr="000771F6">
        <w:tc>
          <w:tcPr>
            <w:tcW w:w="704" w:type="dxa"/>
            <w:vMerge/>
          </w:tcPr>
          <w:p w14:paraId="103C2090" w14:textId="77777777" w:rsidR="00481650" w:rsidRPr="00EF27C2" w:rsidRDefault="00481650" w:rsidP="000771F6">
            <w:pPr>
              <w:jc w:val="center"/>
              <w:rPr>
                <w:rFonts w:ascii="Times New Roman" w:hAnsi="Times New Roman" w:cs="Times New Roman"/>
                <w:noProof/>
                <w:lang w:val="en-ID"/>
              </w:rPr>
            </w:pPr>
          </w:p>
        </w:tc>
        <w:tc>
          <w:tcPr>
            <w:tcW w:w="4111" w:type="dxa"/>
            <w:gridSpan w:val="2"/>
            <w:vMerge/>
          </w:tcPr>
          <w:p w14:paraId="6DB9F13A" w14:textId="77777777" w:rsidR="00481650" w:rsidRPr="00EF27C2" w:rsidRDefault="00481650" w:rsidP="000771F6">
            <w:pPr>
              <w:jc w:val="both"/>
              <w:rPr>
                <w:rFonts w:ascii="Times New Roman" w:hAnsi="Times New Roman" w:cs="Times New Roman"/>
                <w:noProof/>
                <w:lang w:val="en-ID"/>
              </w:rPr>
            </w:pPr>
          </w:p>
        </w:tc>
        <w:tc>
          <w:tcPr>
            <w:tcW w:w="3260" w:type="dxa"/>
          </w:tcPr>
          <w:p w14:paraId="116831C3" w14:textId="77777777" w:rsidR="00481650" w:rsidRPr="00EF27C2" w:rsidRDefault="00481650" w:rsidP="00AB23DD">
            <w:pPr>
              <w:pStyle w:val="ListParagraph"/>
              <w:numPr>
                <w:ilvl w:val="0"/>
                <w:numId w:val="66"/>
              </w:numPr>
              <w:ind w:left="317"/>
              <w:jc w:val="both"/>
              <w:rPr>
                <w:rFonts w:ascii="Times New Roman" w:hAnsi="Times New Roman" w:cs="Times New Roman"/>
                <w:noProof/>
                <w:lang w:val="en-ID"/>
              </w:rPr>
            </w:pPr>
            <w:r w:rsidRPr="00EF27C2">
              <w:rPr>
                <w:rFonts w:ascii="Times New Roman" w:hAnsi="Times New Roman" w:cs="Times New Roman"/>
                <w:noProof/>
                <w:lang w:val="en-ID"/>
              </w:rPr>
              <w:t>&gt; 20 tahun</w:t>
            </w:r>
          </w:p>
        </w:tc>
        <w:tc>
          <w:tcPr>
            <w:tcW w:w="687" w:type="dxa"/>
          </w:tcPr>
          <w:p w14:paraId="6549CAB2" w14:textId="77777777" w:rsidR="00481650" w:rsidRPr="00EF27C2" w:rsidRDefault="00481650" w:rsidP="000771F6">
            <w:pPr>
              <w:jc w:val="both"/>
              <w:rPr>
                <w:rFonts w:ascii="Times New Roman" w:hAnsi="Times New Roman" w:cs="Times New Roman"/>
                <w:noProof/>
                <w:lang w:val="en-ID"/>
              </w:rPr>
            </w:pPr>
          </w:p>
        </w:tc>
      </w:tr>
      <w:tr w:rsidR="00481650" w:rsidRPr="00EF27C2" w14:paraId="547DF4DC" w14:textId="77777777" w:rsidTr="000771F6">
        <w:tc>
          <w:tcPr>
            <w:tcW w:w="704" w:type="dxa"/>
            <w:vMerge w:val="restart"/>
          </w:tcPr>
          <w:p w14:paraId="12C6D11C" w14:textId="77777777" w:rsidR="00481650" w:rsidRPr="00EF27C2" w:rsidRDefault="00481650" w:rsidP="000771F6">
            <w:pPr>
              <w:jc w:val="center"/>
              <w:rPr>
                <w:rFonts w:ascii="Times New Roman" w:hAnsi="Times New Roman" w:cs="Times New Roman"/>
                <w:noProof/>
                <w:lang w:val="en-ID"/>
              </w:rPr>
            </w:pPr>
            <w:r w:rsidRPr="00EF27C2">
              <w:rPr>
                <w:rFonts w:ascii="Times New Roman" w:hAnsi="Times New Roman" w:cs="Times New Roman"/>
                <w:noProof/>
                <w:lang w:val="en-ID"/>
              </w:rPr>
              <w:t>4.</w:t>
            </w:r>
          </w:p>
        </w:tc>
        <w:tc>
          <w:tcPr>
            <w:tcW w:w="4111" w:type="dxa"/>
            <w:gridSpan w:val="2"/>
            <w:vMerge w:val="restart"/>
          </w:tcPr>
          <w:p w14:paraId="7050D139" w14:textId="77777777" w:rsidR="00481650" w:rsidRPr="00EF27C2" w:rsidRDefault="00481650" w:rsidP="000771F6">
            <w:pPr>
              <w:jc w:val="both"/>
              <w:rPr>
                <w:rFonts w:ascii="Times New Roman" w:hAnsi="Times New Roman" w:cs="Times New Roman"/>
                <w:noProof/>
                <w:lang w:val="en-ID"/>
              </w:rPr>
            </w:pPr>
            <w:r w:rsidRPr="00EF27C2">
              <w:rPr>
                <w:rFonts w:ascii="Times New Roman" w:hAnsi="Times New Roman" w:cs="Times New Roman"/>
                <w:noProof/>
                <w:lang w:val="en-ID"/>
              </w:rPr>
              <w:t>Jenis Kelamin</w:t>
            </w:r>
          </w:p>
        </w:tc>
        <w:tc>
          <w:tcPr>
            <w:tcW w:w="3260" w:type="dxa"/>
          </w:tcPr>
          <w:p w14:paraId="67775E6F" w14:textId="77777777" w:rsidR="00481650" w:rsidRPr="00EF27C2" w:rsidRDefault="00481650" w:rsidP="00AB23DD">
            <w:pPr>
              <w:pStyle w:val="ListParagraph"/>
              <w:numPr>
                <w:ilvl w:val="0"/>
                <w:numId w:val="68"/>
              </w:numPr>
              <w:ind w:left="317"/>
              <w:jc w:val="both"/>
              <w:rPr>
                <w:rFonts w:ascii="Times New Roman" w:hAnsi="Times New Roman" w:cs="Times New Roman"/>
                <w:noProof/>
                <w:lang w:val="en-ID"/>
              </w:rPr>
            </w:pPr>
            <w:r w:rsidRPr="00EF27C2">
              <w:rPr>
                <w:rFonts w:ascii="Times New Roman" w:hAnsi="Times New Roman" w:cs="Times New Roman"/>
                <w:noProof/>
                <w:lang w:val="en-ID"/>
              </w:rPr>
              <w:t>Laki-laki</w:t>
            </w:r>
          </w:p>
        </w:tc>
        <w:tc>
          <w:tcPr>
            <w:tcW w:w="687" w:type="dxa"/>
          </w:tcPr>
          <w:p w14:paraId="696EA35C" w14:textId="77777777" w:rsidR="00481650" w:rsidRPr="00EF27C2" w:rsidRDefault="00481650" w:rsidP="000771F6">
            <w:pPr>
              <w:jc w:val="both"/>
              <w:rPr>
                <w:rFonts w:ascii="Times New Roman" w:hAnsi="Times New Roman" w:cs="Times New Roman"/>
                <w:noProof/>
                <w:lang w:val="en-ID"/>
              </w:rPr>
            </w:pPr>
          </w:p>
        </w:tc>
      </w:tr>
      <w:tr w:rsidR="00481650" w:rsidRPr="00EF27C2" w14:paraId="448100F8" w14:textId="77777777" w:rsidTr="000771F6">
        <w:tc>
          <w:tcPr>
            <w:tcW w:w="704" w:type="dxa"/>
            <w:vMerge/>
          </w:tcPr>
          <w:p w14:paraId="7F278019" w14:textId="77777777" w:rsidR="00481650" w:rsidRPr="00EF27C2" w:rsidRDefault="00481650" w:rsidP="000771F6">
            <w:pPr>
              <w:jc w:val="both"/>
              <w:rPr>
                <w:rFonts w:ascii="Times New Roman" w:hAnsi="Times New Roman" w:cs="Times New Roman"/>
                <w:noProof/>
                <w:lang w:val="en-ID"/>
              </w:rPr>
            </w:pPr>
          </w:p>
        </w:tc>
        <w:tc>
          <w:tcPr>
            <w:tcW w:w="4111" w:type="dxa"/>
            <w:gridSpan w:val="2"/>
            <w:vMerge/>
          </w:tcPr>
          <w:p w14:paraId="296A39AB" w14:textId="77777777" w:rsidR="00481650" w:rsidRPr="00EF27C2" w:rsidRDefault="00481650" w:rsidP="000771F6">
            <w:pPr>
              <w:jc w:val="both"/>
              <w:rPr>
                <w:rFonts w:ascii="Times New Roman" w:hAnsi="Times New Roman" w:cs="Times New Roman"/>
                <w:noProof/>
                <w:lang w:val="en-ID"/>
              </w:rPr>
            </w:pPr>
          </w:p>
        </w:tc>
        <w:tc>
          <w:tcPr>
            <w:tcW w:w="3260" w:type="dxa"/>
          </w:tcPr>
          <w:p w14:paraId="6B330EE3" w14:textId="77777777" w:rsidR="00481650" w:rsidRPr="00EF27C2" w:rsidRDefault="00481650" w:rsidP="00AB23DD">
            <w:pPr>
              <w:pStyle w:val="ListParagraph"/>
              <w:numPr>
                <w:ilvl w:val="0"/>
                <w:numId w:val="68"/>
              </w:numPr>
              <w:ind w:left="317"/>
              <w:jc w:val="both"/>
              <w:rPr>
                <w:rFonts w:ascii="Times New Roman" w:hAnsi="Times New Roman" w:cs="Times New Roman"/>
                <w:noProof/>
                <w:lang w:val="en-ID"/>
              </w:rPr>
            </w:pPr>
            <w:r w:rsidRPr="00EF27C2">
              <w:rPr>
                <w:rFonts w:ascii="Times New Roman" w:hAnsi="Times New Roman" w:cs="Times New Roman"/>
                <w:noProof/>
                <w:lang w:val="en-ID"/>
              </w:rPr>
              <w:t>Perempuan</w:t>
            </w:r>
          </w:p>
        </w:tc>
        <w:tc>
          <w:tcPr>
            <w:tcW w:w="687" w:type="dxa"/>
          </w:tcPr>
          <w:p w14:paraId="20CF1C65" w14:textId="77777777" w:rsidR="00481650" w:rsidRPr="00EF27C2" w:rsidRDefault="00481650" w:rsidP="000771F6">
            <w:pPr>
              <w:jc w:val="both"/>
              <w:rPr>
                <w:rFonts w:ascii="Times New Roman" w:hAnsi="Times New Roman" w:cs="Times New Roman"/>
                <w:noProof/>
                <w:lang w:val="en-ID"/>
              </w:rPr>
            </w:pPr>
          </w:p>
        </w:tc>
      </w:tr>
    </w:tbl>
    <w:p w14:paraId="240EFF5D" w14:textId="77777777" w:rsidR="00481650" w:rsidRPr="00EF27C2" w:rsidRDefault="00481650" w:rsidP="00F0145A">
      <w:pPr>
        <w:jc w:val="both"/>
        <w:rPr>
          <w:b/>
          <w:noProof/>
          <w:lang w:val="en-ID"/>
        </w:rPr>
      </w:pPr>
    </w:p>
    <w:p w14:paraId="6E676162" w14:textId="77777777" w:rsidR="00481650" w:rsidRPr="00EF27C2" w:rsidRDefault="00481650" w:rsidP="00AB23DD">
      <w:pPr>
        <w:pStyle w:val="ListParagraph"/>
        <w:numPr>
          <w:ilvl w:val="0"/>
          <w:numId w:val="69"/>
        </w:numPr>
        <w:spacing w:after="200"/>
        <w:ind w:left="284" w:hanging="284"/>
        <w:jc w:val="both"/>
        <w:rPr>
          <w:noProof/>
          <w:sz w:val="24"/>
          <w:szCs w:val="24"/>
          <w:lang w:val="en-ID"/>
        </w:rPr>
      </w:pPr>
      <w:r w:rsidRPr="00EF27C2">
        <w:rPr>
          <w:noProof/>
          <w:sz w:val="24"/>
          <w:szCs w:val="24"/>
          <w:lang w:val="en-ID"/>
        </w:rPr>
        <w:t>Instrumen ini diharapkan dapat diisi dengan baik sesuai dengan kondisi yang Bapak/Ibu Guru ketahui. Caranya adalah hanya dengan memilih satu dari 5 (lima) alternatif jawaban yang tersedia, sebagaimana berikut ini:</w:t>
      </w:r>
    </w:p>
    <w:p w14:paraId="0F0FDB33"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r w:rsidRPr="00EF27C2">
        <w:rPr>
          <w:rFonts w:ascii="Bell Gothic Std Black" w:hAnsi="Bell Gothic Std Black"/>
          <w:noProof/>
          <w:sz w:val="24"/>
          <w:szCs w:val="24"/>
          <w:lang w:val="en-ID"/>
        </w:rPr>
        <w:t>SS</w:t>
      </w:r>
      <w:r w:rsidRPr="00EF27C2">
        <w:rPr>
          <w:rFonts w:ascii="Bell Gothic Std Black" w:hAnsi="Bell Gothic Std Black"/>
          <w:noProof/>
          <w:sz w:val="24"/>
          <w:szCs w:val="24"/>
          <w:lang w:val="en-ID"/>
        </w:rPr>
        <w:tab/>
        <w:t>:</w:t>
      </w:r>
      <w:r w:rsidRPr="00EF27C2">
        <w:rPr>
          <w:rFonts w:ascii="Bell Gothic Std Black" w:hAnsi="Bell Gothic Std Black"/>
          <w:noProof/>
          <w:sz w:val="24"/>
          <w:szCs w:val="24"/>
          <w:lang w:val="en-ID"/>
        </w:rPr>
        <w:tab/>
        <w:t>Sangat Setuju</w:t>
      </w:r>
    </w:p>
    <w:p w14:paraId="6E58EAE6"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r w:rsidRPr="00EF27C2">
        <w:rPr>
          <w:rFonts w:ascii="Bell Gothic Std Black" w:hAnsi="Bell Gothic Std Black"/>
          <w:noProof/>
          <w:sz w:val="24"/>
          <w:szCs w:val="24"/>
          <w:lang w:val="en-ID"/>
        </w:rPr>
        <w:t>S</w:t>
      </w:r>
      <w:r w:rsidRPr="00EF27C2">
        <w:rPr>
          <w:rFonts w:ascii="Bell Gothic Std Black" w:hAnsi="Bell Gothic Std Black"/>
          <w:noProof/>
          <w:sz w:val="24"/>
          <w:szCs w:val="24"/>
          <w:lang w:val="en-ID"/>
        </w:rPr>
        <w:tab/>
        <w:t>:</w:t>
      </w:r>
      <w:r w:rsidRPr="00EF27C2">
        <w:rPr>
          <w:rFonts w:ascii="Bell Gothic Std Black" w:hAnsi="Bell Gothic Std Black"/>
          <w:noProof/>
          <w:sz w:val="24"/>
          <w:szCs w:val="24"/>
          <w:lang w:val="en-ID"/>
        </w:rPr>
        <w:tab/>
        <w:t>Setuju</w:t>
      </w:r>
    </w:p>
    <w:p w14:paraId="64385C4F"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r w:rsidRPr="00EF27C2">
        <w:rPr>
          <w:rFonts w:ascii="Bell Gothic Std Black" w:hAnsi="Bell Gothic Std Black"/>
          <w:noProof/>
          <w:sz w:val="24"/>
          <w:szCs w:val="24"/>
          <w:lang w:val="en-ID"/>
        </w:rPr>
        <w:t>Rr</w:t>
      </w:r>
      <w:r w:rsidRPr="00EF27C2">
        <w:rPr>
          <w:rFonts w:ascii="Bell Gothic Std Black" w:hAnsi="Bell Gothic Std Black"/>
          <w:noProof/>
          <w:sz w:val="24"/>
          <w:szCs w:val="24"/>
          <w:lang w:val="en-ID"/>
        </w:rPr>
        <w:tab/>
        <w:t>:</w:t>
      </w:r>
      <w:r w:rsidRPr="00EF27C2">
        <w:rPr>
          <w:rFonts w:ascii="Bell Gothic Std Black" w:hAnsi="Bell Gothic Std Black"/>
          <w:noProof/>
          <w:sz w:val="24"/>
          <w:szCs w:val="24"/>
          <w:lang w:val="en-ID"/>
        </w:rPr>
        <w:tab/>
        <w:t>Ragu-ragu</w:t>
      </w:r>
    </w:p>
    <w:p w14:paraId="613A2C1F"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r w:rsidRPr="00EF27C2">
        <w:rPr>
          <w:rFonts w:ascii="Bell Gothic Std Black" w:hAnsi="Bell Gothic Std Black"/>
          <w:noProof/>
          <w:sz w:val="24"/>
          <w:szCs w:val="24"/>
          <w:lang w:val="en-ID"/>
        </w:rPr>
        <w:t>TS</w:t>
      </w:r>
      <w:r w:rsidRPr="00EF27C2">
        <w:rPr>
          <w:rFonts w:ascii="Bell Gothic Std Black" w:hAnsi="Bell Gothic Std Black"/>
          <w:noProof/>
          <w:sz w:val="24"/>
          <w:szCs w:val="24"/>
          <w:lang w:val="en-ID"/>
        </w:rPr>
        <w:tab/>
        <w:t>:</w:t>
      </w:r>
      <w:r w:rsidRPr="00EF27C2">
        <w:rPr>
          <w:rFonts w:ascii="Bell Gothic Std Black" w:hAnsi="Bell Gothic Std Black"/>
          <w:noProof/>
          <w:sz w:val="24"/>
          <w:szCs w:val="24"/>
          <w:lang w:val="en-ID"/>
        </w:rPr>
        <w:tab/>
        <w:t>Tidak Setuju</w:t>
      </w:r>
    </w:p>
    <w:p w14:paraId="0FBB90E8"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r w:rsidRPr="00EF27C2">
        <w:rPr>
          <w:rFonts w:ascii="Bell Gothic Std Black" w:hAnsi="Bell Gothic Std Black"/>
          <w:noProof/>
          <w:sz w:val="24"/>
          <w:szCs w:val="24"/>
          <w:lang w:val="en-ID"/>
        </w:rPr>
        <w:t>STS</w:t>
      </w:r>
      <w:r w:rsidRPr="00EF27C2">
        <w:rPr>
          <w:rFonts w:ascii="Bell Gothic Std Black" w:hAnsi="Bell Gothic Std Black"/>
          <w:noProof/>
          <w:sz w:val="24"/>
          <w:szCs w:val="24"/>
          <w:lang w:val="en-ID"/>
        </w:rPr>
        <w:tab/>
        <w:t>:</w:t>
      </w:r>
      <w:r w:rsidRPr="00EF27C2">
        <w:rPr>
          <w:rFonts w:ascii="Bell Gothic Std Black" w:hAnsi="Bell Gothic Std Black"/>
          <w:noProof/>
          <w:sz w:val="24"/>
          <w:szCs w:val="24"/>
          <w:lang w:val="en-ID"/>
        </w:rPr>
        <w:tab/>
        <w:t>Sangat Tidak Setuju</w:t>
      </w:r>
    </w:p>
    <w:p w14:paraId="29B2E07C" w14:textId="77777777" w:rsidR="00481650" w:rsidRPr="00EF27C2" w:rsidRDefault="00481650" w:rsidP="00F0145A">
      <w:pPr>
        <w:pStyle w:val="ListParagraph"/>
        <w:tabs>
          <w:tab w:val="left" w:pos="993"/>
          <w:tab w:val="left" w:pos="1276"/>
        </w:tabs>
        <w:ind w:left="284" w:hanging="1"/>
        <w:jc w:val="both"/>
        <w:rPr>
          <w:rFonts w:ascii="Bell Gothic Std Black" w:hAnsi="Bell Gothic Std Black"/>
          <w:noProof/>
          <w:sz w:val="24"/>
          <w:szCs w:val="24"/>
          <w:lang w:val="en-ID"/>
        </w:rPr>
      </w:pPr>
    </w:p>
    <w:p w14:paraId="4E5AC478" w14:textId="77777777" w:rsidR="00481650" w:rsidRPr="00EF27C2" w:rsidRDefault="00481650" w:rsidP="00AB23DD">
      <w:pPr>
        <w:pStyle w:val="ListParagraph"/>
        <w:numPr>
          <w:ilvl w:val="0"/>
          <w:numId w:val="69"/>
        </w:numPr>
        <w:spacing w:after="200"/>
        <w:ind w:left="284" w:hanging="284"/>
        <w:jc w:val="both"/>
        <w:rPr>
          <w:noProof/>
          <w:sz w:val="24"/>
          <w:szCs w:val="24"/>
          <w:lang w:val="en-ID"/>
        </w:rPr>
      </w:pPr>
      <w:r w:rsidRPr="00EF27C2">
        <w:rPr>
          <w:noProof/>
          <w:sz w:val="24"/>
          <w:szCs w:val="24"/>
          <w:lang w:val="en-ID"/>
        </w:rPr>
        <w:t>Kesediaan Bapak/Ibu Guru mengisi instrumen ini merupakan sumbangan yang sangat berarti bagi peneliti.</w:t>
      </w:r>
    </w:p>
    <w:p w14:paraId="0B301E1E" w14:textId="77777777" w:rsidR="00481650" w:rsidRPr="00EF27C2" w:rsidRDefault="00481650" w:rsidP="00F0145A">
      <w:pPr>
        <w:pStyle w:val="ListParagraph"/>
        <w:ind w:left="284"/>
        <w:jc w:val="both"/>
        <w:rPr>
          <w:noProof/>
          <w:sz w:val="24"/>
          <w:szCs w:val="24"/>
          <w:lang w:val="en-ID"/>
        </w:rPr>
      </w:pPr>
    </w:p>
    <w:p w14:paraId="5000154D" w14:textId="77777777" w:rsidR="00481650" w:rsidRDefault="00481650" w:rsidP="00AB23DD">
      <w:pPr>
        <w:pStyle w:val="ListParagraph"/>
        <w:numPr>
          <w:ilvl w:val="0"/>
          <w:numId w:val="69"/>
        </w:numPr>
        <w:spacing w:after="200"/>
        <w:ind w:left="284" w:hanging="284"/>
        <w:jc w:val="both"/>
        <w:rPr>
          <w:noProof/>
          <w:sz w:val="24"/>
          <w:szCs w:val="24"/>
          <w:lang w:val="en-ID"/>
        </w:rPr>
      </w:pPr>
      <w:r w:rsidRPr="00EF27C2">
        <w:rPr>
          <w:noProof/>
          <w:sz w:val="24"/>
          <w:szCs w:val="24"/>
          <w:lang w:val="en-ID"/>
        </w:rPr>
        <w:t xml:space="preserve">Setiap butir soal memiliki lima alternatif jawaban. Bapak/Ibu Guru hanya memilih salah satu dari lima alternatif jawaban tersebut dengan cara memberi tanda centang (√) pada jawaban yang Bapak/Ibu Guru pilih. Kelima alternatif jawaban tersebut sebagai berikut: </w:t>
      </w:r>
    </w:p>
    <w:p w14:paraId="54A8152B" w14:textId="77777777" w:rsidR="003117A8" w:rsidRPr="003117A8" w:rsidRDefault="003117A8" w:rsidP="003117A8">
      <w:pPr>
        <w:pStyle w:val="ListParagraph"/>
        <w:rPr>
          <w:noProof/>
          <w:sz w:val="24"/>
          <w:szCs w:val="24"/>
          <w:lang w:val="en-ID"/>
        </w:rPr>
      </w:pPr>
    </w:p>
    <w:p w14:paraId="69C20E36" w14:textId="77777777" w:rsidR="003117A8" w:rsidRPr="00EF27C2" w:rsidRDefault="003117A8" w:rsidP="003117A8">
      <w:pPr>
        <w:pStyle w:val="ListParagraph"/>
        <w:spacing w:after="200"/>
        <w:ind w:left="284"/>
        <w:jc w:val="both"/>
        <w:rPr>
          <w:noProof/>
          <w:sz w:val="24"/>
          <w:szCs w:val="24"/>
          <w:lang w:val="en-ID"/>
        </w:rPr>
      </w:pPr>
    </w:p>
    <w:p w14:paraId="2E3E11DA" w14:textId="77777777" w:rsidR="00481650" w:rsidRPr="00EF27C2" w:rsidRDefault="00481650" w:rsidP="00014FFE">
      <w:pPr>
        <w:jc w:val="center"/>
        <w:rPr>
          <w:b/>
          <w:noProof/>
          <w:lang w:val="en-ID"/>
        </w:rPr>
      </w:pPr>
      <w:r w:rsidRPr="00EF27C2">
        <w:rPr>
          <w:b/>
          <w:noProof/>
          <w:lang w:val="en-ID"/>
        </w:rPr>
        <w:lastRenderedPageBreak/>
        <w:t>KUESIONER</w:t>
      </w:r>
    </w:p>
    <w:p w14:paraId="1E3F9ABC" w14:textId="77777777" w:rsidR="00481650" w:rsidRPr="00EF27C2" w:rsidRDefault="00481650" w:rsidP="00014FFE">
      <w:pPr>
        <w:jc w:val="center"/>
        <w:rPr>
          <w:b/>
          <w:noProof/>
          <w:lang w:val="en-ID"/>
        </w:rPr>
      </w:pPr>
      <w:r w:rsidRPr="00EF27C2">
        <w:rPr>
          <w:b/>
          <w:noProof/>
          <w:lang w:val="en-ID"/>
        </w:rPr>
        <w:t>KEPEMIMPINAN TRANSFORMASIONAL KEPALA SEKOLAH</w:t>
      </w:r>
    </w:p>
    <w:p w14:paraId="091FDD2A" w14:textId="77777777" w:rsidR="00481650" w:rsidRPr="00EF27C2" w:rsidRDefault="00481650" w:rsidP="00014FFE">
      <w:pPr>
        <w:jc w:val="center"/>
        <w:rPr>
          <w:noProof/>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481650" w:rsidRPr="00EF27C2" w14:paraId="7BF51B6E" w14:textId="77777777" w:rsidTr="00431049">
        <w:trPr>
          <w:tblHeader/>
          <w:jc w:val="center"/>
        </w:trPr>
        <w:tc>
          <w:tcPr>
            <w:tcW w:w="699" w:type="dxa"/>
            <w:vMerge w:val="restart"/>
            <w:shd w:val="clear" w:color="auto" w:fill="FBD4B4" w:themeFill="accent6" w:themeFillTint="66"/>
            <w:vAlign w:val="center"/>
          </w:tcPr>
          <w:p w14:paraId="267456F2"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NO.</w:t>
            </w:r>
          </w:p>
        </w:tc>
        <w:tc>
          <w:tcPr>
            <w:tcW w:w="5560" w:type="dxa"/>
            <w:vMerge w:val="restart"/>
            <w:shd w:val="clear" w:color="auto" w:fill="FBD4B4" w:themeFill="accent6" w:themeFillTint="66"/>
            <w:vAlign w:val="center"/>
          </w:tcPr>
          <w:p w14:paraId="58384EB7"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Pertanyaan</w:t>
            </w:r>
          </w:p>
        </w:tc>
        <w:tc>
          <w:tcPr>
            <w:tcW w:w="2521" w:type="dxa"/>
            <w:gridSpan w:val="5"/>
            <w:shd w:val="clear" w:color="auto" w:fill="FBD4B4" w:themeFill="accent6" w:themeFillTint="66"/>
          </w:tcPr>
          <w:p w14:paraId="0330A34B"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Pilihan Jawaban</w:t>
            </w:r>
          </w:p>
        </w:tc>
      </w:tr>
      <w:tr w:rsidR="00481650" w:rsidRPr="00EF27C2" w14:paraId="6C81D080" w14:textId="77777777" w:rsidTr="00431049">
        <w:trPr>
          <w:tblHeader/>
          <w:jc w:val="center"/>
        </w:trPr>
        <w:tc>
          <w:tcPr>
            <w:tcW w:w="699" w:type="dxa"/>
            <w:vMerge/>
            <w:shd w:val="clear" w:color="auto" w:fill="FBD4B4" w:themeFill="accent6" w:themeFillTint="66"/>
          </w:tcPr>
          <w:p w14:paraId="052A4B18" w14:textId="77777777" w:rsidR="00481650" w:rsidRPr="00EF27C2" w:rsidRDefault="00481650" w:rsidP="00A7550B">
            <w:pPr>
              <w:rPr>
                <w:rFonts w:ascii="Times New Roman" w:hAnsi="Times New Roman" w:cs="Times New Roman"/>
                <w:b/>
                <w:noProof/>
                <w:lang w:val="en-ID"/>
              </w:rPr>
            </w:pPr>
          </w:p>
        </w:tc>
        <w:tc>
          <w:tcPr>
            <w:tcW w:w="5560" w:type="dxa"/>
            <w:vMerge/>
            <w:shd w:val="clear" w:color="auto" w:fill="FBD4B4" w:themeFill="accent6" w:themeFillTint="66"/>
          </w:tcPr>
          <w:p w14:paraId="428F9323" w14:textId="77777777" w:rsidR="00481650" w:rsidRPr="00EF27C2" w:rsidRDefault="00481650" w:rsidP="00A7550B">
            <w:pPr>
              <w:rPr>
                <w:rFonts w:ascii="Times New Roman" w:hAnsi="Times New Roman" w:cs="Times New Roman"/>
                <w:b/>
                <w:noProof/>
                <w:lang w:val="en-ID"/>
              </w:rPr>
            </w:pPr>
          </w:p>
        </w:tc>
        <w:tc>
          <w:tcPr>
            <w:tcW w:w="477" w:type="dxa"/>
            <w:shd w:val="clear" w:color="auto" w:fill="FBD4B4" w:themeFill="accent6" w:themeFillTint="66"/>
          </w:tcPr>
          <w:p w14:paraId="190C8121"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SS</w:t>
            </w:r>
          </w:p>
        </w:tc>
        <w:tc>
          <w:tcPr>
            <w:tcW w:w="473" w:type="dxa"/>
            <w:shd w:val="clear" w:color="auto" w:fill="FBD4B4" w:themeFill="accent6" w:themeFillTint="66"/>
          </w:tcPr>
          <w:p w14:paraId="0FC2998C"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S</w:t>
            </w:r>
          </w:p>
        </w:tc>
        <w:tc>
          <w:tcPr>
            <w:tcW w:w="477" w:type="dxa"/>
            <w:shd w:val="clear" w:color="auto" w:fill="FBD4B4" w:themeFill="accent6" w:themeFillTint="66"/>
          </w:tcPr>
          <w:p w14:paraId="37893912"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Rr</w:t>
            </w:r>
          </w:p>
        </w:tc>
        <w:tc>
          <w:tcPr>
            <w:tcW w:w="486" w:type="dxa"/>
            <w:shd w:val="clear" w:color="auto" w:fill="FBD4B4" w:themeFill="accent6" w:themeFillTint="66"/>
          </w:tcPr>
          <w:p w14:paraId="265F3DA2"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TS</w:t>
            </w:r>
          </w:p>
        </w:tc>
        <w:tc>
          <w:tcPr>
            <w:tcW w:w="608" w:type="dxa"/>
            <w:shd w:val="clear" w:color="auto" w:fill="FBD4B4" w:themeFill="accent6" w:themeFillTint="66"/>
          </w:tcPr>
          <w:p w14:paraId="2ECC3E61" w14:textId="77777777" w:rsidR="00481650" w:rsidRPr="00EF27C2" w:rsidRDefault="00481650" w:rsidP="00A7550B">
            <w:pPr>
              <w:jc w:val="center"/>
              <w:rPr>
                <w:rFonts w:ascii="Times New Roman" w:hAnsi="Times New Roman" w:cs="Times New Roman"/>
                <w:b/>
                <w:noProof/>
                <w:lang w:val="en-ID"/>
              </w:rPr>
            </w:pPr>
            <w:r w:rsidRPr="00EF27C2">
              <w:rPr>
                <w:rFonts w:ascii="Times New Roman" w:hAnsi="Times New Roman" w:cs="Times New Roman"/>
                <w:b/>
                <w:noProof/>
                <w:lang w:val="en-ID"/>
              </w:rPr>
              <w:t>STS</w:t>
            </w:r>
          </w:p>
        </w:tc>
      </w:tr>
      <w:tr w:rsidR="00481650" w:rsidRPr="00EF27C2" w14:paraId="08C2DB3C" w14:textId="77777777" w:rsidTr="00431049">
        <w:trPr>
          <w:jc w:val="center"/>
        </w:trPr>
        <w:tc>
          <w:tcPr>
            <w:tcW w:w="699" w:type="dxa"/>
            <w:shd w:val="clear" w:color="auto" w:fill="D9D9D9" w:themeFill="background1" w:themeFillShade="D9"/>
          </w:tcPr>
          <w:p w14:paraId="4B28A05B" w14:textId="77777777" w:rsidR="00481650" w:rsidRPr="00EF27C2" w:rsidRDefault="00481650" w:rsidP="00A7550B">
            <w:pPr>
              <w:rPr>
                <w:rFonts w:ascii="Times New Roman" w:hAnsi="Times New Roman" w:cs="Times New Roman"/>
                <w:b/>
                <w:noProof/>
                <w:lang w:val="en-ID"/>
              </w:rPr>
            </w:pPr>
          </w:p>
        </w:tc>
        <w:tc>
          <w:tcPr>
            <w:tcW w:w="5560" w:type="dxa"/>
            <w:shd w:val="clear" w:color="auto" w:fill="D9D9D9" w:themeFill="background1" w:themeFillShade="D9"/>
          </w:tcPr>
          <w:p w14:paraId="709CA596" w14:textId="77777777" w:rsidR="00481650" w:rsidRPr="00EF27C2" w:rsidRDefault="00481650" w:rsidP="00A7550B">
            <w:pPr>
              <w:rPr>
                <w:rFonts w:ascii="Times New Roman" w:hAnsi="Times New Roman" w:cs="Times New Roman"/>
                <w:b/>
                <w:noProof/>
                <w:lang w:val="en-ID"/>
              </w:rPr>
            </w:pPr>
            <w:r w:rsidRPr="00EF27C2">
              <w:rPr>
                <w:rFonts w:ascii="Times New Roman" w:hAnsi="Times New Roman" w:cs="Times New Roman"/>
                <w:b/>
                <w:noProof/>
                <w:lang w:val="en-ID"/>
              </w:rPr>
              <w:t>Pengaruh idealisme</w:t>
            </w:r>
          </w:p>
        </w:tc>
        <w:tc>
          <w:tcPr>
            <w:tcW w:w="477" w:type="dxa"/>
            <w:shd w:val="clear" w:color="auto" w:fill="D9D9D9" w:themeFill="background1" w:themeFillShade="D9"/>
          </w:tcPr>
          <w:p w14:paraId="4489663A" w14:textId="77777777" w:rsidR="00481650" w:rsidRPr="00EF27C2" w:rsidRDefault="00481650" w:rsidP="00A7550B">
            <w:pPr>
              <w:jc w:val="center"/>
              <w:rPr>
                <w:rFonts w:ascii="Times New Roman" w:hAnsi="Times New Roman" w:cs="Times New Roman"/>
                <w:b/>
                <w:noProof/>
                <w:lang w:val="en-ID"/>
              </w:rPr>
            </w:pPr>
          </w:p>
        </w:tc>
        <w:tc>
          <w:tcPr>
            <w:tcW w:w="473" w:type="dxa"/>
            <w:shd w:val="clear" w:color="auto" w:fill="D9D9D9" w:themeFill="background1" w:themeFillShade="D9"/>
          </w:tcPr>
          <w:p w14:paraId="662386ED" w14:textId="77777777" w:rsidR="00481650" w:rsidRPr="00EF27C2" w:rsidRDefault="00481650" w:rsidP="00A7550B">
            <w:pPr>
              <w:jc w:val="center"/>
              <w:rPr>
                <w:rFonts w:ascii="Times New Roman" w:hAnsi="Times New Roman" w:cs="Times New Roman"/>
                <w:b/>
                <w:noProof/>
                <w:lang w:val="en-ID"/>
              </w:rPr>
            </w:pPr>
          </w:p>
        </w:tc>
        <w:tc>
          <w:tcPr>
            <w:tcW w:w="477" w:type="dxa"/>
            <w:shd w:val="clear" w:color="auto" w:fill="D9D9D9" w:themeFill="background1" w:themeFillShade="D9"/>
          </w:tcPr>
          <w:p w14:paraId="7BFC135A" w14:textId="77777777" w:rsidR="00481650" w:rsidRPr="00EF27C2" w:rsidRDefault="00481650" w:rsidP="00A7550B">
            <w:pPr>
              <w:jc w:val="center"/>
              <w:rPr>
                <w:rFonts w:ascii="Times New Roman" w:hAnsi="Times New Roman" w:cs="Times New Roman"/>
                <w:b/>
                <w:noProof/>
                <w:lang w:val="en-ID"/>
              </w:rPr>
            </w:pPr>
          </w:p>
        </w:tc>
        <w:tc>
          <w:tcPr>
            <w:tcW w:w="486" w:type="dxa"/>
            <w:shd w:val="clear" w:color="auto" w:fill="D9D9D9" w:themeFill="background1" w:themeFillShade="D9"/>
          </w:tcPr>
          <w:p w14:paraId="107F5B0F" w14:textId="77777777" w:rsidR="00481650" w:rsidRPr="00EF27C2" w:rsidRDefault="00481650" w:rsidP="00A7550B">
            <w:pPr>
              <w:jc w:val="center"/>
              <w:rPr>
                <w:rFonts w:ascii="Times New Roman" w:hAnsi="Times New Roman" w:cs="Times New Roman"/>
                <w:b/>
                <w:noProof/>
                <w:lang w:val="en-ID"/>
              </w:rPr>
            </w:pPr>
          </w:p>
        </w:tc>
        <w:tc>
          <w:tcPr>
            <w:tcW w:w="608" w:type="dxa"/>
            <w:shd w:val="clear" w:color="auto" w:fill="D9D9D9" w:themeFill="background1" w:themeFillShade="D9"/>
          </w:tcPr>
          <w:p w14:paraId="00D50F91" w14:textId="77777777" w:rsidR="00481650" w:rsidRPr="00EF27C2" w:rsidRDefault="00481650" w:rsidP="00A7550B">
            <w:pPr>
              <w:jc w:val="center"/>
              <w:rPr>
                <w:rFonts w:ascii="Times New Roman" w:hAnsi="Times New Roman" w:cs="Times New Roman"/>
                <w:b/>
                <w:noProof/>
                <w:lang w:val="en-ID"/>
              </w:rPr>
            </w:pPr>
          </w:p>
        </w:tc>
      </w:tr>
      <w:tr w:rsidR="00481650" w:rsidRPr="00EF27C2" w14:paraId="0235722F" w14:textId="77777777" w:rsidTr="00431049">
        <w:trPr>
          <w:jc w:val="center"/>
        </w:trPr>
        <w:tc>
          <w:tcPr>
            <w:tcW w:w="699" w:type="dxa"/>
          </w:tcPr>
          <w:p w14:paraId="3661510F"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w:t>
            </w:r>
          </w:p>
        </w:tc>
        <w:tc>
          <w:tcPr>
            <w:tcW w:w="5560" w:type="dxa"/>
          </w:tcPr>
          <w:p w14:paraId="4E6F7DA2" w14:textId="77777777" w:rsidR="00481650" w:rsidRPr="00EF27C2" w:rsidRDefault="00481650" w:rsidP="00A7550B">
            <w:pPr>
              <w:pStyle w:val="NormalWeb"/>
              <w:ind w:left="39"/>
              <w:jc w:val="both"/>
              <w:rPr>
                <w:noProof/>
                <w:sz w:val="22"/>
                <w:szCs w:val="22"/>
              </w:rPr>
            </w:pPr>
            <w:r w:rsidRPr="00EF27C2">
              <w:rPr>
                <w:noProof/>
                <w:sz w:val="22"/>
                <w:szCs w:val="22"/>
              </w:rPr>
              <w:t>Saya percaya bahwa guru yang disiplin dan bertanggung jawab menjadi teladan baik bagi siswa.</w:t>
            </w:r>
          </w:p>
        </w:tc>
        <w:tc>
          <w:tcPr>
            <w:tcW w:w="477" w:type="dxa"/>
          </w:tcPr>
          <w:p w14:paraId="26339575" w14:textId="77777777" w:rsidR="00481650" w:rsidRPr="00EF27C2" w:rsidRDefault="00481650" w:rsidP="00A7550B">
            <w:pPr>
              <w:rPr>
                <w:rFonts w:ascii="Times New Roman" w:hAnsi="Times New Roman" w:cs="Times New Roman"/>
                <w:noProof/>
                <w:lang w:val="en-ID"/>
              </w:rPr>
            </w:pPr>
          </w:p>
        </w:tc>
        <w:tc>
          <w:tcPr>
            <w:tcW w:w="473" w:type="dxa"/>
          </w:tcPr>
          <w:p w14:paraId="23F968AC" w14:textId="77777777" w:rsidR="00481650" w:rsidRPr="00EF27C2" w:rsidRDefault="00481650" w:rsidP="00A7550B">
            <w:pPr>
              <w:rPr>
                <w:rFonts w:ascii="Times New Roman" w:hAnsi="Times New Roman" w:cs="Times New Roman"/>
                <w:noProof/>
                <w:lang w:val="en-ID"/>
              </w:rPr>
            </w:pPr>
          </w:p>
        </w:tc>
        <w:tc>
          <w:tcPr>
            <w:tcW w:w="477" w:type="dxa"/>
          </w:tcPr>
          <w:p w14:paraId="323146AF" w14:textId="77777777" w:rsidR="00481650" w:rsidRPr="00EF27C2" w:rsidRDefault="00481650" w:rsidP="00A7550B">
            <w:pPr>
              <w:rPr>
                <w:rFonts w:ascii="Times New Roman" w:hAnsi="Times New Roman" w:cs="Times New Roman"/>
                <w:noProof/>
                <w:lang w:val="en-ID"/>
              </w:rPr>
            </w:pPr>
          </w:p>
        </w:tc>
        <w:tc>
          <w:tcPr>
            <w:tcW w:w="486" w:type="dxa"/>
          </w:tcPr>
          <w:p w14:paraId="277163E5" w14:textId="77777777" w:rsidR="00481650" w:rsidRPr="00EF27C2" w:rsidRDefault="00481650" w:rsidP="00A7550B">
            <w:pPr>
              <w:rPr>
                <w:rFonts w:ascii="Times New Roman" w:hAnsi="Times New Roman" w:cs="Times New Roman"/>
                <w:noProof/>
                <w:lang w:val="en-ID"/>
              </w:rPr>
            </w:pPr>
          </w:p>
        </w:tc>
        <w:tc>
          <w:tcPr>
            <w:tcW w:w="608" w:type="dxa"/>
          </w:tcPr>
          <w:p w14:paraId="44120422" w14:textId="77777777" w:rsidR="00481650" w:rsidRPr="00EF27C2" w:rsidRDefault="00481650" w:rsidP="00A7550B">
            <w:pPr>
              <w:rPr>
                <w:rFonts w:ascii="Times New Roman" w:hAnsi="Times New Roman" w:cs="Times New Roman"/>
                <w:noProof/>
                <w:lang w:val="en-ID"/>
              </w:rPr>
            </w:pPr>
          </w:p>
        </w:tc>
      </w:tr>
      <w:tr w:rsidR="00481650" w:rsidRPr="00EF27C2" w14:paraId="62943D2B" w14:textId="77777777" w:rsidTr="00431049">
        <w:trPr>
          <w:jc w:val="center"/>
        </w:trPr>
        <w:tc>
          <w:tcPr>
            <w:tcW w:w="699" w:type="dxa"/>
          </w:tcPr>
          <w:p w14:paraId="576A22C8"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w:t>
            </w:r>
          </w:p>
        </w:tc>
        <w:tc>
          <w:tcPr>
            <w:tcW w:w="5560" w:type="dxa"/>
          </w:tcPr>
          <w:p w14:paraId="1DC524DB" w14:textId="77777777" w:rsidR="00481650" w:rsidRPr="00EF27C2" w:rsidRDefault="00481650" w:rsidP="00A7550B">
            <w:pPr>
              <w:pStyle w:val="NormalWeb"/>
              <w:ind w:left="39"/>
              <w:jc w:val="both"/>
              <w:rPr>
                <w:noProof/>
                <w:sz w:val="22"/>
                <w:szCs w:val="22"/>
              </w:rPr>
            </w:pPr>
            <w:r w:rsidRPr="00EF27C2">
              <w:rPr>
                <w:noProof/>
                <w:sz w:val="22"/>
                <w:szCs w:val="22"/>
              </w:rPr>
              <w:t>Keterbukaan dan kejujuran saya saat berkomunikasi membantu membentuk karakter positif siswa.</w:t>
            </w:r>
          </w:p>
        </w:tc>
        <w:tc>
          <w:tcPr>
            <w:tcW w:w="477" w:type="dxa"/>
          </w:tcPr>
          <w:p w14:paraId="2F23BA01" w14:textId="77777777" w:rsidR="00481650" w:rsidRPr="00EF27C2" w:rsidRDefault="00481650" w:rsidP="00A7550B">
            <w:pPr>
              <w:rPr>
                <w:rFonts w:ascii="Times New Roman" w:hAnsi="Times New Roman" w:cs="Times New Roman"/>
                <w:noProof/>
                <w:lang w:val="en-ID"/>
              </w:rPr>
            </w:pPr>
          </w:p>
        </w:tc>
        <w:tc>
          <w:tcPr>
            <w:tcW w:w="473" w:type="dxa"/>
          </w:tcPr>
          <w:p w14:paraId="08A3870B" w14:textId="77777777" w:rsidR="00481650" w:rsidRPr="00EF27C2" w:rsidRDefault="00481650" w:rsidP="00A7550B">
            <w:pPr>
              <w:rPr>
                <w:rFonts w:ascii="Times New Roman" w:hAnsi="Times New Roman" w:cs="Times New Roman"/>
                <w:noProof/>
                <w:lang w:val="en-ID"/>
              </w:rPr>
            </w:pPr>
          </w:p>
        </w:tc>
        <w:tc>
          <w:tcPr>
            <w:tcW w:w="477" w:type="dxa"/>
          </w:tcPr>
          <w:p w14:paraId="048059D6" w14:textId="77777777" w:rsidR="00481650" w:rsidRPr="00EF27C2" w:rsidRDefault="00481650" w:rsidP="00A7550B">
            <w:pPr>
              <w:rPr>
                <w:rFonts w:ascii="Times New Roman" w:hAnsi="Times New Roman" w:cs="Times New Roman"/>
                <w:noProof/>
                <w:lang w:val="en-ID"/>
              </w:rPr>
            </w:pPr>
          </w:p>
        </w:tc>
        <w:tc>
          <w:tcPr>
            <w:tcW w:w="486" w:type="dxa"/>
          </w:tcPr>
          <w:p w14:paraId="4B0319FE" w14:textId="77777777" w:rsidR="00481650" w:rsidRPr="00EF27C2" w:rsidRDefault="00481650" w:rsidP="00A7550B">
            <w:pPr>
              <w:rPr>
                <w:rFonts w:ascii="Times New Roman" w:hAnsi="Times New Roman" w:cs="Times New Roman"/>
                <w:noProof/>
                <w:lang w:val="en-ID"/>
              </w:rPr>
            </w:pPr>
          </w:p>
        </w:tc>
        <w:tc>
          <w:tcPr>
            <w:tcW w:w="608" w:type="dxa"/>
          </w:tcPr>
          <w:p w14:paraId="51090867" w14:textId="77777777" w:rsidR="00481650" w:rsidRPr="00EF27C2" w:rsidRDefault="00481650" w:rsidP="00A7550B">
            <w:pPr>
              <w:rPr>
                <w:rFonts w:ascii="Times New Roman" w:hAnsi="Times New Roman" w:cs="Times New Roman"/>
                <w:noProof/>
                <w:lang w:val="en-ID"/>
              </w:rPr>
            </w:pPr>
          </w:p>
        </w:tc>
      </w:tr>
      <w:tr w:rsidR="00481650" w:rsidRPr="00EF27C2" w14:paraId="367228CA" w14:textId="77777777" w:rsidTr="00431049">
        <w:trPr>
          <w:trHeight w:val="384"/>
          <w:jc w:val="center"/>
        </w:trPr>
        <w:tc>
          <w:tcPr>
            <w:tcW w:w="699" w:type="dxa"/>
          </w:tcPr>
          <w:p w14:paraId="6BFB8E15"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w:t>
            </w:r>
          </w:p>
        </w:tc>
        <w:tc>
          <w:tcPr>
            <w:tcW w:w="5560" w:type="dxa"/>
          </w:tcPr>
          <w:p w14:paraId="2C86B850" w14:textId="77777777" w:rsidR="00481650" w:rsidRPr="00EF27C2" w:rsidRDefault="00481650" w:rsidP="00A7550B">
            <w:pPr>
              <w:pStyle w:val="NormalWeb"/>
              <w:ind w:left="39"/>
              <w:jc w:val="both"/>
              <w:rPr>
                <w:noProof/>
                <w:sz w:val="22"/>
                <w:szCs w:val="22"/>
              </w:rPr>
            </w:pPr>
            <w:r w:rsidRPr="00EF27C2">
              <w:rPr>
                <w:noProof/>
                <w:sz w:val="22"/>
                <w:szCs w:val="22"/>
              </w:rPr>
              <w:t>Konsistensi nilai dan perilaku saya memperkuat keteladanan di sekolah.</w:t>
            </w:r>
          </w:p>
        </w:tc>
        <w:tc>
          <w:tcPr>
            <w:tcW w:w="477" w:type="dxa"/>
          </w:tcPr>
          <w:p w14:paraId="47599221" w14:textId="77777777" w:rsidR="00481650" w:rsidRPr="00EF27C2" w:rsidRDefault="00481650" w:rsidP="00A7550B">
            <w:pPr>
              <w:rPr>
                <w:rFonts w:ascii="Times New Roman" w:hAnsi="Times New Roman" w:cs="Times New Roman"/>
                <w:noProof/>
                <w:lang w:val="en-ID"/>
              </w:rPr>
            </w:pPr>
          </w:p>
        </w:tc>
        <w:tc>
          <w:tcPr>
            <w:tcW w:w="473" w:type="dxa"/>
          </w:tcPr>
          <w:p w14:paraId="5247D740" w14:textId="77777777" w:rsidR="00481650" w:rsidRPr="00EF27C2" w:rsidRDefault="00481650" w:rsidP="00A7550B">
            <w:pPr>
              <w:rPr>
                <w:rFonts w:ascii="Times New Roman" w:hAnsi="Times New Roman" w:cs="Times New Roman"/>
                <w:noProof/>
                <w:lang w:val="en-ID"/>
              </w:rPr>
            </w:pPr>
          </w:p>
        </w:tc>
        <w:tc>
          <w:tcPr>
            <w:tcW w:w="477" w:type="dxa"/>
          </w:tcPr>
          <w:p w14:paraId="2919953B" w14:textId="77777777" w:rsidR="00481650" w:rsidRPr="00EF27C2" w:rsidRDefault="00481650" w:rsidP="00A7550B">
            <w:pPr>
              <w:rPr>
                <w:rFonts w:ascii="Times New Roman" w:hAnsi="Times New Roman" w:cs="Times New Roman"/>
                <w:noProof/>
                <w:lang w:val="en-ID"/>
              </w:rPr>
            </w:pPr>
          </w:p>
        </w:tc>
        <w:tc>
          <w:tcPr>
            <w:tcW w:w="486" w:type="dxa"/>
          </w:tcPr>
          <w:p w14:paraId="557ED040" w14:textId="77777777" w:rsidR="00481650" w:rsidRPr="00EF27C2" w:rsidRDefault="00481650" w:rsidP="00A7550B">
            <w:pPr>
              <w:rPr>
                <w:rFonts w:ascii="Times New Roman" w:hAnsi="Times New Roman" w:cs="Times New Roman"/>
                <w:noProof/>
                <w:lang w:val="en-ID"/>
              </w:rPr>
            </w:pPr>
          </w:p>
        </w:tc>
        <w:tc>
          <w:tcPr>
            <w:tcW w:w="608" w:type="dxa"/>
          </w:tcPr>
          <w:p w14:paraId="7D07FC97" w14:textId="77777777" w:rsidR="00481650" w:rsidRPr="00EF27C2" w:rsidRDefault="00481650" w:rsidP="00A7550B">
            <w:pPr>
              <w:rPr>
                <w:rFonts w:ascii="Times New Roman" w:hAnsi="Times New Roman" w:cs="Times New Roman"/>
                <w:noProof/>
                <w:lang w:val="en-ID"/>
              </w:rPr>
            </w:pPr>
          </w:p>
        </w:tc>
      </w:tr>
      <w:tr w:rsidR="00481650" w:rsidRPr="00EF27C2" w14:paraId="268AB1F9" w14:textId="77777777" w:rsidTr="00431049">
        <w:trPr>
          <w:jc w:val="center"/>
        </w:trPr>
        <w:tc>
          <w:tcPr>
            <w:tcW w:w="699" w:type="dxa"/>
          </w:tcPr>
          <w:p w14:paraId="549391A4"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w:t>
            </w:r>
          </w:p>
        </w:tc>
        <w:tc>
          <w:tcPr>
            <w:tcW w:w="5560" w:type="dxa"/>
          </w:tcPr>
          <w:p w14:paraId="3C472CA0" w14:textId="77777777" w:rsidR="00481650" w:rsidRPr="00EF27C2" w:rsidRDefault="00481650" w:rsidP="00A7550B">
            <w:pPr>
              <w:pStyle w:val="NormalWeb"/>
              <w:ind w:left="39"/>
              <w:jc w:val="both"/>
              <w:rPr>
                <w:noProof/>
                <w:sz w:val="22"/>
                <w:szCs w:val="22"/>
              </w:rPr>
            </w:pPr>
            <w:r w:rsidRPr="00EF27C2">
              <w:rPr>
                <w:noProof/>
                <w:sz w:val="22"/>
                <w:szCs w:val="22"/>
              </w:rPr>
              <w:t>Saya pernah mengamati guru yang tidak menjadi teladan baik bagi siswa.</w:t>
            </w:r>
          </w:p>
        </w:tc>
        <w:tc>
          <w:tcPr>
            <w:tcW w:w="477" w:type="dxa"/>
          </w:tcPr>
          <w:p w14:paraId="1187CD1F" w14:textId="77777777" w:rsidR="00481650" w:rsidRPr="00EF27C2" w:rsidRDefault="00481650" w:rsidP="00A7550B">
            <w:pPr>
              <w:rPr>
                <w:rFonts w:ascii="Times New Roman" w:hAnsi="Times New Roman" w:cs="Times New Roman"/>
                <w:noProof/>
                <w:lang w:val="en-ID"/>
              </w:rPr>
            </w:pPr>
          </w:p>
        </w:tc>
        <w:tc>
          <w:tcPr>
            <w:tcW w:w="473" w:type="dxa"/>
          </w:tcPr>
          <w:p w14:paraId="21D4CD52" w14:textId="77777777" w:rsidR="00481650" w:rsidRPr="00EF27C2" w:rsidRDefault="00481650" w:rsidP="00A7550B">
            <w:pPr>
              <w:rPr>
                <w:rFonts w:ascii="Times New Roman" w:hAnsi="Times New Roman" w:cs="Times New Roman"/>
                <w:noProof/>
                <w:lang w:val="en-ID"/>
              </w:rPr>
            </w:pPr>
          </w:p>
        </w:tc>
        <w:tc>
          <w:tcPr>
            <w:tcW w:w="477" w:type="dxa"/>
          </w:tcPr>
          <w:p w14:paraId="7BD578F5" w14:textId="77777777" w:rsidR="00481650" w:rsidRPr="00EF27C2" w:rsidRDefault="00481650" w:rsidP="00A7550B">
            <w:pPr>
              <w:rPr>
                <w:rFonts w:ascii="Times New Roman" w:hAnsi="Times New Roman" w:cs="Times New Roman"/>
                <w:noProof/>
                <w:lang w:val="en-ID"/>
              </w:rPr>
            </w:pPr>
          </w:p>
        </w:tc>
        <w:tc>
          <w:tcPr>
            <w:tcW w:w="486" w:type="dxa"/>
          </w:tcPr>
          <w:p w14:paraId="478E5BB8" w14:textId="77777777" w:rsidR="00481650" w:rsidRPr="00EF27C2" w:rsidRDefault="00481650" w:rsidP="00A7550B">
            <w:pPr>
              <w:rPr>
                <w:rFonts w:ascii="Times New Roman" w:hAnsi="Times New Roman" w:cs="Times New Roman"/>
                <w:noProof/>
                <w:lang w:val="en-ID"/>
              </w:rPr>
            </w:pPr>
          </w:p>
        </w:tc>
        <w:tc>
          <w:tcPr>
            <w:tcW w:w="608" w:type="dxa"/>
          </w:tcPr>
          <w:p w14:paraId="3B61807B" w14:textId="77777777" w:rsidR="00481650" w:rsidRPr="00EF27C2" w:rsidRDefault="00481650" w:rsidP="00A7550B">
            <w:pPr>
              <w:rPr>
                <w:rFonts w:ascii="Times New Roman" w:hAnsi="Times New Roman" w:cs="Times New Roman"/>
                <w:noProof/>
                <w:lang w:val="en-ID"/>
              </w:rPr>
            </w:pPr>
          </w:p>
        </w:tc>
      </w:tr>
      <w:tr w:rsidR="00481650" w:rsidRPr="00EF27C2" w14:paraId="0FDFBFA1" w14:textId="77777777" w:rsidTr="00A7550B">
        <w:trPr>
          <w:trHeight w:val="619"/>
          <w:jc w:val="center"/>
        </w:trPr>
        <w:tc>
          <w:tcPr>
            <w:tcW w:w="699" w:type="dxa"/>
          </w:tcPr>
          <w:p w14:paraId="31DA5548"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5.</w:t>
            </w:r>
          </w:p>
        </w:tc>
        <w:tc>
          <w:tcPr>
            <w:tcW w:w="5560" w:type="dxa"/>
          </w:tcPr>
          <w:p w14:paraId="20066AFF" w14:textId="77777777" w:rsidR="00481650" w:rsidRPr="00EF27C2" w:rsidRDefault="00481650" w:rsidP="00A7550B">
            <w:pPr>
              <w:pStyle w:val="ListParagraph"/>
              <w:ind w:left="35"/>
              <w:jc w:val="both"/>
              <w:rPr>
                <w:rFonts w:ascii="Times New Roman" w:hAnsi="Times New Roman" w:cs="Times New Roman"/>
                <w:noProof/>
                <w:color w:val="00B0F0"/>
                <w:lang w:val="en-ID"/>
              </w:rPr>
            </w:pPr>
            <w:r w:rsidRPr="00EF27C2">
              <w:rPr>
                <w:rFonts w:ascii="Times New Roman" w:hAnsi="Times New Roman" w:cs="Times New Roman"/>
                <w:noProof/>
                <w:lang w:val="en-ID"/>
              </w:rPr>
              <w:t>Saya pernah melihat guru yang tidak konsisten dalam menunjukkan keteladanan.</w:t>
            </w:r>
          </w:p>
        </w:tc>
        <w:tc>
          <w:tcPr>
            <w:tcW w:w="477" w:type="dxa"/>
          </w:tcPr>
          <w:p w14:paraId="31438930" w14:textId="77777777" w:rsidR="00481650" w:rsidRPr="00EF27C2" w:rsidRDefault="00481650" w:rsidP="00A7550B">
            <w:pPr>
              <w:rPr>
                <w:rFonts w:ascii="Times New Roman" w:hAnsi="Times New Roman" w:cs="Times New Roman"/>
                <w:noProof/>
                <w:lang w:val="en-ID"/>
              </w:rPr>
            </w:pPr>
          </w:p>
        </w:tc>
        <w:tc>
          <w:tcPr>
            <w:tcW w:w="473" w:type="dxa"/>
          </w:tcPr>
          <w:p w14:paraId="06F2B408" w14:textId="77777777" w:rsidR="00481650" w:rsidRPr="00EF27C2" w:rsidRDefault="00481650" w:rsidP="00A7550B">
            <w:pPr>
              <w:rPr>
                <w:rFonts w:ascii="Times New Roman" w:hAnsi="Times New Roman" w:cs="Times New Roman"/>
                <w:noProof/>
                <w:lang w:val="en-ID"/>
              </w:rPr>
            </w:pPr>
          </w:p>
        </w:tc>
        <w:tc>
          <w:tcPr>
            <w:tcW w:w="477" w:type="dxa"/>
          </w:tcPr>
          <w:p w14:paraId="27F15639" w14:textId="77777777" w:rsidR="00481650" w:rsidRPr="00EF27C2" w:rsidRDefault="00481650" w:rsidP="00A7550B">
            <w:pPr>
              <w:rPr>
                <w:rFonts w:ascii="Times New Roman" w:hAnsi="Times New Roman" w:cs="Times New Roman"/>
                <w:noProof/>
                <w:lang w:val="en-ID"/>
              </w:rPr>
            </w:pPr>
          </w:p>
        </w:tc>
        <w:tc>
          <w:tcPr>
            <w:tcW w:w="486" w:type="dxa"/>
          </w:tcPr>
          <w:p w14:paraId="70858ED6" w14:textId="77777777" w:rsidR="00481650" w:rsidRPr="00EF27C2" w:rsidRDefault="00481650" w:rsidP="00A7550B">
            <w:pPr>
              <w:rPr>
                <w:rFonts w:ascii="Times New Roman" w:hAnsi="Times New Roman" w:cs="Times New Roman"/>
                <w:noProof/>
                <w:lang w:val="en-ID"/>
              </w:rPr>
            </w:pPr>
          </w:p>
        </w:tc>
        <w:tc>
          <w:tcPr>
            <w:tcW w:w="608" w:type="dxa"/>
          </w:tcPr>
          <w:p w14:paraId="4EC5A88B" w14:textId="77777777" w:rsidR="00481650" w:rsidRPr="00EF27C2" w:rsidRDefault="00481650" w:rsidP="00A7550B">
            <w:pPr>
              <w:rPr>
                <w:rFonts w:ascii="Times New Roman" w:hAnsi="Times New Roman" w:cs="Times New Roman"/>
                <w:noProof/>
                <w:lang w:val="en-ID"/>
              </w:rPr>
            </w:pPr>
          </w:p>
        </w:tc>
      </w:tr>
      <w:tr w:rsidR="00481650" w:rsidRPr="00EF27C2" w14:paraId="467A4F71" w14:textId="77777777" w:rsidTr="00431049">
        <w:trPr>
          <w:jc w:val="center"/>
        </w:trPr>
        <w:tc>
          <w:tcPr>
            <w:tcW w:w="699" w:type="dxa"/>
          </w:tcPr>
          <w:p w14:paraId="15C742E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6.</w:t>
            </w:r>
          </w:p>
        </w:tc>
        <w:tc>
          <w:tcPr>
            <w:tcW w:w="5560" w:type="dxa"/>
          </w:tcPr>
          <w:p w14:paraId="185D7ED8" w14:textId="77777777" w:rsidR="00481650" w:rsidRPr="00EF27C2" w:rsidRDefault="00481650" w:rsidP="00A7550B">
            <w:pPr>
              <w:pStyle w:val="NormalWeb"/>
              <w:ind w:left="39"/>
              <w:jc w:val="both"/>
              <w:rPr>
                <w:noProof/>
                <w:sz w:val="22"/>
                <w:szCs w:val="22"/>
              </w:rPr>
            </w:pPr>
            <w:r w:rsidRPr="00EF27C2">
              <w:rPr>
                <w:noProof/>
                <w:sz w:val="22"/>
                <w:szCs w:val="22"/>
              </w:rPr>
              <w:t>Memberi contoh tanggung jawab dan kerja keras dapat meningkatkan motivasi belajar siswa.</w:t>
            </w:r>
          </w:p>
        </w:tc>
        <w:tc>
          <w:tcPr>
            <w:tcW w:w="477" w:type="dxa"/>
          </w:tcPr>
          <w:p w14:paraId="55D7D46C" w14:textId="77777777" w:rsidR="00481650" w:rsidRPr="00EF27C2" w:rsidRDefault="00481650" w:rsidP="00A7550B">
            <w:pPr>
              <w:rPr>
                <w:rFonts w:ascii="Times New Roman" w:hAnsi="Times New Roman" w:cs="Times New Roman"/>
                <w:noProof/>
                <w:lang w:val="en-ID"/>
              </w:rPr>
            </w:pPr>
          </w:p>
        </w:tc>
        <w:tc>
          <w:tcPr>
            <w:tcW w:w="473" w:type="dxa"/>
          </w:tcPr>
          <w:p w14:paraId="53FD16AA" w14:textId="77777777" w:rsidR="00481650" w:rsidRPr="00EF27C2" w:rsidRDefault="00481650" w:rsidP="00A7550B">
            <w:pPr>
              <w:rPr>
                <w:rFonts w:ascii="Times New Roman" w:hAnsi="Times New Roman" w:cs="Times New Roman"/>
                <w:noProof/>
                <w:lang w:val="en-ID"/>
              </w:rPr>
            </w:pPr>
          </w:p>
        </w:tc>
        <w:tc>
          <w:tcPr>
            <w:tcW w:w="477" w:type="dxa"/>
          </w:tcPr>
          <w:p w14:paraId="2F5B5306" w14:textId="77777777" w:rsidR="00481650" w:rsidRPr="00EF27C2" w:rsidRDefault="00481650" w:rsidP="00A7550B">
            <w:pPr>
              <w:rPr>
                <w:rFonts w:ascii="Times New Roman" w:hAnsi="Times New Roman" w:cs="Times New Roman"/>
                <w:noProof/>
                <w:lang w:val="en-ID"/>
              </w:rPr>
            </w:pPr>
          </w:p>
        </w:tc>
        <w:tc>
          <w:tcPr>
            <w:tcW w:w="486" w:type="dxa"/>
          </w:tcPr>
          <w:p w14:paraId="5D8CC9CC" w14:textId="77777777" w:rsidR="00481650" w:rsidRPr="00EF27C2" w:rsidRDefault="00481650" w:rsidP="00A7550B">
            <w:pPr>
              <w:rPr>
                <w:rFonts w:ascii="Times New Roman" w:hAnsi="Times New Roman" w:cs="Times New Roman"/>
                <w:noProof/>
                <w:lang w:val="en-ID"/>
              </w:rPr>
            </w:pPr>
          </w:p>
        </w:tc>
        <w:tc>
          <w:tcPr>
            <w:tcW w:w="608" w:type="dxa"/>
          </w:tcPr>
          <w:p w14:paraId="7D266EEC" w14:textId="77777777" w:rsidR="00481650" w:rsidRPr="00EF27C2" w:rsidRDefault="00481650" w:rsidP="00A7550B">
            <w:pPr>
              <w:rPr>
                <w:rFonts w:ascii="Times New Roman" w:hAnsi="Times New Roman" w:cs="Times New Roman"/>
                <w:noProof/>
                <w:lang w:val="en-ID"/>
              </w:rPr>
            </w:pPr>
          </w:p>
        </w:tc>
      </w:tr>
      <w:tr w:rsidR="00481650" w:rsidRPr="00EF27C2" w14:paraId="522996A7" w14:textId="77777777" w:rsidTr="00431049">
        <w:trPr>
          <w:jc w:val="center"/>
        </w:trPr>
        <w:tc>
          <w:tcPr>
            <w:tcW w:w="699" w:type="dxa"/>
          </w:tcPr>
          <w:p w14:paraId="5D4677B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7.</w:t>
            </w:r>
          </w:p>
        </w:tc>
        <w:tc>
          <w:tcPr>
            <w:tcW w:w="5560" w:type="dxa"/>
          </w:tcPr>
          <w:p w14:paraId="736AB2BD" w14:textId="77777777" w:rsidR="00481650" w:rsidRPr="00EF27C2" w:rsidRDefault="00481650" w:rsidP="00A7550B">
            <w:pPr>
              <w:pStyle w:val="NormalWeb"/>
              <w:ind w:left="39"/>
              <w:jc w:val="both"/>
              <w:rPr>
                <w:noProof/>
                <w:sz w:val="22"/>
                <w:szCs w:val="22"/>
              </w:rPr>
            </w:pPr>
            <w:r w:rsidRPr="00EF27C2">
              <w:rPr>
                <w:noProof/>
                <w:sz w:val="22"/>
                <w:szCs w:val="22"/>
              </w:rPr>
              <w:t>Keteladanan saya dalam perilaku dan komunikasi membentuk karakter siswa.</w:t>
            </w:r>
          </w:p>
        </w:tc>
        <w:tc>
          <w:tcPr>
            <w:tcW w:w="477" w:type="dxa"/>
          </w:tcPr>
          <w:p w14:paraId="5F57FD03" w14:textId="77777777" w:rsidR="00481650" w:rsidRPr="00EF27C2" w:rsidRDefault="00481650" w:rsidP="00A7550B">
            <w:pPr>
              <w:rPr>
                <w:rFonts w:ascii="Times New Roman" w:hAnsi="Times New Roman" w:cs="Times New Roman"/>
                <w:noProof/>
                <w:lang w:val="en-ID"/>
              </w:rPr>
            </w:pPr>
          </w:p>
        </w:tc>
        <w:tc>
          <w:tcPr>
            <w:tcW w:w="473" w:type="dxa"/>
          </w:tcPr>
          <w:p w14:paraId="4D923BC6" w14:textId="77777777" w:rsidR="00481650" w:rsidRPr="00EF27C2" w:rsidRDefault="00481650" w:rsidP="00A7550B">
            <w:pPr>
              <w:rPr>
                <w:rFonts w:ascii="Times New Roman" w:hAnsi="Times New Roman" w:cs="Times New Roman"/>
                <w:noProof/>
                <w:lang w:val="en-ID"/>
              </w:rPr>
            </w:pPr>
          </w:p>
        </w:tc>
        <w:tc>
          <w:tcPr>
            <w:tcW w:w="477" w:type="dxa"/>
          </w:tcPr>
          <w:p w14:paraId="7E0BF30B" w14:textId="77777777" w:rsidR="00481650" w:rsidRPr="00EF27C2" w:rsidRDefault="00481650" w:rsidP="00A7550B">
            <w:pPr>
              <w:rPr>
                <w:rFonts w:ascii="Times New Roman" w:hAnsi="Times New Roman" w:cs="Times New Roman"/>
                <w:noProof/>
                <w:lang w:val="en-ID"/>
              </w:rPr>
            </w:pPr>
          </w:p>
        </w:tc>
        <w:tc>
          <w:tcPr>
            <w:tcW w:w="486" w:type="dxa"/>
          </w:tcPr>
          <w:p w14:paraId="2B77DE37" w14:textId="77777777" w:rsidR="00481650" w:rsidRPr="00EF27C2" w:rsidRDefault="00481650" w:rsidP="00A7550B">
            <w:pPr>
              <w:rPr>
                <w:rFonts w:ascii="Times New Roman" w:hAnsi="Times New Roman" w:cs="Times New Roman"/>
                <w:noProof/>
                <w:lang w:val="en-ID"/>
              </w:rPr>
            </w:pPr>
          </w:p>
        </w:tc>
        <w:tc>
          <w:tcPr>
            <w:tcW w:w="608" w:type="dxa"/>
          </w:tcPr>
          <w:p w14:paraId="3094A924" w14:textId="77777777" w:rsidR="00481650" w:rsidRPr="00EF27C2" w:rsidRDefault="00481650" w:rsidP="00A7550B">
            <w:pPr>
              <w:rPr>
                <w:rFonts w:ascii="Times New Roman" w:hAnsi="Times New Roman" w:cs="Times New Roman"/>
                <w:noProof/>
                <w:lang w:val="en-ID"/>
              </w:rPr>
            </w:pPr>
          </w:p>
        </w:tc>
      </w:tr>
      <w:tr w:rsidR="00481650" w:rsidRPr="00EF27C2" w14:paraId="56014100" w14:textId="77777777" w:rsidTr="00431049">
        <w:trPr>
          <w:jc w:val="center"/>
        </w:trPr>
        <w:tc>
          <w:tcPr>
            <w:tcW w:w="699" w:type="dxa"/>
          </w:tcPr>
          <w:p w14:paraId="208576F0"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8.</w:t>
            </w:r>
          </w:p>
        </w:tc>
        <w:tc>
          <w:tcPr>
            <w:tcW w:w="5560" w:type="dxa"/>
          </w:tcPr>
          <w:p w14:paraId="3B3088BD" w14:textId="77777777" w:rsidR="00481650" w:rsidRPr="00EF27C2" w:rsidRDefault="00481650" w:rsidP="00A7550B">
            <w:pPr>
              <w:pStyle w:val="NormalWeb"/>
              <w:ind w:left="39"/>
              <w:jc w:val="both"/>
              <w:rPr>
                <w:noProof/>
                <w:sz w:val="22"/>
                <w:szCs w:val="22"/>
              </w:rPr>
            </w:pPr>
            <w:r w:rsidRPr="00EF27C2">
              <w:rPr>
                <w:noProof/>
                <w:sz w:val="22"/>
                <w:szCs w:val="22"/>
              </w:rPr>
              <w:t>Guru yang disiplin dan berintegritas adalah panutan yang baik bagi siswa.</w:t>
            </w:r>
          </w:p>
        </w:tc>
        <w:tc>
          <w:tcPr>
            <w:tcW w:w="477" w:type="dxa"/>
          </w:tcPr>
          <w:p w14:paraId="4FFA934D" w14:textId="77777777" w:rsidR="00481650" w:rsidRPr="00EF27C2" w:rsidRDefault="00481650" w:rsidP="00A7550B">
            <w:pPr>
              <w:rPr>
                <w:rFonts w:ascii="Times New Roman" w:hAnsi="Times New Roman" w:cs="Times New Roman"/>
                <w:noProof/>
                <w:lang w:val="en-ID"/>
              </w:rPr>
            </w:pPr>
          </w:p>
        </w:tc>
        <w:tc>
          <w:tcPr>
            <w:tcW w:w="473" w:type="dxa"/>
          </w:tcPr>
          <w:p w14:paraId="5AF1C63D" w14:textId="77777777" w:rsidR="00481650" w:rsidRPr="00EF27C2" w:rsidRDefault="00481650" w:rsidP="00A7550B">
            <w:pPr>
              <w:rPr>
                <w:rFonts w:ascii="Times New Roman" w:hAnsi="Times New Roman" w:cs="Times New Roman"/>
                <w:noProof/>
                <w:lang w:val="en-ID"/>
              </w:rPr>
            </w:pPr>
          </w:p>
        </w:tc>
        <w:tc>
          <w:tcPr>
            <w:tcW w:w="477" w:type="dxa"/>
          </w:tcPr>
          <w:p w14:paraId="084F0720" w14:textId="77777777" w:rsidR="00481650" w:rsidRPr="00EF27C2" w:rsidRDefault="00481650" w:rsidP="00A7550B">
            <w:pPr>
              <w:rPr>
                <w:rFonts w:ascii="Times New Roman" w:hAnsi="Times New Roman" w:cs="Times New Roman"/>
                <w:noProof/>
                <w:lang w:val="en-ID"/>
              </w:rPr>
            </w:pPr>
          </w:p>
        </w:tc>
        <w:tc>
          <w:tcPr>
            <w:tcW w:w="486" w:type="dxa"/>
          </w:tcPr>
          <w:p w14:paraId="5AD11EDB" w14:textId="77777777" w:rsidR="00481650" w:rsidRPr="00EF27C2" w:rsidRDefault="00481650" w:rsidP="00A7550B">
            <w:pPr>
              <w:rPr>
                <w:rFonts w:ascii="Times New Roman" w:hAnsi="Times New Roman" w:cs="Times New Roman"/>
                <w:noProof/>
                <w:lang w:val="en-ID"/>
              </w:rPr>
            </w:pPr>
          </w:p>
        </w:tc>
        <w:tc>
          <w:tcPr>
            <w:tcW w:w="608" w:type="dxa"/>
          </w:tcPr>
          <w:p w14:paraId="2399954C" w14:textId="77777777" w:rsidR="00481650" w:rsidRPr="00EF27C2" w:rsidRDefault="00481650" w:rsidP="00A7550B">
            <w:pPr>
              <w:rPr>
                <w:rFonts w:ascii="Times New Roman" w:hAnsi="Times New Roman" w:cs="Times New Roman"/>
                <w:noProof/>
                <w:lang w:val="en-ID"/>
              </w:rPr>
            </w:pPr>
          </w:p>
        </w:tc>
      </w:tr>
      <w:tr w:rsidR="00481650" w:rsidRPr="00EF27C2" w14:paraId="08F66C48" w14:textId="77777777" w:rsidTr="00431049">
        <w:trPr>
          <w:jc w:val="center"/>
        </w:trPr>
        <w:tc>
          <w:tcPr>
            <w:tcW w:w="699" w:type="dxa"/>
          </w:tcPr>
          <w:p w14:paraId="09278647"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9.</w:t>
            </w:r>
          </w:p>
        </w:tc>
        <w:tc>
          <w:tcPr>
            <w:tcW w:w="5560" w:type="dxa"/>
          </w:tcPr>
          <w:p w14:paraId="4C570D23" w14:textId="77777777" w:rsidR="00481650" w:rsidRPr="00EF27C2" w:rsidRDefault="00481650" w:rsidP="00A7550B">
            <w:pPr>
              <w:pStyle w:val="NormalWeb"/>
              <w:ind w:left="39"/>
              <w:jc w:val="both"/>
              <w:rPr>
                <w:noProof/>
                <w:sz w:val="22"/>
                <w:szCs w:val="22"/>
              </w:rPr>
            </w:pPr>
            <w:r w:rsidRPr="00EF27C2">
              <w:rPr>
                <w:noProof/>
                <w:sz w:val="22"/>
                <w:szCs w:val="22"/>
              </w:rPr>
              <w:t>Saya sering mendapat pujian atau pengakuan dari pimpinan atas kerja keras saya.</w:t>
            </w:r>
          </w:p>
        </w:tc>
        <w:tc>
          <w:tcPr>
            <w:tcW w:w="477" w:type="dxa"/>
          </w:tcPr>
          <w:p w14:paraId="429FCC29" w14:textId="77777777" w:rsidR="00481650" w:rsidRPr="00EF27C2" w:rsidRDefault="00481650" w:rsidP="00A7550B">
            <w:pPr>
              <w:rPr>
                <w:rFonts w:ascii="Times New Roman" w:hAnsi="Times New Roman" w:cs="Times New Roman"/>
                <w:noProof/>
                <w:lang w:val="en-ID"/>
              </w:rPr>
            </w:pPr>
          </w:p>
        </w:tc>
        <w:tc>
          <w:tcPr>
            <w:tcW w:w="473" w:type="dxa"/>
          </w:tcPr>
          <w:p w14:paraId="07680F93" w14:textId="77777777" w:rsidR="00481650" w:rsidRPr="00EF27C2" w:rsidRDefault="00481650" w:rsidP="00A7550B">
            <w:pPr>
              <w:rPr>
                <w:rFonts w:ascii="Times New Roman" w:hAnsi="Times New Roman" w:cs="Times New Roman"/>
                <w:noProof/>
                <w:lang w:val="en-ID"/>
              </w:rPr>
            </w:pPr>
          </w:p>
        </w:tc>
        <w:tc>
          <w:tcPr>
            <w:tcW w:w="477" w:type="dxa"/>
          </w:tcPr>
          <w:p w14:paraId="3E2A233D" w14:textId="77777777" w:rsidR="00481650" w:rsidRPr="00EF27C2" w:rsidRDefault="00481650" w:rsidP="00A7550B">
            <w:pPr>
              <w:rPr>
                <w:rFonts w:ascii="Times New Roman" w:hAnsi="Times New Roman" w:cs="Times New Roman"/>
                <w:noProof/>
                <w:lang w:val="en-ID"/>
              </w:rPr>
            </w:pPr>
          </w:p>
        </w:tc>
        <w:tc>
          <w:tcPr>
            <w:tcW w:w="486" w:type="dxa"/>
          </w:tcPr>
          <w:p w14:paraId="7196B4C6" w14:textId="77777777" w:rsidR="00481650" w:rsidRPr="00EF27C2" w:rsidRDefault="00481650" w:rsidP="00A7550B">
            <w:pPr>
              <w:rPr>
                <w:rFonts w:ascii="Times New Roman" w:hAnsi="Times New Roman" w:cs="Times New Roman"/>
                <w:noProof/>
                <w:lang w:val="en-ID"/>
              </w:rPr>
            </w:pPr>
          </w:p>
        </w:tc>
        <w:tc>
          <w:tcPr>
            <w:tcW w:w="608" w:type="dxa"/>
          </w:tcPr>
          <w:p w14:paraId="3DA1F30F" w14:textId="77777777" w:rsidR="00481650" w:rsidRPr="00EF27C2" w:rsidRDefault="00481650" w:rsidP="00A7550B">
            <w:pPr>
              <w:rPr>
                <w:rFonts w:ascii="Times New Roman" w:hAnsi="Times New Roman" w:cs="Times New Roman"/>
                <w:noProof/>
                <w:lang w:val="en-ID"/>
              </w:rPr>
            </w:pPr>
          </w:p>
        </w:tc>
      </w:tr>
      <w:tr w:rsidR="00481650" w:rsidRPr="00EF27C2" w14:paraId="6B0C93E4" w14:textId="77777777" w:rsidTr="00431049">
        <w:trPr>
          <w:jc w:val="center"/>
        </w:trPr>
        <w:tc>
          <w:tcPr>
            <w:tcW w:w="699" w:type="dxa"/>
          </w:tcPr>
          <w:p w14:paraId="70A4B3DC" w14:textId="77777777" w:rsidR="00481650" w:rsidRPr="00EF27C2" w:rsidRDefault="00481650" w:rsidP="00A7550B">
            <w:pPr>
              <w:jc w:val="center"/>
              <w:rPr>
                <w:rFonts w:ascii="Times New Roman" w:hAnsi="Times New Roman" w:cs="Times New Roman"/>
                <w:noProof/>
                <w:lang w:val="en-ID"/>
              </w:rPr>
            </w:pPr>
            <w:bookmarkStart w:id="23" w:name="_Hlk196761162"/>
            <w:r w:rsidRPr="00EF27C2">
              <w:rPr>
                <w:rFonts w:ascii="Times New Roman" w:hAnsi="Times New Roman" w:cs="Times New Roman"/>
                <w:noProof/>
                <w:lang w:val="en-ID"/>
              </w:rPr>
              <w:t>10.</w:t>
            </w:r>
          </w:p>
        </w:tc>
        <w:tc>
          <w:tcPr>
            <w:tcW w:w="5560" w:type="dxa"/>
          </w:tcPr>
          <w:p w14:paraId="7994F77A" w14:textId="77777777" w:rsidR="00481650" w:rsidRPr="00EF27C2" w:rsidRDefault="00481650" w:rsidP="00A7550B">
            <w:pPr>
              <w:pStyle w:val="NormalWeb"/>
              <w:ind w:left="39"/>
              <w:jc w:val="both"/>
              <w:rPr>
                <w:noProof/>
                <w:sz w:val="22"/>
                <w:szCs w:val="22"/>
              </w:rPr>
            </w:pPr>
            <w:r w:rsidRPr="00EF27C2">
              <w:rPr>
                <w:noProof/>
                <w:sz w:val="22"/>
                <w:szCs w:val="22"/>
              </w:rPr>
              <w:t>Saya merasa pimpinan tidak menghargai pendapat saya dalam bekerja.</w:t>
            </w:r>
          </w:p>
        </w:tc>
        <w:tc>
          <w:tcPr>
            <w:tcW w:w="477" w:type="dxa"/>
          </w:tcPr>
          <w:p w14:paraId="62E70D90" w14:textId="77777777" w:rsidR="00481650" w:rsidRPr="00EF27C2" w:rsidRDefault="00481650" w:rsidP="00A7550B">
            <w:pPr>
              <w:rPr>
                <w:rFonts w:ascii="Times New Roman" w:hAnsi="Times New Roman" w:cs="Times New Roman"/>
                <w:noProof/>
                <w:lang w:val="en-ID"/>
              </w:rPr>
            </w:pPr>
          </w:p>
        </w:tc>
        <w:tc>
          <w:tcPr>
            <w:tcW w:w="473" w:type="dxa"/>
          </w:tcPr>
          <w:p w14:paraId="55002C19" w14:textId="77777777" w:rsidR="00481650" w:rsidRPr="00EF27C2" w:rsidRDefault="00481650" w:rsidP="00A7550B">
            <w:pPr>
              <w:rPr>
                <w:rFonts w:ascii="Times New Roman" w:hAnsi="Times New Roman" w:cs="Times New Roman"/>
                <w:noProof/>
                <w:lang w:val="en-ID"/>
              </w:rPr>
            </w:pPr>
          </w:p>
        </w:tc>
        <w:tc>
          <w:tcPr>
            <w:tcW w:w="477" w:type="dxa"/>
          </w:tcPr>
          <w:p w14:paraId="02A88C4F" w14:textId="77777777" w:rsidR="00481650" w:rsidRPr="00EF27C2" w:rsidRDefault="00481650" w:rsidP="00A7550B">
            <w:pPr>
              <w:rPr>
                <w:rFonts w:ascii="Times New Roman" w:hAnsi="Times New Roman" w:cs="Times New Roman"/>
                <w:noProof/>
                <w:lang w:val="en-ID"/>
              </w:rPr>
            </w:pPr>
          </w:p>
        </w:tc>
        <w:tc>
          <w:tcPr>
            <w:tcW w:w="486" w:type="dxa"/>
          </w:tcPr>
          <w:p w14:paraId="171B6248" w14:textId="77777777" w:rsidR="00481650" w:rsidRPr="00EF27C2" w:rsidRDefault="00481650" w:rsidP="00A7550B">
            <w:pPr>
              <w:rPr>
                <w:rFonts w:ascii="Times New Roman" w:hAnsi="Times New Roman" w:cs="Times New Roman"/>
                <w:noProof/>
                <w:lang w:val="en-ID"/>
              </w:rPr>
            </w:pPr>
          </w:p>
        </w:tc>
        <w:tc>
          <w:tcPr>
            <w:tcW w:w="608" w:type="dxa"/>
          </w:tcPr>
          <w:p w14:paraId="109624C0" w14:textId="77777777" w:rsidR="00481650" w:rsidRPr="00EF27C2" w:rsidRDefault="00481650" w:rsidP="00A7550B">
            <w:pPr>
              <w:rPr>
                <w:rFonts w:ascii="Times New Roman" w:hAnsi="Times New Roman" w:cs="Times New Roman"/>
                <w:noProof/>
                <w:lang w:val="en-ID"/>
              </w:rPr>
            </w:pPr>
          </w:p>
        </w:tc>
      </w:tr>
      <w:bookmarkEnd w:id="23"/>
      <w:tr w:rsidR="00481650" w:rsidRPr="00EF27C2" w14:paraId="1B795A43" w14:textId="77777777" w:rsidTr="00431049">
        <w:trPr>
          <w:jc w:val="center"/>
        </w:trPr>
        <w:tc>
          <w:tcPr>
            <w:tcW w:w="699" w:type="dxa"/>
          </w:tcPr>
          <w:p w14:paraId="5C92903B"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11.</w:t>
            </w:r>
          </w:p>
        </w:tc>
        <w:tc>
          <w:tcPr>
            <w:tcW w:w="5560" w:type="dxa"/>
          </w:tcPr>
          <w:p w14:paraId="7DB411C1"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hAnsi="Times New Roman" w:cs="Times New Roman"/>
                <w:noProof/>
                <w:lang w:val="en-ID"/>
              </w:rPr>
              <w:t>Pimpinan sekolah memberikan saya dukungan moral dan motivasi.</w:t>
            </w:r>
          </w:p>
        </w:tc>
        <w:tc>
          <w:tcPr>
            <w:tcW w:w="477" w:type="dxa"/>
          </w:tcPr>
          <w:p w14:paraId="001A0FA7" w14:textId="77777777" w:rsidR="00481650" w:rsidRPr="00EF27C2" w:rsidRDefault="00481650" w:rsidP="00A7550B">
            <w:pPr>
              <w:rPr>
                <w:rFonts w:ascii="Times New Roman" w:hAnsi="Times New Roman" w:cs="Times New Roman"/>
                <w:noProof/>
                <w:lang w:val="en-ID"/>
              </w:rPr>
            </w:pPr>
          </w:p>
        </w:tc>
        <w:tc>
          <w:tcPr>
            <w:tcW w:w="473" w:type="dxa"/>
          </w:tcPr>
          <w:p w14:paraId="02D73AEF" w14:textId="77777777" w:rsidR="00481650" w:rsidRPr="00EF27C2" w:rsidRDefault="00481650" w:rsidP="00A7550B">
            <w:pPr>
              <w:rPr>
                <w:rFonts w:ascii="Times New Roman" w:hAnsi="Times New Roman" w:cs="Times New Roman"/>
                <w:noProof/>
                <w:lang w:val="en-ID"/>
              </w:rPr>
            </w:pPr>
          </w:p>
        </w:tc>
        <w:tc>
          <w:tcPr>
            <w:tcW w:w="477" w:type="dxa"/>
          </w:tcPr>
          <w:p w14:paraId="15FC9E52" w14:textId="77777777" w:rsidR="00481650" w:rsidRPr="00EF27C2" w:rsidRDefault="00481650" w:rsidP="00A7550B">
            <w:pPr>
              <w:rPr>
                <w:rFonts w:ascii="Times New Roman" w:hAnsi="Times New Roman" w:cs="Times New Roman"/>
                <w:noProof/>
                <w:lang w:val="en-ID"/>
              </w:rPr>
            </w:pPr>
          </w:p>
        </w:tc>
        <w:tc>
          <w:tcPr>
            <w:tcW w:w="486" w:type="dxa"/>
          </w:tcPr>
          <w:p w14:paraId="17527A2F" w14:textId="77777777" w:rsidR="00481650" w:rsidRPr="00EF27C2" w:rsidRDefault="00481650" w:rsidP="00A7550B">
            <w:pPr>
              <w:rPr>
                <w:rFonts w:ascii="Times New Roman" w:hAnsi="Times New Roman" w:cs="Times New Roman"/>
                <w:noProof/>
                <w:lang w:val="en-ID"/>
              </w:rPr>
            </w:pPr>
          </w:p>
        </w:tc>
        <w:tc>
          <w:tcPr>
            <w:tcW w:w="608" w:type="dxa"/>
          </w:tcPr>
          <w:p w14:paraId="52261ED3" w14:textId="77777777" w:rsidR="00481650" w:rsidRPr="00EF27C2" w:rsidRDefault="00481650" w:rsidP="00A7550B">
            <w:pPr>
              <w:rPr>
                <w:rFonts w:ascii="Times New Roman" w:hAnsi="Times New Roman" w:cs="Times New Roman"/>
                <w:noProof/>
                <w:lang w:val="en-ID"/>
              </w:rPr>
            </w:pPr>
          </w:p>
        </w:tc>
      </w:tr>
      <w:tr w:rsidR="00481650" w:rsidRPr="00EF27C2" w14:paraId="3DEEA0B3" w14:textId="77777777" w:rsidTr="00431049">
        <w:trPr>
          <w:jc w:val="center"/>
        </w:trPr>
        <w:tc>
          <w:tcPr>
            <w:tcW w:w="699" w:type="dxa"/>
            <w:tcBorders>
              <w:bottom w:val="single" w:sz="4" w:space="0" w:color="auto"/>
            </w:tcBorders>
          </w:tcPr>
          <w:p w14:paraId="198870CB"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12.</w:t>
            </w:r>
          </w:p>
        </w:tc>
        <w:tc>
          <w:tcPr>
            <w:tcW w:w="5560" w:type="dxa"/>
            <w:tcBorders>
              <w:bottom w:val="single" w:sz="4" w:space="0" w:color="auto"/>
            </w:tcBorders>
          </w:tcPr>
          <w:p w14:paraId="225BD4EB"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mengapresiasi kontribusi saya di bidang pendidikan.</w:t>
            </w:r>
          </w:p>
        </w:tc>
        <w:tc>
          <w:tcPr>
            <w:tcW w:w="477" w:type="dxa"/>
            <w:tcBorders>
              <w:bottom w:val="single" w:sz="4" w:space="0" w:color="auto"/>
            </w:tcBorders>
          </w:tcPr>
          <w:p w14:paraId="3804058D" w14:textId="77777777" w:rsidR="00481650" w:rsidRPr="00EF27C2" w:rsidRDefault="00481650" w:rsidP="00A7550B">
            <w:pPr>
              <w:rPr>
                <w:rFonts w:ascii="Times New Roman" w:hAnsi="Times New Roman" w:cs="Times New Roman"/>
                <w:noProof/>
                <w:lang w:val="en-ID"/>
              </w:rPr>
            </w:pPr>
          </w:p>
        </w:tc>
        <w:tc>
          <w:tcPr>
            <w:tcW w:w="473" w:type="dxa"/>
            <w:tcBorders>
              <w:bottom w:val="single" w:sz="4" w:space="0" w:color="auto"/>
            </w:tcBorders>
          </w:tcPr>
          <w:p w14:paraId="0D55C552" w14:textId="77777777" w:rsidR="00481650" w:rsidRPr="00EF27C2" w:rsidRDefault="00481650" w:rsidP="00A7550B">
            <w:pPr>
              <w:rPr>
                <w:rFonts w:ascii="Times New Roman" w:hAnsi="Times New Roman" w:cs="Times New Roman"/>
                <w:noProof/>
                <w:lang w:val="en-ID"/>
              </w:rPr>
            </w:pPr>
          </w:p>
        </w:tc>
        <w:tc>
          <w:tcPr>
            <w:tcW w:w="477" w:type="dxa"/>
            <w:tcBorders>
              <w:bottom w:val="single" w:sz="4" w:space="0" w:color="auto"/>
            </w:tcBorders>
          </w:tcPr>
          <w:p w14:paraId="2E7F9F20" w14:textId="77777777" w:rsidR="00481650" w:rsidRPr="00EF27C2" w:rsidRDefault="00481650" w:rsidP="00A7550B">
            <w:pPr>
              <w:rPr>
                <w:rFonts w:ascii="Times New Roman" w:hAnsi="Times New Roman" w:cs="Times New Roman"/>
                <w:noProof/>
                <w:lang w:val="en-ID"/>
              </w:rPr>
            </w:pPr>
          </w:p>
        </w:tc>
        <w:tc>
          <w:tcPr>
            <w:tcW w:w="486" w:type="dxa"/>
            <w:tcBorders>
              <w:bottom w:val="single" w:sz="4" w:space="0" w:color="auto"/>
            </w:tcBorders>
          </w:tcPr>
          <w:p w14:paraId="71085B46" w14:textId="77777777" w:rsidR="00481650" w:rsidRPr="00EF27C2" w:rsidRDefault="00481650" w:rsidP="00A7550B">
            <w:pPr>
              <w:rPr>
                <w:rFonts w:ascii="Times New Roman" w:hAnsi="Times New Roman" w:cs="Times New Roman"/>
                <w:noProof/>
                <w:lang w:val="en-ID"/>
              </w:rPr>
            </w:pPr>
          </w:p>
        </w:tc>
        <w:tc>
          <w:tcPr>
            <w:tcW w:w="608" w:type="dxa"/>
            <w:tcBorders>
              <w:bottom w:val="single" w:sz="4" w:space="0" w:color="auto"/>
            </w:tcBorders>
          </w:tcPr>
          <w:p w14:paraId="68A285A9" w14:textId="77777777" w:rsidR="00481650" w:rsidRPr="00EF27C2" w:rsidRDefault="00481650" w:rsidP="00A7550B">
            <w:pPr>
              <w:rPr>
                <w:rFonts w:ascii="Times New Roman" w:hAnsi="Times New Roman" w:cs="Times New Roman"/>
                <w:noProof/>
                <w:lang w:val="en-ID"/>
              </w:rPr>
            </w:pPr>
          </w:p>
        </w:tc>
      </w:tr>
      <w:tr w:rsidR="00481650" w:rsidRPr="00EF27C2" w14:paraId="09569309" w14:textId="77777777" w:rsidTr="00431049">
        <w:trPr>
          <w:jc w:val="center"/>
        </w:trPr>
        <w:tc>
          <w:tcPr>
            <w:tcW w:w="699" w:type="dxa"/>
            <w:tcBorders>
              <w:top w:val="single" w:sz="4" w:space="0" w:color="auto"/>
              <w:left w:val="single" w:sz="4" w:space="0" w:color="auto"/>
              <w:bottom w:val="single" w:sz="4" w:space="0" w:color="auto"/>
              <w:right w:val="single" w:sz="4" w:space="0" w:color="auto"/>
            </w:tcBorders>
          </w:tcPr>
          <w:p w14:paraId="0697D9FC" w14:textId="77777777" w:rsidR="00481650" w:rsidRPr="00EF27C2" w:rsidRDefault="00481650" w:rsidP="00A7550B">
            <w:pPr>
              <w:jc w:val="center"/>
              <w:rPr>
                <w:rFonts w:ascii="Times New Roman" w:hAnsi="Times New Roman" w:cs="Times New Roman"/>
                <w:noProof/>
                <w:lang w:val="en-ID"/>
              </w:rPr>
            </w:pPr>
            <w:bookmarkStart w:id="24" w:name="_Hlk196761891"/>
            <w:r w:rsidRPr="00EF27C2">
              <w:rPr>
                <w:rFonts w:ascii="Times New Roman" w:hAnsi="Times New Roman" w:cs="Times New Roman"/>
                <w:noProof/>
                <w:lang w:val="en-ID"/>
              </w:rPr>
              <w:t>13.</w:t>
            </w:r>
          </w:p>
        </w:tc>
        <w:tc>
          <w:tcPr>
            <w:tcW w:w="5560" w:type="dxa"/>
            <w:tcBorders>
              <w:top w:val="single" w:sz="4" w:space="0" w:color="auto"/>
              <w:left w:val="single" w:sz="4" w:space="0" w:color="auto"/>
              <w:bottom w:val="single" w:sz="4" w:space="0" w:color="auto"/>
              <w:right w:val="single" w:sz="4" w:space="0" w:color="auto"/>
            </w:tcBorders>
          </w:tcPr>
          <w:p w14:paraId="0A923BB1" w14:textId="77777777" w:rsidR="00481650" w:rsidRPr="00EF27C2" w:rsidRDefault="00481650" w:rsidP="00A7550B">
            <w:pPr>
              <w:spacing w:before="100" w:beforeAutospacing="1" w:after="100" w:afterAutospacing="1"/>
              <w:ind w:left="39"/>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pernah meragukan kemampuan saya.</w:t>
            </w:r>
          </w:p>
        </w:tc>
        <w:tc>
          <w:tcPr>
            <w:tcW w:w="477" w:type="dxa"/>
            <w:tcBorders>
              <w:top w:val="single" w:sz="4" w:space="0" w:color="auto"/>
              <w:left w:val="single" w:sz="4" w:space="0" w:color="auto"/>
              <w:bottom w:val="single" w:sz="4" w:space="0" w:color="auto"/>
              <w:right w:val="single" w:sz="4" w:space="0" w:color="auto"/>
            </w:tcBorders>
          </w:tcPr>
          <w:p w14:paraId="2708B00C" w14:textId="77777777" w:rsidR="00481650" w:rsidRPr="00EF27C2" w:rsidRDefault="00481650" w:rsidP="00A7550B">
            <w:pPr>
              <w:rPr>
                <w:rFonts w:ascii="Times New Roman" w:hAnsi="Times New Roman" w:cs="Times New Roman"/>
                <w:noProof/>
                <w:lang w:val="en-ID"/>
              </w:rPr>
            </w:pPr>
          </w:p>
        </w:tc>
        <w:tc>
          <w:tcPr>
            <w:tcW w:w="473" w:type="dxa"/>
            <w:tcBorders>
              <w:top w:val="single" w:sz="4" w:space="0" w:color="auto"/>
              <w:left w:val="single" w:sz="4" w:space="0" w:color="auto"/>
              <w:bottom w:val="single" w:sz="4" w:space="0" w:color="auto"/>
              <w:right w:val="single" w:sz="4" w:space="0" w:color="auto"/>
            </w:tcBorders>
          </w:tcPr>
          <w:p w14:paraId="13567F6C" w14:textId="77777777" w:rsidR="00481650" w:rsidRPr="00EF27C2" w:rsidRDefault="00481650" w:rsidP="00A7550B">
            <w:pPr>
              <w:rPr>
                <w:rFonts w:ascii="Times New Roman" w:hAnsi="Times New Roman" w:cs="Times New Roman"/>
                <w:noProof/>
                <w:lang w:val="en-ID"/>
              </w:rPr>
            </w:pPr>
          </w:p>
        </w:tc>
        <w:tc>
          <w:tcPr>
            <w:tcW w:w="477" w:type="dxa"/>
            <w:tcBorders>
              <w:top w:val="single" w:sz="4" w:space="0" w:color="auto"/>
              <w:left w:val="single" w:sz="4" w:space="0" w:color="auto"/>
              <w:bottom w:val="single" w:sz="4" w:space="0" w:color="auto"/>
              <w:right w:val="single" w:sz="4" w:space="0" w:color="auto"/>
            </w:tcBorders>
          </w:tcPr>
          <w:p w14:paraId="78631B83" w14:textId="77777777" w:rsidR="00481650" w:rsidRPr="00EF27C2" w:rsidRDefault="00481650" w:rsidP="00A7550B">
            <w:pPr>
              <w:rPr>
                <w:rFonts w:ascii="Times New Roman" w:hAnsi="Times New Roman" w:cs="Times New Roman"/>
                <w:noProof/>
                <w:lang w:val="en-ID"/>
              </w:rPr>
            </w:pPr>
          </w:p>
        </w:tc>
        <w:tc>
          <w:tcPr>
            <w:tcW w:w="486" w:type="dxa"/>
            <w:tcBorders>
              <w:top w:val="single" w:sz="4" w:space="0" w:color="auto"/>
              <w:left w:val="single" w:sz="4" w:space="0" w:color="auto"/>
              <w:bottom w:val="single" w:sz="4" w:space="0" w:color="auto"/>
              <w:right w:val="single" w:sz="4" w:space="0" w:color="auto"/>
            </w:tcBorders>
          </w:tcPr>
          <w:p w14:paraId="0D236329" w14:textId="77777777" w:rsidR="00481650" w:rsidRPr="00EF27C2" w:rsidRDefault="00481650" w:rsidP="00A7550B">
            <w:pPr>
              <w:rPr>
                <w:rFonts w:ascii="Times New Roman" w:hAnsi="Times New Roman" w:cs="Times New Roman"/>
                <w:noProof/>
                <w:lang w:val="en-ID"/>
              </w:rPr>
            </w:pPr>
          </w:p>
        </w:tc>
        <w:tc>
          <w:tcPr>
            <w:tcW w:w="608" w:type="dxa"/>
            <w:tcBorders>
              <w:top w:val="single" w:sz="4" w:space="0" w:color="auto"/>
              <w:left w:val="single" w:sz="4" w:space="0" w:color="auto"/>
              <w:bottom w:val="single" w:sz="4" w:space="0" w:color="auto"/>
              <w:right w:val="single" w:sz="4" w:space="0" w:color="auto"/>
            </w:tcBorders>
          </w:tcPr>
          <w:p w14:paraId="219FC508" w14:textId="77777777" w:rsidR="00481650" w:rsidRPr="00EF27C2" w:rsidRDefault="00481650" w:rsidP="00A7550B">
            <w:pPr>
              <w:rPr>
                <w:rFonts w:ascii="Times New Roman" w:hAnsi="Times New Roman" w:cs="Times New Roman"/>
                <w:noProof/>
                <w:lang w:val="en-ID"/>
              </w:rPr>
            </w:pPr>
          </w:p>
        </w:tc>
      </w:tr>
      <w:bookmarkEnd w:id="24"/>
      <w:tr w:rsidR="00481650" w:rsidRPr="00EF27C2" w14:paraId="45C09BD3" w14:textId="77777777" w:rsidTr="00431049">
        <w:trPr>
          <w:jc w:val="center"/>
        </w:trPr>
        <w:tc>
          <w:tcPr>
            <w:tcW w:w="699" w:type="dxa"/>
            <w:tcBorders>
              <w:top w:val="single" w:sz="4" w:space="0" w:color="auto"/>
              <w:left w:val="single" w:sz="4" w:space="0" w:color="auto"/>
              <w:bottom w:val="single" w:sz="4" w:space="0" w:color="auto"/>
              <w:right w:val="single" w:sz="4" w:space="0" w:color="auto"/>
            </w:tcBorders>
          </w:tcPr>
          <w:p w14:paraId="59536C8D"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14.</w:t>
            </w:r>
          </w:p>
        </w:tc>
        <w:tc>
          <w:tcPr>
            <w:tcW w:w="5560" w:type="dxa"/>
            <w:tcBorders>
              <w:top w:val="single" w:sz="4" w:space="0" w:color="auto"/>
              <w:left w:val="single" w:sz="4" w:space="0" w:color="auto"/>
              <w:bottom w:val="single" w:sz="4" w:space="0" w:color="auto"/>
              <w:right w:val="single" w:sz="4" w:space="0" w:color="auto"/>
            </w:tcBorders>
          </w:tcPr>
          <w:p w14:paraId="70784479" w14:textId="77777777" w:rsidR="00481650" w:rsidRPr="00EF27C2" w:rsidRDefault="00481650" w:rsidP="00A7550B">
            <w:pPr>
              <w:spacing w:before="100" w:beforeAutospacing="1" w:after="100" w:afterAutospacing="1"/>
              <w:ind w:left="39"/>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memberi kepercayaan tanpa intervensi berlebihan</w:t>
            </w:r>
          </w:p>
        </w:tc>
        <w:tc>
          <w:tcPr>
            <w:tcW w:w="477" w:type="dxa"/>
            <w:tcBorders>
              <w:top w:val="single" w:sz="4" w:space="0" w:color="auto"/>
              <w:left w:val="single" w:sz="4" w:space="0" w:color="auto"/>
              <w:bottom w:val="single" w:sz="4" w:space="0" w:color="auto"/>
              <w:right w:val="single" w:sz="4" w:space="0" w:color="auto"/>
            </w:tcBorders>
          </w:tcPr>
          <w:p w14:paraId="50E7BB56" w14:textId="77777777" w:rsidR="00481650" w:rsidRPr="00EF27C2" w:rsidRDefault="00481650" w:rsidP="00A7550B">
            <w:pPr>
              <w:rPr>
                <w:rFonts w:ascii="Times New Roman" w:hAnsi="Times New Roman" w:cs="Times New Roman"/>
                <w:noProof/>
                <w:lang w:val="en-ID"/>
              </w:rPr>
            </w:pPr>
          </w:p>
        </w:tc>
        <w:tc>
          <w:tcPr>
            <w:tcW w:w="473" w:type="dxa"/>
            <w:tcBorders>
              <w:top w:val="single" w:sz="4" w:space="0" w:color="auto"/>
              <w:left w:val="single" w:sz="4" w:space="0" w:color="auto"/>
              <w:bottom w:val="single" w:sz="4" w:space="0" w:color="auto"/>
              <w:right w:val="single" w:sz="4" w:space="0" w:color="auto"/>
            </w:tcBorders>
          </w:tcPr>
          <w:p w14:paraId="650AA2F0" w14:textId="77777777" w:rsidR="00481650" w:rsidRPr="00EF27C2" w:rsidRDefault="00481650" w:rsidP="00A7550B">
            <w:pPr>
              <w:rPr>
                <w:rFonts w:ascii="Times New Roman" w:hAnsi="Times New Roman" w:cs="Times New Roman"/>
                <w:noProof/>
                <w:lang w:val="en-ID"/>
              </w:rPr>
            </w:pPr>
          </w:p>
        </w:tc>
        <w:tc>
          <w:tcPr>
            <w:tcW w:w="477" w:type="dxa"/>
            <w:tcBorders>
              <w:top w:val="single" w:sz="4" w:space="0" w:color="auto"/>
              <w:left w:val="single" w:sz="4" w:space="0" w:color="auto"/>
              <w:bottom w:val="single" w:sz="4" w:space="0" w:color="auto"/>
              <w:right w:val="single" w:sz="4" w:space="0" w:color="auto"/>
            </w:tcBorders>
          </w:tcPr>
          <w:p w14:paraId="6419C314" w14:textId="77777777" w:rsidR="00481650" w:rsidRPr="00EF27C2" w:rsidRDefault="00481650" w:rsidP="00A7550B">
            <w:pPr>
              <w:rPr>
                <w:rFonts w:ascii="Times New Roman" w:hAnsi="Times New Roman" w:cs="Times New Roman"/>
                <w:noProof/>
                <w:lang w:val="en-ID"/>
              </w:rPr>
            </w:pPr>
          </w:p>
        </w:tc>
        <w:tc>
          <w:tcPr>
            <w:tcW w:w="486" w:type="dxa"/>
            <w:tcBorders>
              <w:top w:val="single" w:sz="4" w:space="0" w:color="auto"/>
              <w:left w:val="single" w:sz="4" w:space="0" w:color="auto"/>
              <w:bottom w:val="single" w:sz="4" w:space="0" w:color="auto"/>
              <w:right w:val="single" w:sz="4" w:space="0" w:color="auto"/>
            </w:tcBorders>
          </w:tcPr>
          <w:p w14:paraId="4B5DB3B3" w14:textId="77777777" w:rsidR="00481650" w:rsidRPr="00EF27C2" w:rsidRDefault="00481650" w:rsidP="00A7550B">
            <w:pPr>
              <w:rPr>
                <w:rFonts w:ascii="Times New Roman" w:hAnsi="Times New Roman" w:cs="Times New Roman"/>
                <w:noProof/>
                <w:lang w:val="en-ID"/>
              </w:rPr>
            </w:pPr>
          </w:p>
        </w:tc>
        <w:tc>
          <w:tcPr>
            <w:tcW w:w="608" w:type="dxa"/>
            <w:tcBorders>
              <w:top w:val="single" w:sz="4" w:space="0" w:color="auto"/>
              <w:left w:val="single" w:sz="4" w:space="0" w:color="auto"/>
              <w:bottom w:val="single" w:sz="4" w:space="0" w:color="auto"/>
              <w:right w:val="single" w:sz="4" w:space="0" w:color="auto"/>
            </w:tcBorders>
          </w:tcPr>
          <w:p w14:paraId="64C3C745" w14:textId="77777777" w:rsidR="00481650" w:rsidRPr="00EF27C2" w:rsidRDefault="00481650" w:rsidP="00A7550B">
            <w:pPr>
              <w:rPr>
                <w:rFonts w:ascii="Times New Roman" w:hAnsi="Times New Roman" w:cs="Times New Roman"/>
                <w:noProof/>
                <w:lang w:val="en-ID"/>
              </w:rPr>
            </w:pPr>
          </w:p>
        </w:tc>
      </w:tr>
      <w:tr w:rsidR="00481650" w:rsidRPr="00EF27C2" w14:paraId="6AE2D75A" w14:textId="77777777" w:rsidTr="00431049">
        <w:trPr>
          <w:jc w:val="center"/>
        </w:trPr>
        <w:tc>
          <w:tcPr>
            <w:tcW w:w="699" w:type="dxa"/>
            <w:tcBorders>
              <w:top w:val="single" w:sz="4" w:space="0" w:color="auto"/>
            </w:tcBorders>
          </w:tcPr>
          <w:p w14:paraId="0926CDDD"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15.</w:t>
            </w:r>
          </w:p>
        </w:tc>
        <w:tc>
          <w:tcPr>
            <w:tcW w:w="5560" w:type="dxa"/>
            <w:tcBorders>
              <w:top w:val="single" w:sz="4" w:space="0" w:color="auto"/>
            </w:tcBorders>
          </w:tcPr>
          <w:p w14:paraId="30B45374"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mendukung saya dalam pengambilan keputusan pembelajaran.</w:t>
            </w:r>
          </w:p>
        </w:tc>
        <w:tc>
          <w:tcPr>
            <w:tcW w:w="477" w:type="dxa"/>
            <w:tcBorders>
              <w:top w:val="single" w:sz="4" w:space="0" w:color="auto"/>
            </w:tcBorders>
          </w:tcPr>
          <w:p w14:paraId="10F25D83" w14:textId="77777777" w:rsidR="00481650" w:rsidRPr="00EF27C2" w:rsidRDefault="00481650" w:rsidP="00A7550B">
            <w:pPr>
              <w:rPr>
                <w:rFonts w:ascii="Times New Roman" w:hAnsi="Times New Roman" w:cs="Times New Roman"/>
                <w:noProof/>
                <w:lang w:val="en-ID"/>
              </w:rPr>
            </w:pPr>
          </w:p>
        </w:tc>
        <w:tc>
          <w:tcPr>
            <w:tcW w:w="473" w:type="dxa"/>
            <w:tcBorders>
              <w:top w:val="single" w:sz="4" w:space="0" w:color="auto"/>
            </w:tcBorders>
          </w:tcPr>
          <w:p w14:paraId="3CFA324C" w14:textId="77777777" w:rsidR="00481650" w:rsidRPr="00EF27C2" w:rsidRDefault="00481650" w:rsidP="00A7550B">
            <w:pPr>
              <w:rPr>
                <w:rFonts w:ascii="Times New Roman" w:hAnsi="Times New Roman" w:cs="Times New Roman"/>
                <w:noProof/>
                <w:lang w:val="en-ID"/>
              </w:rPr>
            </w:pPr>
          </w:p>
        </w:tc>
        <w:tc>
          <w:tcPr>
            <w:tcW w:w="477" w:type="dxa"/>
            <w:tcBorders>
              <w:top w:val="single" w:sz="4" w:space="0" w:color="auto"/>
            </w:tcBorders>
          </w:tcPr>
          <w:p w14:paraId="656860ED" w14:textId="77777777" w:rsidR="00481650" w:rsidRPr="00EF27C2" w:rsidRDefault="00481650" w:rsidP="00A7550B">
            <w:pPr>
              <w:rPr>
                <w:rFonts w:ascii="Times New Roman" w:hAnsi="Times New Roman" w:cs="Times New Roman"/>
                <w:noProof/>
                <w:lang w:val="en-ID"/>
              </w:rPr>
            </w:pPr>
          </w:p>
        </w:tc>
        <w:tc>
          <w:tcPr>
            <w:tcW w:w="486" w:type="dxa"/>
            <w:tcBorders>
              <w:top w:val="single" w:sz="4" w:space="0" w:color="auto"/>
            </w:tcBorders>
          </w:tcPr>
          <w:p w14:paraId="705B63B3" w14:textId="77777777" w:rsidR="00481650" w:rsidRPr="00EF27C2" w:rsidRDefault="00481650" w:rsidP="00A7550B">
            <w:pPr>
              <w:rPr>
                <w:rFonts w:ascii="Times New Roman" w:hAnsi="Times New Roman" w:cs="Times New Roman"/>
                <w:noProof/>
                <w:lang w:val="en-ID"/>
              </w:rPr>
            </w:pPr>
          </w:p>
        </w:tc>
        <w:tc>
          <w:tcPr>
            <w:tcW w:w="608" w:type="dxa"/>
            <w:tcBorders>
              <w:top w:val="single" w:sz="4" w:space="0" w:color="auto"/>
            </w:tcBorders>
          </w:tcPr>
          <w:p w14:paraId="7D0CB0AD" w14:textId="77777777" w:rsidR="00481650" w:rsidRPr="00EF27C2" w:rsidRDefault="00481650" w:rsidP="00A7550B">
            <w:pPr>
              <w:rPr>
                <w:rFonts w:ascii="Times New Roman" w:hAnsi="Times New Roman" w:cs="Times New Roman"/>
                <w:noProof/>
                <w:lang w:val="en-ID"/>
              </w:rPr>
            </w:pPr>
          </w:p>
        </w:tc>
      </w:tr>
      <w:tr w:rsidR="00481650" w:rsidRPr="00EF27C2" w14:paraId="08500D0D" w14:textId="77777777" w:rsidTr="00431049">
        <w:trPr>
          <w:jc w:val="center"/>
        </w:trPr>
        <w:tc>
          <w:tcPr>
            <w:tcW w:w="699" w:type="dxa"/>
          </w:tcPr>
          <w:p w14:paraId="1B6C974D"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16.</w:t>
            </w:r>
          </w:p>
        </w:tc>
        <w:tc>
          <w:tcPr>
            <w:tcW w:w="5560" w:type="dxa"/>
          </w:tcPr>
          <w:p w14:paraId="2FF52556"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Saya bebas mengelola kelas sesuai metode saya.</w:t>
            </w:r>
          </w:p>
        </w:tc>
        <w:tc>
          <w:tcPr>
            <w:tcW w:w="477" w:type="dxa"/>
          </w:tcPr>
          <w:p w14:paraId="6AA62F34" w14:textId="77777777" w:rsidR="00481650" w:rsidRPr="00EF27C2" w:rsidRDefault="00481650" w:rsidP="00A7550B">
            <w:pPr>
              <w:rPr>
                <w:rFonts w:ascii="Times New Roman" w:hAnsi="Times New Roman" w:cs="Times New Roman"/>
                <w:noProof/>
                <w:lang w:val="en-ID"/>
              </w:rPr>
            </w:pPr>
          </w:p>
        </w:tc>
        <w:tc>
          <w:tcPr>
            <w:tcW w:w="473" w:type="dxa"/>
          </w:tcPr>
          <w:p w14:paraId="046DCB5D" w14:textId="77777777" w:rsidR="00481650" w:rsidRPr="00EF27C2" w:rsidRDefault="00481650" w:rsidP="00A7550B">
            <w:pPr>
              <w:rPr>
                <w:rFonts w:ascii="Times New Roman" w:hAnsi="Times New Roman" w:cs="Times New Roman"/>
                <w:noProof/>
                <w:lang w:val="en-ID"/>
              </w:rPr>
            </w:pPr>
          </w:p>
        </w:tc>
        <w:tc>
          <w:tcPr>
            <w:tcW w:w="477" w:type="dxa"/>
          </w:tcPr>
          <w:p w14:paraId="031F70BA" w14:textId="77777777" w:rsidR="00481650" w:rsidRPr="00EF27C2" w:rsidRDefault="00481650" w:rsidP="00A7550B">
            <w:pPr>
              <w:rPr>
                <w:rFonts w:ascii="Times New Roman" w:hAnsi="Times New Roman" w:cs="Times New Roman"/>
                <w:noProof/>
                <w:lang w:val="en-ID"/>
              </w:rPr>
            </w:pPr>
          </w:p>
        </w:tc>
        <w:tc>
          <w:tcPr>
            <w:tcW w:w="486" w:type="dxa"/>
          </w:tcPr>
          <w:p w14:paraId="68343D0D" w14:textId="77777777" w:rsidR="00481650" w:rsidRPr="00EF27C2" w:rsidRDefault="00481650" w:rsidP="00A7550B">
            <w:pPr>
              <w:rPr>
                <w:rFonts w:ascii="Times New Roman" w:hAnsi="Times New Roman" w:cs="Times New Roman"/>
                <w:noProof/>
                <w:lang w:val="en-ID"/>
              </w:rPr>
            </w:pPr>
          </w:p>
        </w:tc>
        <w:tc>
          <w:tcPr>
            <w:tcW w:w="608" w:type="dxa"/>
          </w:tcPr>
          <w:p w14:paraId="3716FF61" w14:textId="77777777" w:rsidR="00481650" w:rsidRPr="00EF27C2" w:rsidRDefault="00481650" w:rsidP="00A7550B">
            <w:pPr>
              <w:rPr>
                <w:rFonts w:ascii="Times New Roman" w:hAnsi="Times New Roman" w:cs="Times New Roman"/>
                <w:noProof/>
                <w:lang w:val="en-ID"/>
              </w:rPr>
            </w:pPr>
          </w:p>
        </w:tc>
      </w:tr>
      <w:tr w:rsidR="00481650" w:rsidRPr="00EF27C2" w14:paraId="0315387C" w14:textId="77777777" w:rsidTr="00431049">
        <w:trPr>
          <w:jc w:val="center"/>
        </w:trPr>
        <w:tc>
          <w:tcPr>
            <w:tcW w:w="699" w:type="dxa"/>
          </w:tcPr>
          <w:p w14:paraId="021152EA"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17.</w:t>
            </w:r>
          </w:p>
        </w:tc>
        <w:tc>
          <w:tcPr>
            <w:tcW w:w="5560" w:type="dxa"/>
          </w:tcPr>
          <w:p w14:paraId="6DA68E68" w14:textId="77777777" w:rsidR="00481650" w:rsidRPr="00EF27C2" w:rsidRDefault="00481650" w:rsidP="00A7550B">
            <w:pPr>
              <w:ind w:left="39"/>
              <w:rPr>
                <w:rFonts w:ascii="Times New Roman" w:hAnsi="Times New Roman" w:cs="Times New Roman"/>
                <w:noProof/>
                <w:lang w:val="en-ID"/>
              </w:rPr>
            </w:pPr>
            <w:r w:rsidRPr="00EF27C2">
              <w:rPr>
                <w:rFonts w:ascii="Times New Roman" w:eastAsia="Times New Roman" w:hAnsi="Times New Roman" w:cs="Times New Roman"/>
                <w:noProof/>
                <w:lang w:val="en-ID" w:eastAsia="en-ID"/>
              </w:rPr>
              <w:t xml:space="preserve"> Pemimpin tidak jujur dalam setiap keputusan</w:t>
            </w:r>
          </w:p>
        </w:tc>
        <w:tc>
          <w:tcPr>
            <w:tcW w:w="477" w:type="dxa"/>
          </w:tcPr>
          <w:p w14:paraId="29B21CDA" w14:textId="77777777" w:rsidR="00481650" w:rsidRPr="00EF27C2" w:rsidRDefault="00481650" w:rsidP="00A7550B">
            <w:pPr>
              <w:rPr>
                <w:rFonts w:ascii="Times New Roman" w:hAnsi="Times New Roman" w:cs="Times New Roman"/>
                <w:noProof/>
                <w:lang w:val="en-ID"/>
              </w:rPr>
            </w:pPr>
          </w:p>
        </w:tc>
        <w:tc>
          <w:tcPr>
            <w:tcW w:w="473" w:type="dxa"/>
          </w:tcPr>
          <w:p w14:paraId="3109A559" w14:textId="77777777" w:rsidR="00481650" w:rsidRPr="00EF27C2" w:rsidRDefault="00481650" w:rsidP="00A7550B">
            <w:pPr>
              <w:rPr>
                <w:rFonts w:ascii="Times New Roman" w:hAnsi="Times New Roman" w:cs="Times New Roman"/>
                <w:noProof/>
                <w:lang w:val="en-ID"/>
              </w:rPr>
            </w:pPr>
          </w:p>
        </w:tc>
        <w:tc>
          <w:tcPr>
            <w:tcW w:w="477" w:type="dxa"/>
          </w:tcPr>
          <w:p w14:paraId="5A190C1D" w14:textId="77777777" w:rsidR="00481650" w:rsidRPr="00EF27C2" w:rsidRDefault="00481650" w:rsidP="00A7550B">
            <w:pPr>
              <w:rPr>
                <w:rFonts w:ascii="Times New Roman" w:hAnsi="Times New Roman" w:cs="Times New Roman"/>
                <w:noProof/>
                <w:lang w:val="en-ID"/>
              </w:rPr>
            </w:pPr>
          </w:p>
        </w:tc>
        <w:tc>
          <w:tcPr>
            <w:tcW w:w="486" w:type="dxa"/>
          </w:tcPr>
          <w:p w14:paraId="0DF2AB00" w14:textId="77777777" w:rsidR="00481650" w:rsidRPr="00EF27C2" w:rsidRDefault="00481650" w:rsidP="00A7550B">
            <w:pPr>
              <w:rPr>
                <w:rFonts w:ascii="Times New Roman" w:hAnsi="Times New Roman" w:cs="Times New Roman"/>
                <w:noProof/>
                <w:lang w:val="en-ID"/>
              </w:rPr>
            </w:pPr>
          </w:p>
        </w:tc>
        <w:tc>
          <w:tcPr>
            <w:tcW w:w="608" w:type="dxa"/>
          </w:tcPr>
          <w:p w14:paraId="3196D925" w14:textId="77777777" w:rsidR="00481650" w:rsidRPr="00EF27C2" w:rsidRDefault="00481650" w:rsidP="00A7550B">
            <w:pPr>
              <w:rPr>
                <w:rFonts w:ascii="Times New Roman" w:hAnsi="Times New Roman" w:cs="Times New Roman"/>
                <w:noProof/>
                <w:lang w:val="en-ID"/>
              </w:rPr>
            </w:pPr>
          </w:p>
        </w:tc>
      </w:tr>
      <w:tr w:rsidR="00481650" w:rsidRPr="00EF27C2" w14:paraId="5326B434" w14:textId="77777777" w:rsidTr="00431049">
        <w:trPr>
          <w:jc w:val="center"/>
        </w:trPr>
        <w:tc>
          <w:tcPr>
            <w:tcW w:w="699" w:type="dxa"/>
          </w:tcPr>
          <w:p w14:paraId="6024B0EE"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18.</w:t>
            </w:r>
          </w:p>
        </w:tc>
        <w:tc>
          <w:tcPr>
            <w:tcW w:w="5560" w:type="dxa"/>
          </w:tcPr>
          <w:p w14:paraId="7AA48A07"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Kepercayaan diri pemimpin memengaruhi motivasi saya.</w:t>
            </w:r>
          </w:p>
        </w:tc>
        <w:tc>
          <w:tcPr>
            <w:tcW w:w="477" w:type="dxa"/>
          </w:tcPr>
          <w:p w14:paraId="15503125" w14:textId="77777777" w:rsidR="00481650" w:rsidRPr="00EF27C2" w:rsidRDefault="00481650" w:rsidP="00A7550B">
            <w:pPr>
              <w:rPr>
                <w:rFonts w:ascii="Times New Roman" w:hAnsi="Times New Roman" w:cs="Times New Roman"/>
                <w:noProof/>
                <w:lang w:val="en-ID"/>
              </w:rPr>
            </w:pPr>
          </w:p>
        </w:tc>
        <w:tc>
          <w:tcPr>
            <w:tcW w:w="473" w:type="dxa"/>
          </w:tcPr>
          <w:p w14:paraId="407A22FF" w14:textId="77777777" w:rsidR="00481650" w:rsidRPr="00EF27C2" w:rsidRDefault="00481650" w:rsidP="00A7550B">
            <w:pPr>
              <w:rPr>
                <w:rFonts w:ascii="Times New Roman" w:hAnsi="Times New Roman" w:cs="Times New Roman"/>
                <w:noProof/>
                <w:lang w:val="en-ID"/>
              </w:rPr>
            </w:pPr>
          </w:p>
        </w:tc>
        <w:tc>
          <w:tcPr>
            <w:tcW w:w="477" w:type="dxa"/>
          </w:tcPr>
          <w:p w14:paraId="289D6036" w14:textId="77777777" w:rsidR="00481650" w:rsidRPr="00EF27C2" w:rsidRDefault="00481650" w:rsidP="00A7550B">
            <w:pPr>
              <w:rPr>
                <w:rFonts w:ascii="Times New Roman" w:hAnsi="Times New Roman" w:cs="Times New Roman"/>
                <w:noProof/>
                <w:lang w:val="en-ID"/>
              </w:rPr>
            </w:pPr>
          </w:p>
        </w:tc>
        <w:tc>
          <w:tcPr>
            <w:tcW w:w="486" w:type="dxa"/>
          </w:tcPr>
          <w:p w14:paraId="3880CDB6" w14:textId="77777777" w:rsidR="00481650" w:rsidRPr="00EF27C2" w:rsidRDefault="00481650" w:rsidP="00A7550B">
            <w:pPr>
              <w:rPr>
                <w:rFonts w:ascii="Times New Roman" w:hAnsi="Times New Roman" w:cs="Times New Roman"/>
                <w:noProof/>
                <w:lang w:val="en-ID"/>
              </w:rPr>
            </w:pPr>
          </w:p>
        </w:tc>
        <w:tc>
          <w:tcPr>
            <w:tcW w:w="608" w:type="dxa"/>
          </w:tcPr>
          <w:p w14:paraId="40608DA4" w14:textId="77777777" w:rsidR="00481650" w:rsidRPr="00EF27C2" w:rsidRDefault="00481650" w:rsidP="00A7550B">
            <w:pPr>
              <w:rPr>
                <w:rFonts w:ascii="Times New Roman" w:hAnsi="Times New Roman" w:cs="Times New Roman"/>
                <w:noProof/>
                <w:lang w:val="en-ID"/>
              </w:rPr>
            </w:pPr>
          </w:p>
        </w:tc>
      </w:tr>
      <w:tr w:rsidR="00481650" w:rsidRPr="00EF27C2" w14:paraId="28BBE085" w14:textId="77777777" w:rsidTr="00431049">
        <w:trPr>
          <w:jc w:val="center"/>
        </w:trPr>
        <w:tc>
          <w:tcPr>
            <w:tcW w:w="699" w:type="dxa"/>
          </w:tcPr>
          <w:p w14:paraId="0EDC10C0"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19.</w:t>
            </w:r>
          </w:p>
        </w:tc>
        <w:tc>
          <w:tcPr>
            <w:tcW w:w="5560" w:type="dxa"/>
          </w:tcPr>
          <w:p w14:paraId="2B7B51C5"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bertanggung jawab atas kebijakan yang dibuat.</w:t>
            </w:r>
          </w:p>
        </w:tc>
        <w:tc>
          <w:tcPr>
            <w:tcW w:w="477" w:type="dxa"/>
          </w:tcPr>
          <w:p w14:paraId="34FCB900" w14:textId="77777777" w:rsidR="00481650" w:rsidRPr="00EF27C2" w:rsidRDefault="00481650" w:rsidP="00A7550B">
            <w:pPr>
              <w:rPr>
                <w:rFonts w:ascii="Times New Roman" w:hAnsi="Times New Roman" w:cs="Times New Roman"/>
                <w:noProof/>
                <w:lang w:val="en-ID"/>
              </w:rPr>
            </w:pPr>
          </w:p>
        </w:tc>
        <w:tc>
          <w:tcPr>
            <w:tcW w:w="473" w:type="dxa"/>
          </w:tcPr>
          <w:p w14:paraId="5E5204F2" w14:textId="77777777" w:rsidR="00481650" w:rsidRPr="00EF27C2" w:rsidRDefault="00481650" w:rsidP="00A7550B">
            <w:pPr>
              <w:rPr>
                <w:rFonts w:ascii="Times New Roman" w:hAnsi="Times New Roman" w:cs="Times New Roman"/>
                <w:noProof/>
                <w:lang w:val="en-ID"/>
              </w:rPr>
            </w:pPr>
          </w:p>
        </w:tc>
        <w:tc>
          <w:tcPr>
            <w:tcW w:w="477" w:type="dxa"/>
          </w:tcPr>
          <w:p w14:paraId="0B94B0DA" w14:textId="77777777" w:rsidR="00481650" w:rsidRPr="00EF27C2" w:rsidRDefault="00481650" w:rsidP="00A7550B">
            <w:pPr>
              <w:rPr>
                <w:rFonts w:ascii="Times New Roman" w:hAnsi="Times New Roman" w:cs="Times New Roman"/>
                <w:noProof/>
                <w:lang w:val="en-ID"/>
              </w:rPr>
            </w:pPr>
          </w:p>
        </w:tc>
        <w:tc>
          <w:tcPr>
            <w:tcW w:w="486" w:type="dxa"/>
          </w:tcPr>
          <w:p w14:paraId="6251551D" w14:textId="77777777" w:rsidR="00481650" w:rsidRPr="00EF27C2" w:rsidRDefault="00481650" w:rsidP="00A7550B">
            <w:pPr>
              <w:rPr>
                <w:rFonts w:ascii="Times New Roman" w:hAnsi="Times New Roman" w:cs="Times New Roman"/>
                <w:noProof/>
                <w:lang w:val="en-ID"/>
              </w:rPr>
            </w:pPr>
          </w:p>
        </w:tc>
        <w:tc>
          <w:tcPr>
            <w:tcW w:w="608" w:type="dxa"/>
          </w:tcPr>
          <w:p w14:paraId="653B2308" w14:textId="77777777" w:rsidR="00481650" w:rsidRPr="00EF27C2" w:rsidRDefault="00481650" w:rsidP="00A7550B">
            <w:pPr>
              <w:rPr>
                <w:rFonts w:ascii="Times New Roman" w:hAnsi="Times New Roman" w:cs="Times New Roman"/>
                <w:noProof/>
                <w:lang w:val="en-ID"/>
              </w:rPr>
            </w:pPr>
          </w:p>
        </w:tc>
      </w:tr>
      <w:tr w:rsidR="00481650" w:rsidRPr="00EF27C2" w14:paraId="3309B9EA" w14:textId="77777777" w:rsidTr="00431049">
        <w:trPr>
          <w:jc w:val="center"/>
        </w:trPr>
        <w:tc>
          <w:tcPr>
            <w:tcW w:w="699" w:type="dxa"/>
          </w:tcPr>
          <w:p w14:paraId="4AA11666"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20.</w:t>
            </w:r>
          </w:p>
        </w:tc>
        <w:tc>
          <w:tcPr>
            <w:tcW w:w="5560" w:type="dxa"/>
          </w:tcPr>
          <w:p w14:paraId="20E516DB"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Pemimpin tidak transparan dalam pengambilan keputusan.</w:t>
            </w:r>
          </w:p>
        </w:tc>
        <w:tc>
          <w:tcPr>
            <w:tcW w:w="477" w:type="dxa"/>
          </w:tcPr>
          <w:p w14:paraId="0FAA9432" w14:textId="77777777" w:rsidR="00481650" w:rsidRPr="00EF27C2" w:rsidRDefault="00481650" w:rsidP="00A7550B">
            <w:pPr>
              <w:rPr>
                <w:rFonts w:ascii="Times New Roman" w:hAnsi="Times New Roman" w:cs="Times New Roman"/>
                <w:noProof/>
                <w:lang w:val="en-ID"/>
              </w:rPr>
            </w:pPr>
          </w:p>
        </w:tc>
        <w:tc>
          <w:tcPr>
            <w:tcW w:w="473" w:type="dxa"/>
          </w:tcPr>
          <w:p w14:paraId="1E040454" w14:textId="77777777" w:rsidR="00481650" w:rsidRPr="00EF27C2" w:rsidRDefault="00481650" w:rsidP="00A7550B">
            <w:pPr>
              <w:rPr>
                <w:rFonts w:ascii="Times New Roman" w:hAnsi="Times New Roman" w:cs="Times New Roman"/>
                <w:noProof/>
                <w:lang w:val="en-ID"/>
              </w:rPr>
            </w:pPr>
          </w:p>
        </w:tc>
        <w:tc>
          <w:tcPr>
            <w:tcW w:w="477" w:type="dxa"/>
          </w:tcPr>
          <w:p w14:paraId="1B26CCE8" w14:textId="77777777" w:rsidR="00481650" w:rsidRPr="00EF27C2" w:rsidRDefault="00481650" w:rsidP="00A7550B">
            <w:pPr>
              <w:rPr>
                <w:rFonts w:ascii="Times New Roman" w:hAnsi="Times New Roman" w:cs="Times New Roman"/>
                <w:noProof/>
                <w:lang w:val="en-ID"/>
              </w:rPr>
            </w:pPr>
          </w:p>
        </w:tc>
        <w:tc>
          <w:tcPr>
            <w:tcW w:w="486" w:type="dxa"/>
          </w:tcPr>
          <w:p w14:paraId="3A8F9136" w14:textId="77777777" w:rsidR="00481650" w:rsidRPr="00EF27C2" w:rsidRDefault="00481650" w:rsidP="00A7550B">
            <w:pPr>
              <w:rPr>
                <w:rFonts w:ascii="Times New Roman" w:hAnsi="Times New Roman" w:cs="Times New Roman"/>
                <w:noProof/>
                <w:lang w:val="en-ID"/>
              </w:rPr>
            </w:pPr>
          </w:p>
        </w:tc>
        <w:tc>
          <w:tcPr>
            <w:tcW w:w="608" w:type="dxa"/>
          </w:tcPr>
          <w:p w14:paraId="30C28F8C" w14:textId="77777777" w:rsidR="00481650" w:rsidRPr="00EF27C2" w:rsidRDefault="00481650" w:rsidP="00A7550B">
            <w:pPr>
              <w:rPr>
                <w:rFonts w:ascii="Times New Roman" w:hAnsi="Times New Roman" w:cs="Times New Roman"/>
                <w:noProof/>
                <w:lang w:val="en-ID"/>
              </w:rPr>
            </w:pPr>
          </w:p>
        </w:tc>
      </w:tr>
      <w:tr w:rsidR="00481650" w:rsidRPr="00EF27C2" w14:paraId="5F291911" w14:textId="77777777" w:rsidTr="00431049">
        <w:trPr>
          <w:jc w:val="center"/>
        </w:trPr>
        <w:tc>
          <w:tcPr>
            <w:tcW w:w="699" w:type="dxa"/>
            <w:shd w:val="clear" w:color="auto" w:fill="D9D9D9" w:themeFill="background1" w:themeFillShade="D9"/>
          </w:tcPr>
          <w:p w14:paraId="172E077F" w14:textId="77777777" w:rsidR="00481650" w:rsidRPr="00EF27C2" w:rsidRDefault="00481650" w:rsidP="00A7550B">
            <w:pPr>
              <w:jc w:val="center"/>
              <w:rPr>
                <w:rFonts w:ascii="Times New Roman" w:hAnsi="Times New Roman" w:cs="Times New Roman"/>
                <w:noProof/>
                <w:lang w:val="en-ID"/>
              </w:rPr>
            </w:pPr>
          </w:p>
        </w:tc>
        <w:tc>
          <w:tcPr>
            <w:tcW w:w="5560" w:type="dxa"/>
            <w:shd w:val="clear" w:color="auto" w:fill="D9D9D9" w:themeFill="background1" w:themeFillShade="D9"/>
          </w:tcPr>
          <w:p w14:paraId="5BE26389" w14:textId="77777777" w:rsidR="00481650" w:rsidRPr="00EF27C2" w:rsidRDefault="00481650" w:rsidP="00A7550B">
            <w:pPr>
              <w:ind w:left="39"/>
              <w:rPr>
                <w:rFonts w:ascii="Times New Roman" w:hAnsi="Times New Roman" w:cs="Times New Roman"/>
                <w:b/>
                <w:noProof/>
                <w:lang w:val="en-ID"/>
              </w:rPr>
            </w:pPr>
            <w:r w:rsidRPr="00EF27C2">
              <w:rPr>
                <w:rFonts w:ascii="Times New Roman" w:hAnsi="Times New Roman" w:cs="Times New Roman"/>
                <w:b/>
                <w:noProof/>
                <w:lang w:val="en-ID"/>
              </w:rPr>
              <w:t xml:space="preserve">Inspirasi Motivasi </w:t>
            </w:r>
          </w:p>
        </w:tc>
        <w:tc>
          <w:tcPr>
            <w:tcW w:w="477" w:type="dxa"/>
            <w:shd w:val="clear" w:color="auto" w:fill="D9D9D9" w:themeFill="background1" w:themeFillShade="D9"/>
          </w:tcPr>
          <w:p w14:paraId="171154CA" w14:textId="77777777" w:rsidR="00481650" w:rsidRPr="00EF27C2" w:rsidRDefault="00481650" w:rsidP="00A7550B">
            <w:pPr>
              <w:rPr>
                <w:rFonts w:ascii="Times New Roman" w:hAnsi="Times New Roman" w:cs="Times New Roman"/>
                <w:noProof/>
                <w:lang w:val="en-ID"/>
              </w:rPr>
            </w:pPr>
          </w:p>
        </w:tc>
        <w:tc>
          <w:tcPr>
            <w:tcW w:w="473" w:type="dxa"/>
            <w:shd w:val="clear" w:color="auto" w:fill="D9D9D9" w:themeFill="background1" w:themeFillShade="D9"/>
          </w:tcPr>
          <w:p w14:paraId="0EEE90F1" w14:textId="77777777" w:rsidR="00481650" w:rsidRPr="00EF27C2" w:rsidRDefault="00481650" w:rsidP="00A7550B">
            <w:pPr>
              <w:rPr>
                <w:rFonts w:ascii="Times New Roman" w:hAnsi="Times New Roman" w:cs="Times New Roman"/>
                <w:noProof/>
                <w:lang w:val="en-ID"/>
              </w:rPr>
            </w:pPr>
          </w:p>
        </w:tc>
        <w:tc>
          <w:tcPr>
            <w:tcW w:w="477" w:type="dxa"/>
            <w:shd w:val="clear" w:color="auto" w:fill="D9D9D9" w:themeFill="background1" w:themeFillShade="D9"/>
          </w:tcPr>
          <w:p w14:paraId="713B32EF" w14:textId="77777777" w:rsidR="00481650" w:rsidRPr="00EF27C2" w:rsidRDefault="00481650" w:rsidP="00A7550B">
            <w:pPr>
              <w:rPr>
                <w:rFonts w:ascii="Times New Roman" w:hAnsi="Times New Roman" w:cs="Times New Roman"/>
                <w:noProof/>
                <w:lang w:val="en-ID"/>
              </w:rPr>
            </w:pPr>
          </w:p>
        </w:tc>
        <w:tc>
          <w:tcPr>
            <w:tcW w:w="486" w:type="dxa"/>
            <w:shd w:val="clear" w:color="auto" w:fill="D9D9D9" w:themeFill="background1" w:themeFillShade="D9"/>
          </w:tcPr>
          <w:p w14:paraId="071DDC4F" w14:textId="77777777" w:rsidR="00481650" w:rsidRPr="00EF27C2" w:rsidRDefault="00481650" w:rsidP="00A7550B">
            <w:pPr>
              <w:rPr>
                <w:rFonts w:ascii="Times New Roman" w:hAnsi="Times New Roman" w:cs="Times New Roman"/>
                <w:noProof/>
                <w:lang w:val="en-ID"/>
              </w:rPr>
            </w:pPr>
          </w:p>
        </w:tc>
        <w:tc>
          <w:tcPr>
            <w:tcW w:w="608" w:type="dxa"/>
            <w:shd w:val="clear" w:color="auto" w:fill="D9D9D9" w:themeFill="background1" w:themeFillShade="D9"/>
          </w:tcPr>
          <w:p w14:paraId="1F998251" w14:textId="77777777" w:rsidR="00481650" w:rsidRPr="00EF27C2" w:rsidRDefault="00481650" w:rsidP="00A7550B">
            <w:pPr>
              <w:rPr>
                <w:rFonts w:ascii="Times New Roman" w:hAnsi="Times New Roman" w:cs="Times New Roman"/>
                <w:noProof/>
                <w:lang w:val="en-ID"/>
              </w:rPr>
            </w:pPr>
          </w:p>
        </w:tc>
      </w:tr>
      <w:tr w:rsidR="00481650" w:rsidRPr="00EF27C2" w14:paraId="2FEB4D3D" w14:textId="77777777" w:rsidTr="00431049">
        <w:trPr>
          <w:jc w:val="center"/>
        </w:trPr>
        <w:tc>
          <w:tcPr>
            <w:tcW w:w="699" w:type="dxa"/>
          </w:tcPr>
          <w:p w14:paraId="46B3917E"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21.</w:t>
            </w:r>
          </w:p>
        </w:tc>
        <w:tc>
          <w:tcPr>
            <w:tcW w:w="5560" w:type="dxa"/>
          </w:tcPr>
          <w:p w14:paraId="71E17353"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Pemimpin rutin berdiskusi dengan saya soal tantangan pembelajaran.</w:t>
            </w:r>
          </w:p>
        </w:tc>
        <w:tc>
          <w:tcPr>
            <w:tcW w:w="477" w:type="dxa"/>
          </w:tcPr>
          <w:p w14:paraId="71122E36" w14:textId="77777777" w:rsidR="00481650" w:rsidRPr="00EF27C2" w:rsidRDefault="00481650" w:rsidP="00A7550B">
            <w:pPr>
              <w:rPr>
                <w:rFonts w:ascii="Times New Roman" w:hAnsi="Times New Roman" w:cs="Times New Roman"/>
                <w:noProof/>
                <w:lang w:val="en-ID"/>
              </w:rPr>
            </w:pPr>
          </w:p>
        </w:tc>
        <w:tc>
          <w:tcPr>
            <w:tcW w:w="473" w:type="dxa"/>
          </w:tcPr>
          <w:p w14:paraId="6183BF95" w14:textId="77777777" w:rsidR="00481650" w:rsidRPr="00EF27C2" w:rsidRDefault="00481650" w:rsidP="00A7550B">
            <w:pPr>
              <w:rPr>
                <w:rFonts w:ascii="Times New Roman" w:hAnsi="Times New Roman" w:cs="Times New Roman"/>
                <w:noProof/>
                <w:lang w:val="en-ID"/>
              </w:rPr>
            </w:pPr>
          </w:p>
        </w:tc>
        <w:tc>
          <w:tcPr>
            <w:tcW w:w="477" w:type="dxa"/>
          </w:tcPr>
          <w:p w14:paraId="16599B9C" w14:textId="77777777" w:rsidR="00481650" w:rsidRPr="00EF27C2" w:rsidRDefault="00481650" w:rsidP="00A7550B">
            <w:pPr>
              <w:rPr>
                <w:rFonts w:ascii="Times New Roman" w:hAnsi="Times New Roman" w:cs="Times New Roman"/>
                <w:noProof/>
                <w:lang w:val="en-ID"/>
              </w:rPr>
            </w:pPr>
          </w:p>
        </w:tc>
        <w:tc>
          <w:tcPr>
            <w:tcW w:w="486" w:type="dxa"/>
          </w:tcPr>
          <w:p w14:paraId="06B37968" w14:textId="77777777" w:rsidR="00481650" w:rsidRPr="00EF27C2" w:rsidRDefault="00481650" w:rsidP="00A7550B">
            <w:pPr>
              <w:rPr>
                <w:rFonts w:ascii="Times New Roman" w:hAnsi="Times New Roman" w:cs="Times New Roman"/>
                <w:noProof/>
                <w:lang w:val="en-ID"/>
              </w:rPr>
            </w:pPr>
          </w:p>
        </w:tc>
        <w:tc>
          <w:tcPr>
            <w:tcW w:w="608" w:type="dxa"/>
          </w:tcPr>
          <w:p w14:paraId="2E453411" w14:textId="77777777" w:rsidR="00481650" w:rsidRPr="00EF27C2" w:rsidRDefault="00481650" w:rsidP="00A7550B">
            <w:pPr>
              <w:rPr>
                <w:rFonts w:ascii="Times New Roman" w:hAnsi="Times New Roman" w:cs="Times New Roman"/>
                <w:noProof/>
                <w:lang w:val="en-ID"/>
              </w:rPr>
            </w:pPr>
          </w:p>
        </w:tc>
      </w:tr>
      <w:tr w:rsidR="00481650" w:rsidRPr="00EF27C2" w14:paraId="6D172D14" w14:textId="77777777" w:rsidTr="00431049">
        <w:trPr>
          <w:jc w:val="center"/>
        </w:trPr>
        <w:tc>
          <w:tcPr>
            <w:tcW w:w="699" w:type="dxa"/>
          </w:tcPr>
          <w:p w14:paraId="70FEE790"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22.</w:t>
            </w:r>
          </w:p>
        </w:tc>
        <w:tc>
          <w:tcPr>
            <w:tcW w:w="5560" w:type="dxa"/>
          </w:tcPr>
          <w:p w14:paraId="7E06674F" w14:textId="77777777" w:rsidR="00481650" w:rsidRPr="00EF27C2" w:rsidRDefault="00481650" w:rsidP="00A7550B">
            <w:pPr>
              <w:ind w:left="39" w:right="62"/>
              <w:jc w:val="both"/>
              <w:rPr>
                <w:rFonts w:ascii="Times New Roman" w:hAnsi="Times New Roman" w:cs="Times New Roman"/>
                <w:noProof/>
                <w:lang w:val="en-ID"/>
              </w:rPr>
            </w:pPr>
            <w:r w:rsidRPr="00EF27C2">
              <w:rPr>
                <w:rFonts w:ascii="Times New Roman" w:hAnsi="Times New Roman" w:cs="Times New Roman"/>
                <w:noProof/>
                <w:lang w:val="en-ID"/>
              </w:rPr>
              <w:t>Pemimpin terlalu sibuk dan sulit dihubungi.</w:t>
            </w:r>
          </w:p>
        </w:tc>
        <w:tc>
          <w:tcPr>
            <w:tcW w:w="477" w:type="dxa"/>
          </w:tcPr>
          <w:p w14:paraId="56B64665" w14:textId="77777777" w:rsidR="00481650" w:rsidRPr="00EF27C2" w:rsidRDefault="00481650" w:rsidP="00A7550B">
            <w:pPr>
              <w:rPr>
                <w:rFonts w:ascii="Times New Roman" w:hAnsi="Times New Roman" w:cs="Times New Roman"/>
                <w:noProof/>
                <w:lang w:val="en-ID"/>
              </w:rPr>
            </w:pPr>
          </w:p>
        </w:tc>
        <w:tc>
          <w:tcPr>
            <w:tcW w:w="473" w:type="dxa"/>
          </w:tcPr>
          <w:p w14:paraId="29B784E8" w14:textId="77777777" w:rsidR="00481650" w:rsidRPr="00EF27C2" w:rsidRDefault="00481650" w:rsidP="00A7550B">
            <w:pPr>
              <w:rPr>
                <w:rFonts w:ascii="Times New Roman" w:hAnsi="Times New Roman" w:cs="Times New Roman"/>
                <w:noProof/>
                <w:lang w:val="en-ID"/>
              </w:rPr>
            </w:pPr>
          </w:p>
        </w:tc>
        <w:tc>
          <w:tcPr>
            <w:tcW w:w="477" w:type="dxa"/>
          </w:tcPr>
          <w:p w14:paraId="0072878F" w14:textId="77777777" w:rsidR="00481650" w:rsidRPr="00EF27C2" w:rsidRDefault="00481650" w:rsidP="00A7550B">
            <w:pPr>
              <w:rPr>
                <w:rFonts w:ascii="Times New Roman" w:hAnsi="Times New Roman" w:cs="Times New Roman"/>
                <w:noProof/>
                <w:lang w:val="en-ID"/>
              </w:rPr>
            </w:pPr>
          </w:p>
        </w:tc>
        <w:tc>
          <w:tcPr>
            <w:tcW w:w="486" w:type="dxa"/>
          </w:tcPr>
          <w:p w14:paraId="44C7332B" w14:textId="77777777" w:rsidR="00481650" w:rsidRPr="00EF27C2" w:rsidRDefault="00481650" w:rsidP="00A7550B">
            <w:pPr>
              <w:rPr>
                <w:rFonts w:ascii="Times New Roman" w:hAnsi="Times New Roman" w:cs="Times New Roman"/>
                <w:noProof/>
                <w:lang w:val="en-ID"/>
              </w:rPr>
            </w:pPr>
          </w:p>
        </w:tc>
        <w:tc>
          <w:tcPr>
            <w:tcW w:w="608" w:type="dxa"/>
          </w:tcPr>
          <w:p w14:paraId="2902D7A2" w14:textId="77777777" w:rsidR="00481650" w:rsidRPr="00EF27C2" w:rsidRDefault="00481650" w:rsidP="00A7550B">
            <w:pPr>
              <w:rPr>
                <w:rFonts w:ascii="Times New Roman" w:hAnsi="Times New Roman" w:cs="Times New Roman"/>
                <w:noProof/>
                <w:lang w:val="en-ID"/>
              </w:rPr>
            </w:pPr>
          </w:p>
        </w:tc>
      </w:tr>
      <w:tr w:rsidR="00481650" w:rsidRPr="00EF27C2" w14:paraId="3FDF5C52" w14:textId="77777777" w:rsidTr="00431049">
        <w:trPr>
          <w:jc w:val="center"/>
        </w:trPr>
        <w:tc>
          <w:tcPr>
            <w:tcW w:w="699" w:type="dxa"/>
          </w:tcPr>
          <w:p w14:paraId="2D29403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23.</w:t>
            </w:r>
          </w:p>
        </w:tc>
        <w:tc>
          <w:tcPr>
            <w:tcW w:w="5560" w:type="dxa"/>
          </w:tcPr>
          <w:p w14:paraId="22906F3F"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Pemimpin terbuka dalam berkomunikasi dengan saya.</w:t>
            </w:r>
          </w:p>
        </w:tc>
        <w:tc>
          <w:tcPr>
            <w:tcW w:w="477" w:type="dxa"/>
          </w:tcPr>
          <w:p w14:paraId="1A087664" w14:textId="77777777" w:rsidR="00481650" w:rsidRPr="00EF27C2" w:rsidRDefault="00481650" w:rsidP="00A7550B">
            <w:pPr>
              <w:rPr>
                <w:rFonts w:ascii="Times New Roman" w:hAnsi="Times New Roman" w:cs="Times New Roman"/>
                <w:noProof/>
                <w:lang w:val="en-ID"/>
              </w:rPr>
            </w:pPr>
          </w:p>
        </w:tc>
        <w:tc>
          <w:tcPr>
            <w:tcW w:w="473" w:type="dxa"/>
          </w:tcPr>
          <w:p w14:paraId="51B29E23" w14:textId="77777777" w:rsidR="00481650" w:rsidRPr="00EF27C2" w:rsidRDefault="00481650" w:rsidP="00A7550B">
            <w:pPr>
              <w:rPr>
                <w:rFonts w:ascii="Times New Roman" w:hAnsi="Times New Roman" w:cs="Times New Roman"/>
                <w:noProof/>
                <w:lang w:val="en-ID"/>
              </w:rPr>
            </w:pPr>
          </w:p>
        </w:tc>
        <w:tc>
          <w:tcPr>
            <w:tcW w:w="477" w:type="dxa"/>
          </w:tcPr>
          <w:p w14:paraId="4C698D50" w14:textId="77777777" w:rsidR="00481650" w:rsidRPr="00EF27C2" w:rsidRDefault="00481650" w:rsidP="00A7550B">
            <w:pPr>
              <w:rPr>
                <w:rFonts w:ascii="Times New Roman" w:hAnsi="Times New Roman" w:cs="Times New Roman"/>
                <w:noProof/>
                <w:lang w:val="en-ID"/>
              </w:rPr>
            </w:pPr>
          </w:p>
        </w:tc>
        <w:tc>
          <w:tcPr>
            <w:tcW w:w="486" w:type="dxa"/>
          </w:tcPr>
          <w:p w14:paraId="085F25C9" w14:textId="77777777" w:rsidR="00481650" w:rsidRPr="00EF27C2" w:rsidRDefault="00481650" w:rsidP="00A7550B">
            <w:pPr>
              <w:rPr>
                <w:rFonts w:ascii="Times New Roman" w:hAnsi="Times New Roman" w:cs="Times New Roman"/>
                <w:noProof/>
                <w:lang w:val="en-ID"/>
              </w:rPr>
            </w:pPr>
          </w:p>
        </w:tc>
        <w:tc>
          <w:tcPr>
            <w:tcW w:w="608" w:type="dxa"/>
          </w:tcPr>
          <w:p w14:paraId="45393CD4" w14:textId="77777777" w:rsidR="00481650" w:rsidRPr="00EF27C2" w:rsidRDefault="00481650" w:rsidP="00A7550B">
            <w:pPr>
              <w:rPr>
                <w:rFonts w:ascii="Times New Roman" w:hAnsi="Times New Roman" w:cs="Times New Roman"/>
                <w:noProof/>
                <w:lang w:val="en-ID"/>
              </w:rPr>
            </w:pPr>
          </w:p>
        </w:tc>
      </w:tr>
      <w:tr w:rsidR="00481650" w:rsidRPr="00EF27C2" w14:paraId="0DB7E895" w14:textId="77777777" w:rsidTr="00431049">
        <w:trPr>
          <w:jc w:val="center"/>
        </w:trPr>
        <w:tc>
          <w:tcPr>
            <w:tcW w:w="699" w:type="dxa"/>
          </w:tcPr>
          <w:p w14:paraId="76E57E5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24.</w:t>
            </w:r>
          </w:p>
        </w:tc>
        <w:tc>
          <w:tcPr>
            <w:tcW w:w="5560" w:type="dxa"/>
          </w:tcPr>
          <w:p w14:paraId="5D2BE308" w14:textId="77777777" w:rsidR="00481650" w:rsidRPr="00EF27C2" w:rsidRDefault="00481650" w:rsidP="00A7550B">
            <w:pPr>
              <w:pStyle w:val="ListParagraph"/>
              <w:ind w:hanging="685"/>
              <w:jc w:val="both"/>
              <w:rPr>
                <w:rFonts w:ascii="Times New Roman" w:hAnsi="Times New Roman" w:cs="Times New Roman"/>
                <w:noProof/>
                <w:color w:val="00B0F0"/>
                <w:lang w:val="en-ID"/>
              </w:rPr>
            </w:pPr>
            <w:r w:rsidRPr="00EF27C2">
              <w:rPr>
                <w:rFonts w:ascii="Times New Roman" w:hAnsi="Times New Roman" w:cs="Times New Roman"/>
                <w:noProof/>
                <w:lang w:val="en-ID"/>
              </w:rPr>
              <w:t>Saya memiliki cukup kesempatan menyampaikan aspirasi.</w:t>
            </w:r>
          </w:p>
        </w:tc>
        <w:tc>
          <w:tcPr>
            <w:tcW w:w="477" w:type="dxa"/>
          </w:tcPr>
          <w:p w14:paraId="77B1A29D" w14:textId="77777777" w:rsidR="00481650" w:rsidRPr="00EF27C2" w:rsidRDefault="00481650" w:rsidP="00A7550B">
            <w:pPr>
              <w:rPr>
                <w:rFonts w:ascii="Times New Roman" w:hAnsi="Times New Roman" w:cs="Times New Roman"/>
                <w:noProof/>
                <w:lang w:val="en-ID"/>
              </w:rPr>
            </w:pPr>
          </w:p>
        </w:tc>
        <w:tc>
          <w:tcPr>
            <w:tcW w:w="473" w:type="dxa"/>
          </w:tcPr>
          <w:p w14:paraId="74B852C6" w14:textId="77777777" w:rsidR="00481650" w:rsidRPr="00EF27C2" w:rsidRDefault="00481650" w:rsidP="00A7550B">
            <w:pPr>
              <w:rPr>
                <w:rFonts w:ascii="Times New Roman" w:hAnsi="Times New Roman" w:cs="Times New Roman"/>
                <w:noProof/>
                <w:lang w:val="en-ID"/>
              </w:rPr>
            </w:pPr>
          </w:p>
        </w:tc>
        <w:tc>
          <w:tcPr>
            <w:tcW w:w="477" w:type="dxa"/>
          </w:tcPr>
          <w:p w14:paraId="5E4C6BF1" w14:textId="77777777" w:rsidR="00481650" w:rsidRPr="00EF27C2" w:rsidRDefault="00481650" w:rsidP="00A7550B">
            <w:pPr>
              <w:rPr>
                <w:rFonts w:ascii="Times New Roman" w:hAnsi="Times New Roman" w:cs="Times New Roman"/>
                <w:noProof/>
                <w:lang w:val="en-ID"/>
              </w:rPr>
            </w:pPr>
          </w:p>
        </w:tc>
        <w:tc>
          <w:tcPr>
            <w:tcW w:w="486" w:type="dxa"/>
          </w:tcPr>
          <w:p w14:paraId="34D5D9B0" w14:textId="77777777" w:rsidR="00481650" w:rsidRPr="00EF27C2" w:rsidRDefault="00481650" w:rsidP="00A7550B">
            <w:pPr>
              <w:rPr>
                <w:rFonts w:ascii="Times New Roman" w:hAnsi="Times New Roman" w:cs="Times New Roman"/>
                <w:noProof/>
                <w:lang w:val="en-ID"/>
              </w:rPr>
            </w:pPr>
          </w:p>
        </w:tc>
        <w:tc>
          <w:tcPr>
            <w:tcW w:w="608" w:type="dxa"/>
          </w:tcPr>
          <w:p w14:paraId="0B0D0650" w14:textId="77777777" w:rsidR="00481650" w:rsidRPr="00EF27C2" w:rsidRDefault="00481650" w:rsidP="00A7550B">
            <w:pPr>
              <w:rPr>
                <w:rFonts w:ascii="Times New Roman" w:hAnsi="Times New Roman" w:cs="Times New Roman"/>
                <w:noProof/>
                <w:lang w:val="en-ID"/>
              </w:rPr>
            </w:pPr>
          </w:p>
        </w:tc>
      </w:tr>
      <w:tr w:rsidR="00481650" w:rsidRPr="00EF27C2" w14:paraId="070C7220" w14:textId="77777777" w:rsidTr="00431049">
        <w:trPr>
          <w:jc w:val="center"/>
        </w:trPr>
        <w:tc>
          <w:tcPr>
            <w:tcW w:w="699" w:type="dxa"/>
          </w:tcPr>
          <w:p w14:paraId="63625479"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25.</w:t>
            </w:r>
          </w:p>
        </w:tc>
        <w:tc>
          <w:tcPr>
            <w:tcW w:w="5560" w:type="dxa"/>
          </w:tcPr>
          <w:p w14:paraId="4E4F9693" w14:textId="77777777" w:rsidR="00481650" w:rsidRPr="00EF27C2" w:rsidRDefault="00481650" w:rsidP="00A7550B">
            <w:pPr>
              <w:ind w:left="39"/>
              <w:rPr>
                <w:rFonts w:ascii="Times New Roman" w:hAnsi="Times New Roman" w:cs="Times New Roman"/>
                <w:noProof/>
                <w:lang w:val="en-ID"/>
              </w:rPr>
            </w:pPr>
            <w:r w:rsidRPr="00EF27C2">
              <w:rPr>
                <w:rFonts w:ascii="Times New Roman" w:hAnsi="Times New Roman" w:cs="Times New Roman"/>
                <w:noProof/>
                <w:lang w:val="en-ID"/>
              </w:rPr>
              <w:t>Pemimpin sering memberi kata-kata penyemangat.</w:t>
            </w:r>
          </w:p>
        </w:tc>
        <w:tc>
          <w:tcPr>
            <w:tcW w:w="477" w:type="dxa"/>
          </w:tcPr>
          <w:p w14:paraId="5E505F77" w14:textId="77777777" w:rsidR="00481650" w:rsidRPr="00EF27C2" w:rsidRDefault="00481650" w:rsidP="00A7550B">
            <w:pPr>
              <w:rPr>
                <w:rFonts w:ascii="Times New Roman" w:hAnsi="Times New Roman" w:cs="Times New Roman"/>
                <w:noProof/>
                <w:lang w:val="en-ID"/>
              </w:rPr>
            </w:pPr>
          </w:p>
        </w:tc>
        <w:tc>
          <w:tcPr>
            <w:tcW w:w="473" w:type="dxa"/>
          </w:tcPr>
          <w:p w14:paraId="4C6B3ECF" w14:textId="77777777" w:rsidR="00481650" w:rsidRPr="00EF27C2" w:rsidRDefault="00481650" w:rsidP="00A7550B">
            <w:pPr>
              <w:rPr>
                <w:rFonts w:ascii="Times New Roman" w:hAnsi="Times New Roman" w:cs="Times New Roman"/>
                <w:noProof/>
                <w:lang w:val="en-ID"/>
              </w:rPr>
            </w:pPr>
          </w:p>
        </w:tc>
        <w:tc>
          <w:tcPr>
            <w:tcW w:w="477" w:type="dxa"/>
          </w:tcPr>
          <w:p w14:paraId="4955583A" w14:textId="77777777" w:rsidR="00481650" w:rsidRPr="00EF27C2" w:rsidRDefault="00481650" w:rsidP="00A7550B">
            <w:pPr>
              <w:rPr>
                <w:rFonts w:ascii="Times New Roman" w:hAnsi="Times New Roman" w:cs="Times New Roman"/>
                <w:noProof/>
                <w:lang w:val="en-ID"/>
              </w:rPr>
            </w:pPr>
          </w:p>
        </w:tc>
        <w:tc>
          <w:tcPr>
            <w:tcW w:w="486" w:type="dxa"/>
          </w:tcPr>
          <w:p w14:paraId="6A26786B" w14:textId="77777777" w:rsidR="00481650" w:rsidRPr="00EF27C2" w:rsidRDefault="00481650" w:rsidP="00A7550B">
            <w:pPr>
              <w:rPr>
                <w:rFonts w:ascii="Times New Roman" w:hAnsi="Times New Roman" w:cs="Times New Roman"/>
                <w:noProof/>
                <w:lang w:val="en-ID"/>
              </w:rPr>
            </w:pPr>
          </w:p>
        </w:tc>
        <w:tc>
          <w:tcPr>
            <w:tcW w:w="608" w:type="dxa"/>
          </w:tcPr>
          <w:p w14:paraId="60E6886C" w14:textId="77777777" w:rsidR="00481650" w:rsidRPr="00EF27C2" w:rsidRDefault="00481650" w:rsidP="00A7550B">
            <w:pPr>
              <w:rPr>
                <w:rFonts w:ascii="Times New Roman" w:hAnsi="Times New Roman" w:cs="Times New Roman"/>
                <w:noProof/>
                <w:lang w:val="en-ID"/>
              </w:rPr>
            </w:pPr>
          </w:p>
        </w:tc>
      </w:tr>
      <w:tr w:rsidR="00481650" w:rsidRPr="00EF27C2" w14:paraId="5141CABF" w14:textId="77777777" w:rsidTr="00431049">
        <w:trPr>
          <w:jc w:val="center"/>
        </w:trPr>
        <w:tc>
          <w:tcPr>
            <w:tcW w:w="699" w:type="dxa"/>
          </w:tcPr>
          <w:p w14:paraId="0382F5C5"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26.</w:t>
            </w:r>
          </w:p>
        </w:tc>
        <w:tc>
          <w:tcPr>
            <w:tcW w:w="5560" w:type="dxa"/>
          </w:tcPr>
          <w:p w14:paraId="521B2643"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Dukungan dan penghargaan dari pemimpin memotivasi saya.  </w:t>
            </w:r>
          </w:p>
        </w:tc>
        <w:tc>
          <w:tcPr>
            <w:tcW w:w="477" w:type="dxa"/>
          </w:tcPr>
          <w:p w14:paraId="7697ABCF" w14:textId="77777777" w:rsidR="00481650" w:rsidRPr="00EF27C2" w:rsidRDefault="00481650" w:rsidP="00A7550B">
            <w:pPr>
              <w:rPr>
                <w:rFonts w:ascii="Times New Roman" w:hAnsi="Times New Roman" w:cs="Times New Roman"/>
                <w:noProof/>
                <w:lang w:val="en-ID"/>
              </w:rPr>
            </w:pPr>
          </w:p>
        </w:tc>
        <w:tc>
          <w:tcPr>
            <w:tcW w:w="473" w:type="dxa"/>
          </w:tcPr>
          <w:p w14:paraId="33A70B60" w14:textId="77777777" w:rsidR="00481650" w:rsidRPr="00EF27C2" w:rsidRDefault="00481650" w:rsidP="00A7550B">
            <w:pPr>
              <w:rPr>
                <w:rFonts w:ascii="Times New Roman" w:hAnsi="Times New Roman" w:cs="Times New Roman"/>
                <w:noProof/>
                <w:lang w:val="en-ID"/>
              </w:rPr>
            </w:pPr>
          </w:p>
        </w:tc>
        <w:tc>
          <w:tcPr>
            <w:tcW w:w="477" w:type="dxa"/>
          </w:tcPr>
          <w:p w14:paraId="2A6C405C" w14:textId="77777777" w:rsidR="00481650" w:rsidRPr="00EF27C2" w:rsidRDefault="00481650" w:rsidP="00A7550B">
            <w:pPr>
              <w:rPr>
                <w:rFonts w:ascii="Times New Roman" w:hAnsi="Times New Roman" w:cs="Times New Roman"/>
                <w:noProof/>
                <w:lang w:val="en-ID"/>
              </w:rPr>
            </w:pPr>
          </w:p>
        </w:tc>
        <w:tc>
          <w:tcPr>
            <w:tcW w:w="486" w:type="dxa"/>
          </w:tcPr>
          <w:p w14:paraId="15EDE523" w14:textId="77777777" w:rsidR="00481650" w:rsidRPr="00EF27C2" w:rsidRDefault="00481650" w:rsidP="00A7550B">
            <w:pPr>
              <w:rPr>
                <w:rFonts w:ascii="Times New Roman" w:hAnsi="Times New Roman" w:cs="Times New Roman"/>
                <w:noProof/>
                <w:lang w:val="en-ID"/>
              </w:rPr>
            </w:pPr>
          </w:p>
        </w:tc>
        <w:tc>
          <w:tcPr>
            <w:tcW w:w="608" w:type="dxa"/>
          </w:tcPr>
          <w:p w14:paraId="627C2FC7" w14:textId="77777777" w:rsidR="00481650" w:rsidRPr="00EF27C2" w:rsidRDefault="00481650" w:rsidP="00A7550B">
            <w:pPr>
              <w:rPr>
                <w:rFonts w:ascii="Times New Roman" w:hAnsi="Times New Roman" w:cs="Times New Roman"/>
                <w:noProof/>
                <w:lang w:val="en-ID"/>
              </w:rPr>
            </w:pPr>
          </w:p>
        </w:tc>
      </w:tr>
      <w:tr w:rsidR="00481650" w:rsidRPr="00EF27C2" w14:paraId="52B9CB8B" w14:textId="77777777" w:rsidTr="00431049">
        <w:trPr>
          <w:jc w:val="center"/>
        </w:trPr>
        <w:tc>
          <w:tcPr>
            <w:tcW w:w="699" w:type="dxa"/>
          </w:tcPr>
          <w:p w14:paraId="640BD8FA"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27.</w:t>
            </w:r>
          </w:p>
        </w:tc>
        <w:tc>
          <w:tcPr>
            <w:tcW w:w="5560" w:type="dxa"/>
          </w:tcPr>
          <w:p w14:paraId="358FD59F"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Pemimpin berperan besar dalam memotivasi saya untuk berkembang dan berinovasi.</w:t>
            </w:r>
          </w:p>
        </w:tc>
        <w:tc>
          <w:tcPr>
            <w:tcW w:w="477" w:type="dxa"/>
          </w:tcPr>
          <w:p w14:paraId="6A0316B1" w14:textId="77777777" w:rsidR="00481650" w:rsidRPr="00EF27C2" w:rsidRDefault="00481650" w:rsidP="00A7550B">
            <w:pPr>
              <w:rPr>
                <w:rFonts w:ascii="Times New Roman" w:hAnsi="Times New Roman" w:cs="Times New Roman"/>
                <w:noProof/>
                <w:lang w:val="en-ID"/>
              </w:rPr>
            </w:pPr>
          </w:p>
        </w:tc>
        <w:tc>
          <w:tcPr>
            <w:tcW w:w="473" w:type="dxa"/>
          </w:tcPr>
          <w:p w14:paraId="138A6DA7" w14:textId="77777777" w:rsidR="00481650" w:rsidRPr="00EF27C2" w:rsidRDefault="00481650" w:rsidP="00A7550B">
            <w:pPr>
              <w:rPr>
                <w:rFonts w:ascii="Times New Roman" w:hAnsi="Times New Roman" w:cs="Times New Roman"/>
                <w:noProof/>
                <w:lang w:val="en-ID"/>
              </w:rPr>
            </w:pPr>
          </w:p>
        </w:tc>
        <w:tc>
          <w:tcPr>
            <w:tcW w:w="477" w:type="dxa"/>
          </w:tcPr>
          <w:p w14:paraId="409D61FB" w14:textId="77777777" w:rsidR="00481650" w:rsidRPr="00EF27C2" w:rsidRDefault="00481650" w:rsidP="00A7550B">
            <w:pPr>
              <w:rPr>
                <w:rFonts w:ascii="Times New Roman" w:hAnsi="Times New Roman" w:cs="Times New Roman"/>
                <w:noProof/>
                <w:lang w:val="en-ID"/>
              </w:rPr>
            </w:pPr>
          </w:p>
        </w:tc>
        <w:tc>
          <w:tcPr>
            <w:tcW w:w="486" w:type="dxa"/>
          </w:tcPr>
          <w:p w14:paraId="70C4AA81" w14:textId="77777777" w:rsidR="00481650" w:rsidRPr="00EF27C2" w:rsidRDefault="00481650" w:rsidP="00A7550B">
            <w:pPr>
              <w:rPr>
                <w:rFonts w:ascii="Times New Roman" w:hAnsi="Times New Roman" w:cs="Times New Roman"/>
                <w:noProof/>
                <w:lang w:val="en-ID"/>
              </w:rPr>
            </w:pPr>
          </w:p>
        </w:tc>
        <w:tc>
          <w:tcPr>
            <w:tcW w:w="608" w:type="dxa"/>
          </w:tcPr>
          <w:p w14:paraId="43CE0C47" w14:textId="77777777" w:rsidR="00481650" w:rsidRPr="00EF27C2" w:rsidRDefault="00481650" w:rsidP="00A7550B">
            <w:pPr>
              <w:rPr>
                <w:rFonts w:ascii="Times New Roman" w:hAnsi="Times New Roman" w:cs="Times New Roman"/>
                <w:noProof/>
                <w:lang w:val="en-ID"/>
              </w:rPr>
            </w:pPr>
          </w:p>
        </w:tc>
      </w:tr>
      <w:tr w:rsidR="00481650" w:rsidRPr="00EF27C2" w14:paraId="27A69151" w14:textId="77777777" w:rsidTr="00431049">
        <w:trPr>
          <w:jc w:val="center"/>
        </w:trPr>
        <w:tc>
          <w:tcPr>
            <w:tcW w:w="699" w:type="dxa"/>
          </w:tcPr>
          <w:p w14:paraId="3CC285D6"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28.</w:t>
            </w:r>
          </w:p>
        </w:tc>
        <w:tc>
          <w:tcPr>
            <w:tcW w:w="5560" w:type="dxa"/>
          </w:tcPr>
          <w:p w14:paraId="0D9543A1"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Saya merasa kurang mendapat motivasi dari pemimpin dalam mengajar.</w:t>
            </w:r>
          </w:p>
        </w:tc>
        <w:tc>
          <w:tcPr>
            <w:tcW w:w="477" w:type="dxa"/>
          </w:tcPr>
          <w:p w14:paraId="325025A5" w14:textId="77777777" w:rsidR="00481650" w:rsidRPr="00EF27C2" w:rsidRDefault="00481650" w:rsidP="00A7550B">
            <w:pPr>
              <w:rPr>
                <w:rFonts w:ascii="Times New Roman" w:hAnsi="Times New Roman" w:cs="Times New Roman"/>
                <w:noProof/>
                <w:lang w:val="en-ID"/>
              </w:rPr>
            </w:pPr>
          </w:p>
        </w:tc>
        <w:tc>
          <w:tcPr>
            <w:tcW w:w="473" w:type="dxa"/>
          </w:tcPr>
          <w:p w14:paraId="47C10096" w14:textId="77777777" w:rsidR="00481650" w:rsidRPr="00EF27C2" w:rsidRDefault="00481650" w:rsidP="00A7550B">
            <w:pPr>
              <w:rPr>
                <w:rFonts w:ascii="Times New Roman" w:hAnsi="Times New Roman" w:cs="Times New Roman"/>
                <w:noProof/>
                <w:lang w:val="en-ID"/>
              </w:rPr>
            </w:pPr>
          </w:p>
        </w:tc>
        <w:tc>
          <w:tcPr>
            <w:tcW w:w="477" w:type="dxa"/>
          </w:tcPr>
          <w:p w14:paraId="52404592" w14:textId="77777777" w:rsidR="00481650" w:rsidRPr="00EF27C2" w:rsidRDefault="00481650" w:rsidP="00A7550B">
            <w:pPr>
              <w:rPr>
                <w:rFonts w:ascii="Times New Roman" w:hAnsi="Times New Roman" w:cs="Times New Roman"/>
                <w:noProof/>
                <w:lang w:val="en-ID"/>
              </w:rPr>
            </w:pPr>
          </w:p>
        </w:tc>
        <w:tc>
          <w:tcPr>
            <w:tcW w:w="486" w:type="dxa"/>
          </w:tcPr>
          <w:p w14:paraId="06B9CC08" w14:textId="77777777" w:rsidR="00481650" w:rsidRPr="00EF27C2" w:rsidRDefault="00481650" w:rsidP="00A7550B">
            <w:pPr>
              <w:rPr>
                <w:rFonts w:ascii="Times New Roman" w:hAnsi="Times New Roman" w:cs="Times New Roman"/>
                <w:noProof/>
                <w:lang w:val="en-ID"/>
              </w:rPr>
            </w:pPr>
          </w:p>
        </w:tc>
        <w:tc>
          <w:tcPr>
            <w:tcW w:w="608" w:type="dxa"/>
          </w:tcPr>
          <w:p w14:paraId="20D50827" w14:textId="77777777" w:rsidR="00481650" w:rsidRPr="00EF27C2" w:rsidRDefault="00481650" w:rsidP="00A7550B">
            <w:pPr>
              <w:rPr>
                <w:rFonts w:ascii="Times New Roman" w:hAnsi="Times New Roman" w:cs="Times New Roman"/>
                <w:noProof/>
                <w:lang w:val="en-ID"/>
              </w:rPr>
            </w:pPr>
          </w:p>
        </w:tc>
      </w:tr>
      <w:tr w:rsidR="00481650" w:rsidRPr="00EF27C2" w14:paraId="0AEA02EB" w14:textId="77777777" w:rsidTr="00431049">
        <w:trPr>
          <w:jc w:val="center"/>
        </w:trPr>
        <w:tc>
          <w:tcPr>
            <w:tcW w:w="699" w:type="dxa"/>
            <w:shd w:val="clear" w:color="auto" w:fill="D9D9D9" w:themeFill="background1" w:themeFillShade="D9"/>
          </w:tcPr>
          <w:p w14:paraId="3C219F67" w14:textId="77777777" w:rsidR="00481650" w:rsidRPr="00EF27C2" w:rsidRDefault="00481650" w:rsidP="00A7550B">
            <w:pPr>
              <w:jc w:val="center"/>
              <w:rPr>
                <w:rFonts w:ascii="Times New Roman" w:hAnsi="Times New Roman" w:cs="Times New Roman"/>
                <w:noProof/>
                <w:lang w:val="en-ID"/>
              </w:rPr>
            </w:pPr>
          </w:p>
        </w:tc>
        <w:tc>
          <w:tcPr>
            <w:tcW w:w="5560" w:type="dxa"/>
            <w:shd w:val="clear" w:color="auto" w:fill="D9D9D9" w:themeFill="background1" w:themeFillShade="D9"/>
          </w:tcPr>
          <w:p w14:paraId="70ECF720" w14:textId="77777777" w:rsidR="00481650" w:rsidRPr="00EF27C2" w:rsidRDefault="00481650" w:rsidP="00A7550B">
            <w:pPr>
              <w:ind w:left="39"/>
              <w:rPr>
                <w:rFonts w:ascii="Times New Roman" w:hAnsi="Times New Roman" w:cs="Times New Roman"/>
                <w:b/>
                <w:noProof/>
                <w:lang w:val="en-ID"/>
              </w:rPr>
            </w:pPr>
            <w:r w:rsidRPr="00EF27C2">
              <w:rPr>
                <w:rFonts w:ascii="Times New Roman" w:hAnsi="Times New Roman" w:cs="Times New Roman"/>
                <w:b/>
                <w:noProof/>
                <w:lang w:val="en-ID"/>
              </w:rPr>
              <w:t>Stimulasi Intelektual</w:t>
            </w:r>
          </w:p>
        </w:tc>
        <w:tc>
          <w:tcPr>
            <w:tcW w:w="477" w:type="dxa"/>
            <w:shd w:val="clear" w:color="auto" w:fill="D9D9D9" w:themeFill="background1" w:themeFillShade="D9"/>
          </w:tcPr>
          <w:p w14:paraId="4DD1761E" w14:textId="77777777" w:rsidR="00481650" w:rsidRPr="00EF27C2" w:rsidRDefault="00481650" w:rsidP="00A7550B">
            <w:pPr>
              <w:rPr>
                <w:rFonts w:ascii="Times New Roman" w:hAnsi="Times New Roman" w:cs="Times New Roman"/>
                <w:noProof/>
                <w:lang w:val="en-ID"/>
              </w:rPr>
            </w:pPr>
          </w:p>
        </w:tc>
        <w:tc>
          <w:tcPr>
            <w:tcW w:w="473" w:type="dxa"/>
            <w:shd w:val="clear" w:color="auto" w:fill="D9D9D9" w:themeFill="background1" w:themeFillShade="D9"/>
          </w:tcPr>
          <w:p w14:paraId="77AD4186" w14:textId="77777777" w:rsidR="00481650" w:rsidRPr="00EF27C2" w:rsidRDefault="00481650" w:rsidP="00A7550B">
            <w:pPr>
              <w:rPr>
                <w:rFonts w:ascii="Times New Roman" w:hAnsi="Times New Roman" w:cs="Times New Roman"/>
                <w:noProof/>
                <w:lang w:val="en-ID"/>
              </w:rPr>
            </w:pPr>
          </w:p>
        </w:tc>
        <w:tc>
          <w:tcPr>
            <w:tcW w:w="477" w:type="dxa"/>
            <w:shd w:val="clear" w:color="auto" w:fill="D9D9D9" w:themeFill="background1" w:themeFillShade="D9"/>
          </w:tcPr>
          <w:p w14:paraId="4CB7AFB5" w14:textId="77777777" w:rsidR="00481650" w:rsidRPr="00EF27C2" w:rsidRDefault="00481650" w:rsidP="00A7550B">
            <w:pPr>
              <w:rPr>
                <w:rFonts w:ascii="Times New Roman" w:hAnsi="Times New Roman" w:cs="Times New Roman"/>
                <w:noProof/>
                <w:lang w:val="en-ID"/>
              </w:rPr>
            </w:pPr>
          </w:p>
        </w:tc>
        <w:tc>
          <w:tcPr>
            <w:tcW w:w="486" w:type="dxa"/>
            <w:shd w:val="clear" w:color="auto" w:fill="D9D9D9" w:themeFill="background1" w:themeFillShade="D9"/>
          </w:tcPr>
          <w:p w14:paraId="3DDCA0AD" w14:textId="77777777" w:rsidR="00481650" w:rsidRPr="00EF27C2" w:rsidRDefault="00481650" w:rsidP="00A7550B">
            <w:pPr>
              <w:rPr>
                <w:rFonts w:ascii="Times New Roman" w:hAnsi="Times New Roman" w:cs="Times New Roman"/>
                <w:noProof/>
                <w:lang w:val="en-ID"/>
              </w:rPr>
            </w:pPr>
          </w:p>
        </w:tc>
        <w:tc>
          <w:tcPr>
            <w:tcW w:w="608" w:type="dxa"/>
            <w:shd w:val="clear" w:color="auto" w:fill="D9D9D9" w:themeFill="background1" w:themeFillShade="D9"/>
          </w:tcPr>
          <w:p w14:paraId="540CD23B" w14:textId="77777777" w:rsidR="00481650" w:rsidRPr="00EF27C2" w:rsidRDefault="00481650" w:rsidP="00A7550B">
            <w:pPr>
              <w:rPr>
                <w:rFonts w:ascii="Times New Roman" w:hAnsi="Times New Roman" w:cs="Times New Roman"/>
                <w:noProof/>
                <w:lang w:val="en-ID"/>
              </w:rPr>
            </w:pPr>
          </w:p>
        </w:tc>
      </w:tr>
      <w:tr w:rsidR="00481650" w:rsidRPr="00EF27C2" w14:paraId="2B5CED59" w14:textId="77777777" w:rsidTr="00431049">
        <w:trPr>
          <w:jc w:val="center"/>
        </w:trPr>
        <w:tc>
          <w:tcPr>
            <w:tcW w:w="699" w:type="dxa"/>
          </w:tcPr>
          <w:p w14:paraId="4E7EB0E9"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29.</w:t>
            </w:r>
          </w:p>
        </w:tc>
        <w:tc>
          <w:tcPr>
            <w:tcW w:w="5560" w:type="dxa"/>
          </w:tcPr>
          <w:p w14:paraId="6D55B5AE" w14:textId="77777777" w:rsidR="00481650" w:rsidRPr="00EF27C2" w:rsidRDefault="00481650" w:rsidP="00A7550B">
            <w:pPr>
              <w:ind w:left="39" w:right="62"/>
              <w:rPr>
                <w:rFonts w:ascii="Times New Roman" w:hAnsi="Times New Roman" w:cs="Times New Roman"/>
                <w:noProof/>
                <w:lang w:val="en-ID"/>
              </w:rPr>
            </w:pPr>
            <w:r w:rsidRPr="00EF27C2">
              <w:rPr>
                <w:rFonts w:ascii="Times New Roman" w:hAnsi="Times New Roman" w:cs="Times New Roman"/>
                <w:noProof/>
                <w:lang w:val="en-ID"/>
              </w:rPr>
              <w:t>Pemimpin mendorong saya mencoba metode pembelajaran inovatif.</w:t>
            </w:r>
          </w:p>
        </w:tc>
        <w:tc>
          <w:tcPr>
            <w:tcW w:w="477" w:type="dxa"/>
          </w:tcPr>
          <w:p w14:paraId="0C27C8A7" w14:textId="77777777" w:rsidR="00481650" w:rsidRPr="00EF27C2" w:rsidRDefault="00481650" w:rsidP="00A7550B">
            <w:pPr>
              <w:rPr>
                <w:rFonts w:ascii="Times New Roman" w:hAnsi="Times New Roman" w:cs="Times New Roman"/>
                <w:noProof/>
                <w:lang w:val="en-ID"/>
              </w:rPr>
            </w:pPr>
          </w:p>
        </w:tc>
        <w:tc>
          <w:tcPr>
            <w:tcW w:w="473" w:type="dxa"/>
          </w:tcPr>
          <w:p w14:paraId="6D496CA2" w14:textId="77777777" w:rsidR="00481650" w:rsidRPr="00EF27C2" w:rsidRDefault="00481650" w:rsidP="00A7550B">
            <w:pPr>
              <w:rPr>
                <w:rFonts w:ascii="Times New Roman" w:hAnsi="Times New Roman" w:cs="Times New Roman"/>
                <w:noProof/>
                <w:lang w:val="en-ID"/>
              </w:rPr>
            </w:pPr>
          </w:p>
        </w:tc>
        <w:tc>
          <w:tcPr>
            <w:tcW w:w="477" w:type="dxa"/>
          </w:tcPr>
          <w:p w14:paraId="34D96502" w14:textId="77777777" w:rsidR="00481650" w:rsidRPr="00EF27C2" w:rsidRDefault="00481650" w:rsidP="00A7550B">
            <w:pPr>
              <w:rPr>
                <w:rFonts w:ascii="Times New Roman" w:hAnsi="Times New Roman" w:cs="Times New Roman"/>
                <w:noProof/>
                <w:lang w:val="en-ID"/>
              </w:rPr>
            </w:pPr>
          </w:p>
        </w:tc>
        <w:tc>
          <w:tcPr>
            <w:tcW w:w="486" w:type="dxa"/>
          </w:tcPr>
          <w:p w14:paraId="1304D5C5" w14:textId="77777777" w:rsidR="00481650" w:rsidRPr="00EF27C2" w:rsidRDefault="00481650" w:rsidP="00A7550B">
            <w:pPr>
              <w:rPr>
                <w:rFonts w:ascii="Times New Roman" w:hAnsi="Times New Roman" w:cs="Times New Roman"/>
                <w:noProof/>
                <w:lang w:val="en-ID"/>
              </w:rPr>
            </w:pPr>
          </w:p>
        </w:tc>
        <w:tc>
          <w:tcPr>
            <w:tcW w:w="608" w:type="dxa"/>
          </w:tcPr>
          <w:p w14:paraId="3B89AA74" w14:textId="77777777" w:rsidR="00481650" w:rsidRPr="00EF27C2" w:rsidRDefault="00481650" w:rsidP="00A7550B">
            <w:pPr>
              <w:rPr>
                <w:rFonts w:ascii="Times New Roman" w:hAnsi="Times New Roman" w:cs="Times New Roman"/>
                <w:noProof/>
                <w:lang w:val="en-ID"/>
              </w:rPr>
            </w:pPr>
          </w:p>
        </w:tc>
      </w:tr>
      <w:tr w:rsidR="00481650" w:rsidRPr="00EF27C2" w14:paraId="3A86002A" w14:textId="77777777" w:rsidTr="00431049">
        <w:trPr>
          <w:jc w:val="center"/>
        </w:trPr>
        <w:tc>
          <w:tcPr>
            <w:tcW w:w="699" w:type="dxa"/>
          </w:tcPr>
          <w:p w14:paraId="270A349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30.</w:t>
            </w:r>
          </w:p>
        </w:tc>
        <w:tc>
          <w:tcPr>
            <w:tcW w:w="5560" w:type="dxa"/>
          </w:tcPr>
          <w:p w14:paraId="4D8F7238"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Pemimpin mendorong saya berpikir kritis dan mencari solusi baru.</w:t>
            </w:r>
          </w:p>
        </w:tc>
        <w:tc>
          <w:tcPr>
            <w:tcW w:w="477" w:type="dxa"/>
          </w:tcPr>
          <w:p w14:paraId="131DBC7E" w14:textId="77777777" w:rsidR="00481650" w:rsidRPr="00EF27C2" w:rsidRDefault="00481650" w:rsidP="00A7550B">
            <w:pPr>
              <w:rPr>
                <w:rFonts w:ascii="Times New Roman" w:hAnsi="Times New Roman" w:cs="Times New Roman"/>
                <w:noProof/>
                <w:lang w:val="en-ID"/>
              </w:rPr>
            </w:pPr>
          </w:p>
        </w:tc>
        <w:tc>
          <w:tcPr>
            <w:tcW w:w="473" w:type="dxa"/>
          </w:tcPr>
          <w:p w14:paraId="76D4E1B2" w14:textId="77777777" w:rsidR="00481650" w:rsidRPr="00EF27C2" w:rsidRDefault="00481650" w:rsidP="00A7550B">
            <w:pPr>
              <w:rPr>
                <w:rFonts w:ascii="Times New Roman" w:hAnsi="Times New Roman" w:cs="Times New Roman"/>
                <w:noProof/>
                <w:lang w:val="en-ID"/>
              </w:rPr>
            </w:pPr>
          </w:p>
        </w:tc>
        <w:tc>
          <w:tcPr>
            <w:tcW w:w="477" w:type="dxa"/>
          </w:tcPr>
          <w:p w14:paraId="5FE36525" w14:textId="77777777" w:rsidR="00481650" w:rsidRPr="00EF27C2" w:rsidRDefault="00481650" w:rsidP="00A7550B">
            <w:pPr>
              <w:rPr>
                <w:rFonts w:ascii="Times New Roman" w:hAnsi="Times New Roman" w:cs="Times New Roman"/>
                <w:noProof/>
                <w:lang w:val="en-ID"/>
              </w:rPr>
            </w:pPr>
          </w:p>
        </w:tc>
        <w:tc>
          <w:tcPr>
            <w:tcW w:w="486" w:type="dxa"/>
          </w:tcPr>
          <w:p w14:paraId="31AC2378" w14:textId="77777777" w:rsidR="00481650" w:rsidRPr="00EF27C2" w:rsidRDefault="00481650" w:rsidP="00A7550B">
            <w:pPr>
              <w:rPr>
                <w:rFonts w:ascii="Times New Roman" w:hAnsi="Times New Roman" w:cs="Times New Roman"/>
                <w:noProof/>
                <w:lang w:val="en-ID"/>
              </w:rPr>
            </w:pPr>
          </w:p>
        </w:tc>
        <w:tc>
          <w:tcPr>
            <w:tcW w:w="608" w:type="dxa"/>
          </w:tcPr>
          <w:p w14:paraId="33D98311" w14:textId="77777777" w:rsidR="00481650" w:rsidRPr="00EF27C2" w:rsidRDefault="00481650" w:rsidP="00A7550B">
            <w:pPr>
              <w:rPr>
                <w:rFonts w:ascii="Times New Roman" w:hAnsi="Times New Roman" w:cs="Times New Roman"/>
                <w:noProof/>
                <w:lang w:val="en-ID"/>
              </w:rPr>
            </w:pPr>
          </w:p>
        </w:tc>
      </w:tr>
      <w:tr w:rsidR="00481650" w:rsidRPr="00EF27C2" w14:paraId="3EB847A7" w14:textId="77777777" w:rsidTr="00431049">
        <w:trPr>
          <w:jc w:val="center"/>
        </w:trPr>
        <w:tc>
          <w:tcPr>
            <w:tcW w:w="699" w:type="dxa"/>
          </w:tcPr>
          <w:p w14:paraId="41C10EB2"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31.</w:t>
            </w:r>
          </w:p>
        </w:tc>
        <w:tc>
          <w:tcPr>
            <w:tcW w:w="5560" w:type="dxa"/>
          </w:tcPr>
          <w:p w14:paraId="265D886D" w14:textId="77777777" w:rsidR="00481650" w:rsidRPr="00EF27C2" w:rsidRDefault="00481650" w:rsidP="00A7550B">
            <w:pPr>
              <w:spacing w:before="1"/>
              <w:ind w:left="39" w:right="64"/>
              <w:jc w:val="both"/>
              <w:rPr>
                <w:rFonts w:ascii="Times New Roman" w:hAnsi="Times New Roman" w:cs="Times New Roman"/>
                <w:noProof/>
                <w:lang w:val="en-ID"/>
              </w:rPr>
            </w:pPr>
            <w:r w:rsidRPr="00EF27C2">
              <w:rPr>
                <w:rFonts w:ascii="Times New Roman" w:hAnsi="Times New Roman" w:cs="Times New Roman"/>
                <w:noProof/>
                <w:lang w:val="en-ID"/>
              </w:rPr>
              <w:t>Pemimpin tidak memberi ruang bagi guru mengembangkan ide pembelajaran.</w:t>
            </w:r>
          </w:p>
        </w:tc>
        <w:tc>
          <w:tcPr>
            <w:tcW w:w="477" w:type="dxa"/>
          </w:tcPr>
          <w:p w14:paraId="6D477531" w14:textId="77777777" w:rsidR="00481650" w:rsidRPr="00EF27C2" w:rsidRDefault="00481650" w:rsidP="00A7550B">
            <w:pPr>
              <w:rPr>
                <w:rFonts w:ascii="Times New Roman" w:hAnsi="Times New Roman" w:cs="Times New Roman"/>
                <w:noProof/>
                <w:lang w:val="en-ID"/>
              </w:rPr>
            </w:pPr>
          </w:p>
        </w:tc>
        <w:tc>
          <w:tcPr>
            <w:tcW w:w="473" w:type="dxa"/>
          </w:tcPr>
          <w:p w14:paraId="6967D076" w14:textId="77777777" w:rsidR="00481650" w:rsidRPr="00EF27C2" w:rsidRDefault="00481650" w:rsidP="00A7550B">
            <w:pPr>
              <w:rPr>
                <w:rFonts w:ascii="Times New Roman" w:hAnsi="Times New Roman" w:cs="Times New Roman"/>
                <w:noProof/>
                <w:lang w:val="en-ID"/>
              </w:rPr>
            </w:pPr>
          </w:p>
        </w:tc>
        <w:tc>
          <w:tcPr>
            <w:tcW w:w="477" w:type="dxa"/>
          </w:tcPr>
          <w:p w14:paraId="4EB51BDA" w14:textId="77777777" w:rsidR="00481650" w:rsidRPr="00EF27C2" w:rsidRDefault="00481650" w:rsidP="00A7550B">
            <w:pPr>
              <w:rPr>
                <w:rFonts w:ascii="Times New Roman" w:hAnsi="Times New Roman" w:cs="Times New Roman"/>
                <w:noProof/>
                <w:lang w:val="en-ID"/>
              </w:rPr>
            </w:pPr>
          </w:p>
        </w:tc>
        <w:tc>
          <w:tcPr>
            <w:tcW w:w="486" w:type="dxa"/>
          </w:tcPr>
          <w:p w14:paraId="14FA63FF" w14:textId="77777777" w:rsidR="00481650" w:rsidRPr="00EF27C2" w:rsidRDefault="00481650" w:rsidP="00A7550B">
            <w:pPr>
              <w:rPr>
                <w:rFonts w:ascii="Times New Roman" w:hAnsi="Times New Roman" w:cs="Times New Roman"/>
                <w:noProof/>
                <w:lang w:val="en-ID"/>
              </w:rPr>
            </w:pPr>
          </w:p>
        </w:tc>
        <w:tc>
          <w:tcPr>
            <w:tcW w:w="608" w:type="dxa"/>
          </w:tcPr>
          <w:p w14:paraId="64DAF365" w14:textId="77777777" w:rsidR="00481650" w:rsidRPr="00EF27C2" w:rsidRDefault="00481650" w:rsidP="00A7550B">
            <w:pPr>
              <w:rPr>
                <w:rFonts w:ascii="Times New Roman" w:hAnsi="Times New Roman" w:cs="Times New Roman"/>
                <w:noProof/>
                <w:lang w:val="en-ID"/>
              </w:rPr>
            </w:pPr>
          </w:p>
        </w:tc>
      </w:tr>
      <w:tr w:rsidR="00481650" w:rsidRPr="00EF27C2" w14:paraId="07255BD7" w14:textId="77777777" w:rsidTr="00431049">
        <w:trPr>
          <w:jc w:val="center"/>
        </w:trPr>
        <w:tc>
          <w:tcPr>
            <w:tcW w:w="699" w:type="dxa"/>
          </w:tcPr>
          <w:p w14:paraId="3EA1A2F7"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32.</w:t>
            </w:r>
          </w:p>
        </w:tc>
        <w:tc>
          <w:tcPr>
            <w:tcW w:w="5560" w:type="dxa"/>
          </w:tcPr>
          <w:p w14:paraId="59F5BAA4"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Kebijakan pemimpin menghambat saya mencoba pendekatan inovatif.</w:t>
            </w:r>
          </w:p>
        </w:tc>
        <w:tc>
          <w:tcPr>
            <w:tcW w:w="477" w:type="dxa"/>
          </w:tcPr>
          <w:p w14:paraId="43060869" w14:textId="77777777" w:rsidR="00481650" w:rsidRPr="00EF27C2" w:rsidRDefault="00481650" w:rsidP="00A7550B">
            <w:pPr>
              <w:rPr>
                <w:rFonts w:ascii="Times New Roman" w:hAnsi="Times New Roman" w:cs="Times New Roman"/>
                <w:noProof/>
                <w:lang w:val="en-ID"/>
              </w:rPr>
            </w:pPr>
          </w:p>
        </w:tc>
        <w:tc>
          <w:tcPr>
            <w:tcW w:w="473" w:type="dxa"/>
          </w:tcPr>
          <w:p w14:paraId="597D6E06" w14:textId="77777777" w:rsidR="00481650" w:rsidRPr="00EF27C2" w:rsidRDefault="00481650" w:rsidP="00A7550B">
            <w:pPr>
              <w:rPr>
                <w:rFonts w:ascii="Times New Roman" w:hAnsi="Times New Roman" w:cs="Times New Roman"/>
                <w:noProof/>
                <w:lang w:val="en-ID"/>
              </w:rPr>
            </w:pPr>
          </w:p>
        </w:tc>
        <w:tc>
          <w:tcPr>
            <w:tcW w:w="477" w:type="dxa"/>
          </w:tcPr>
          <w:p w14:paraId="3BF2B9C4" w14:textId="77777777" w:rsidR="00481650" w:rsidRPr="00EF27C2" w:rsidRDefault="00481650" w:rsidP="00A7550B">
            <w:pPr>
              <w:rPr>
                <w:rFonts w:ascii="Times New Roman" w:hAnsi="Times New Roman" w:cs="Times New Roman"/>
                <w:noProof/>
                <w:lang w:val="en-ID"/>
              </w:rPr>
            </w:pPr>
          </w:p>
        </w:tc>
        <w:tc>
          <w:tcPr>
            <w:tcW w:w="486" w:type="dxa"/>
          </w:tcPr>
          <w:p w14:paraId="69CD6905" w14:textId="77777777" w:rsidR="00481650" w:rsidRPr="00EF27C2" w:rsidRDefault="00481650" w:rsidP="00A7550B">
            <w:pPr>
              <w:rPr>
                <w:rFonts w:ascii="Times New Roman" w:hAnsi="Times New Roman" w:cs="Times New Roman"/>
                <w:noProof/>
                <w:lang w:val="en-ID"/>
              </w:rPr>
            </w:pPr>
          </w:p>
        </w:tc>
        <w:tc>
          <w:tcPr>
            <w:tcW w:w="608" w:type="dxa"/>
          </w:tcPr>
          <w:p w14:paraId="0842D656" w14:textId="77777777" w:rsidR="00481650" w:rsidRPr="00EF27C2" w:rsidRDefault="00481650" w:rsidP="00A7550B">
            <w:pPr>
              <w:rPr>
                <w:rFonts w:ascii="Times New Roman" w:hAnsi="Times New Roman" w:cs="Times New Roman"/>
                <w:noProof/>
                <w:lang w:val="en-ID"/>
              </w:rPr>
            </w:pPr>
          </w:p>
        </w:tc>
      </w:tr>
      <w:tr w:rsidR="00481650" w:rsidRPr="00EF27C2" w14:paraId="327192F0" w14:textId="77777777" w:rsidTr="00431049">
        <w:trPr>
          <w:jc w:val="center"/>
        </w:trPr>
        <w:tc>
          <w:tcPr>
            <w:tcW w:w="699" w:type="dxa"/>
          </w:tcPr>
          <w:p w14:paraId="3F40FC3B"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33.</w:t>
            </w:r>
          </w:p>
        </w:tc>
        <w:tc>
          <w:tcPr>
            <w:tcW w:w="5560" w:type="dxa"/>
          </w:tcPr>
          <w:p w14:paraId="3B1934F5" w14:textId="77777777" w:rsidR="00481650" w:rsidRPr="00EF27C2" w:rsidRDefault="00481650" w:rsidP="00A7550B">
            <w:pPr>
              <w:ind w:left="39" w:right="64"/>
              <w:jc w:val="both"/>
              <w:rPr>
                <w:rFonts w:ascii="Times New Roman" w:hAnsi="Times New Roman" w:cs="Times New Roman"/>
                <w:noProof/>
                <w:lang w:val="en-ID"/>
              </w:rPr>
            </w:pPr>
            <w:r w:rsidRPr="00EF27C2">
              <w:rPr>
                <w:rFonts w:ascii="Times New Roman" w:hAnsi="Times New Roman" w:cs="Times New Roman"/>
                <w:noProof/>
                <w:lang w:val="en-ID"/>
              </w:rPr>
              <w:t>Pemimpin sering meminta masukan guru sebelum menetapkan kebijakan.</w:t>
            </w:r>
          </w:p>
        </w:tc>
        <w:tc>
          <w:tcPr>
            <w:tcW w:w="477" w:type="dxa"/>
          </w:tcPr>
          <w:p w14:paraId="51116675" w14:textId="77777777" w:rsidR="00481650" w:rsidRPr="00EF27C2" w:rsidRDefault="00481650" w:rsidP="00A7550B">
            <w:pPr>
              <w:rPr>
                <w:rFonts w:ascii="Times New Roman" w:hAnsi="Times New Roman" w:cs="Times New Roman"/>
                <w:noProof/>
                <w:lang w:val="en-ID"/>
              </w:rPr>
            </w:pPr>
          </w:p>
        </w:tc>
        <w:tc>
          <w:tcPr>
            <w:tcW w:w="473" w:type="dxa"/>
          </w:tcPr>
          <w:p w14:paraId="23946CF9" w14:textId="77777777" w:rsidR="00481650" w:rsidRPr="00EF27C2" w:rsidRDefault="00481650" w:rsidP="00A7550B">
            <w:pPr>
              <w:rPr>
                <w:rFonts w:ascii="Times New Roman" w:hAnsi="Times New Roman" w:cs="Times New Roman"/>
                <w:noProof/>
                <w:lang w:val="en-ID"/>
              </w:rPr>
            </w:pPr>
          </w:p>
        </w:tc>
        <w:tc>
          <w:tcPr>
            <w:tcW w:w="477" w:type="dxa"/>
          </w:tcPr>
          <w:p w14:paraId="10255777" w14:textId="77777777" w:rsidR="00481650" w:rsidRPr="00EF27C2" w:rsidRDefault="00481650" w:rsidP="00A7550B">
            <w:pPr>
              <w:rPr>
                <w:rFonts w:ascii="Times New Roman" w:hAnsi="Times New Roman" w:cs="Times New Roman"/>
                <w:noProof/>
                <w:lang w:val="en-ID"/>
              </w:rPr>
            </w:pPr>
          </w:p>
        </w:tc>
        <w:tc>
          <w:tcPr>
            <w:tcW w:w="486" w:type="dxa"/>
          </w:tcPr>
          <w:p w14:paraId="03991CE4" w14:textId="77777777" w:rsidR="00481650" w:rsidRPr="00EF27C2" w:rsidRDefault="00481650" w:rsidP="00A7550B">
            <w:pPr>
              <w:rPr>
                <w:rFonts w:ascii="Times New Roman" w:hAnsi="Times New Roman" w:cs="Times New Roman"/>
                <w:noProof/>
                <w:lang w:val="en-ID"/>
              </w:rPr>
            </w:pPr>
          </w:p>
        </w:tc>
        <w:tc>
          <w:tcPr>
            <w:tcW w:w="608" w:type="dxa"/>
          </w:tcPr>
          <w:p w14:paraId="23F61432" w14:textId="77777777" w:rsidR="00481650" w:rsidRPr="00EF27C2" w:rsidRDefault="00481650" w:rsidP="00A7550B">
            <w:pPr>
              <w:rPr>
                <w:rFonts w:ascii="Times New Roman" w:hAnsi="Times New Roman" w:cs="Times New Roman"/>
                <w:noProof/>
                <w:lang w:val="en-ID"/>
              </w:rPr>
            </w:pPr>
          </w:p>
        </w:tc>
      </w:tr>
      <w:tr w:rsidR="00481650" w:rsidRPr="00EF27C2" w14:paraId="48D58568" w14:textId="77777777" w:rsidTr="00431049">
        <w:trPr>
          <w:jc w:val="center"/>
        </w:trPr>
        <w:tc>
          <w:tcPr>
            <w:tcW w:w="699" w:type="dxa"/>
          </w:tcPr>
          <w:p w14:paraId="4A1ED3AF"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34.</w:t>
            </w:r>
          </w:p>
        </w:tc>
        <w:tc>
          <w:tcPr>
            <w:tcW w:w="5560" w:type="dxa"/>
          </w:tcPr>
          <w:p w14:paraId="1BABB9E4" w14:textId="77777777" w:rsidR="00481650" w:rsidRPr="00EF27C2" w:rsidRDefault="00481650" w:rsidP="00A7550B">
            <w:pPr>
              <w:ind w:left="39" w:right="62"/>
              <w:jc w:val="both"/>
              <w:rPr>
                <w:rFonts w:ascii="Times New Roman" w:hAnsi="Times New Roman" w:cs="Times New Roman"/>
                <w:noProof/>
                <w:lang w:val="en-ID"/>
              </w:rPr>
            </w:pPr>
            <w:r w:rsidRPr="00EF27C2">
              <w:rPr>
                <w:rFonts w:ascii="Times New Roman" w:hAnsi="Times New Roman" w:cs="Times New Roman"/>
                <w:noProof/>
                <w:lang w:val="en-ID"/>
              </w:rPr>
              <w:t>Saya dilibatkan dalam diskusi dan keputusan terkait pembelajaran.</w:t>
            </w:r>
          </w:p>
        </w:tc>
        <w:tc>
          <w:tcPr>
            <w:tcW w:w="477" w:type="dxa"/>
          </w:tcPr>
          <w:p w14:paraId="26072716" w14:textId="77777777" w:rsidR="00481650" w:rsidRPr="00EF27C2" w:rsidRDefault="00481650" w:rsidP="00A7550B">
            <w:pPr>
              <w:rPr>
                <w:rFonts w:ascii="Times New Roman" w:hAnsi="Times New Roman" w:cs="Times New Roman"/>
                <w:noProof/>
                <w:lang w:val="en-ID"/>
              </w:rPr>
            </w:pPr>
          </w:p>
        </w:tc>
        <w:tc>
          <w:tcPr>
            <w:tcW w:w="473" w:type="dxa"/>
          </w:tcPr>
          <w:p w14:paraId="7B7346DD" w14:textId="77777777" w:rsidR="00481650" w:rsidRPr="00EF27C2" w:rsidRDefault="00481650" w:rsidP="00A7550B">
            <w:pPr>
              <w:rPr>
                <w:rFonts w:ascii="Times New Roman" w:hAnsi="Times New Roman" w:cs="Times New Roman"/>
                <w:noProof/>
                <w:lang w:val="en-ID"/>
              </w:rPr>
            </w:pPr>
          </w:p>
        </w:tc>
        <w:tc>
          <w:tcPr>
            <w:tcW w:w="477" w:type="dxa"/>
          </w:tcPr>
          <w:p w14:paraId="10727E41" w14:textId="77777777" w:rsidR="00481650" w:rsidRPr="00EF27C2" w:rsidRDefault="00481650" w:rsidP="00A7550B">
            <w:pPr>
              <w:rPr>
                <w:rFonts w:ascii="Times New Roman" w:hAnsi="Times New Roman" w:cs="Times New Roman"/>
                <w:noProof/>
                <w:lang w:val="en-ID"/>
              </w:rPr>
            </w:pPr>
          </w:p>
        </w:tc>
        <w:tc>
          <w:tcPr>
            <w:tcW w:w="486" w:type="dxa"/>
          </w:tcPr>
          <w:p w14:paraId="136241BB" w14:textId="77777777" w:rsidR="00481650" w:rsidRPr="00EF27C2" w:rsidRDefault="00481650" w:rsidP="00A7550B">
            <w:pPr>
              <w:rPr>
                <w:rFonts w:ascii="Times New Roman" w:hAnsi="Times New Roman" w:cs="Times New Roman"/>
                <w:noProof/>
                <w:lang w:val="en-ID"/>
              </w:rPr>
            </w:pPr>
          </w:p>
        </w:tc>
        <w:tc>
          <w:tcPr>
            <w:tcW w:w="608" w:type="dxa"/>
          </w:tcPr>
          <w:p w14:paraId="3B806CAA" w14:textId="77777777" w:rsidR="00481650" w:rsidRPr="00EF27C2" w:rsidRDefault="00481650" w:rsidP="00A7550B">
            <w:pPr>
              <w:rPr>
                <w:rFonts w:ascii="Times New Roman" w:hAnsi="Times New Roman" w:cs="Times New Roman"/>
                <w:noProof/>
                <w:lang w:val="en-ID"/>
              </w:rPr>
            </w:pPr>
          </w:p>
        </w:tc>
      </w:tr>
      <w:tr w:rsidR="00481650" w:rsidRPr="00EF27C2" w14:paraId="6F5A1724" w14:textId="77777777" w:rsidTr="00431049">
        <w:trPr>
          <w:jc w:val="center"/>
        </w:trPr>
        <w:tc>
          <w:tcPr>
            <w:tcW w:w="699" w:type="dxa"/>
          </w:tcPr>
          <w:p w14:paraId="426BC3D8"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35.</w:t>
            </w:r>
          </w:p>
        </w:tc>
        <w:tc>
          <w:tcPr>
            <w:tcW w:w="5560" w:type="dxa"/>
          </w:tcPr>
          <w:p w14:paraId="3B44FFE0" w14:textId="77777777" w:rsidR="00481650" w:rsidRPr="00EF27C2" w:rsidRDefault="00481650" w:rsidP="00A7550B">
            <w:pPr>
              <w:ind w:left="39" w:right="62"/>
              <w:jc w:val="both"/>
              <w:rPr>
                <w:rFonts w:ascii="Times New Roman" w:hAnsi="Times New Roman" w:cs="Times New Roman"/>
                <w:noProof/>
                <w:lang w:val="en-ID"/>
              </w:rPr>
            </w:pPr>
            <w:r w:rsidRPr="00EF27C2">
              <w:rPr>
                <w:rFonts w:ascii="Times New Roman" w:hAnsi="Times New Roman" w:cs="Times New Roman"/>
                <w:noProof/>
                <w:lang w:val="en-ID"/>
              </w:rPr>
              <w:t>Pendapat guru dihargai dalam kebijakan sekolah.</w:t>
            </w:r>
          </w:p>
        </w:tc>
        <w:tc>
          <w:tcPr>
            <w:tcW w:w="477" w:type="dxa"/>
          </w:tcPr>
          <w:p w14:paraId="6118F603" w14:textId="77777777" w:rsidR="00481650" w:rsidRPr="00EF27C2" w:rsidRDefault="00481650" w:rsidP="00A7550B">
            <w:pPr>
              <w:rPr>
                <w:rFonts w:ascii="Times New Roman" w:hAnsi="Times New Roman" w:cs="Times New Roman"/>
                <w:noProof/>
                <w:lang w:val="en-ID"/>
              </w:rPr>
            </w:pPr>
          </w:p>
        </w:tc>
        <w:tc>
          <w:tcPr>
            <w:tcW w:w="473" w:type="dxa"/>
          </w:tcPr>
          <w:p w14:paraId="15A2AF6D" w14:textId="77777777" w:rsidR="00481650" w:rsidRPr="00EF27C2" w:rsidRDefault="00481650" w:rsidP="00A7550B">
            <w:pPr>
              <w:rPr>
                <w:rFonts w:ascii="Times New Roman" w:hAnsi="Times New Roman" w:cs="Times New Roman"/>
                <w:noProof/>
                <w:lang w:val="en-ID"/>
              </w:rPr>
            </w:pPr>
          </w:p>
        </w:tc>
        <w:tc>
          <w:tcPr>
            <w:tcW w:w="477" w:type="dxa"/>
          </w:tcPr>
          <w:p w14:paraId="1D30B660" w14:textId="77777777" w:rsidR="00481650" w:rsidRPr="00EF27C2" w:rsidRDefault="00481650" w:rsidP="00A7550B">
            <w:pPr>
              <w:rPr>
                <w:rFonts w:ascii="Times New Roman" w:hAnsi="Times New Roman" w:cs="Times New Roman"/>
                <w:noProof/>
                <w:lang w:val="en-ID"/>
              </w:rPr>
            </w:pPr>
          </w:p>
        </w:tc>
        <w:tc>
          <w:tcPr>
            <w:tcW w:w="486" w:type="dxa"/>
          </w:tcPr>
          <w:p w14:paraId="70D1492E" w14:textId="77777777" w:rsidR="00481650" w:rsidRPr="00EF27C2" w:rsidRDefault="00481650" w:rsidP="00A7550B">
            <w:pPr>
              <w:rPr>
                <w:rFonts w:ascii="Times New Roman" w:hAnsi="Times New Roman" w:cs="Times New Roman"/>
                <w:noProof/>
                <w:lang w:val="en-ID"/>
              </w:rPr>
            </w:pPr>
          </w:p>
        </w:tc>
        <w:tc>
          <w:tcPr>
            <w:tcW w:w="608" w:type="dxa"/>
          </w:tcPr>
          <w:p w14:paraId="27F14E6B" w14:textId="77777777" w:rsidR="00481650" w:rsidRPr="00EF27C2" w:rsidRDefault="00481650" w:rsidP="00A7550B">
            <w:pPr>
              <w:rPr>
                <w:rFonts w:ascii="Times New Roman" w:hAnsi="Times New Roman" w:cs="Times New Roman"/>
                <w:noProof/>
                <w:lang w:val="en-ID"/>
              </w:rPr>
            </w:pPr>
          </w:p>
        </w:tc>
      </w:tr>
      <w:tr w:rsidR="00481650" w:rsidRPr="00EF27C2" w14:paraId="797E3D13" w14:textId="77777777" w:rsidTr="00431049">
        <w:trPr>
          <w:jc w:val="center"/>
        </w:trPr>
        <w:tc>
          <w:tcPr>
            <w:tcW w:w="699" w:type="dxa"/>
          </w:tcPr>
          <w:p w14:paraId="6E36A9B9"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36.</w:t>
            </w:r>
          </w:p>
        </w:tc>
        <w:tc>
          <w:tcPr>
            <w:tcW w:w="5560" w:type="dxa"/>
          </w:tcPr>
          <w:p w14:paraId="421A22E8" w14:textId="77777777" w:rsidR="00481650" w:rsidRPr="00EF27C2" w:rsidRDefault="00481650" w:rsidP="00A7550B">
            <w:pPr>
              <w:ind w:left="39" w:right="62"/>
              <w:jc w:val="both"/>
              <w:rPr>
                <w:rFonts w:ascii="Times New Roman" w:hAnsi="Times New Roman" w:cs="Times New Roman"/>
                <w:noProof/>
                <w:lang w:val="en-ID"/>
              </w:rPr>
            </w:pPr>
            <w:r w:rsidRPr="00EF27C2">
              <w:rPr>
                <w:rFonts w:ascii="Times New Roman" w:hAnsi="Times New Roman" w:cs="Times New Roman"/>
                <w:noProof/>
                <w:lang w:val="en-ID"/>
              </w:rPr>
              <w:t>Kebijakan sekolah sering dibuat tanpa mempertimbangkan kontribusi guru.</w:t>
            </w:r>
          </w:p>
        </w:tc>
        <w:tc>
          <w:tcPr>
            <w:tcW w:w="477" w:type="dxa"/>
          </w:tcPr>
          <w:p w14:paraId="7FB9EC21" w14:textId="77777777" w:rsidR="00481650" w:rsidRPr="00EF27C2" w:rsidRDefault="00481650" w:rsidP="00A7550B">
            <w:pPr>
              <w:rPr>
                <w:rFonts w:ascii="Times New Roman" w:hAnsi="Times New Roman" w:cs="Times New Roman"/>
                <w:noProof/>
                <w:lang w:val="en-ID"/>
              </w:rPr>
            </w:pPr>
          </w:p>
        </w:tc>
        <w:tc>
          <w:tcPr>
            <w:tcW w:w="473" w:type="dxa"/>
          </w:tcPr>
          <w:p w14:paraId="1AA4A3A1" w14:textId="77777777" w:rsidR="00481650" w:rsidRPr="00EF27C2" w:rsidRDefault="00481650" w:rsidP="00A7550B">
            <w:pPr>
              <w:rPr>
                <w:rFonts w:ascii="Times New Roman" w:hAnsi="Times New Roman" w:cs="Times New Roman"/>
                <w:noProof/>
                <w:lang w:val="en-ID"/>
              </w:rPr>
            </w:pPr>
          </w:p>
        </w:tc>
        <w:tc>
          <w:tcPr>
            <w:tcW w:w="477" w:type="dxa"/>
          </w:tcPr>
          <w:p w14:paraId="392611DC" w14:textId="77777777" w:rsidR="00481650" w:rsidRPr="00EF27C2" w:rsidRDefault="00481650" w:rsidP="00A7550B">
            <w:pPr>
              <w:rPr>
                <w:rFonts w:ascii="Times New Roman" w:hAnsi="Times New Roman" w:cs="Times New Roman"/>
                <w:noProof/>
                <w:lang w:val="en-ID"/>
              </w:rPr>
            </w:pPr>
          </w:p>
        </w:tc>
        <w:tc>
          <w:tcPr>
            <w:tcW w:w="486" w:type="dxa"/>
          </w:tcPr>
          <w:p w14:paraId="0487EB82" w14:textId="77777777" w:rsidR="00481650" w:rsidRPr="00EF27C2" w:rsidRDefault="00481650" w:rsidP="00A7550B">
            <w:pPr>
              <w:rPr>
                <w:rFonts w:ascii="Times New Roman" w:hAnsi="Times New Roman" w:cs="Times New Roman"/>
                <w:noProof/>
                <w:lang w:val="en-ID"/>
              </w:rPr>
            </w:pPr>
          </w:p>
        </w:tc>
        <w:tc>
          <w:tcPr>
            <w:tcW w:w="608" w:type="dxa"/>
          </w:tcPr>
          <w:p w14:paraId="6D6291BF" w14:textId="77777777" w:rsidR="00481650" w:rsidRPr="00EF27C2" w:rsidRDefault="00481650" w:rsidP="00A7550B">
            <w:pPr>
              <w:rPr>
                <w:rFonts w:ascii="Times New Roman" w:hAnsi="Times New Roman" w:cs="Times New Roman"/>
                <w:noProof/>
                <w:lang w:val="en-ID"/>
              </w:rPr>
            </w:pPr>
          </w:p>
        </w:tc>
      </w:tr>
      <w:tr w:rsidR="00481650" w:rsidRPr="00EF27C2" w14:paraId="678D2AB4" w14:textId="77777777" w:rsidTr="00431049">
        <w:trPr>
          <w:jc w:val="center"/>
        </w:trPr>
        <w:tc>
          <w:tcPr>
            <w:tcW w:w="699" w:type="dxa"/>
            <w:shd w:val="clear" w:color="auto" w:fill="D9D9D9" w:themeFill="background1" w:themeFillShade="D9"/>
          </w:tcPr>
          <w:p w14:paraId="7AFA094B" w14:textId="77777777" w:rsidR="00481650" w:rsidRPr="00EF27C2" w:rsidRDefault="00481650" w:rsidP="00A7550B">
            <w:pPr>
              <w:jc w:val="center"/>
              <w:rPr>
                <w:rFonts w:ascii="Times New Roman" w:hAnsi="Times New Roman" w:cs="Times New Roman"/>
                <w:noProof/>
                <w:lang w:val="en-ID"/>
              </w:rPr>
            </w:pPr>
          </w:p>
        </w:tc>
        <w:tc>
          <w:tcPr>
            <w:tcW w:w="5560" w:type="dxa"/>
            <w:shd w:val="clear" w:color="auto" w:fill="D9D9D9" w:themeFill="background1" w:themeFillShade="D9"/>
          </w:tcPr>
          <w:p w14:paraId="65438B23" w14:textId="77777777" w:rsidR="00481650" w:rsidRPr="00EF27C2" w:rsidRDefault="00481650" w:rsidP="00A7550B">
            <w:pPr>
              <w:ind w:left="39"/>
              <w:rPr>
                <w:rFonts w:ascii="Times New Roman" w:hAnsi="Times New Roman" w:cs="Times New Roman"/>
                <w:noProof/>
                <w:lang w:val="en-ID"/>
              </w:rPr>
            </w:pPr>
            <w:r w:rsidRPr="00EF27C2">
              <w:rPr>
                <w:rFonts w:ascii="Times New Roman" w:hAnsi="Times New Roman" w:cs="Times New Roman"/>
                <w:noProof/>
                <w:lang w:val="en-ID"/>
              </w:rPr>
              <w:t>Pertimbangan Individu</w:t>
            </w:r>
          </w:p>
        </w:tc>
        <w:tc>
          <w:tcPr>
            <w:tcW w:w="477" w:type="dxa"/>
            <w:shd w:val="clear" w:color="auto" w:fill="D9D9D9" w:themeFill="background1" w:themeFillShade="D9"/>
          </w:tcPr>
          <w:p w14:paraId="6B3DB885" w14:textId="77777777" w:rsidR="00481650" w:rsidRPr="00EF27C2" w:rsidRDefault="00481650" w:rsidP="00A7550B">
            <w:pPr>
              <w:rPr>
                <w:rFonts w:ascii="Times New Roman" w:hAnsi="Times New Roman" w:cs="Times New Roman"/>
                <w:noProof/>
                <w:lang w:val="en-ID"/>
              </w:rPr>
            </w:pPr>
          </w:p>
        </w:tc>
        <w:tc>
          <w:tcPr>
            <w:tcW w:w="473" w:type="dxa"/>
            <w:shd w:val="clear" w:color="auto" w:fill="D9D9D9" w:themeFill="background1" w:themeFillShade="D9"/>
          </w:tcPr>
          <w:p w14:paraId="39DCBB5B" w14:textId="77777777" w:rsidR="00481650" w:rsidRPr="00EF27C2" w:rsidRDefault="00481650" w:rsidP="00A7550B">
            <w:pPr>
              <w:rPr>
                <w:rFonts w:ascii="Times New Roman" w:hAnsi="Times New Roman" w:cs="Times New Roman"/>
                <w:noProof/>
                <w:lang w:val="en-ID"/>
              </w:rPr>
            </w:pPr>
          </w:p>
        </w:tc>
        <w:tc>
          <w:tcPr>
            <w:tcW w:w="477" w:type="dxa"/>
            <w:shd w:val="clear" w:color="auto" w:fill="D9D9D9" w:themeFill="background1" w:themeFillShade="D9"/>
          </w:tcPr>
          <w:p w14:paraId="640C6168" w14:textId="77777777" w:rsidR="00481650" w:rsidRPr="00EF27C2" w:rsidRDefault="00481650" w:rsidP="00A7550B">
            <w:pPr>
              <w:rPr>
                <w:rFonts w:ascii="Times New Roman" w:hAnsi="Times New Roman" w:cs="Times New Roman"/>
                <w:noProof/>
                <w:lang w:val="en-ID"/>
              </w:rPr>
            </w:pPr>
          </w:p>
        </w:tc>
        <w:tc>
          <w:tcPr>
            <w:tcW w:w="486" w:type="dxa"/>
            <w:shd w:val="clear" w:color="auto" w:fill="D9D9D9" w:themeFill="background1" w:themeFillShade="D9"/>
          </w:tcPr>
          <w:p w14:paraId="4A01BA55" w14:textId="77777777" w:rsidR="00481650" w:rsidRPr="00EF27C2" w:rsidRDefault="00481650" w:rsidP="00A7550B">
            <w:pPr>
              <w:rPr>
                <w:rFonts w:ascii="Times New Roman" w:hAnsi="Times New Roman" w:cs="Times New Roman"/>
                <w:noProof/>
                <w:lang w:val="en-ID"/>
              </w:rPr>
            </w:pPr>
          </w:p>
        </w:tc>
        <w:tc>
          <w:tcPr>
            <w:tcW w:w="608" w:type="dxa"/>
            <w:shd w:val="clear" w:color="auto" w:fill="D9D9D9" w:themeFill="background1" w:themeFillShade="D9"/>
          </w:tcPr>
          <w:p w14:paraId="3F5629C4" w14:textId="77777777" w:rsidR="00481650" w:rsidRPr="00EF27C2" w:rsidRDefault="00481650" w:rsidP="00A7550B">
            <w:pPr>
              <w:rPr>
                <w:rFonts w:ascii="Times New Roman" w:hAnsi="Times New Roman" w:cs="Times New Roman"/>
                <w:noProof/>
                <w:lang w:val="en-ID"/>
              </w:rPr>
            </w:pPr>
          </w:p>
        </w:tc>
      </w:tr>
      <w:tr w:rsidR="00481650" w:rsidRPr="00EF27C2" w14:paraId="7B4AA52C" w14:textId="77777777" w:rsidTr="00431049">
        <w:trPr>
          <w:jc w:val="center"/>
        </w:trPr>
        <w:tc>
          <w:tcPr>
            <w:tcW w:w="699" w:type="dxa"/>
          </w:tcPr>
          <w:p w14:paraId="2DAC27D0"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37.</w:t>
            </w:r>
          </w:p>
        </w:tc>
        <w:tc>
          <w:tcPr>
            <w:tcW w:w="5560" w:type="dxa"/>
          </w:tcPr>
          <w:p w14:paraId="40802A08"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Pemimpin peduli pada kesejahteraan dan kebutuhan pribadi guru.</w:t>
            </w:r>
          </w:p>
        </w:tc>
        <w:tc>
          <w:tcPr>
            <w:tcW w:w="477" w:type="dxa"/>
          </w:tcPr>
          <w:p w14:paraId="0FD95C16" w14:textId="77777777" w:rsidR="00481650" w:rsidRPr="00EF27C2" w:rsidRDefault="00481650" w:rsidP="00A7550B">
            <w:pPr>
              <w:rPr>
                <w:rFonts w:ascii="Times New Roman" w:hAnsi="Times New Roman" w:cs="Times New Roman"/>
                <w:noProof/>
                <w:lang w:val="en-ID"/>
              </w:rPr>
            </w:pPr>
          </w:p>
        </w:tc>
        <w:tc>
          <w:tcPr>
            <w:tcW w:w="473" w:type="dxa"/>
          </w:tcPr>
          <w:p w14:paraId="20AE700A" w14:textId="77777777" w:rsidR="00481650" w:rsidRPr="00EF27C2" w:rsidRDefault="00481650" w:rsidP="00A7550B">
            <w:pPr>
              <w:rPr>
                <w:rFonts w:ascii="Times New Roman" w:hAnsi="Times New Roman" w:cs="Times New Roman"/>
                <w:noProof/>
                <w:lang w:val="en-ID"/>
              </w:rPr>
            </w:pPr>
          </w:p>
        </w:tc>
        <w:tc>
          <w:tcPr>
            <w:tcW w:w="477" w:type="dxa"/>
          </w:tcPr>
          <w:p w14:paraId="5F0D0460" w14:textId="77777777" w:rsidR="00481650" w:rsidRPr="00EF27C2" w:rsidRDefault="00481650" w:rsidP="00A7550B">
            <w:pPr>
              <w:rPr>
                <w:rFonts w:ascii="Times New Roman" w:hAnsi="Times New Roman" w:cs="Times New Roman"/>
                <w:noProof/>
                <w:lang w:val="en-ID"/>
              </w:rPr>
            </w:pPr>
          </w:p>
        </w:tc>
        <w:tc>
          <w:tcPr>
            <w:tcW w:w="486" w:type="dxa"/>
          </w:tcPr>
          <w:p w14:paraId="116DC16D" w14:textId="77777777" w:rsidR="00481650" w:rsidRPr="00EF27C2" w:rsidRDefault="00481650" w:rsidP="00A7550B">
            <w:pPr>
              <w:rPr>
                <w:rFonts w:ascii="Times New Roman" w:hAnsi="Times New Roman" w:cs="Times New Roman"/>
                <w:noProof/>
                <w:lang w:val="en-ID"/>
              </w:rPr>
            </w:pPr>
          </w:p>
        </w:tc>
        <w:tc>
          <w:tcPr>
            <w:tcW w:w="608" w:type="dxa"/>
          </w:tcPr>
          <w:p w14:paraId="3AA23150" w14:textId="77777777" w:rsidR="00481650" w:rsidRPr="00EF27C2" w:rsidRDefault="00481650" w:rsidP="00A7550B">
            <w:pPr>
              <w:rPr>
                <w:rFonts w:ascii="Times New Roman" w:hAnsi="Times New Roman" w:cs="Times New Roman"/>
                <w:noProof/>
                <w:lang w:val="en-ID"/>
              </w:rPr>
            </w:pPr>
          </w:p>
        </w:tc>
      </w:tr>
      <w:tr w:rsidR="00481650" w:rsidRPr="00EF27C2" w14:paraId="483C0653" w14:textId="77777777" w:rsidTr="00431049">
        <w:trPr>
          <w:jc w:val="center"/>
        </w:trPr>
        <w:tc>
          <w:tcPr>
            <w:tcW w:w="699" w:type="dxa"/>
          </w:tcPr>
          <w:p w14:paraId="79AF8463"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38.</w:t>
            </w:r>
          </w:p>
        </w:tc>
        <w:tc>
          <w:tcPr>
            <w:tcW w:w="5560" w:type="dxa"/>
          </w:tcPr>
          <w:p w14:paraId="5D76D076" w14:textId="77777777" w:rsidR="00481650" w:rsidRPr="00EF27C2" w:rsidRDefault="00481650" w:rsidP="00A7550B">
            <w:pPr>
              <w:ind w:left="39" w:right="65"/>
              <w:jc w:val="both"/>
              <w:rPr>
                <w:rFonts w:ascii="Times New Roman" w:hAnsi="Times New Roman" w:cs="Times New Roman"/>
                <w:noProof/>
                <w:lang w:val="en-ID"/>
              </w:rPr>
            </w:pPr>
            <w:r w:rsidRPr="00EF27C2">
              <w:rPr>
                <w:rFonts w:ascii="Times New Roman" w:hAnsi="Times New Roman" w:cs="Times New Roman"/>
                <w:noProof/>
                <w:lang w:val="en-ID"/>
              </w:rPr>
              <w:t>Saya merasa didukung secara emosional oleh pemimpin saat menghadapi tantangan kerja.</w:t>
            </w:r>
          </w:p>
        </w:tc>
        <w:tc>
          <w:tcPr>
            <w:tcW w:w="477" w:type="dxa"/>
          </w:tcPr>
          <w:p w14:paraId="32281A81" w14:textId="77777777" w:rsidR="00481650" w:rsidRPr="00EF27C2" w:rsidRDefault="00481650" w:rsidP="00A7550B">
            <w:pPr>
              <w:rPr>
                <w:rFonts w:ascii="Times New Roman" w:hAnsi="Times New Roman" w:cs="Times New Roman"/>
                <w:noProof/>
                <w:lang w:val="en-ID"/>
              </w:rPr>
            </w:pPr>
          </w:p>
        </w:tc>
        <w:tc>
          <w:tcPr>
            <w:tcW w:w="473" w:type="dxa"/>
          </w:tcPr>
          <w:p w14:paraId="478DA652" w14:textId="77777777" w:rsidR="00481650" w:rsidRPr="00EF27C2" w:rsidRDefault="00481650" w:rsidP="00A7550B">
            <w:pPr>
              <w:rPr>
                <w:rFonts w:ascii="Times New Roman" w:hAnsi="Times New Roman" w:cs="Times New Roman"/>
                <w:noProof/>
                <w:lang w:val="en-ID"/>
              </w:rPr>
            </w:pPr>
          </w:p>
        </w:tc>
        <w:tc>
          <w:tcPr>
            <w:tcW w:w="477" w:type="dxa"/>
          </w:tcPr>
          <w:p w14:paraId="2032815E" w14:textId="77777777" w:rsidR="00481650" w:rsidRPr="00EF27C2" w:rsidRDefault="00481650" w:rsidP="00A7550B">
            <w:pPr>
              <w:rPr>
                <w:rFonts w:ascii="Times New Roman" w:hAnsi="Times New Roman" w:cs="Times New Roman"/>
                <w:noProof/>
                <w:lang w:val="en-ID"/>
              </w:rPr>
            </w:pPr>
          </w:p>
        </w:tc>
        <w:tc>
          <w:tcPr>
            <w:tcW w:w="486" w:type="dxa"/>
          </w:tcPr>
          <w:p w14:paraId="4C99A400" w14:textId="77777777" w:rsidR="00481650" w:rsidRPr="00EF27C2" w:rsidRDefault="00481650" w:rsidP="00A7550B">
            <w:pPr>
              <w:rPr>
                <w:rFonts w:ascii="Times New Roman" w:hAnsi="Times New Roman" w:cs="Times New Roman"/>
                <w:noProof/>
                <w:lang w:val="en-ID"/>
              </w:rPr>
            </w:pPr>
          </w:p>
        </w:tc>
        <w:tc>
          <w:tcPr>
            <w:tcW w:w="608" w:type="dxa"/>
          </w:tcPr>
          <w:p w14:paraId="3D357E53" w14:textId="77777777" w:rsidR="00481650" w:rsidRPr="00EF27C2" w:rsidRDefault="00481650" w:rsidP="00A7550B">
            <w:pPr>
              <w:rPr>
                <w:rFonts w:ascii="Times New Roman" w:hAnsi="Times New Roman" w:cs="Times New Roman"/>
                <w:noProof/>
                <w:lang w:val="en-ID"/>
              </w:rPr>
            </w:pPr>
          </w:p>
        </w:tc>
      </w:tr>
      <w:tr w:rsidR="00481650" w:rsidRPr="00EF27C2" w14:paraId="13CD5740" w14:textId="77777777" w:rsidTr="00431049">
        <w:trPr>
          <w:jc w:val="center"/>
        </w:trPr>
        <w:tc>
          <w:tcPr>
            <w:tcW w:w="699" w:type="dxa"/>
          </w:tcPr>
          <w:p w14:paraId="41CB85A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39.</w:t>
            </w:r>
          </w:p>
        </w:tc>
        <w:tc>
          <w:tcPr>
            <w:tcW w:w="5560" w:type="dxa"/>
          </w:tcPr>
          <w:p w14:paraId="37D24569" w14:textId="77777777" w:rsidR="00481650" w:rsidRPr="00EF27C2" w:rsidRDefault="00481650" w:rsidP="00A7550B">
            <w:pPr>
              <w:ind w:left="39" w:right="60"/>
              <w:jc w:val="both"/>
              <w:rPr>
                <w:rFonts w:ascii="Times New Roman" w:hAnsi="Times New Roman" w:cs="Times New Roman"/>
                <w:noProof/>
                <w:lang w:val="en-ID"/>
              </w:rPr>
            </w:pPr>
            <w:r w:rsidRPr="00EF27C2">
              <w:rPr>
                <w:rFonts w:ascii="Times New Roman" w:hAnsi="Times New Roman" w:cs="Times New Roman"/>
                <w:noProof/>
                <w:lang w:val="en-ID"/>
              </w:rPr>
              <w:t>Pemimpin kurang memperhatikan kesejahteraan guru dalam kebijakan.</w:t>
            </w:r>
          </w:p>
        </w:tc>
        <w:tc>
          <w:tcPr>
            <w:tcW w:w="477" w:type="dxa"/>
          </w:tcPr>
          <w:p w14:paraId="18BD9168" w14:textId="77777777" w:rsidR="00481650" w:rsidRPr="00EF27C2" w:rsidRDefault="00481650" w:rsidP="00A7550B">
            <w:pPr>
              <w:rPr>
                <w:rFonts w:ascii="Times New Roman" w:hAnsi="Times New Roman" w:cs="Times New Roman"/>
                <w:noProof/>
                <w:lang w:val="en-ID"/>
              </w:rPr>
            </w:pPr>
          </w:p>
        </w:tc>
        <w:tc>
          <w:tcPr>
            <w:tcW w:w="473" w:type="dxa"/>
          </w:tcPr>
          <w:p w14:paraId="3B800877" w14:textId="77777777" w:rsidR="00481650" w:rsidRPr="00EF27C2" w:rsidRDefault="00481650" w:rsidP="00A7550B">
            <w:pPr>
              <w:rPr>
                <w:rFonts w:ascii="Times New Roman" w:hAnsi="Times New Roman" w:cs="Times New Roman"/>
                <w:noProof/>
                <w:lang w:val="en-ID"/>
              </w:rPr>
            </w:pPr>
          </w:p>
        </w:tc>
        <w:tc>
          <w:tcPr>
            <w:tcW w:w="477" w:type="dxa"/>
          </w:tcPr>
          <w:p w14:paraId="39D19439" w14:textId="77777777" w:rsidR="00481650" w:rsidRPr="00EF27C2" w:rsidRDefault="00481650" w:rsidP="00A7550B">
            <w:pPr>
              <w:rPr>
                <w:rFonts w:ascii="Times New Roman" w:hAnsi="Times New Roman" w:cs="Times New Roman"/>
                <w:noProof/>
                <w:lang w:val="en-ID"/>
              </w:rPr>
            </w:pPr>
          </w:p>
        </w:tc>
        <w:tc>
          <w:tcPr>
            <w:tcW w:w="486" w:type="dxa"/>
          </w:tcPr>
          <w:p w14:paraId="38302420" w14:textId="77777777" w:rsidR="00481650" w:rsidRPr="00EF27C2" w:rsidRDefault="00481650" w:rsidP="00A7550B">
            <w:pPr>
              <w:rPr>
                <w:rFonts w:ascii="Times New Roman" w:hAnsi="Times New Roman" w:cs="Times New Roman"/>
                <w:noProof/>
                <w:lang w:val="en-ID"/>
              </w:rPr>
            </w:pPr>
          </w:p>
        </w:tc>
        <w:tc>
          <w:tcPr>
            <w:tcW w:w="608" w:type="dxa"/>
          </w:tcPr>
          <w:p w14:paraId="29E6BC2A" w14:textId="77777777" w:rsidR="00481650" w:rsidRPr="00EF27C2" w:rsidRDefault="00481650" w:rsidP="00A7550B">
            <w:pPr>
              <w:rPr>
                <w:rFonts w:ascii="Times New Roman" w:hAnsi="Times New Roman" w:cs="Times New Roman"/>
                <w:noProof/>
                <w:lang w:val="en-ID"/>
              </w:rPr>
            </w:pPr>
          </w:p>
        </w:tc>
      </w:tr>
      <w:tr w:rsidR="00481650" w:rsidRPr="00EF27C2" w14:paraId="3D2B4CE6" w14:textId="77777777" w:rsidTr="00431049">
        <w:trPr>
          <w:jc w:val="center"/>
        </w:trPr>
        <w:tc>
          <w:tcPr>
            <w:tcW w:w="699" w:type="dxa"/>
          </w:tcPr>
          <w:p w14:paraId="4798EA5F"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40.</w:t>
            </w:r>
          </w:p>
        </w:tc>
        <w:tc>
          <w:tcPr>
            <w:tcW w:w="5560" w:type="dxa"/>
          </w:tcPr>
          <w:p w14:paraId="50641A39" w14:textId="77777777" w:rsidR="00481650" w:rsidRPr="00EF27C2" w:rsidRDefault="00481650" w:rsidP="00A7550B">
            <w:pPr>
              <w:ind w:left="39" w:right="60"/>
              <w:jc w:val="both"/>
              <w:rPr>
                <w:rFonts w:ascii="Times New Roman" w:hAnsi="Times New Roman" w:cs="Times New Roman"/>
                <w:noProof/>
                <w:lang w:val="en-ID"/>
              </w:rPr>
            </w:pPr>
            <w:r w:rsidRPr="00EF27C2">
              <w:rPr>
                <w:rFonts w:ascii="Times New Roman" w:hAnsi="Times New Roman" w:cs="Times New Roman"/>
                <w:noProof/>
                <w:lang w:val="en-ID"/>
              </w:rPr>
              <w:t>Pemimpin memahami dan merespons masalah guru dengan empati.</w:t>
            </w:r>
          </w:p>
        </w:tc>
        <w:tc>
          <w:tcPr>
            <w:tcW w:w="477" w:type="dxa"/>
          </w:tcPr>
          <w:p w14:paraId="2B4EE323" w14:textId="77777777" w:rsidR="00481650" w:rsidRPr="00EF27C2" w:rsidRDefault="00481650" w:rsidP="00A7550B">
            <w:pPr>
              <w:rPr>
                <w:rFonts w:ascii="Times New Roman" w:hAnsi="Times New Roman" w:cs="Times New Roman"/>
                <w:noProof/>
                <w:lang w:val="en-ID"/>
              </w:rPr>
            </w:pPr>
          </w:p>
        </w:tc>
        <w:tc>
          <w:tcPr>
            <w:tcW w:w="473" w:type="dxa"/>
          </w:tcPr>
          <w:p w14:paraId="0C6C74CF" w14:textId="77777777" w:rsidR="00481650" w:rsidRPr="00EF27C2" w:rsidRDefault="00481650" w:rsidP="00A7550B">
            <w:pPr>
              <w:rPr>
                <w:rFonts w:ascii="Times New Roman" w:hAnsi="Times New Roman" w:cs="Times New Roman"/>
                <w:noProof/>
                <w:lang w:val="en-ID"/>
              </w:rPr>
            </w:pPr>
          </w:p>
        </w:tc>
        <w:tc>
          <w:tcPr>
            <w:tcW w:w="477" w:type="dxa"/>
          </w:tcPr>
          <w:p w14:paraId="37C9DA6E" w14:textId="77777777" w:rsidR="00481650" w:rsidRPr="00EF27C2" w:rsidRDefault="00481650" w:rsidP="00A7550B">
            <w:pPr>
              <w:rPr>
                <w:rFonts w:ascii="Times New Roman" w:hAnsi="Times New Roman" w:cs="Times New Roman"/>
                <w:noProof/>
                <w:lang w:val="en-ID"/>
              </w:rPr>
            </w:pPr>
          </w:p>
        </w:tc>
        <w:tc>
          <w:tcPr>
            <w:tcW w:w="486" w:type="dxa"/>
          </w:tcPr>
          <w:p w14:paraId="55CD6E66" w14:textId="77777777" w:rsidR="00481650" w:rsidRPr="00EF27C2" w:rsidRDefault="00481650" w:rsidP="00A7550B">
            <w:pPr>
              <w:rPr>
                <w:rFonts w:ascii="Times New Roman" w:hAnsi="Times New Roman" w:cs="Times New Roman"/>
                <w:noProof/>
                <w:lang w:val="en-ID"/>
              </w:rPr>
            </w:pPr>
          </w:p>
        </w:tc>
        <w:tc>
          <w:tcPr>
            <w:tcW w:w="608" w:type="dxa"/>
          </w:tcPr>
          <w:p w14:paraId="451120FC" w14:textId="77777777" w:rsidR="00481650" w:rsidRPr="00EF27C2" w:rsidRDefault="00481650" w:rsidP="00A7550B">
            <w:pPr>
              <w:rPr>
                <w:rFonts w:ascii="Times New Roman" w:hAnsi="Times New Roman" w:cs="Times New Roman"/>
                <w:noProof/>
                <w:lang w:val="en-ID"/>
              </w:rPr>
            </w:pPr>
          </w:p>
        </w:tc>
      </w:tr>
      <w:tr w:rsidR="00481650" w:rsidRPr="00EF27C2" w14:paraId="57D721BA" w14:textId="77777777" w:rsidTr="00431049">
        <w:trPr>
          <w:jc w:val="center"/>
        </w:trPr>
        <w:tc>
          <w:tcPr>
            <w:tcW w:w="699" w:type="dxa"/>
          </w:tcPr>
          <w:p w14:paraId="4131D5DE"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41.</w:t>
            </w:r>
          </w:p>
        </w:tc>
        <w:tc>
          <w:tcPr>
            <w:tcW w:w="5560" w:type="dxa"/>
          </w:tcPr>
          <w:p w14:paraId="2FE675F9"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memberi bimbingan langsung untuk meningkatkan kualitas pembelajaran saya.</w:t>
            </w:r>
          </w:p>
        </w:tc>
        <w:tc>
          <w:tcPr>
            <w:tcW w:w="477" w:type="dxa"/>
          </w:tcPr>
          <w:p w14:paraId="3748A082" w14:textId="77777777" w:rsidR="00481650" w:rsidRPr="00EF27C2" w:rsidRDefault="00481650" w:rsidP="00A7550B">
            <w:pPr>
              <w:rPr>
                <w:rFonts w:ascii="Times New Roman" w:hAnsi="Times New Roman" w:cs="Times New Roman"/>
                <w:noProof/>
                <w:lang w:val="en-ID"/>
              </w:rPr>
            </w:pPr>
          </w:p>
        </w:tc>
        <w:tc>
          <w:tcPr>
            <w:tcW w:w="473" w:type="dxa"/>
          </w:tcPr>
          <w:p w14:paraId="784266E7" w14:textId="77777777" w:rsidR="00481650" w:rsidRPr="00EF27C2" w:rsidRDefault="00481650" w:rsidP="00A7550B">
            <w:pPr>
              <w:rPr>
                <w:rFonts w:ascii="Times New Roman" w:hAnsi="Times New Roman" w:cs="Times New Roman"/>
                <w:noProof/>
                <w:lang w:val="en-ID"/>
              </w:rPr>
            </w:pPr>
          </w:p>
        </w:tc>
        <w:tc>
          <w:tcPr>
            <w:tcW w:w="477" w:type="dxa"/>
          </w:tcPr>
          <w:p w14:paraId="2672974B" w14:textId="77777777" w:rsidR="00481650" w:rsidRPr="00EF27C2" w:rsidRDefault="00481650" w:rsidP="00A7550B">
            <w:pPr>
              <w:rPr>
                <w:rFonts w:ascii="Times New Roman" w:hAnsi="Times New Roman" w:cs="Times New Roman"/>
                <w:noProof/>
                <w:lang w:val="en-ID"/>
              </w:rPr>
            </w:pPr>
          </w:p>
        </w:tc>
        <w:tc>
          <w:tcPr>
            <w:tcW w:w="486" w:type="dxa"/>
          </w:tcPr>
          <w:p w14:paraId="1522D6F7" w14:textId="77777777" w:rsidR="00481650" w:rsidRPr="00EF27C2" w:rsidRDefault="00481650" w:rsidP="00A7550B">
            <w:pPr>
              <w:rPr>
                <w:rFonts w:ascii="Times New Roman" w:hAnsi="Times New Roman" w:cs="Times New Roman"/>
                <w:noProof/>
                <w:lang w:val="en-ID"/>
              </w:rPr>
            </w:pPr>
          </w:p>
        </w:tc>
        <w:tc>
          <w:tcPr>
            <w:tcW w:w="608" w:type="dxa"/>
          </w:tcPr>
          <w:p w14:paraId="749D767A" w14:textId="77777777" w:rsidR="00481650" w:rsidRPr="00EF27C2" w:rsidRDefault="00481650" w:rsidP="00A7550B">
            <w:pPr>
              <w:rPr>
                <w:rFonts w:ascii="Times New Roman" w:hAnsi="Times New Roman" w:cs="Times New Roman"/>
                <w:noProof/>
                <w:lang w:val="en-ID"/>
              </w:rPr>
            </w:pPr>
          </w:p>
        </w:tc>
      </w:tr>
      <w:tr w:rsidR="00481650" w:rsidRPr="00EF27C2" w14:paraId="1EB4A5BE" w14:textId="77777777" w:rsidTr="00431049">
        <w:trPr>
          <w:jc w:val="center"/>
        </w:trPr>
        <w:tc>
          <w:tcPr>
            <w:tcW w:w="699" w:type="dxa"/>
          </w:tcPr>
          <w:p w14:paraId="7335BCB3"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42.</w:t>
            </w:r>
          </w:p>
        </w:tc>
        <w:tc>
          <w:tcPr>
            <w:tcW w:w="5560" w:type="dxa"/>
          </w:tcPr>
          <w:p w14:paraId="6F9520F3"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berperan aktif sebagai mentor dalam pengembangan profesional saya.</w:t>
            </w:r>
          </w:p>
        </w:tc>
        <w:tc>
          <w:tcPr>
            <w:tcW w:w="477" w:type="dxa"/>
          </w:tcPr>
          <w:p w14:paraId="471E0948" w14:textId="77777777" w:rsidR="00481650" w:rsidRPr="00EF27C2" w:rsidRDefault="00481650" w:rsidP="00A7550B">
            <w:pPr>
              <w:rPr>
                <w:rFonts w:ascii="Times New Roman" w:hAnsi="Times New Roman" w:cs="Times New Roman"/>
                <w:noProof/>
                <w:lang w:val="en-ID"/>
              </w:rPr>
            </w:pPr>
          </w:p>
        </w:tc>
        <w:tc>
          <w:tcPr>
            <w:tcW w:w="473" w:type="dxa"/>
          </w:tcPr>
          <w:p w14:paraId="6656E47F" w14:textId="77777777" w:rsidR="00481650" w:rsidRPr="00EF27C2" w:rsidRDefault="00481650" w:rsidP="00A7550B">
            <w:pPr>
              <w:rPr>
                <w:rFonts w:ascii="Times New Roman" w:hAnsi="Times New Roman" w:cs="Times New Roman"/>
                <w:noProof/>
                <w:lang w:val="en-ID"/>
              </w:rPr>
            </w:pPr>
          </w:p>
        </w:tc>
        <w:tc>
          <w:tcPr>
            <w:tcW w:w="477" w:type="dxa"/>
          </w:tcPr>
          <w:p w14:paraId="2E88D812" w14:textId="77777777" w:rsidR="00481650" w:rsidRPr="00EF27C2" w:rsidRDefault="00481650" w:rsidP="00A7550B">
            <w:pPr>
              <w:rPr>
                <w:rFonts w:ascii="Times New Roman" w:hAnsi="Times New Roman" w:cs="Times New Roman"/>
                <w:noProof/>
                <w:lang w:val="en-ID"/>
              </w:rPr>
            </w:pPr>
          </w:p>
        </w:tc>
        <w:tc>
          <w:tcPr>
            <w:tcW w:w="486" w:type="dxa"/>
          </w:tcPr>
          <w:p w14:paraId="52D5EEA6" w14:textId="77777777" w:rsidR="00481650" w:rsidRPr="00EF27C2" w:rsidRDefault="00481650" w:rsidP="00A7550B">
            <w:pPr>
              <w:rPr>
                <w:rFonts w:ascii="Times New Roman" w:hAnsi="Times New Roman" w:cs="Times New Roman"/>
                <w:noProof/>
                <w:lang w:val="en-ID"/>
              </w:rPr>
            </w:pPr>
          </w:p>
        </w:tc>
        <w:tc>
          <w:tcPr>
            <w:tcW w:w="608" w:type="dxa"/>
          </w:tcPr>
          <w:p w14:paraId="74313469" w14:textId="77777777" w:rsidR="00481650" w:rsidRPr="00EF27C2" w:rsidRDefault="00481650" w:rsidP="00A7550B">
            <w:pPr>
              <w:rPr>
                <w:rFonts w:ascii="Times New Roman" w:hAnsi="Times New Roman" w:cs="Times New Roman"/>
                <w:noProof/>
                <w:lang w:val="en-ID"/>
              </w:rPr>
            </w:pPr>
          </w:p>
        </w:tc>
      </w:tr>
      <w:tr w:rsidR="00481650" w:rsidRPr="00EF27C2" w14:paraId="501002C3" w14:textId="77777777" w:rsidTr="00431049">
        <w:trPr>
          <w:jc w:val="center"/>
        </w:trPr>
        <w:tc>
          <w:tcPr>
            <w:tcW w:w="699" w:type="dxa"/>
          </w:tcPr>
          <w:p w14:paraId="13473EC5"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43.</w:t>
            </w:r>
          </w:p>
        </w:tc>
        <w:tc>
          <w:tcPr>
            <w:tcW w:w="5560" w:type="dxa"/>
          </w:tcPr>
          <w:p w14:paraId="2F3FCFC1"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memberi arahan dan dukungan untuk meningkatkan kompetensi mengajar.</w:t>
            </w:r>
          </w:p>
        </w:tc>
        <w:tc>
          <w:tcPr>
            <w:tcW w:w="477" w:type="dxa"/>
          </w:tcPr>
          <w:p w14:paraId="3E11DDD4" w14:textId="77777777" w:rsidR="00481650" w:rsidRPr="00EF27C2" w:rsidRDefault="00481650" w:rsidP="00A7550B">
            <w:pPr>
              <w:rPr>
                <w:rFonts w:ascii="Times New Roman" w:hAnsi="Times New Roman" w:cs="Times New Roman"/>
                <w:noProof/>
                <w:lang w:val="en-ID"/>
              </w:rPr>
            </w:pPr>
          </w:p>
        </w:tc>
        <w:tc>
          <w:tcPr>
            <w:tcW w:w="473" w:type="dxa"/>
          </w:tcPr>
          <w:p w14:paraId="4E77E921" w14:textId="77777777" w:rsidR="00481650" w:rsidRPr="00EF27C2" w:rsidRDefault="00481650" w:rsidP="00A7550B">
            <w:pPr>
              <w:rPr>
                <w:rFonts w:ascii="Times New Roman" w:hAnsi="Times New Roman" w:cs="Times New Roman"/>
                <w:noProof/>
                <w:lang w:val="en-ID"/>
              </w:rPr>
            </w:pPr>
          </w:p>
        </w:tc>
        <w:tc>
          <w:tcPr>
            <w:tcW w:w="477" w:type="dxa"/>
          </w:tcPr>
          <w:p w14:paraId="69376C08" w14:textId="77777777" w:rsidR="00481650" w:rsidRPr="00EF27C2" w:rsidRDefault="00481650" w:rsidP="00A7550B">
            <w:pPr>
              <w:rPr>
                <w:rFonts w:ascii="Times New Roman" w:hAnsi="Times New Roman" w:cs="Times New Roman"/>
                <w:noProof/>
                <w:lang w:val="en-ID"/>
              </w:rPr>
            </w:pPr>
          </w:p>
        </w:tc>
        <w:tc>
          <w:tcPr>
            <w:tcW w:w="486" w:type="dxa"/>
          </w:tcPr>
          <w:p w14:paraId="0E384EF8" w14:textId="77777777" w:rsidR="00481650" w:rsidRPr="00EF27C2" w:rsidRDefault="00481650" w:rsidP="00A7550B">
            <w:pPr>
              <w:rPr>
                <w:rFonts w:ascii="Times New Roman" w:hAnsi="Times New Roman" w:cs="Times New Roman"/>
                <w:noProof/>
                <w:lang w:val="en-ID"/>
              </w:rPr>
            </w:pPr>
          </w:p>
        </w:tc>
        <w:tc>
          <w:tcPr>
            <w:tcW w:w="608" w:type="dxa"/>
          </w:tcPr>
          <w:p w14:paraId="213A2E54" w14:textId="77777777" w:rsidR="00481650" w:rsidRPr="00EF27C2" w:rsidRDefault="00481650" w:rsidP="00A7550B">
            <w:pPr>
              <w:rPr>
                <w:rFonts w:ascii="Times New Roman" w:hAnsi="Times New Roman" w:cs="Times New Roman"/>
                <w:noProof/>
                <w:lang w:val="en-ID"/>
              </w:rPr>
            </w:pPr>
          </w:p>
        </w:tc>
      </w:tr>
      <w:tr w:rsidR="00481650" w:rsidRPr="00EF27C2" w14:paraId="0ED449B1" w14:textId="77777777" w:rsidTr="00431049">
        <w:trPr>
          <w:jc w:val="center"/>
        </w:trPr>
        <w:tc>
          <w:tcPr>
            <w:tcW w:w="699" w:type="dxa"/>
          </w:tcPr>
          <w:p w14:paraId="1146E02A"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44.</w:t>
            </w:r>
          </w:p>
        </w:tc>
        <w:tc>
          <w:tcPr>
            <w:tcW w:w="5560" w:type="dxa"/>
          </w:tcPr>
          <w:p w14:paraId="67125F42"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Saya merasa kurang mendapat pembinaan dan pelatihan dari kepala sekolah.</w:t>
            </w:r>
          </w:p>
        </w:tc>
        <w:tc>
          <w:tcPr>
            <w:tcW w:w="477" w:type="dxa"/>
          </w:tcPr>
          <w:p w14:paraId="46DD4310" w14:textId="77777777" w:rsidR="00481650" w:rsidRPr="00EF27C2" w:rsidRDefault="00481650" w:rsidP="00A7550B">
            <w:pPr>
              <w:rPr>
                <w:rFonts w:ascii="Times New Roman" w:hAnsi="Times New Roman" w:cs="Times New Roman"/>
                <w:noProof/>
                <w:lang w:val="en-ID"/>
              </w:rPr>
            </w:pPr>
          </w:p>
        </w:tc>
        <w:tc>
          <w:tcPr>
            <w:tcW w:w="473" w:type="dxa"/>
          </w:tcPr>
          <w:p w14:paraId="31629FB8" w14:textId="77777777" w:rsidR="00481650" w:rsidRPr="00EF27C2" w:rsidRDefault="00481650" w:rsidP="00A7550B">
            <w:pPr>
              <w:rPr>
                <w:rFonts w:ascii="Times New Roman" w:hAnsi="Times New Roman" w:cs="Times New Roman"/>
                <w:noProof/>
                <w:lang w:val="en-ID"/>
              </w:rPr>
            </w:pPr>
          </w:p>
        </w:tc>
        <w:tc>
          <w:tcPr>
            <w:tcW w:w="477" w:type="dxa"/>
          </w:tcPr>
          <w:p w14:paraId="2F9626B1" w14:textId="77777777" w:rsidR="00481650" w:rsidRPr="00EF27C2" w:rsidRDefault="00481650" w:rsidP="00A7550B">
            <w:pPr>
              <w:rPr>
                <w:rFonts w:ascii="Times New Roman" w:hAnsi="Times New Roman" w:cs="Times New Roman"/>
                <w:noProof/>
                <w:lang w:val="en-ID"/>
              </w:rPr>
            </w:pPr>
          </w:p>
        </w:tc>
        <w:tc>
          <w:tcPr>
            <w:tcW w:w="486" w:type="dxa"/>
          </w:tcPr>
          <w:p w14:paraId="2E572DC4" w14:textId="77777777" w:rsidR="00481650" w:rsidRPr="00EF27C2" w:rsidRDefault="00481650" w:rsidP="00A7550B">
            <w:pPr>
              <w:rPr>
                <w:rFonts w:ascii="Times New Roman" w:hAnsi="Times New Roman" w:cs="Times New Roman"/>
                <w:noProof/>
                <w:lang w:val="en-ID"/>
              </w:rPr>
            </w:pPr>
          </w:p>
        </w:tc>
        <w:tc>
          <w:tcPr>
            <w:tcW w:w="608" w:type="dxa"/>
          </w:tcPr>
          <w:p w14:paraId="61838D65" w14:textId="77777777" w:rsidR="00481650" w:rsidRPr="00EF27C2" w:rsidRDefault="00481650" w:rsidP="00A7550B">
            <w:pPr>
              <w:rPr>
                <w:rFonts w:ascii="Times New Roman" w:hAnsi="Times New Roman" w:cs="Times New Roman"/>
                <w:noProof/>
                <w:lang w:val="en-ID"/>
              </w:rPr>
            </w:pPr>
          </w:p>
        </w:tc>
      </w:tr>
      <w:tr w:rsidR="00481650" w:rsidRPr="00EF27C2" w14:paraId="345E817C" w14:textId="77777777" w:rsidTr="00431049">
        <w:trPr>
          <w:jc w:val="center"/>
        </w:trPr>
        <w:tc>
          <w:tcPr>
            <w:tcW w:w="699" w:type="dxa"/>
          </w:tcPr>
          <w:p w14:paraId="011BB14B"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45.</w:t>
            </w:r>
          </w:p>
        </w:tc>
        <w:tc>
          <w:tcPr>
            <w:tcW w:w="5560" w:type="dxa"/>
          </w:tcPr>
          <w:p w14:paraId="1E6D413F"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mendengarkan dan memahami kebutuhan serta aspirasi saya.</w:t>
            </w:r>
          </w:p>
        </w:tc>
        <w:tc>
          <w:tcPr>
            <w:tcW w:w="477" w:type="dxa"/>
          </w:tcPr>
          <w:p w14:paraId="606CCDCD" w14:textId="77777777" w:rsidR="00481650" w:rsidRPr="00EF27C2" w:rsidRDefault="00481650" w:rsidP="00A7550B">
            <w:pPr>
              <w:rPr>
                <w:rFonts w:ascii="Times New Roman" w:hAnsi="Times New Roman" w:cs="Times New Roman"/>
                <w:noProof/>
                <w:lang w:val="en-ID"/>
              </w:rPr>
            </w:pPr>
          </w:p>
        </w:tc>
        <w:tc>
          <w:tcPr>
            <w:tcW w:w="473" w:type="dxa"/>
          </w:tcPr>
          <w:p w14:paraId="4920147D" w14:textId="77777777" w:rsidR="00481650" w:rsidRPr="00EF27C2" w:rsidRDefault="00481650" w:rsidP="00A7550B">
            <w:pPr>
              <w:rPr>
                <w:rFonts w:ascii="Times New Roman" w:hAnsi="Times New Roman" w:cs="Times New Roman"/>
                <w:noProof/>
                <w:lang w:val="en-ID"/>
              </w:rPr>
            </w:pPr>
          </w:p>
        </w:tc>
        <w:tc>
          <w:tcPr>
            <w:tcW w:w="477" w:type="dxa"/>
          </w:tcPr>
          <w:p w14:paraId="6EBEEDDA" w14:textId="77777777" w:rsidR="00481650" w:rsidRPr="00EF27C2" w:rsidRDefault="00481650" w:rsidP="00A7550B">
            <w:pPr>
              <w:rPr>
                <w:rFonts w:ascii="Times New Roman" w:hAnsi="Times New Roman" w:cs="Times New Roman"/>
                <w:noProof/>
                <w:lang w:val="en-ID"/>
              </w:rPr>
            </w:pPr>
          </w:p>
        </w:tc>
        <w:tc>
          <w:tcPr>
            <w:tcW w:w="486" w:type="dxa"/>
          </w:tcPr>
          <w:p w14:paraId="2DB7BA5C" w14:textId="77777777" w:rsidR="00481650" w:rsidRPr="00EF27C2" w:rsidRDefault="00481650" w:rsidP="00A7550B">
            <w:pPr>
              <w:rPr>
                <w:rFonts w:ascii="Times New Roman" w:hAnsi="Times New Roman" w:cs="Times New Roman"/>
                <w:noProof/>
                <w:lang w:val="en-ID"/>
              </w:rPr>
            </w:pPr>
          </w:p>
        </w:tc>
        <w:tc>
          <w:tcPr>
            <w:tcW w:w="608" w:type="dxa"/>
          </w:tcPr>
          <w:p w14:paraId="7C752021" w14:textId="77777777" w:rsidR="00481650" w:rsidRPr="00EF27C2" w:rsidRDefault="00481650" w:rsidP="00A7550B">
            <w:pPr>
              <w:rPr>
                <w:rFonts w:ascii="Times New Roman" w:hAnsi="Times New Roman" w:cs="Times New Roman"/>
                <w:noProof/>
                <w:lang w:val="en-ID"/>
              </w:rPr>
            </w:pPr>
          </w:p>
        </w:tc>
      </w:tr>
      <w:tr w:rsidR="00481650" w:rsidRPr="00EF27C2" w14:paraId="31FAE053" w14:textId="77777777" w:rsidTr="00431049">
        <w:trPr>
          <w:jc w:val="center"/>
        </w:trPr>
        <w:tc>
          <w:tcPr>
            <w:tcW w:w="699" w:type="dxa"/>
          </w:tcPr>
          <w:p w14:paraId="289A3050"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46.</w:t>
            </w:r>
          </w:p>
        </w:tc>
        <w:tc>
          <w:tcPr>
            <w:tcW w:w="5560" w:type="dxa"/>
          </w:tcPr>
          <w:p w14:paraId="3E3C44BB"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menunjukkan perhatian tulus terhadap kesejahteraan saya, baik profesional maupun pribadi.</w:t>
            </w:r>
          </w:p>
        </w:tc>
        <w:tc>
          <w:tcPr>
            <w:tcW w:w="477" w:type="dxa"/>
          </w:tcPr>
          <w:p w14:paraId="29258158" w14:textId="77777777" w:rsidR="00481650" w:rsidRPr="00EF27C2" w:rsidRDefault="00481650" w:rsidP="00A7550B">
            <w:pPr>
              <w:rPr>
                <w:rFonts w:ascii="Times New Roman" w:hAnsi="Times New Roman" w:cs="Times New Roman"/>
                <w:noProof/>
                <w:lang w:val="en-ID"/>
              </w:rPr>
            </w:pPr>
          </w:p>
        </w:tc>
        <w:tc>
          <w:tcPr>
            <w:tcW w:w="473" w:type="dxa"/>
          </w:tcPr>
          <w:p w14:paraId="1EDFC46B" w14:textId="77777777" w:rsidR="00481650" w:rsidRPr="00EF27C2" w:rsidRDefault="00481650" w:rsidP="00A7550B">
            <w:pPr>
              <w:rPr>
                <w:rFonts w:ascii="Times New Roman" w:hAnsi="Times New Roman" w:cs="Times New Roman"/>
                <w:noProof/>
                <w:lang w:val="en-ID"/>
              </w:rPr>
            </w:pPr>
          </w:p>
        </w:tc>
        <w:tc>
          <w:tcPr>
            <w:tcW w:w="477" w:type="dxa"/>
          </w:tcPr>
          <w:p w14:paraId="097F003C" w14:textId="77777777" w:rsidR="00481650" w:rsidRPr="00EF27C2" w:rsidRDefault="00481650" w:rsidP="00A7550B">
            <w:pPr>
              <w:rPr>
                <w:rFonts w:ascii="Times New Roman" w:hAnsi="Times New Roman" w:cs="Times New Roman"/>
                <w:noProof/>
                <w:lang w:val="en-ID"/>
              </w:rPr>
            </w:pPr>
          </w:p>
        </w:tc>
        <w:tc>
          <w:tcPr>
            <w:tcW w:w="486" w:type="dxa"/>
          </w:tcPr>
          <w:p w14:paraId="6838BC96" w14:textId="77777777" w:rsidR="00481650" w:rsidRPr="00EF27C2" w:rsidRDefault="00481650" w:rsidP="00A7550B">
            <w:pPr>
              <w:rPr>
                <w:rFonts w:ascii="Times New Roman" w:hAnsi="Times New Roman" w:cs="Times New Roman"/>
                <w:noProof/>
                <w:lang w:val="en-ID"/>
              </w:rPr>
            </w:pPr>
          </w:p>
        </w:tc>
        <w:tc>
          <w:tcPr>
            <w:tcW w:w="608" w:type="dxa"/>
          </w:tcPr>
          <w:p w14:paraId="63A7A892" w14:textId="77777777" w:rsidR="00481650" w:rsidRPr="00EF27C2" w:rsidRDefault="00481650" w:rsidP="00A7550B">
            <w:pPr>
              <w:rPr>
                <w:rFonts w:ascii="Times New Roman" w:hAnsi="Times New Roman" w:cs="Times New Roman"/>
                <w:noProof/>
                <w:lang w:val="en-ID"/>
              </w:rPr>
            </w:pPr>
          </w:p>
        </w:tc>
      </w:tr>
      <w:tr w:rsidR="00481650" w:rsidRPr="00EF27C2" w14:paraId="506FFA22" w14:textId="77777777" w:rsidTr="00431049">
        <w:trPr>
          <w:jc w:val="center"/>
        </w:trPr>
        <w:tc>
          <w:tcPr>
            <w:tcW w:w="699" w:type="dxa"/>
          </w:tcPr>
          <w:p w14:paraId="007CB097"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47.</w:t>
            </w:r>
          </w:p>
        </w:tc>
        <w:tc>
          <w:tcPr>
            <w:tcW w:w="5560" w:type="dxa"/>
          </w:tcPr>
          <w:p w14:paraId="4A8F3B90"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mendukung saya saat menghadapi tantangan kerja.</w:t>
            </w:r>
          </w:p>
        </w:tc>
        <w:tc>
          <w:tcPr>
            <w:tcW w:w="477" w:type="dxa"/>
          </w:tcPr>
          <w:p w14:paraId="73ECF1AE" w14:textId="77777777" w:rsidR="00481650" w:rsidRPr="00EF27C2" w:rsidRDefault="00481650" w:rsidP="00A7550B">
            <w:pPr>
              <w:rPr>
                <w:rFonts w:ascii="Times New Roman" w:hAnsi="Times New Roman" w:cs="Times New Roman"/>
                <w:noProof/>
                <w:lang w:val="en-ID"/>
              </w:rPr>
            </w:pPr>
          </w:p>
        </w:tc>
        <w:tc>
          <w:tcPr>
            <w:tcW w:w="473" w:type="dxa"/>
          </w:tcPr>
          <w:p w14:paraId="64009ADE" w14:textId="77777777" w:rsidR="00481650" w:rsidRPr="00EF27C2" w:rsidRDefault="00481650" w:rsidP="00A7550B">
            <w:pPr>
              <w:rPr>
                <w:rFonts w:ascii="Times New Roman" w:hAnsi="Times New Roman" w:cs="Times New Roman"/>
                <w:noProof/>
                <w:lang w:val="en-ID"/>
              </w:rPr>
            </w:pPr>
          </w:p>
        </w:tc>
        <w:tc>
          <w:tcPr>
            <w:tcW w:w="477" w:type="dxa"/>
          </w:tcPr>
          <w:p w14:paraId="06421DD4" w14:textId="77777777" w:rsidR="00481650" w:rsidRPr="00EF27C2" w:rsidRDefault="00481650" w:rsidP="00A7550B">
            <w:pPr>
              <w:rPr>
                <w:rFonts w:ascii="Times New Roman" w:hAnsi="Times New Roman" w:cs="Times New Roman"/>
                <w:noProof/>
                <w:lang w:val="en-ID"/>
              </w:rPr>
            </w:pPr>
          </w:p>
        </w:tc>
        <w:tc>
          <w:tcPr>
            <w:tcW w:w="486" w:type="dxa"/>
          </w:tcPr>
          <w:p w14:paraId="317F0610" w14:textId="77777777" w:rsidR="00481650" w:rsidRPr="00EF27C2" w:rsidRDefault="00481650" w:rsidP="00A7550B">
            <w:pPr>
              <w:rPr>
                <w:rFonts w:ascii="Times New Roman" w:hAnsi="Times New Roman" w:cs="Times New Roman"/>
                <w:noProof/>
                <w:lang w:val="en-ID"/>
              </w:rPr>
            </w:pPr>
          </w:p>
        </w:tc>
        <w:tc>
          <w:tcPr>
            <w:tcW w:w="608" w:type="dxa"/>
          </w:tcPr>
          <w:p w14:paraId="7118688E" w14:textId="77777777" w:rsidR="00481650" w:rsidRPr="00EF27C2" w:rsidRDefault="00481650" w:rsidP="00A7550B">
            <w:pPr>
              <w:rPr>
                <w:rFonts w:ascii="Times New Roman" w:hAnsi="Times New Roman" w:cs="Times New Roman"/>
                <w:noProof/>
                <w:lang w:val="en-ID"/>
              </w:rPr>
            </w:pPr>
          </w:p>
        </w:tc>
      </w:tr>
      <w:tr w:rsidR="00481650" w:rsidRPr="00EF27C2" w14:paraId="31BE6DEC" w14:textId="77777777" w:rsidTr="00431049">
        <w:trPr>
          <w:jc w:val="center"/>
        </w:trPr>
        <w:tc>
          <w:tcPr>
            <w:tcW w:w="699" w:type="dxa"/>
          </w:tcPr>
          <w:p w14:paraId="72DBCF94"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48.</w:t>
            </w:r>
          </w:p>
        </w:tc>
        <w:tc>
          <w:tcPr>
            <w:tcW w:w="5560" w:type="dxa"/>
          </w:tcPr>
          <w:p w14:paraId="75B749D0"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Saya pernah merasa kepala sekolah kurang memperhatikan situasi pribadi yang memengaruhi kinerja saya.</w:t>
            </w:r>
          </w:p>
        </w:tc>
        <w:tc>
          <w:tcPr>
            <w:tcW w:w="477" w:type="dxa"/>
          </w:tcPr>
          <w:p w14:paraId="1397A3E1" w14:textId="77777777" w:rsidR="00481650" w:rsidRPr="00EF27C2" w:rsidRDefault="00481650" w:rsidP="00A7550B">
            <w:pPr>
              <w:rPr>
                <w:rFonts w:ascii="Times New Roman" w:hAnsi="Times New Roman" w:cs="Times New Roman"/>
                <w:noProof/>
                <w:lang w:val="en-ID"/>
              </w:rPr>
            </w:pPr>
          </w:p>
        </w:tc>
        <w:tc>
          <w:tcPr>
            <w:tcW w:w="473" w:type="dxa"/>
          </w:tcPr>
          <w:p w14:paraId="3B76B732" w14:textId="77777777" w:rsidR="00481650" w:rsidRPr="00EF27C2" w:rsidRDefault="00481650" w:rsidP="00A7550B">
            <w:pPr>
              <w:rPr>
                <w:rFonts w:ascii="Times New Roman" w:hAnsi="Times New Roman" w:cs="Times New Roman"/>
                <w:noProof/>
                <w:lang w:val="en-ID"/>
              </w:rPr>
            </w:pPr>
          </w:p>
        </w:tc>
        <w:tc>
          <w:tcPr>
            <w:tcW w:w="477" w:type="dxa"/>
          </w:tcPr>
          <w:p w14:paraId="545EC571" w14:textId="77777777" w:rsidR="00481650" w:rsidRPr="00EF27C2" w:rsidRDefault="00481650" w:rsidP="00A7550B">
            <w:pPr>
              <w:rPr>
                <w:rFonts w:ascii="Times New Roman" w:hAnsi="Times New Roman" w:cs="Times New Roman"/>
                <w:noProof/>
                <w:lang w:val="en-ID"/>
              </w:rPr>
            </w:pPr>
          </w:p>
        </w:tc>
        <w:tc>
          <w:tcPr>
            <w:tcW w:w="486" w:type="dxa"/>
          </w:tcPr>
          <w:p w14:paraId="52C95671" w14:textId="77777777" w:rsidR="00481650" w:rsidRPr="00EF27C2" w:rsidRDefault="00481650" w:rsidP="00A7550B">
            <w:pPr>
              <w:rPr>
                <w:rFonts w:ascii="Times New Roman" w:hAnsi="Times New Roman" w:cs="Times New Roman"/>
                <w:noProof/>
                <w:lang w:val="en-ID"/>
              </w:rPr>
            </w:pPr>
          </w:p>
        </w:tc>
        <w:tc>
          <w:tcPr>
            <w:tcW w:w="608" w:type="dxa"/>
          </w:tcPr>
          <w:p w14:paraId="11061774" w14:textId="77777777" w:rsidR="00481650" w:rsidRPr="00EF27C2" w:rsidRDefault="00481650" w:rsidP="00A7550B">
            <w:pPr>
              <w:rPr>
                <w:rFonts w:ascii="Times New Roman" w:hAnsi="Times New Roman" w:cs="Times New Roman"/>
                <w:noProof/>
                <w:lang w:val="en-ID"/>
              </w:rPr>
            </w:pPr>
          </w:p>
        </w:tc>
      </w:tr>
      <w:tr w:rsidR="00481650" w:rsidRPr="00EF27C2" w14:paraId="0A18D9FB" w14:textId="77777777" w:rsidTr="00431049">
        <w:trPr>
          <w:jc w:val="center"/>
        </w:trPr>
        <w:tc>
          <w:tcPr>
            <w:tcW w:w="699" w:type="dxa"/>
          </w:tcPr>
          <w:p w14:paraId="718BB3B9"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49.</w:t>
            </w:r>
          </w:p>
        </w:tc>
        <w:tc>
          <w:tcPr>
            <w:tcW w:w="5560" w:type="dxa"/>
          </w:tcPr>
          <w:p w14:paraId="177ABADE"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memastikan kebutuhan profesional saya terpenuhi untuk mendukung pembelajaran.</w:t>
            </w:r>
          </w:p>
        </w:tc>
        <w:tc>
          <w:tcPr>
            <w:tcW w:w="477" w:type="dxa"/>
          </w:tcPr>
          <w:p w14:paraId="5A5F9776" w14:textId="77777777" w:rsidR="00481650" w:rsidRPr="00EF27C2" w:rsidRDefault="00481650" w:rsidP="00A7550B">
            <w:pPr>
              <w:rPr>
                <w:rFonts w:ascii="Times New Roman" w:hAnsi="Times New Roman" w:cs="Times New Roman"/>
                <w:noProof/>
                <w:lang w:val="en-ID"/>
              </w:rPr>
            </w:pPr>
          </w:p>
        </w:tc>
        <w:tc>
          <w:tcPr>
            <w:tcW w:w="473" w:type="dxa"/>
          </w:tcPr>
          <w:p w14:paraId="20426847" w14:textId="77777777" w:rsidR="00481650" w:rsidRPr="00EF27C2" w:rsidRDefault="00481650" w:rsidP="00A7550B">
            <w:pPr>
              <w:rPr>
                <w:rFonts w:ascii="Times New Roman" w:hAnsi="Times New Roman" w:cs="Times New Roman"/>
                <w:noProof/>
                <w:lang w:val="en-ID"/>
              </w:rPr>
            </w:pPr>
          </w:p>
        </w:tc>
        <w:tc>
          <w:tcPr>
            <w:tcW w:w="477" w:type="dxa"/>
          </w:tcPr>
          <w:p w14:paraId="2EA7408A" w14:textId="77777777" w:rsidR="00481650" w:rsidRPr="00EF27C2" w:rsidRDefault="00481650" w:rsidP="00A7550B">
            <w:pPr>
              <w:rPr>
                <w:rFonts w:ascii="Times New Roman" w:hAnsi="Times New Roman" w:cs="Times New Roman"/>
                <w:noProof/>
                <w:lang w:val="en-ID"/>
              </w:rPr>
            </w:pPr>
          </w:p>
        </w:tc>
        <w:tc>
          <w:tcPr>
            <w:tcW w:w="486" w:type="dxa"/>
          </w:tcPr>
          <w:p w14:paraId="6163B251" w14:textId="77777777" w:rsidR="00481650" w:rsidRPr="00EF27C2" w:rsidRDefault="00481650" w:rsidP="00A7550B">
            <w:pPr>
              <w:rPr>
                <w:rFonts w:ascii="Times New Roman" w:hAnsi="Times New Roman" w:cs="Times New Roman"/>
                <w:noProof/>
                <w:lang w:val="en-ID"/>
              </w:rPr>
            </w:pPr>
          </w:p>
        </w:tc>
        <w:tc>
          <w:tcPr>
            <w:tcW w:w="608" w:type="dxa"/>
          </w:tcPr>
          <w:p w14:paraId="48BCB281" w14:textId="77777777" w:rsidR="00481650" w:rsidRPr="00EF27C2" w:rsidRDefault="00481650" w:rsidP="00A7550B">
            <w:pPr>
              <w:rPr>
                <w:rFonts w:ascii="Times New Roman" w:hAnsi="Times New Roman" w:cs="Times New Roman"/>
                <w:noProof/>
                <w:lang w:val="en-ID"/>
              </w:rPr>
            </w:pPr>
          </w:p>
        </w:tc>
      </w:tr>
      <w:tr w:rsidR="00481650" w:rsidRPr="00EF27C2" w14:paraId="100EB602" w14:textId="77777777" w:rsidTr="00431049">
        <w:trPr>
          <w:jc w:val="center"/>
        </w:trPr>
        <w:tc>
          <w:tcPr>
            <w:tcW w:w="699" w:type="dxa"/>
          </w:tcPr>
          <w:p w14:paraId="766F20DC"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50.</w:t>
            </w:r>
          </w:p>
        </w:tc>
        <w:tc>
          <w:tcPr>
            <w:tcW w:w="5560" w:type="dxa"/>
          </w:tcPr>
          <w:p w14:paraId="204C9E58"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Kepala sekolah aktif mencari tahu dan berusaha memenuhi kebutuhan saya sebagai guru.</w:t>
            </w:r>
          </w:p>
        </w:tc>
        <w:tc>
          <w:tcPr>
            <w:tcW w:w="477" w:type="dxa"/>
          </w:tcPr>
          <w:p w14:paraId="36636AB7" w14:textId="77777777" w:rsidR="00481650" w:rsidRPr="00EF27C2" w:rsidRDefault="00481650" w:rsidP="00A7550B">
            <w:pPr>
              <w:rPr>
                <w:rFonts w:ascii="Times New Roman" w:hAnsi="Times New Roman" w:cs="Times New Roman"/>
                <w:noProof/>
                <w:lang w:val="en-ID"/>
              </w:rPr>
            </w:pPr>
          </w:p>
        </w:tc>
        <w:tc>
          <w:tcPr>
            <w:tcW w:w="473" w:type="dxa"/>
          </w:tcPr>
          <w:p w14:paraId="1F01B2AB" w14:textId="77777777" w:rsidR="00481650" w:rsidRPr="00EF27C2" w:rsidRDefault="00481650" w:rsidP="00A7550B">
            <w:pPr>
              <w:rPr>
                <w:rFonts w:ascii="Times New Roman" w:hAnsi="Times New Roman" w:cs="Times New Roman"/>
                <w:noProof/>
                <w:lang w:val="en-ID"/>
              </w:rPr>
            </w:pPr>
          </w:p>
        </w:tc>
        <w:tc>
          <w:tcPr>
            <w:tcW w:w="477" w:type="dxa"/>
          </w:tcPr>
          <w:p w14:paraId="1F3008D7" w14:textId="77777777" w:rsidR="00481650" w:rsidRPr="00EF27C2" w:rsidRDefault="00481650" w:rsidP="00A7550B">
            <w:pPr>
              <w:rPr>
                <w:rFonts w:ascii="Times New Roman" w:hAnsi="Times New Roman" w:cs="Times New Roman"/>
                <w:noProof/>
                <w:lang w:val="en-ID"/>
              </w:rPr>
            </w:pPr>
          </w:p>
        </w:tc>
        <w:tc>
          <w:tcPr>
            <w:tcW w:w="486" w:type="dxa"/>
          </w:tcPr>
          <w:p w14:paraId="10CFD4DC" w14:textId="77777777" w:rsidR="00481650" w:rsidRPr="00EF27C2" w:rsidRDefault="00481650" w:rsidP="00A7550B">
            <w:pPr>
              <w:rPr>
                <w:rFonts w:ascii="Times New Roman" w:hAnsi="Times New Roman" w:cs="Times New Roman"/>
                <w:noProof/>
                <w:lang w:val="en-ID"/>
              </w:rPr>
            </w:pPr>
          </w:p>
        </w:tc>
        <w:tc>
          <w:tcPr>
            <w:tcW w:w="608" w:type="dxa"/>
          </w:tcPr>
          <w:p w14:paraId="1025AA9B" w14:textId="77777777" w:rsidR="00481650" w:rsidRPr="00EF27C2" w:rsidRDefault="00481650" w:rsidP="00A7550B">
            <w:pPr>
              <w:rPr>
                <w:rFonts w:ascii="Times New Roman" w:hAnsi="Times New Roman" w:cs="Times New Roman"/>
                <w:noProof/>
                <w:lang w:val="en-ID"/>
              </w:rPr>
            </w:pPr>
          </w:p>
        </w:tc>
      </w:tr>
      <w:tr w:rsidR="00481650" w:rsidRPr="00EF27C2" w14:paraId="6773C75D" w14:textId="77777777" w:rsidTr="00431049">
        <w:trPr>
          <w:jc w:val="center"/>
        </w:trPr>
        <w:tc>
          <w:tcPr>
            <w:tcW w:w="699" w:type="dxa"/>
          </w:tcPr>
          <w:p w14:paraId="1F6918F6"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51.</w:t>
            </w:r>
          </w:p>
        </w:tc>
        <w:tc>
          <w:tcPr>
            <w:tcW w:w="5560" w:type="dxa"/>
          </w:tcPr>
          <w:p w14:paraId="1DEF4B9E" w14:textId="77777777" w:rsidR="00481650" w:rsidRPr="00EF27C2" w:rsidRDefault="00481650" w:rsidP="00A7550B">
            <w:pPr>
              <w:spacing w:before="100" w:beforeAutospacing="1" w:after="100" w:afterAutospacing="1"/>
              <w:ind w:left="39"/>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Kepala sekolah memprioritaskan kepentingan saya dalam pengambilan keputusan terkait tugas.</w:t>
            </w:r>
          </w:p>
        </w:tc>
        <w:tc>
          <w:tcPr>
            <w:tcW w:w="477" w:type="dxa"/>
          </w:tcPr>
          <w:p w14:paraId="0034B35C" w14:textId="77777777" w:rsidR="00481650" w:rsidRPr="00EF27C2" w:rsidRDefault="00481650" w:rsidP="00A7550B">
            <w:pPr>
              <w:rPr>
                <w:rFonts w:ascii="Times New Roman" w:hAnsi="Times New Roman" w:cs="Times New Roman"/>
                <w:noProof/>
                <w:lang w:val="en-ID"/>
              </w:rPr>
            </w:pPr>
          </w:p>
        </w:tc>
        <w:tc>
          <w:tcPr>
            <w:tcW w:w="473" w:type="dxa"/>
          </w:tcPr>
          <w:p w14:paraId="00D1846D" w14:textId="77777777" w:rsidR="00481650" w:rsidRPr="00EF27C2" w:rsidRDefault="00481650" w:rsidP="00A7550B">
            <w:pPr>
              <w:rPr>
                <w:rFonts w:ascii="Times New Roman" w:hAnsi="Times New Roman" w:cs="Times New Roman"/>
                <w:noProof/>
                <w:lang w:val="en-ID"/>
              </w:rPr>
            </w:pPr>
          </w:p>
        </w:tc>
        <w:tc>
          <w:tcPr>
            <w:tcW w:w="477" w:type="dxa"/>
          </w:tcPr>
          <w:p w14:paraId="00D1FF54" w14:textId="77777777" w:rsidR="00481650" w:rsidRPr="00EF27C2" w:rsidRDefault="00481650" w:rsidP="00A7550B">
            <w:pPr>
              <w:rPr>
                <w:rFonts w:ascii="Times New Roman" w:hAnsi="Times New Roman" w:cs="Times New Roman"/>
                <w:noProof/>
                <w:lang w:val="en-ID"/>
              </w:rPr>
            </w:pPr>
          </w:p>
        </w:tc>
        <w:tc>
          <w:tcPr>
            <w:tcW w:w="486" w:type="dxa"/>
          </w:tcPr>
          <w:p w14:paraId="133CDE12" w14:textId="77777777" w:rsidR="00481650" w:rsidRPr="00EF27C2" w:rsidRDefault="00481650" w:rsidP="00A7550B">
            <w:pPr>
              <w:rPr>
                <w:rFonts w:ascii="Times New Roman" w:hAnsi="Times New Roman" w:cs="Times New Roman"/>
                <w:noProof/>
                <w:lang w:val="en-ID"/>
              </w:rPr>
            </w:pPr>
          </w:p>
        </w:tc>
        <w:tc>
          <w:tcPr>
            <w:tcW w:w="608" w:type="dxa"/>
          </w:tcPr>
          <w:p w14:paraId="21201935" w14:textId="77777777" w:rsidR="00481650" w:rsidRPr="00EF27C2" w:rsidRDefault="00481650" w:rsidP="00A7550B">
            <w:pPr>
              <w:rPr>
                <w:rFonts w:ascii="Times New Roman" w:hAnsi="Times New Roman" w:cs="Times New Roman"/>
                <w:noProof/>
                <w:lang w:val="en-ID"/>
              </w:rPr>
            </w:pPr>
          </w:p>
        </w:tc>
      </w:tr>
      <w:tr w:rsidR="00481650" w:rsidRPr="00EF27C2" w14:paraId="1D297455" w14:textId="77777777" w:rsidTr="00431049">
        <w:trPr>
          <w:jc w:val="center"/>
        </w:trPr>
        <w:tc>
          <w:tcPr>
            <w:tcW w:w="699" w:type="dxa"/>
          </w:tcPr>
          <w:p w14:paraId="5FB43511" w14:textId="77777777" w:rsidR="00481650" w:rsidRPr="00EF27C2" w:rsidRDefault="00481650" w:rsidP="00A7550B">
            <w:pPr>
              <w:jc w:val="center"/>
              <w:rPr>
                <w:rFonts w:ascii="Times New Roman" w:hAnsi="Times New Roman" w:cs="Times New Roman"/>
                <w:noProof/>
                <w:lang w:val="en-ID"/>
              </w:rPr>
            </w:pPr>
            <w:r w:rsidRPr="00EF27C2">
              <w:rPr>
                <w:rFonts w:ascii="Times New Roman" w:hAnsi="Times New Roman" w:cs="Times New Roman"/>
                <w:noProof/>
                <w:lang w:val="en-ID"/>
              </w:rPr>
              <w:t>52.</w:t>
            </w:r>
          </w:p>
        </w:tc>
        <w:tc>
          <w:tcPr>
            <w:tcW w:w="5560" w:type="dxa"/>
          </w:tcPr>
          <w:p w14:paraId="1F64B7CD" w14:textId="77777777" w:rsidR="00481650" w:rsidRPr="00EF27C2" w:rsidRDefault="00481650" w:rsidP="00A7550B">
            <w:pPr>
              <w:ind w:left="39"/>
              <w:jc w:val="both"/>
              <w:rPr>
                <w:rFonts w:ascii="Times New Roman" w:hAnsi="Times New Roman" w:cs="Times New Roman"/>
                <w:noProof/>
                <w:lang w:val="en-ID"/>
              </w:rPr>
            </w:pPr>
            <w:r w:rsidRPr="00EF27C2">
              <w:rPr>
                <w:rFonts w:ascii="Times New Roman" w:hAnsi="Times New Roman" w:cs="Times New Roman"/>
                <w:noProof/>
                <w:lang w:val="en-ID"/>
              </w:rPr>
              <w:t>Saya pernah merasa kebutuhan saya kurang diperhatikan oleh kepala sekolah.</w:t>
            </w:r>
          </w:p>
        </w:tc>
        <w:tc>
          <w:tcPr>
            <w:tcW w:w="477" w:type="dxa"/>
          </w:tcPr>
          <w:p w14:paraId="75EBF927" w14:textId="77777777" w:rsidR="00481650" w:rsidRPr="00EF27C2" w:rsidRDefault="00481650" w:rsidP="00A7550B">
            <w:pPr>
              <w:rPr>
                <w:rFonts w:ascii="Times New Roman" w:hAnsi="Times New Roman" w:cs="Times New Roman"/>
                <w:noProof/>
                <w:lang w:val="en-ID"/>
              </w:rPr>
            </w:pPr>
          </w:p>
        </w:tc>
        <w:tc>
          <w:tcPr>
            <w:tcW w:w="473" w:type="dxa"/>
          </w:tcPr>
          <w:p w14:paraId="78C24A85" w14:textId="77777777" w:rsidR="00481650" w:rsidRPr="00EF27C2" w:rsidRDefault="00481650" w:rsidP="00A7550B">
            <w:pPr>
              <w:rPr>
                <w:rFonts w:ascii="Times New Roman" w:hAnsi="Times New Roman" w:cs="Times New Roman"/>
                <w:noProof/>
                <w:lang w:val="en-ID"/>
              </w:rPr>
            </w:pPr>
          </w:p>
        </w:tc>
        <w:tc>
          <w:tcPr>
            <w:tcW w:w="477" w:type="dxa"/>
          </w:tcPr>
          <w:p w14:paraId="50B1CC2C" w14:textId="77777777" w:rsidR="00481650" w:rsidRPr="00EF27C2" w:rsidRDefault="00481650" w:rsidP="00A7550B">
            <w:pPr>
              <w:rPr>
                <w:rFonts w:ascii="Times New Roman" w:hAnsi="Times New Roman" w:cs="Times New Roman"/>
                <w:noProof/>
                <w:lang w:val="en-ID"/>
              </w:rPr>
            </w:pPr>
          </w:p>
        </w:tc>
        <w:tc>
          <w:tcPr>
            <w:tcW w:w="486" w:type="dxa"/>
          </w:tcPr>
          <w:p w14:paraId="4FF29790" w14:textId="77777777" w:rsidR="00481650" w:rsidRPr="00EF27C2" w:rsidRDefault="00481650" w:rsidP="00A7550B">
            <w:pPr>
              <w:rPr>
                <w:rFonts w:ascii="Times New Roman" w:hAnsi="Times New Roman" w:cs="Times New Roman"/>
                <w:noProof/>
                <w:lang w:val="en-ID"/>
              </w:rPr>
            </w:pPr>
          </w:p>
        </w:tc>
        <w:tc>
          <w:tcPr>
            <w:tcW w:w="608" w:type="dxa"/>
          </w:tcPr>
          <w:p w14:paraId="28AD5883" w14:textId="77777777" w:rsidR="00481650" w:rsidRPr="00EF27C2" w:rsidRDefault="00481650" w:rsidP="00A7550B">
            <w:pPr>
              <w:rPr>
                <w:rFonts w:ascii="Times New Roman" w:hAnsi="Times New Roman" w:cs="Times New Roman"/>
                <w:noProof/>
                <w:lang w:val="en-ID"/>
              </w:rPr>
            </w:pPr>
          </w:p>
        </w:tc>
      </w:tr>
    </w:tbl>
    <w:p w14:paraId="5A609314" w14:textId="77777777" w:rsidR="00481650" w:rsidRPr="00EF27C2" w:rsidRDefault="00481650" w:rsidP="00031667">
      <w:pPr>
        <w:rPr>
          <w:b/>
          <w:noProof/>
          <w:lang w:val="en-ID"/>
        </w:rPr>
      </w:pPr>
    </w:p>
    <w:p w14:paraId="45F75AEE" w14:textId="77777777" w:rsidR="00481650" w:rsidRPr="00EF27C2" w:rsidRDefault="00481650" w:rsidP="00031667">
      <w:pPr>
        <w:rPr>
          <w:b/>
          <w:noProof/>
          <w:lang w:val="en-ID"/>
        </w:rPr>
      </w:pPr>
    </w:p>
    <w:p w14:paraId="3D682F2F" w14:textId="77777777" w:rsidR="00481650" w:rsidRPr="00EF27C2" w:rsidRDefault="00481650" w:rsidP="00FB4AB6">
      <w:pPr>
        <w:jc w:val="center"/>
        <w:rPr>
          <w:b/>
          <w:noProof/>
          <w:lang w:val="en-ID"/>
        </w:rPr>
      </w:pPr>
    </w:p>
    <w:p w14:paraId="60E6E5EE" w14:textId="77777777" w:rsidR="00481650" w:rsidRPr="00EF27C2" w:rsidRDefault="00481650" w:rsidP="00FB4AB6">
      <w:pPr>
        <w:jc w:val="center"/>
        <w:rPr>
          <w:b/>
          <w:noProof/>
          <w:lang w:val="en-ID"/>
        </w:rPr>
      </w:pPr>
    </w:p>
    <w:p w14:paraId="150FBCB9" w14:textId="77777777" w:rsidR="00481650" w:rsidRPr="00EF27C2" w:rsidRDefault="00481650" w:rsidP="00FB4AB6">
      <w:pPr>
        <w:jc w:val="center"/>
        <w:rPr>
          <w:b/>
          <w:noProof/>
          <w:lang w:val="en-ID"/>
        </w:rPr>
      </w:pPr>
    </w:p>
    <w:p w14:paraId="17C7AFD8" w14:textId="77777777" w:rsidR="00481650" w:rsidRPr="00EF27C2" w:rsidRDefault="00481650" w:rsidP="00FB4AB6">
      <w:pPr>
        <w:jc w:val="center"/>
        <w:rPr>
          <w:b/>
          <w:noProof/>
          <w:lang w:val="en-ID"/>
        </w:rPr>
      </w:pPr>
    </w:p>
    <w:p w14:paraId="62B1B281" w14:textId="77777777" w:rsidR="00481650" w:rsidRPr="00EF27C2" w:rsidRDefault="00481650" w:rsidP="00FB4AB6">
      <w:pPr>
        <w:jc w:val="center"/>
        <w:rPr>
          <w:b/>
          <w:noProof/>
          <w:lang w:val="en-ID"/>
        </w:rPr>
      </w:pPr>
    </w:p>
    <w:p w14:paraId="5619F22D" w14:textId="77777777" w:rsidR="00481650" w:rsidRPr="00EF27C2" w:rsidRDefault="00481650" w:rsidP="00FB4AB6">
      <w:pPr>
        <w:jc w:val="center"/>
        <w:rPr>
          <w:b/>
          <w:noProof/>
          <w:lang w:val="en-ID"/>
        </w:rPr>
      </w:pPr>
    </w:p>
    <w:p w14:paraId="3C6C9718" w14:textId="77777777" w:rsidR="00481650" w:rsidRPr="00EF27C2" w:rsidRDefault="00481650" w:rsidP="00FB4AB6">
      <w:pPr>
        <w:jc w:val="center"/>
        <w:rPr>
          <w:b/>
          <w:noProof/>
          <w:lang w:val="en-ID"/>
        </w:rPr>
      </w:pPr>
    </w:p>
    <w:p w14:paraId="2CED3907" w14:textId="77777777" w:rsidR="00481650" w:rsidRPr="00EF27C2" w:rsidRDefault="00481650" w:rsidP="00FB4AB6">
      <w:pPr>
        <w:jc w:val="center"/>
        <w:rPr>
          <w:b/>
          <w:noProof/>
          <w:lang w:val="en-ID"/>
        </w:rPr>
      </w:pPr>
    </w:p>
    <w:p w14:paraId="23B19C0F" w14:textId="77777777" w:rsidR="00481650" w:rsidRPr="00EF27C2" w:rsidRDefault="00481650" w:rsidP="00FB4AB6">
      <w:pPr>
        <w:jc w:val="center"/>
        <w:rPr>
          <w:b/>
          <w:noProof/>
          <w:lang w:val="en-ID"/>
        </w:rPr>
      </w:pPr>
    </w:p>
    <w:p w14:paraId="6FBCAF1B" w14:textId="77777777" w:rsidR="00481650" w:rsidRPr="00EF27C2" w:rsidRDefault="00481650" w:rsidP="00FB4AB6">
      <w:pPr>
        <w:jc w:val="center"/>
        <w:rPr>
          <w:b/>
          <w:noProof/>
          <w:lang w:val="en-ID"/>
        </w:rPr>
      </w:pPr>
    </w:p>
    <w:p w14:paraId="34969FD6" w14:textId="77777777" w:rsidR="00481650" w:rsidRPr="00EF27C2" w:rsidRDefault="00481650" w:rsidP="00FB4AB6">
      <w:pPr>
        <w:jc w:val="center"/>
        <w:rPr>
          <w:b/>
          <w:noProof/>
          <w:lang w:val="en-ID"/>
        </w:rPr>
      </w:pPr>
    </w:p>
    <w:p w14:paraId="117EA67E" w14:textId="77777777" w:rsidR="00481650" w:rsidRPr="00EF27C2" w:rsidRDefault="00481650" w:rsidP="00FB4AB6">
      <w:pPr>
        <w:jc w:val="center"/>
        <w:rPr>
          <w:b/>
          <w:noProof/>
          <w:lang w:val="en-ID"/>
        </w:rPr>
      </w:pPr>
    </w:p>
    <w:p w14:paraId="42C5E9C5" w14:textId="77777777" w:rsidR="00481650" w:rsidRPr="00EF27C2" w:rsidRDefault="00481650" w:rsidP="00FB4AB6">
      <w:pPr>
        <w:jc w:val="center"/>
        <w:rPr>
          <w:b/>
          <w:noProof/>
          <w:lang w:val="en-ID"/>
        </w:rPr>
      </w:pPr>
    </w:p>
    <w:p w14:paraId="3DA5F4AC" w14:textId="77777777" w:rsidR="00481650" w:rsidRPr="00EF27C2" w:rsidRDefault="00481650" w:rsidP="00FB4AB6">
      <w:pPr>
        <w:jc w:val="center"/>
        <w:rPr>
          <w:b/>
          <w:noProof/>
          <w:lang w:val="en-ID"/>
        </w:rPr>
      </w:pPr>
    </w:p>
    <w:p w14:paraId="22A8369D" w14:textId="77777777" w:rsidR="00481650" w:rsidRPr="00EF27C2" w:rsidRDefault="00481650" w:rsidP="00FB4AB6">
      <w:pPr>
        <w:jc w:val="center"/>
        <w:rPr>
          <w:b/>
          <w:noProof/>
          <w:lang w:val="en-ID"/>
        </w:rPr>
      </w:pPr>
    </w:p>
    <w:p w14:paraId="2A43ED7E" w14:textId="77777777" w:rsidR="00481650" w:rsidRPr="00EF27C2" w:rsidRDefault="00481650" w:rsidP="00FB4AB6">
      <w:pPr>
        <w:jc w:val="center"/>
        <w:rPr>
          <w:b/>
          <w:noProof/>
          <w:lang w:val="en-ID"/>
        </w:rPr>
      </w:pPr>
    </w:p>
    <w:p w14:paraId="0AFAC70E" w14:textId="77777777" w:rsidR="00481650" w:rsidRPr="00EF27C2" w:rsidRDefault="00481650" w:rsidP="00FB4AB6">
      <w:pPr>
        <w:jc w:val="center"/>
        <w:rPr>
          <w:b/>
          <w:noProof/>
          <w:lang w:val="en-ID"/>
        </w:rPr>
      </w:pPr>
    </w:p>
    <w:p w14:paraId="51B3141D" w14:textId="77777777" w:rsidR="00481650" w:rsidRPr="00EF27C2" w:rsidRDefault="00481650" w:rsidP="00FB4AB6">
      <w:pPr>
        <w:jc w:val="center"/>
        <w:rPr>
          <w:b/>
          <w:noProof/>
          <w:lang w:val="en-ID"/>
        </w:rPr>
      </w:pPr>
    </w:p>
    <w:p w14:paraId="5E1786EF" w14:textId="77777777" w:rsidR="00481650" w:rsidRPr="00EF27C2" w:rsidRDefault="00481650" w:rsidP="00FB4AB6">
      <w:pPr>
        <w:jc w:val="center"/>
        <w:rPr>
          <w:b/>
          <w:noProof/>
          <w:lang w:val="en-ID"/>
        </w:rPr>
      </w:pPr>
    </w:p>
    <w:p w14:paraId="47A055F7" w14:textId="77777777" w:rsidR="00481650" w:rsidRPr="00EF27C2" w:rsidRDefault="00481650" w:rsidP="00FB4AB6">
      <w:pPr>
        <w:jc w:val="center"/>
        <w:rPr>
          <w:b/>
          <w:noProof/>
          <w:lang w:val="en-ID"/>
        </w:rPr>
      </w:pPr>
    </w:p>
    <w:p w14:paraId="6D0EC815" w14:textId="77777777" w:rsidR="00481650" w:rsidRPr="00EF27C2" w:rsidRDefault="00481650" w:rsidP="00FB4AB6">
      <w:pPr>
        <w:jc w:val="center"/>
        <w:rPr>
          <w:b/>
          <w:noProof/>
          <w:lang w:val="en-ID"/>
        </w:rPr>
      </w:pPr>
    </w:p>
    <w:p w14:paraId="6B1EC849" w14:textId="77777777" w:rsidR="00481650" w:rsidRPr="00EF27C2" w:rsidRDefault="00481650" w:rsidP="00FB4AB6">
      <w:pPr>
        <w:jc w:val="center"/>
        <w:rPr>
          <w:b/>
          <w:noProof/>
          <w:lang w:val="en-ID"/>
        </w:rPr>
      </w:pPr>
    </w:p>
    <w:p w14:paraId="16F67FB3" w14:textId="77777777" w:rsidR="00481650" w:rsidRPr="00EF27C2" w:rsidRDefault="00481650" w:rsidP="00FB4AB6">
      <w:pPr>
        <w:jc w:val="center"/>
        <w:rPr>
          <w:b/>
          <w:noProof/>
          <w:lang w:val="en-ID"/>
        </w:rPr>
      </w:pPr>
    </w:p>
    <w:p w14:paraId="098DAE27" w14:textId="77777777" w:rsidR="00481650" w:rsidRPr="00EF27C2" w:rsidRDefault="00481650" w:rsidP="00FB4AB6">
      <w:pPr>
        <w:jc w:val="center"/>
        <w:rPr>
          <w:b/>
          <w:noProof/>
          <w:lang w:val="en-ID"/>
        </w:rPr>
      </w:pPr>
    </w:p>
    <w:p w14:paraId="1B5EC385" w14:textId="77777777" w:rsidR="00481650" w:rsidRPr="00EF27C2" w:rsidRDefault="00481650" w:rsidP="00FB4AB6">
      <w:pPr>
        <w:jc w:val="center"/>
        <w:rPr>
          <w:b/>
          <w:noProof/>
          <w:lang w:val="en-ID"/>
        </w:rPr>
      </w:pPr>
    </w:p>
    <w:p w14:paraId="1D7F8562" w14:textId="77777777" w:rsidR="00481650" w:rsidRPr="00EF27C2" w:rsidRDefault="00481650" w:rsidP="00FB4AB6">
      <w:pPr>
        <w:jc w:val="center"/>
        <w:rPr>
          <w:b/>
          <w:noProof/>
          <w:lang w:val="en-ID"/>
        </w:rPr>
      </w:pPr>
    </w:p>
    <w:p w14:paraId="402CBFB1" w14:textId="77777777" w:rsidR="00481650" w:rsidRPr="00EF27C2" w:rsidRDefault="00481650" w:rsidP="00FB4AB6">
      <w:pPr>
        <w:jc w:val="center"/>
        <w:rPr>
          <w:b/>
          <w:noProof/>
          <w:lang w:val="en-ID"/>
        </w:rPr>
      </w:pPr>
    </w:p>
    <w:p w14:paraId="0FC2C0E5" w14:textId="77777777" w:rsidR="00481650" w:rsidRPr="00EF27C2" w:rsidRDefault="00481650" w:rsidP="00FB4AB6">
      <w:pPr>
        <w:jc w:val="center"/>
        <w:rPr>
          <w:b/>
          <w:noProof/>
          <w:lang w:val="en-ID"/>
        </w:rPr>
      </w:pPr>
    </w:p>
    <w:p w14:paraId="3D6ED1A1" w14:textId="77777777" w:rsidR="00481650" w:rsidRPr="00EF27C2" w:rsidRDefault="00481650" w:rsidP="00FB4AB6">
      <w:pPr>
        <w:jc w:val="center"/>
        <w:rPr>
          <w:b/>
          <w:noProof/>
          <w:lang w:val="en-ID"/>
        </w:rPr>
      </w:pPr>
    </w:p>
    <w:p w14:paraId="5F6CEF6B" w14:textId="77777777" w:rsidR="00481650" w:rsidRDefault="00481650" w:rsidP="00FB4AB6">
      <w:pPr>
        <w:jc w:val="center"/>
        <w:rPr>
          <w:b/>
          <w:noProof/>
          <w:lang w:val="en-ID"/>
        </w:rPr>
      </w:pPr>
    </w:p>
    <w:p w14:paraId="6640204D" w14:textId="77777777" w:rsidR="00B83F6A" w:rsidRDefault="00B83F6A" w:rsidP="00FB4AB6">
      <w:pPr>
        <w:jc w:val="center"/>
        <w:rPr>
          <w:b/>
          <w:noProof/>
          <w:lang w:val="en-ID"/>
        </w:rPr>
      </w:pPr>
    </w:p>
    <w:p w14:paraId="1675DD67" w14:textId="77777777" w:rsidR="00B83F6A" w:rsidRDefault="00B83F6A" w:rsidP="00FB4AB6">
      <w:pPr>
        <w:jc w:val="center"/>
        <w:rPr>
          <w:b/>
          <w:noProof/>
          <w:lang w:val="en-ID"/>
        </w:rPr>
      </w:pPr>
    </w:p>
    <w:p w14:paraId="2DB0A4A3" w14:textId="77777777" w:rsidR="00B83F6A" w:rsidRDefault="00B83F6A" w:rsidP="00FB4AB6">
      <w:pPr>
        <w:jc w:val="center"/>
        <w:rPr>
          <w:b/>
          <w:noProof/>
          <w:lang w:val="en-ID"/>
        </w:rPr>
      </w:pPr>
    </w:p>
    <w:p w14:paraId="233F0CE6" w14:textId="77777777" w:rsidR="00B83F6A" w:rsidRDefault="00B83F6A" w:rsidP="00FB4AB6">
      <w:pPr>
        <w:jc w:val="center"/>
        <w:rPr>
          <w:b/>
          <w:noProof/>
          <w:lang w:val="en-ID"/>
        </w:rPr>
      </w:pPr>
    </w:p>
    <w:p w14:paraId="2D0DD49B" w14:textId="77777777" w:rsidR="00B83F6A" w:rsidRDefault="00B83F6A" w:rsidP="00FB4AB6">
      <w:pPr>
        <w:jc w:val="center"/>
        <w:rPr>
          <w:b/>
          <w:noProof/>
          <w:lang w:val="en-ID"/>
        </w:rPr>
      </w:pPr>
    </w:p>
    <w:p w14:paraId="138AFB39" w14:textId="77777777" w:rsidR="00B83F6A" w:rsidRPr="00EF27C2" w:rsidRDefault="00B83F6A" w:rsidP="00FB4AB6">
      <w:pPr>
        <w:jc w:val="center"/>
        <w:rPr>
          <w:b/>
          <w:noProof/>
          <w:lang w:val="en-ID"/>
        </w:rPr>
      </w:pPr>
    </w:p>
    <w:p w14:paraId="7129C538" w14:textId="77777777" w:rsidR="00481650" w:rsidRPr="00EF27C2" w:rsidRDefault="00481650" w:rsidP="00FB4AB6">
      <w:pPr>
        <w:jc w:val="center"/>
        <w:rPr>
          <w:b/>
          <w:noProof/>
          <w:lang w:val="en-ID"/>
        </w:rPr>
      </w:pPr>
    </w:p>
    <w:p w14:paraId="6A7FDE04" w14:textId="77777777" w:rsidR="00481650" w:rsidRPr="00EF27C2" w:rsidRDefault="00481650" w:rsidP="00FB4AB6">
      <w:pPr>
        <w:jc w:val="center"/>
        <w:rPr>
          <w:b/>
          <w:noProof/>
          <w:lang w:val="en-ID"/>
        </w:rPr>
      </w:pPr>
    </w:p>
    <w:p w14:paraId="46753637" w14:textId="77777777" w:rsidR="00481650" w:rsidRPr="00EF27C2" w:rsidRDefault="00481650" w:rsidP="00FB4AB6">
      <w:pPr>
        <w:jc w:val="center"/>
        <w:rPr>
          <w:b/>
          <w:noProof/>
          <w:lang w:val="en-ID"/>
        </w:rPr>
      </w:pPr>
    </w:p>
    <w:p w14:paraId="19ADB200" w14:textId="77777777" w:rsidR="00481650" w:rsidRPr="00EF27C2" w:rsidRDefault="00481650" w:rsidP="00FB4AB6">
      <w:pPr>
        <w:jc w:val="center"/>
        <w:rPr>
          <w:b/>
          <w:noProof/>
          <w:lang w:val="en-ID"/>
        </w:rPr>
      </w:pPr>
    </w:p>
    <w:p w14:paraId="3792718F" w14:textId="77777777" w:rsidR="00481650" w:rsidRPr="00EF27C2" w:rsidRDefault="00481650" w:rsidP="00FB4AB6">
      <w:pPr>
        <w:jc w:val="center"/>
        <w:rPr>
          <w:b/>
          <w:noProof/>
          <w:lang w:val="en-ID"/>
        </w:rPr>
      </w:pPr>
    </w:p>
    <w:p w14:paraId="081B4056" w14:textId="77777777" w:rsidR="00481650" w:rsidRPr="00EF27C2" w:rsidRDefault="00481650" w:rsidP="00FB4AB6">
      <w:pPr>
        <w:jc w:val="center"/>
        <w:rPr>
          <w:b/>
          <w:noProof/>
          <w:lang w:val="en-ID"/>
        </w:rPr>
      </w:pPr>
    </w:p>
    <w:p w14:paraId="187FDE5D" w14:textId="77777777" w:rsidR="00481650" w:rsidRPr="00EF27C2" w:rsidRDefault="00481650" w:rsidP="00FB4AB6">
      <w:pPr>
        <w:jc w:val="center"/>
        <w:rPr>
          <w:b/>
          <w:noProof/>
          <w:lang w:val="en-ID"/>
        </w:rPr>
      </w:pPr>
    </w:p>
    <w:p w14:paraId="7C825552" w14:textId="77777777" w:rsidR="00481650" w:rsidRPr="00EF27C2" w:rsidRDefault="00481650" w:rsidP="00FB4AB6">
      <w:pPr>
        <w:jc w:val="center"/>
        <w:rPr>
          <w:b/>
          <w:noProof/>
          <w:lang w:val="en-ID"/>
        </w:rPr>
      </w:pPr>
    </w:p>
    <w:p w14:paraId="2F102C31" w14:textId="77777777" w:rsidR="00481650" w:rsidRPr="00EF27C2" w:rsidRDefault="00481650" w:rsidP="00FB4AB6">
      <w:pPr>
        <w:jc w:val="center"/>
        <w:rPr>
          <w:b/>
          <w:noProof/>
          <w:lang w:val="en-ID"/>
        </w:rPr>
      </w:pPr>
      <w:r w:rsidRPr="00EF27C2">
        <w:rPr>
          <w:b/>
          <w:noProof/>
          <w:lang w:val="en-ID"/>
        </w:rPr>
        <w:t>KUESIONER</w:t>
      </w:r>
    </w:p>
    <w:p w14:paraId="1A7C21F4" w14:textId="77777777" w:rsidR="00481650" w:rsidRPr="00EF27C2" w:rsidRDefault="00481650" w:rsidP="00FB4AB6">
      <w:pPr>
        <w:jc w:val="center"/>
        <w:rPr>
          <w:b/>
          <w:noProof/>
          <w:lang w:val="en-ID"/>
        </w:rPr>
      </w:pPr>
      <w:r w:rsidRPr="00EF27C2">
        <w:rPr>
          <w:b/>
          <w:noProof/>
          <w:lang w:val="en-ID"/>
        </w:rPr>
        <w:t>BUDAYA ORGANISASI</w:t>
      </w:r>
    </w:p>
    <w:p w14:paraId="272F526D" w14:textId="77777777" w:rsidR="00481650" w:rsidRPr="00EF27C2" w:rsidRDefault="00481650" w:rsidP="008E5727">
      <w:pPr>
        <w:jc w:val="center"/>
        <w:rPr>
          <w:noProof/>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481650" w:rsidRPr="00EF27C2" w14:paraId="1EFDE06E" w14:textId="77777777" w:rsidTr="006A5A17">
        <w:trPr>
          <w:tblHeader/>
          <w:jc w:val="center"/>
        </w:trPr>
        <w:tc>
          <w:tcPr>
            <w:tcW w:w="703" w:type="dxa"/>
            <w:vMerge w:val="restart"/>
            <w:shd w:val="clear" w:color="auto" w:fill="FBD4B4" w:themeFill="accent6" w:themeFillTint="66"/>
            <w:vAlign w:val="center"/>
          </w:tcPr>
          <w:p w14:paraId="5D79EFB2" w14:textId="77777777" w:rsidR="00481650" w:rsidRPr="00EF27C2" w:rsidRDefault="00481650" w:rsidP="00547811">
            <w:pPr>
              <w:jc w:val="center"/>
              <w:rPr>
                <w:rFonts w:ascii="Times New Roman" w:hAnsi="Times New Roman" w:cs="Times New Roman"/>
                <w:b/>
                <w:noProof/>
                <w:lang w:val="en-ID"/>
              </w:rPr>
            </w:pPr>
            <w:r w:rsidRPr="00EF27C2">
              <w:rPr>
                <w:rFonts w:ascii="Times New Roman" w:hAnsi="Times New Roman" w:cs="Times New Roman"/>
                <w:b/>
                <w:noProof/>
                <w:lang w:val="en-ID"/>
              </w:rPr>
              <w:t>NO.</w:t>
            </w:r>
          </w:p>
        </w:tc>
        <w:tc>
          <w:tcPr>
            <w:tcW w:w="5671" w:type="dxa"/>
            <w:vMerge w:val="restart"/>
            <w:shd w:val="clear" w:color="auto" w:fill="FBD4B4" w:themeFill="accent6" w:themeFillTint="66"/>
            <w:vAlign w:val="center"/>
          </w:tcPr>
          <w:p w14:paraId="29ED602C" w14:textId="77777777" w:rsidR="00481650" w:rsidRPr="00EF27C2" w:rsidRDefault="00481650" w:rsidP="00547811">
            <w:pPr>
              <w:jc w:val="center"/>
              <w:rPr>
                <w:rFonts w:ascii="Times New Roman" w:hAnsi="Times New Roman" w:cs="Times New Roman"/>
                <w:b/>
                <w:noProof/>
                <w:lang w:val="en-ID"/>
              </w:rPr>
            </w:pPr>
            <w:r w:rsidRPr="00EF27C2">
              <w:rPr>
                <w:rFonts w:ascii="Times New Roman" w:hAnsi="Times New Roman" w:cs="Times New Roman"/>
                <w:b/>
                <w:noProof/>
                <w:lang w:val="en-ID"/>
              </w:rPr>
              <w:t>Pertanyaan</w:t>
            </w:r>
          </w:p>
        </w:tc>
        <w:tc>
          <w:tcPr>
            <w:tcW w:w="2406" w:type="dxa"/>
            <w:gridSpan w:val="5"/>
            <w:shd w:val="clear" w:color="auto" w:fill="FBD4B4" w:themeFill="accent6" w:themeFillTint="66"/>
          </w:tcPr>
          <w:p w14:paraId="128F5007" w14:textId="77777777" w:rsidR="00481650" w:rsidRPr="00EF27C2" w:rsidRDefault="00481650" w:rsidP="00547811">
            <w:pPr>
              <w:jc w:val="center"/>
              <w:rPr>
                <w:rFonts w:ascii="Times New Roman" w:hAnsi="Times New Roman" w:cs="Times New Roman"/>
                <w:b/>
                <w:noProof/>
                <w:lang w:val="en-ID"/>
              </w:rPr>
            </w:pPr>
            <w:r w:rsidRPr="00EF27C2">
              <w:rPr>
                <w:rFonts w:ascii="Times New Roman" w:hAnsi="Times New Roman" w:cs="Times New Roman"/>
                <w:b/>
                <w:noProof/>
                <w:lang w:val="en-ID"/>
              </w:rPr>
              <w:t>Pilihan Jawaban</w:t>
            </w:r>
          </w:p>
        </w:tc>
      </w:tr>
      <w:tr w:rsidR="00481650" w:rsidRPr="00EF27C2" w14:paraId="5764654B" w14:textId="77777777" w:rsidTr="006A5A17">
        <w:trPr>
          <w:tblHeader/>
          <w:jc w:val="center"/>
        </w:trPr>
        <w:tc>
          <w:tcPr>
            <w:tcW w:w="703" w:type="dxa"/>
            <w:vMerge/>
            <w:shd w:val="clear" w:color="auto" w:fill="FBD4B4" w:themeFill="accent6" w:themeFillTint="66"/>
          </w:tcPr>
          <w:p w14:paraId="0C97A52B" w14:textId="77777777" w:rsidR="00481650" w:rsidRPr="00EF27C2" w:rsidRDefault="00481650" w:rsidP="00547811">
            <w:pPr>
              <w:rPr>
                <w:rFonts w:ascii="Times New Roman" w:hAnsi="Times New Roman" w:cs="Times New Roman"/>
                <w:b/>
                <w:noProof/>
                <w:lang w:val="en-ID"/>
              </w:rPr>
            </w:pPr>
          </w:p>
        </w:tc>
        <w:tc>
          <w:tcPr>
            <w:tcW w:w="5671" w:type="dxa"/>
            <w:vMerge/>
            <w:shd w:val="clear" w:color="auto" w:fill="FBD4B4" w:themeFill="accent6" w:themeFillTint="66"/>
          </w:tcPr>
          <w:p w14:paraId="30A827DB" w14:textId="77777777" w:rsidR="00481650" w:rsidRPr="00EF27C2" w:rsidRDefault="00481650" w:rsidP="00547811">
            <w:pPr>
              <w:rPr>
                <w:rFonts w:ascii="Times New Roman" w:hAnsi="Times New Roman" w:cs="Times New Roman"/>
                <w:b/>
                <w:noProof/>
                <w:lang w:val="en-ID"/>
              </w:rPr>
            </w:pPr>
          </w:p>
        </w:tc>
        <w:tc>
          <w:tcPr>
            <w:tcW w:w="477" w:type="dxa"/>
            <w:shd w:val="clear" w:color="auto" w:fill="FBD4B4" w:themeFill="accent6" w:themeFillTint="66"/>
          </w:tcPr>
          <w:p w14:paraId="3E0DD01B"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SS</w:t>
            </w:r>
          </w:p>
        </w:tc>
        <w:tc>
          <w:tcPr>
            <w:tcW w:w="477" w:type="dxa"/>
            <w:shd w:val="clear" w:color="auto" w:fill="FBD4B4" w:themeFill="accent6" w:themeFillTint="66"/>
          </w:tcPr>
          <w:p w14:paraId="32F56397"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S</w:t>
            </w:r>
          </w:p>
        </w:tc>
        <w:tc>
          <w:tcPr>
            <w:tcW w:w="477" w:type="dxa"/>
            <w:shd w:val="clear" w:color="auto" w:fill="FBD4B4" w:themeFill="accent6" w:themeFillTint="66"/>
          </w:tcPr>
          <w:p w14:paraId="0AFA7226"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Rr</w:t>
            </w:r>
          </w:p>
        </w:tc>
        <w:tc>
          <w:tcPr>
            <w:tcW w:w="477" w:type="dxa"/>
            <w:shd w:val="clear" w:color="auto" w:fill="FBD4B4" w:themeFill="accent6" w:themeFillTint="66"/>
          </w:tcPr>
          <w:p w14:paraId="44F9CA8F"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TS</w:t>
            </w:r>
          </w:p>
        </w:tc>
        <w:tc>
          <w:tcPr>
            <w:tcW w:w="498" w:type="dxa"/>
            <w:shd w:val="clear" w:color="auto" w:fill="FBD4B4" w:themeFill="accent6" w:themeFillTint="66"/>
          </w:tcPr>
          <w:p w14:paraId="3DDCB6FA"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STS</w:t>
            </w:r>
          </w:p>
        </w:tc>
      </w:tr>
      <w:tr w:rsidR="00481650" w:rsidRPr="00EF27C2" w14:paraId="2BF7BFFB" w14:textId="77777777" w:rsidTr="006A5A17">
        <w:trPr>
          <w:jc w:val="center"/>
        </w:trPr>
        <w:tc>
          <w:tcPr>
            <w:tcW w:w="703" w:type="dxa"/>
            <w:shd w:val="clear" w:color="auto" w:fill="D9D9D9" w:themeFill="background1" w:themeFillShade="D9"/>
          </w:tcPr>
          <w:p w14:paraId="418ECB3B" w14:textId="77777777" w:rsidR="00481650" w:rsidRPr="00EF27C2" w:rsidRDefault="00481650" w:rsidP="00645118">
            <w:pPr>
              <w:jc w:val="center"/>
              <w:rPr>
                <w:rFonts w:ascii="Times New Roman" w:hAnsi="Times New Roman" w:cs="Times New Roman"/>
                <w:noProof/>
                <w:lang w:val="en-ID"/>
              </w:rPr>
            </w:pPr>
          </w:p>
        </w:tc>
        <w:tc>
          <w:tcPr>
            <w:tcW w:w="5671" w:type="dxa"/>
            <w:shd w:val="clear" w:color="auto" w:fill="D9D9D9" w:themeFill="background1" w:themeFillShade="D9"/>
          </w:tcPr>
          <w:p w14:paraId="1E17803C" w14:textId="77777777" w:rsidR="00481650" w:rsidRPr="00EF27C2" w:rsidRDefault="00481650" w:rsidP="00B67CBB">
            <w:pPr>
              <w:ind w:left="35"/>
              <w:rPr>
                <w:rFonts w:ascii="Times New Roman" w:hAnsi="Times New Roman" w:cs="Times New Roman"/>
                <w:noProof/>
                <w:lang w:val="en-ID"/>
              </w:rPr>
            </w:pPr>
            <w:r w:rsidRPr="00EF27C2">
              <w:rPr>
                <w:rFonts w:ascii="Times New Roman" w:eastAsia="Times New Roman" w:hAnsi="Times New Roman" w:cs="Times New Roman"/>
                <w:b/>
                <w:noProof/>
                <w:lang w:val="en-ID"/>
              </w:rPr>
              <w:t>I</w:t>
            </w:r>
            <w:r w:rsidRPr="00EF27C2">
              <w:rPr>
                <w:rFonts w:ascii="Times New Roman" w:eastAsia="Times New Roman" w:hAnsi="Times New Roman" w:cs="Times New Roman"/>
                <w:b/>
                <w:noProof/>
                <w:spacing w:val="-3"/>
                <w:lang w:val="en-ID"/>
              </w:rPr>
              <w:t>n</w:t>
            </w:r>
            <w:r w:rsidRPr="00EF27C2">
              <w:rPr>
                <w:rFonts w:ascii="Times New Roman" w:eastAsia="Times New Roman" w:hAnsi="Times New Roman" w:cs="Times New Roman"/>
                <w:b/>
                <w:noProof/>
                <w:spacing w:val="1"/>
                <w:lang w:val="en-ID"/>
              </w:rPr>
              <w:t>ov</w:t>
            </w:r>
            <w:r w:rsidRPr="00EF27C2">
              <w:rPr>
                <w:rFonts w:ascii="Times New Roman" w:eastAsia="Times New Roman" w:hAnsi="Times New Roman" w:cs="Times New Roman"/>
                <w:b/>
                <w:noProof/>
                <w:spacing w:val="-2"/>
                <w:lang w:val="en-ID"/>
              </w:rPr>
              <w:t>a</w:t>
            </w:r>
            <w:r w:rsidRPr="00EF27C2">
              <w:rPr>
                <w:rFonts w:ascii="Times New Roman" w:eastAsia="Times New Roman" w:hAnsi="Times New Roman" w:cs="Times New Roman"/>
                <w:b/>
                <w:noProof/>
                <w:lang w:val="en-ID"/>
              </w:rPr>
              <w:t>si</w:t>
            </w:r>
            <w:r w:rsidRPr="00EF27C2">
              <w:rPr>
                <w:rFonts w:ascii="Times New Roman" w:eastAsia="Times New Roman" w:hAnsi="Times New Roman" w:cs="Times New Roman"/>
                <w:b/>
                <w:noProof/>
                <w:spacing w:val="9"/>
                <w:lang w:val="en-ID"/>
              </w:rPr>
              <w:t xml:space="preserve"> </w:t>
            </w:r>
            <w:r w:rsidRPr="00EF27C2">
              <w:rPr>
                <w:rFonts w:ascii="Times New Roman" w:eastAsia="Times New Roman" w:hAnsi="Times New Roman" w:cs="Times New Roman"/>
                <w:b/>
                <w:noProof/>
                <w:spacing w:val="-3"/>
                <w:lang w:val="en-ID"/>
              </w:rPr>
              <w:t>d</w:t>
            </w:r>
            <w:r w:rsidRPr="00EF27C2">
              <w:rPr>
                <w:rFonts w:ascii="Times New Roman" w:eastAsia="Times New Roman" w:hAnsi="Times New Roman" w:cs="Times New Roman"/>
                <w:b/>
                <w:noProof/>
                <w:spacing w:val="1"/>
                <w:lang w:val="en-ID"/>
              </w:rPr>
              <w:t>a</w:t>
            </w:r>
            <w:r w:rsidRPr="00EF27C2">
              <w:rPr>
                <w:rFonts w:ascii="Times New Roman" w:eastAsia="Times New Roman" w:hAnsi="Times New Roman" w:cs="Times New Roman"/>
                <w:b/>
                <w:noProof/>
                <w:lang w:val="en-ID"/>
              </w:rPr>
              <w:t>n</w:t>
            </w:r>
            <w:r w:rsidRPr="00EF27C2">
              <w:rPr>
                <w:rFonts w:ascii="Times New Roman" w:eastAsia="Times New Roman" w:hAnsi="Times New Roman" w:cs="Times New Roman"/>
                <w:b/>
                <w:noProof/>
                <w:spacing w:val="6"/>
                <w:lang w:val="en-ID"/>
              </w:rPr>
              <w:t xml:space="preserve"> </w:t>
            </w:r>
            <w:r w:rsidRPr="00EF27C2">
              <w:rPr>
                <w:rFonts w:ascii="Times New Roman" w:eastAsia="Times New Roman" w:hAnsi="Times New Roman" w:cs="Times New Roman"/>
                <w:b/>
                <w:noProof/>
                <w:spacing w:val="-1"/>
                <w:lang w:val="en-ID"/>
              </w:rPr>
              <w:t>P</w:t>
            </w:r>
            <w:r w:rsidRPr="00EF27C2">
              <w:rPr>
                <w:rFonts w:ascii="Times New Roman" w:eastAsia="Times New Roman" w:hAnsi="Times New Roman" w:cs="Times New Roman"/>
                <w:b/>
                <w:noProof/>
                <w:spacing w:val="2"/>
                <w:lang w:val="en-ID"/>
              </w:rPr>
              <w:t>e</w:t>
            </w:r>
            <w:r w:rsidRPr="00EF27C2">
              <w:rPr>
                <w:rFonts w:ascii="Times New Roman" w:eastAsia="Times New Roman" w:hAnsi="Times New Roman" w:cs="Times New Roman"/>
                <w:b/>
                <w:noProof/>
                <w:lang w:val="en-ID"/>
              </w:rPr>
              <w:t>n</w:t>
            </w:r>
            <w:r w:rsidRPr="00EF27C2">
              <w:rPr>
                <w:rFonts w:ascii="Times New Roman" w:eastAsia="Times New Roman" w:hAnsi="Times New Roman" w:cs="Times New Roman"/>
                <w:b/>
                <w:noProof/>
                <w:spacing w:val="-2"/>
                <w:lang w:val="en-ID"/>
              </w:rPr>
              <w:t>g</w:t>
            </w:r>
            <w:r w:rsidRPr="00EF27C2">
              <w:rPr>
                <w:rFonts w:ascii="Times New Roman" w:eastAsia="Times New Roman" w:hAnsi="Times New Roman" w:cs="Times New Roman"/>
                <w:b/>
                <w:noProof/>
                <w:spacing w:val="3"/>
                <w:lang w:val="en-ID"/>
              </w:rPr>
              <w:t>a</w:t>
            </w:r>
            <w:r w:rsidRPr="00EF27C2">
              <w:rPr>
                <w:rFonts w:ascii="Times New Roman" w:eastAsia="Times New Roman" w:hAnsi="Times New Roman" w:cs="Times New Roman"/>
                <w:b/>
                <w:noProof/>
                <w:spacing w:val="-2"/>
                <w:lang w:val="en-ID"/>
              </w:rPr>
              <w:t>m</w:t>
            </w:r>
            <w:r w:rsidRPr="00EF27C2">
              <w:rPr>
                <w:rFonts w:ascii="Times New Roman" w:eastAsia="Times New Roman" w:hAnsi="Times New Roman" w:cs="Times New Roman"/>
                <w:b/>
                <w:noProof/>
                <w:spacing w:val="-3"/>
                <w:lang w:val="en-ID"/>
              </w:rPr>
              <w:t>b</w:t>
            </w:r>
            <w:r w:rsidRPr="00EF27C2">
              <w:rPr>
                <w:rFonts w:ascii="Times New Roman" w:eastAsia="Times New Roman" w:hAnsi="Times New Roman" w:cs="Times New Roman"/>
                <w:b/>
                <w:noProof/>
                <w:lang w:val="en-ID"/>
              </w:rPr>
              <w:t>i</w:t>
            </w:r>
            <w:r w:rsidRPr="00EF27C2">
              <w:rPr>
                <w:rFonts w:ascii="Times New Roman" w:eastAsia="Times New Roman" w:hAnsi="Times New Roman" w:cs="Times New Roman"/>
                <w:b/>
                <w:noProof/>
                <w:spacing w:val="5"/>
                <w:lang w:val="en-ID"/>
              </w:rPr>
              <w:t>l</w:t>
            </w:r>
            <w:r w:rsidRPr="00EF27C2">
              <w:rPr>
                <w:rFonts w:ascii="Times New Roman" w:eastAsia="Times New Roman" w:hAnsi="Times New Roman" w:cs="Times New Roman"/>
                <w:b/>
                <w:noProof/>
                <w:spacing w:val="-2"/>
                <w:lang w:val="en-ID"/>
              </w:rPr>
              <w:t>a</w:t>
            </w:r>
            <w:r w:rsidRPr="00EF27C2">
              <w:rPr>
                <w:rFonts w:ascii="Times New Roman" w:eastAsia="Times New Roman" w:hAnsi="Times New Roman" w:cs="Times New Roman"/>
                <w:b/>
                <w:noProof/>
                <w:lang w:val="en-ID"/>
              </w:rPr>
              <w:t>n</w:t>
            </w:r>
            <w:r w:rsidRPr="00EF27C2">
              <w:rPr>
                <w:rFonts w:ascii="Times New Roman" w:eastAsia="Times New Roman" w:hAnsi="Times New Roman" w:cs="Times New Roman"/>
                <w:b/>
                <w:noProof/>
                <w:spacing w:val="13"/>
                <w:lang w:val="en-ID"/>
              </w:rPr>
              <w:t xml:space="preserve"> </w:t>
            </w:r>
            <w:r w:rsidRPr="00EF27C2">
              <w:rPr>
                <w:rFonts w:ascii="Times New Roman" w:eastAsia="Times New Roman" w:hAnsi="Times New Roman" w:cs="Times New Roman"/>
                <w:b/>
                <w:noProof/>
                <w:spacing w:val="-1"/>
                <w:w w:val="101"/>
                <w:lang w:val="en-ID"/>
              </w:rPr>
              <w:t>Re</w:t>
            </w:r>
            <w:r w:rsidRPr="00EF27C2">
              <w:rPr>
                <w:rFonts w:ascii="Times New Roman" w:eastAsia="Times New Roman" w:hAnsi="Times New Roman" w:cs="Times New Roman"/>
                <w:b/>
                <w:noProof/>
                <w:w w:val="101"/>
                <w:lang w:val="en-ID"/>
              </w:rPr>
              <w:t>s</w:t>
            </w:r>
            <w:r w:rsidRPr="00EF27C2">
              <w:rPr>
                <w:rFonts w:ascii="Times New Roman" w:eastAsia="Times New Roman" w:hAnsi="Times New Roman" w:cs="Times New Roman"/>
                <w:b/>
                <w:noProof/>
                <w:spacing w:val="2"/>
                <w:w w:val="101"/>
                <w:lang w:val="en-ID"/>
              </w:rPr>
              <w:t>i</w:t>
            </w:r>
            <w:r w:rsidRPr="00EF27C2">
              <w:rPr>
                <w:rFonts w:ascii="Times New Roman" w:eastAsia="Times New Roman" w:hAnsi="Times New Roman" w:cs="Times New Roman"/>
                <w:b/>
                <w:noProof/>
                <w:spacing w:val="-5"/>
                <w:w w:val="101"/>
                <w:lang w:val="en-ID"/>
              </w:rPr>
              <w:t>k</w:t>
            </w:r>
            <w:r w:rsidRPr="00EF27C2">
              <w:rPr>
                <w:rFonts w:ascii="Times New Roman" w:eastAsia="Times New Roman" w:hAnsi="Times New Roman" w:cs="Times New Roman"/>
                <w:b/>
                <w:noProof/>
                <w:w w:val="101"/>
                <w:lang w:val="en-ID"/>
              </w:rPr>
              <w:t>o</w:t>
            </w:r>
          </w:p>
        </w:tc>
        <w:tc>
          <w:tcPr>
            <w:tcW w:w="477" w:type="dxa"/>
            <w:shd w:val="clear" w:color="auto" w:fill="D9D9D9" w:themeFill="background1" w:themeFillShade="D9"/>
          </w:tcPr>
          <w:p w14:paraId="069F438F" w14:textId="77777777" w:rsidR="00481650" w:rsidRPr="00EF27C2" w:rsidRDefault="00481650" w:rsidP="00645118">
            <w:pPr>
              <w:rPr>
                <w:rFonts w:ascii="Times New Roman" w:hAnsi="Times New Roman" w:cs="Times New Roman"/>
                <w:noProof/>
                <w:lang w:val="en-ID"/>
              </w:rPr>
            </w:pPr>
          </w:p>
        </w:tc>
        <w:tc>
          <w:tcPr>
            <w:tcW w:w="477" w:type="dxa"/>
            <w:shd w:val="clear" w:color="auto" w:fill="D9D9D9" w:themeFill="background1" w:themeFillShade="D9"/>
          </w:tcPr>
          <w:p w14:paraId="26EF7C8C" w14:textId="77777777" w:rsidR="00481650" w:rsidRPr="00EF27C2" w:rsidRDefault="00481650" w:rsidP="00645118">
            <w:pPr>
              <w:rPr>
                <w:rFonts w:ascii="Times New Roman" w:hAnsi="Times New Roman" w:cs="Times New Roman"/>
                <w:noProof/>
                <w:lang w:val="en-ID"/>
              </w:rPr>
            </w:pPr>
          </w:p>
        </w:tc>
        <w:tc>
          <w:tcPr>
            <w:tcW w:w="477" w:type="dxa"/>
            <w:shd w:val="clear" w:color="auto" w:fill="D9D9D9" w:themeFill="background1" w:themeFillShade="D9"/>
          </w:tcPr>
          <w:p w14:paraId="4C89D828" w14:textId="77777777" w:rsidR="00481650" w:rsidRPr="00EF27C2" w:rsidRDefault="00481650" w:rsidP="00645118">
            <w:pPr>
              <w:rPr>
                <w:rFonts w:ascii="Times New Roman" w:hAnsi="Times New Roman" w:cs="Times New Roman"/>
                <w:noProof/>
                <w:lang w:val="en-ID"/>
              </w:rPr>
            </w:pPr>
          </w:p>
        </w:tc>
        <w:tc>
          <w:tcPr>
            <w:tcW w:w="477" w:type="dxa"/>
            <w:shd w:val="clear" w:color="auto" w:fill="D9D9D9" w:themeFill="background1" w:themeFillShade="D9"/>
          </w:tcPr>
          <w:p w14:paraId="5F365371" w14:textId="77777777" w:rsidR="00481650" w:rsidRPr="00EF27C2" w:rsidRDefault="00481650" w:rsidP="00645118">
            <w:pPr>
              <w:rPr>
                <w:rFonts w:ascii="Times New Roman" w:hAnsi="Times New Roman" w:cs="Times New Roman"/>
                <w:noProof/>
                <w:lang w:val="en-ID"/>
              </w:rPr>
            </w:pPr>
          </w:p>
        </w:tc>
        <w:tc>
          <w:tcPr>
            <w:tcW w:w="498" w:type="dxa"/>
            <w:shd w:val="clear" w:color="auto" w:fill="D9D9D9" w:themeFill="background1" w:themeFillShade="D9"/>
          </w:tcPr>
          <w:p w14:paraId="422BF8E2" w14:textId="77777777" w:rsidR="00481650" w:rsidRPr="00EF27C2" w:rsidRDefault="00481650" w:rsidP="00645118">
            <w:pPr>
              <w:rPr>
                <w:rFonts w:ascii="Times New Roman" w:hAnsi="Times New Roman" w:cs="Times New Roman"/>
                <w:noProof/>
                <w:lang w:val="en-ID"/>
              </w:rPr>
            </w:pPr>
          </w:p>
        </w:tc>
      </w:tr>
      <w:tr w:rsidR="00481650" w:rsidRPr="00EF27C2" w14:paraId="60D5B020" w14:textId="77777777" w:rsidTr="006A5A17">
        <w:trPr>
          <w:jc w:val="center"/>
        </w:trPr>
        <w:tc>
          <w:tcPr>
            <w:tcW w:w="703" w:type="dxa"/>
          </w:tcPr>
          <w:p w14:paraId="5A8CDDC5"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w:t>
            </w:r>
          </w:p>
        </w:tc>
        <w:tc>
          <w:tcPr>
            <w:tcW w:w="5671" w:type="dxa"/>
          </w:tcPr>
          <w:p w14:paraId="6924A362"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didorong untuk mengembangkan ide baru dalam tugas sehari-hari.</w:t>
            </w:r>
          </w:p>
        </w:tc>
        <w:tc>
          <w:tcPr>
            <w:tcW w:w="477" w:type="dxa"/>
          </w:tcPr>
          <w:p w14:paraId="3D9CD81E" w14:textId="77777777" w:rsidR="00481650" w:rsidRPr="00EF27C2" w:rsidRDefault="00481650" w:rsidP="00B67CBB">
            <w:pPr>
              <w:rPr>
                <w:rFonts w:ascii="Times New Roman" w:hAnsi="Times New Roman" w:cs="Times New Roman"/>
                <w:noProof/>
                <w:lang w:val="en-ID"/>
              </w:rPr>
            </w:pPr>
          </w:p>
        </w:tc>
        <w:tc>
          <w:tcPr>
            <w:tcW w:w="477" w:type="dxa"/>
          </w:tcPr>
          <w:p w14:paraId="451BD7DB" w14:textId="77777777" w:rsidR="00481650" w:rsidRPr="00EF27C2" w:rsidRDefault="00481650" w:rsidP="00B67CBB">
            <w:pPr>
              <w:rPr>
                <w:rFonts w:ascii="Times New Roman" w:hAnsi="Times New Roman" w:cs="Times New Roman"/>
                <w:noProof/>
                <w:lang w:val="en-ID"/>
              </w:rPr>
            </w:pPr>
          </w:p>
        </w:tc>
        <w:tc>
          <w:tcPr>
            <w:tcW w:w="477" w:type="dxa"/>
          </w:tcPr>
          <w:p w14:paraId="5834C80B" w14:textId="77777777" w:rsidR="00481650" w:rsidRPr="00EF27C2" w:rsidRDefault="00481650" w:rsidP="00B67CBB">
            <w:pPr>
              <w:rPr>
                <w:rFonts w:ascii="Times New Roman" w:hAnsi="Times New Roman" w:cs="Times New Roman"/>
                <w:noProof/>
                <w:lang w:val="en-ID"/>
              </w:rPr>
            </w:pPr>
          </w:p>
        </w:tc>
        <w:tc>
          <w:tcPr>
            <w:tcW w:w="477" w:type="dxa"/>
          </w:tcPr>
          <w:p w14:paraId="7BEB45E1" w14:textId="77777777" w:rsidR="00481650" w:rsidRPr="00EF27C2" w:rsidRDefault="00481650" w:rsidP="00B67CBB">
            <w:pPr>
              <w:rPr>
                <w:rFonts w:ascii="Times New Roman" w:hAnsi="Times New Roman" w:cs="Times New Roman"/>
                <w:noProof/>
                <w:lang w:val="en-ID"/>
              </w:rPr>
            </w:pPr>
          </w:p>
        </w:tc>
        <w:tc>
          <w:tcPr>
            <w:tcW w:w="498" w:type="dxa"/>
          </w:tcPr>
          <w:p w14:paraId="0BE4BA8F" w14:textId="77777777" w:rsidR="00481650" w:rsidRPr="00EF27C2" w:rsidRDefault="00481650" w:rsidP="00B67CBB">
            <w:pPr>
              <w:rPr>
                <w:rFonts w:ascii="Times New Roman" w:hAnsi="Times New Roman" w:cs="Times New Roman"/>
                <w:noProof/>
                <w:lang w:val="en-ID"/>
              </w:rPr>
            </w:pPr>
          </w:p>
        </w:tc>
      </w:tr>
      <w:tr w:rsidR="00481650" w:rsidRPr="00EF27C2" w14:paraId="4A100311" w14:textId="77777777" w:rsidTr="006A5A17">
        <w:trPr>
          <w:jc w:val="center"/>
        </w:trPr>
        <w:tc>
          <w:tcPr>
            <w:tcW w:w="703" w:type="dxa"/>
          </w:tcPr>
          <w:p w14:paraId="00D2B3F7"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w:t>
            </w:r>
          </w:p>
        </w:tc>
        <w:tc>
          <w:tcPr>
            <w:tcW w:w="5671" w:type="dxa"/>
          </w:tcPr>
          <w:p w14:paraId="2E4EB345"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Lingkungan kerja mendukung pengambilan risiko untuk inovasi.</w:t>
            </w:r>
          </w:p>
        </w:tc>
        <w:tc>
          <w:tcPr>
            <w:tcW w:w="477" w:type="dxa"/>
          </w:tcPr>
          <w:p w14:paraId="1C401BD0" w14:textId="77777777" w:rsidR="00481650" w:rsidRPr="00EF27C2" w:rsidRDefault="00481650" w:rsidP="00B67CBB">
            <w:pPr>
              <w:rPr>
                <w:rFonts w:ascii="Times New Roman" w:hAnsi="Times New Roman" w:cs="Times New Roman"/>
                <w:noProof/>
                <w:lang w:val="en-ID"/>
              </w:rPr>
            </w:pPr>
          </w:p>
        </w:tc>
        <w:tc>
          <w:tcPr>
            <w:tcW w:w="477" w:type="dxa"/>
          </w:tcPr>
          <w:p w14:paraId="6277ACF3" w14:textId="77777777" w:rsidR="00481650" w:rsidRPr="00EF27C2" w:rsidRDefault="00481650" w:rsidP="00B67CBB">
            <w:pPr>
              <w:rPr>
                <w:rFonts w:ascii="Times New Roman" w:hAnsi="Times New Roman" w:cs="Times New Roman"/>
                <w:noProof/>
                <w:lang w:val="en-ID"/>
              </w:rPr>
            </w:pPr>
          </w:p>
        </w:tc>
        <w:tc>
          <w:tcPr>
            <w:tcW w:w="477" w:type="dxa"/>
          </w:tcPr>
          <w:p w14:paraId="2432D92F" w14:textId="77777777" w:rsidR="00481650" w:rsidRPr="00EF27C2" w:rsidRDefault="00481650" w:rsidP="00B67CBB">
            <w:pPr>
              <w:rPr>
                <w:rFonts w:ascii="Times New Roman" w:hAnsi="Times New Roman" w:cs="Times New Roman"/>
                <w:noProof/>
                <w:lang w:val="en-ID"/>
              </w:rPr>
            </w:pPr>
          </w:p>
        </w:tc>
        <w:tc>
          <w:tcPr>
            <w:tcW w:w="477" w:type="dxa"/>
          </w:tcPr>
          <w:p w14:paraId="4DC29546" w14:textId="77777777" w:rsidR="00481650" w:rsidRPr="00EF27C2" w:rsidRDefault="00481650" w:rsidP="00B67CBB">
            <w:pPr>
              <w:rPr>
                <w:rFonts w:ascii="Times New Roman" w:hAnsi="Times New Roman" w:cs="Times New Roman"/>
                <w:noProof/>
                <w:lang w:val="en-ID"/>
              </w:rPr>
            </w:pPr>
          </w:p>
        </w:tc>
        <w:tc>
          <w:tcPr>
            <w:tcW w:w="498" w:type="dxa"/>
          </w:tcPr>
          <w:p w14:paraId="3CE576EC" w14:textId="77777777" w:rsidR="00481650" w:rsidRPr="00EF27C2" w:rsidRDefault="00481650" w:rsidP="00B67CBB">
            <w:pPr>
              <w:rPr>
                <w:rFonts w:ascii="Times New Roman" w:hAnsi="Times New Roman" w:cs="Times New Roman"/>
                <w:noProof/>
                <w:lang w:val="en-ID"/>
              </w:rPr>
            </w:pPr>
          </w:p>
        </w:tc>
      </w:tr>
      <w:tr w:rsidR="00481650" w:rsidRPr="00EF27C2" w14:paraId="66767D54" w14:textId="77777777" w:rsidTr="006A5A17">
        <w:trPr>
          <w:jc w:val="center"/>
        </w:trPr>
        <w:tc>
          <w:tcPr>
            <w:tcW w:w="703" w:type="dxa"/>
          </w:tcPr>
          <w:p w14:paraId="63527A04"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w:t>
            </w:r>
          </w:p>
        </w:tc>
        <w:tc>
          <w:tcPr>
            <w:tcW w:w="5671" w:type="dxa"/>
          </w:tcPr>
          <w:p w14:paraId="6E1FD94C" w14:textId="77777777" w:rsidR="00481650" w:rsidRPr="00EF27C2" w:rsidRDefault="00481650" w:rsidP="006A5A17">
            <w:pPr>
              <w:ind w:left="38"/>
              <w:rPr>
                <w:rFonts w:ascii="Times New Roman" w:hAnsi="Times New Roman" w:cs="Times New Roman"/>
                <w:noProof/>
                <w:lang w:val="en-ID"/>
              </w:rPr>
            </w:pPr>
            <w:r w:rsidRPr="00EF27C2">
              <w:rPr>
                <w:rFonts w:ascii="Times New Roman" w:hAnsi="Times New Roman" w:cs="Times New Roman"/>
                <w:noProof/>
                <w:lang w:val="en-ID"/>
              </w:rPr>
              <w:t>Budaya sekolah mendorong kreativitas dan solusi unik dari guru.</w:t>
            </w:r>
          </w:p>
        </w:tc>
        <w:tc>
          <w:tcPr>
            <w:tcW w:w="477" w:type="dxa"/>
          </w:tcPr>
          <w:p w14:paraId="56E01D63" w14:textId="77777777" w:rsidR="00481650" w:rsidRPr="00EF27C2" w:rsidRDefault="00481650" w:rsidP="00B67CBB">
            <w:pPr>
              <w:rPr>
                <w:rFonts w:ascii="Times New Roman" w:hAnsi="Times New Roman" w:cs="Times New Roman"/>
                <w:noProof/>
                <w:lang w:val="en-ID"/>
              </w:rPr>
            </w:pPr>
          </w:p>
        </w:tc>
        <w:tc>
          <w:tcPr>
            <w:tcW w:w="477" w:type="dxa"/>
          </w:tcPr>
          <w:p w14:paraId="6ED444A4" w14:textId="77777777" w:rsidR="00481650" w:rsidRPr="00EF27C2" w:rsidRDefault="00481650" w:rsidP="00B67CBB">
            <w:pPr>
              <w:rPr>
                <w:rFonts w:ascii="Times New Roman" w:hAnsi="Times New Roman" w:cs="Times New Roman"/>
                <w:noProof/>
                <w:lang w:val="en-ID"/>
              </w:rPr>
            </w:pPr>
          </w:p>
        </w:tc>
        <w:tc>
          <w:tcPr>
            <w:tcW w:w="477" w:type="dxa"/>
          </w:tcPr>
          <w:p w14:paraId="605A3413" w14:textId="77777777" w:rsidR="00481650" w:rsidRPr="00EF27C2" w:rsidRDefault="00481650" w:rsidP="00B67CBB">
            <w:pPr>
              <w:rPr>
                <w:rFonts w:ascii="Times New Roman" w:hAnsi="Times New Roman" w:cs="Times New Roman"/>
                <w:noProof/>
                <w:lang w:val="en-ID"/>
              </w:rPr>
            </w:pPr>
          </w:p>
        </w:tc>
        <w:tc>
          <w:tcPr>
            <w:tcW w:w="477" w:type="dxa"/>
          </w:tcPr>
          <w:p w14:paraId="7F8C9756" w14:textId="77777777" w:rsidR="00481650" w:rsidRPr="00EF27C2" w:rsidRDefault="00481650" w:rsidP="00B67CBB">
            <w:pPr>
              <w:rPr>
                <w:rFonts w:ascii="Times New Roman" w:hAnsi="Times New Roman" w:cs="Times New Roman"/>
                <w:noProof/>
                <w:lang w:val="en-ID"/>
              </w:rPr>
            </w:pPr>
          </w:p>
        </w:tc>
        <w:tc>
          <w:tcPr>
            <w:tcW w:w="498" w:type="dxa"/>
          </w:tcPr>
          <w:p w14:paraId="4F96C7A9" w14:textId="77777777" w:rsidR="00481650" w:rsidRPr="00EF27C2" w:rsidRDefault="00481650" w:rsidP="00B67CBB">
            <w:pPr>
              <w:rPr>
                <w:rFonts w:ascii="Times New Roman" w:hAnsi="Times New Roman" w:cs="Times New Roman"/>
                <w:noProof/>
                <w:lang w:val="en-ID"/>
              </w:rPr>
            </w:pPr>
          </w:p>
        </w:tc>
      </w:tr>
      <w:tr w:rsidR="00481650" w:rsidRPr="00EF27C2" w14:paraId="3A14E031" w14:textId="77777777" w:rsidTr="006A5A17">
        <w:trPr>
          <w:jc w:val="center"/>
        </w:trPr>
        <w:tc>
          <w:tcPr>
            <w:tcW w:w="703" w:type="dxa"/>
          </w:tcPr>
          <w:p w14:paraId="6AB2DEAC"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4.</w:t>
            </w:r>
          </w:p>
        </w:tc>
        <w:tc>
          <w:tcPr>
            <w:tcW w:w="5671" w:type="dxa"/>
          </w:tcPr>
          <w:p w14:paraId="6B15608C" w14:textId="77777777" w:rsidR="00481650" w:rsidRPr="00EF27C2" w:rsidRDefault="00481650" w:rsidP="006A5A17">
            <w:pPr>
              <w:spacing w:before="100" w:beforeAutospacing="1" w:after="100" w:afterAutospacing="1"/>
              <w:ind w:left="38"/>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Saya ragu berbagi ide karena takut gagal atau dikritik. </w:t>
            </w:r>
          </w:p>
        </w:tc>
        <w:tc>
          <w:tcPr>
            <w:tcW w:w="477" w:type="dxa"/>
          </w:tcPr>
          <w:p w14:paraId="2E25C290" w14:textId="77777777" w:rsidR="00481650" w:rsidRPr="00EF27C2" w:rsidRDefault="00481650" w:rsidP="00B67CBB">
            <w:pPr>
              <w:rPr>
                <w:rFonts w:ascii="Times New Roman" w:hAnsi="Times New Roman" w:cs="Times New Roman"/>
                <w:noProof/>
                <w:lang w:val="en-ID"/>
              </w:rPr>
            </w:pPr>
          </w:p>
        </w:tc>
        <w:tc>
          <w:tcPr>
            <w:tcW w:w="477" w:type="dxa"/>
          </w:tcPr>
          <w:p w14:paraId="79A5D0C5" w14:textId="77777777" w:rsidR="00481650" w:rsidRPr="00EF27C2" w:rsidRDefault="00481650" w:rsidP="00B67CBB">
            <w:pPr>
              <w:rPr>
                <w:rFonts w:ascii="Times New Roman" w:hAnsi="Times New Roman" w:cs="Times New Roman"/>
                <w:noProof/>
                <w:lang w:val="en-ID"/>
              </w:rPr>
            </w:pPr>
          </w:p>
        </w:tc>
        <w:tc>
          <w:tcPr>
            <w:tcW w:w="477" w:type="dxa"/>
          </w:tcPr>
          <w:p w14:paraId="69471A30" w14:textId="77777777" w:rsidR="00481650" w:rsidRPr="00EF27C2" w:rsidRDefault="00481650" w:rsidP="00B67CBB">
            <w:pPr>
              <w:rPr>
                <w:rFonts w:ascii="Times New Roman" w:hAnsi="Times New Roman" w:cs="Times New Roman"/>
                <w:noProof/>
                <w:lang w:val="en-ID"/>
              </w:rPr>
            </w:pPr>
          </w:p>
        </w:tc>
        <w:tc>
          <w:tcPr>
            <w:tcW w:w="477" w:type="dxa"/>
          </w:tcPr>
          <w:p w14:paraId="67C490C1" w14:textId="77777777" w:rsidR="00481650" w:rsidRPr="00EF27C2" w:rsidRDefault="00481650" w:rsidP="00B67CBB">
            <w:pPr>
              <w:rPr>
                <w:rFonts w:ascii="Times New Roman" w:hAnsi="Times New Roman" w:cs="Times New Roman"/>
                <w:noProof/>
                <w:lang w:val="en-ID"/>
              </w:rPr>
            </w:pPr>
          </w:p>
        </w:tc>
        <w:tc>
          <w:tcPr>
            <w:tcW w:w="498" w:type="dxa"/>
          </w:tcPr>
          <w:p w14:paraId="7AF23CD6" w14:textId="77777777" w:rsidR="00481650" w:rsidRPr="00EF27C2" w:rsidRDefault="00481650" w:rsidP="00B67CBB">
            <w:pPr>
              <w:rPr>
                <w:rFonts w:ascii="Times New Roman" w:hAnsi="Times New Roman" w:cs="Times New Roman"/>
                <w:noProof/>
                <w:lang w:val="en-ID"/>
              </w:rPr>
            </w:pPr>
          </w:p>
        </w:tc>
      </w:tr>
      <w:tr w:rsidR="00481650" w:rsidRPr="00EF27C2" w14:paraId="2D83247B" w14:textId="77777777" w:rsidTr="006A5A17">
        <w:trPr>
          <w:jc w:val="center"/>
        </w:trPr>
        <w:tc>
          <w:tcPr>
            <w:tcW w:w="703" w:type="dxa"/>
          </w:tcPr>
          <w:p w14:paraId="4DE99AC8"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5.</w:t>
            </w:r>
          </w:p>
        </w:tc>
        <w:tc>
          <w:tcPr>
            <w:tcW w:w="5671" w:type="dxa"/>
          </w:tcPr>
          <w:p w14:paraId="15E3C27A" w14:textId="77777777" w:rsidR="00481650" w:rsidRPr="00EF27C2" w:rsidRDefault="00481650" w:rsidP="006A5A17">
            <w:pPr>
              <w:spacing w:before="100" w:beforeAutospacing="1" w:after="100" w:afterAutospacing="1"/>
              <w:ind w:left="38" w:hanging="42"/>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Saya didukung mengambil keputusan berisiko demi    hasil yang lebih baik. </w:t>
            </w:r>
          </w:p>
        </w:tc>
        <w:tc>
          <w:tcPr>
            <w:tcW w:w="477" w:type="dxa"/>
          </w:tcPr>
          <w:p w14:paraId="5DA8714D" w14:textId="77777777" w:rsidR="00481650" w:rsidRPr="00EF27C2" w:rsidRDefault="00481650" w:rsidP="00B67CBB">
            <w:pPr>
              <w:rPr>
                <w:rFonts w:ascii="Times New Roman" w:hAnsi="Times New Roman" w:cs="Times New Roman"/>
                <w:noProof/>
                <w:lang w:val="en-ID"/>
              </w:rPr>
            </w:pPr>
          </w:p>
        </w:tc>
        <w:tc>
          <w:tcPr>
            <w:tcW w:w="477" w:type="dxa"/>
          </w:tcPr>
          <w:p w14:paraId="220F6C8B" w14:textId="77777777" w:rsidR="00481650" w:rsidRPr="00EF27C2" w:rsidRDefault="00481650" w:rsidP="00B67CBB">
            <w:pPr>
              <w:rPr>
                <w:rFonts w:ascii="Times New Roman" w:hAnsi="Times New Roman" w:cs="Times New Roman"/>
                <w:noProof/>
                <w:lang w:val="en-ID"/>
              </w:rPr>
            </w:pPr>
          </w:p>
        </w:tc>
        <w:tc>
          <w:tcPr>
            <w:tcW w:w="477" w:type="dxa"/>
          </w:tcPr>
          <w:p w14:paraId="44C3D49B" w14:textId="77777777" w:rsidR="00481650" w:rsidRPr="00EF27C2" w:rsidRDefault="00481650" w:rsidP="00B67CBB">
            <w:pPr>
              <w:rPr>
                <w:rFonts w:ascii="Times New Roman" w:hAnsi="Times New Roman" w:cs="Times New Roman"/>
                <w:noProof/>
                <w:lang w:val="en-ID"/>
              </w:rPr>
            </w:pPr>
          </w:p>
        </w:tc>
        <w:tc>
          <w:tcPr>
            <w:tcW w:w="477" w:type="dxa"/>
          </w:tcPr>
          <w:p w14:paraId="27C01C6C" w14:textId="77777777" w:rsidR="00481650" w:rsidRPr="00EF27C2" w:rsidRDefault="00481650" w:rsidP="00B67CBB">
            <w:pPr>
              <w:rPr>
                <w:rFonts w:ascii="Times New Roman" w:hAnsi="Times New Roman" w:cs="Times New Roman"/>
                <w:noProof/>
                <w:lang w:val="en-ID"/>
              </w:rPr>
            </w:pPr>
          </w:p>
        </w:tc>
        <w:tc>
          <w:tcPr>
            <w:tcW w:w="498" w:type="dxa"/>
          </w:tcPr>
          <w:p w14:paraId="100F141C" w14:textId="77777777" w:rsidR="00481650" w:rsidRPr="00EF27C2" w:rsidRDefault="00481650" w:rsidP="00B67CBB">
            <w:pPr>
              <w:rPr>
                <w:rFonts w:ascii="Times New Roman" w:hAnsi="Times New Roman" w:cs="Times New Roman"/>
                <w:noProof/>
                <w:lang w:val="en-ID"/>
              </w:rPr>
            </w:pPr>
          </w:p>
        </w:tc>
      </w:tr>
      <w:tr w:rsidR="00481650" w:rsidRPr="00EF27C2" w14:paraId="42F8ED24" w14:textId="77777777" w:rsidTr="006A5A17">
        <w:trPr>
          <w:jc w:val="center"/>
        </w:trPr>
        <w:tc>
          <w:tcPr>
            <w:tcW w:w="703" w:type="dxa"/>
          </w:tcPr>
          <w:p w14:paraId="1B1B3FE7"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6.</w:t>
            </w:r>
          </w:p>
        </w:tc>
        <w:tc>
          <w:tcPr>
            <w:tcW w:w="5671" w:type="dxa"/>
          </w:tcPr>
          <w:p w14:paraId="7F6F43C0" w14:textId="77777777" w:rsidR="00481650" w:rsidRPr="00EF27C2" w:rsidRDefault="00481650" w:rsidP="006A5A17">
            <w:pPr>
              <w:ind w:left="38" w:right="34"/>
              <w:jc w:val="both"/>
              <w:rPr>
                <w:rFonts w:ascii="Times New Roman" w:hAnsi="Times New Roman" w:cs="Times New Roman"/>
                <w:noProof/>
                <w:lang w:val="en-ID"/>
              </w:rPr>
            </w:pPr>
            <w:r w:rsidRPr="00EF27C2">
              <w:rPr>
                <w:rFonts w:ascii="Times New Roman" w:hAnsi="Times New Roman" w:cs="Times New Roman"/>
                <w:noProof/>
                <w:lang w:val="en-ID"/>
              </w:rPr>
              <w:t>Budaya sekolah memberi kebebasan mencoba pendekatan baru meski berisiko gagal.</w:t>
            </w:r>
          </w:p>
        </w:tc>
        <w:tc>
          <w:tcPr>
            <w:tcW w:w="477" w:type="dxa"/>
          </w:tcPr>
          <w:p w14:paraId="6A871DD9" w14:textId="77777777" w:rsidR="00481650" w:rsidRPr="00EF27C2" w:rsidRDefault="00481650" w:rsidP="00B67CBB">
            <w:pPr>
              <w:rPr>
                <w:rFonts w:ascii="Times New Roman" w:hAnsi="Times New Roman" w:cs="Times New Roman"/>
                <w:noProof/>
                <w:lang w:val="en-ID"/>
              </w:rPr>
            </w:pPr>
          </w:p>
        </w:tc>
        <w:tc>
          <w:tcPr>
            <w:tcW w:w="477" w:type="dxa"/>
          </w:tcPr>
          <w:p w14:paraId="5C910CD6" w14:textId="77777777" w:rsidR="00481650" w:rsidRPr="00EF27C2" w:rsidRDefault="00481650" w:rsidP="00B67CBB">
            <w:pPr>
              <w:rPr>
                <w:rFonts w:ascii="Times New Roman" w:hAnsi="Times New Roman" w:cs="Times New Roman"/>
                <w:noProof/>
                <w:lang w:val="en-ID"/>
              </w:rPr>
            </w:pPr>
          </w:p>
        </w:tc>
        <w:tc>
          <w:tcPr>
            <w:tcW w:w="477" w:type="dxa"/>
          </w:tcPr>
          <w:p w14:paraId="43A64303" w14:textId="77777777" w:rsidR="00481650" w:rsidRPr="00EF27C2" w:rsidRDefault="00481650" w:rsidP="00B67CBB">
            <w:pPr>
              <w:rPr>
                <w:rFonts w:ascii="Times New Roman" w:hAnsi="Times New Roman" w:cs="Times New Roman"/>
                <w:noProof/>
                <w:lang w:val="en-ID"/>
              </w:rPr>
            </w:pPr>
          </w:p>
        </w:tc>
        <w:tc>
          <w:tcPr>
            <w:tcW w:w="477" w:type="dxa"/>
          </w:tcPr>
          <w:p w14:paraId="5C6598B0" w14:textId="77777777" w:rsidR="00481650" w:rsidRPr="00EF27C2" w:rsidRDefault="00481650" w:rsidP="00B67CBB">
            <w:pPr>
              <w:rPr>
                <w:rFonts w:ascii="Times New Roman" w:hAnsi="Times New Roman" w:cs="Times New Roman"/>
                <w:noProof/>
                <w:lang w:val="en-ID"/>
              </w:rPr>
            </w:pPr>
          </w:p>
        </w:tc>
        <w:tc>
          <w:tcPr>
            <w:tcW w:w="498" w:type="dxa"/>
          </w:tcPr>
          <w:p w14:paraId="409F8688" w14:textId="77777777" w:rsidR="00481650" w:rsidRPr="00EF27C2" w:rsidRDefault="00481650" w:rsidP="00B67CBB">
            <w:pPr>
              <w:rPr>
                <w:rFonts w:ascii="Times New Roman" w:hAnsi="Times New Roman" w:cs="Times New Roman"/>
                <w:noProof/>
                <w:lang w:val="en-ID"/>
              </w:rPr>
            </w:pPr>
          </w:p>
        </w:tc>
      </w:tr>
      <w:tr w:rsidR="00481650" w:rsidRPr="00EF27C2" w14:paraId="2DBB04A1" w14:textId="77777777" w:rsidTr="006A5A17">
        <w:trPr>
          <w:jc w:val="center"/>
        </w:trPr>
        <w:tc>
          <w:tcPr>
            <w:tcW w:w="703" w:type="dxa"/>
          </w:tcPr>
          <w:p w14:paraId="62AE60D5"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7.</w:t>
            </w:r>
          </w:p>
        </w:tc>
        <w:tc>
          <w:tcPr>
            <w:tcW w:w="5671" w:type="dxa"/>
          </w:tcPr>
          <w:p w14:paraId="56C5B4A7" w14:textId="77777777" w:rsidR="00481650" w:rsidRPr="00EF27C2" w:rsidRDefault="00481650" w:rsidP="006A5A17">
            <w:pPr>
              <w:ind w:left="38" w:right="34"/>
              <w:jc w:val="both"/>
              <w:rPr>
                <w:rFonts w:ascii="Times New Roman" w:hAnsi="Times New Roman" w:cs="Times New Roman"/>
                <w:noProof/>
                <w:lang w:val="en-ID"/>
              </w:rPr>
            </w:pPr>
            <w:r w:rsidRPr="00EF27C2">
              <w:rPr>
                <w:rFonts w:ascii="Times New Roman" w:hAnsi="Times New Roman" w:cs="Times New Roman"/>
                <w:noProof/>
                <w:lang w:val="en-ID"/>
              </w:rPr>
              <w:t>Pemimpin sekolah menghargai upaya yang melibatkan pengambilan risiko.</w:t>
            </w:r>
          </w:p>
        </w:tc>
        <w:tc>
          <w:tcPr>
            <w:tcW w:w="477" w:type="dxa"/>
          </w:tcPr>
          <w:p w14:paraId="79B04C5F" w14:textId="77777777" w:rsidR="00481650" w:rsidRPr="00EF27C2" w:rsidRDefault="00481650" w:rsidP="00B67CBB">
            <w:pPr>
              <w:rPr>
                <w:rFonts w:ascii="Times New Roman" w:hAnsi="Times New Roman" w:cs="Times New Roman"/>
                <w:noProof/>
                <w:lang w:val="en-ID"/>
              </w:rPr>
            </w:pPr>
          </w:p>
        </w:tc>
        <w:tc>
          <w:tcPr>
            <w:tcW w:w="477" w:type="dxa"/>
          </w:tcPr>
          <w:p w14:paraId="7B6ED351" w14:textId="77777777" w:rsidR="00481650" w:rsidRPr="00EF27C2" w:rsidRDefault="00481650" w:rsidP="00B67CBB">
            <w:pPr>
              <w:rPr>
                <w:rFonts w:ascii="Times New Roman" w:hAnsi="Times New Roman" w:cs="Times New Roman"/>
                <w:noProof/>
                <w:lang w:val="en-ID"/>
              </w:rPr>
            </w:pPr>
          </w:p>
        </w:tc>
        <w:tc>
          <w:tcPr>
            <w:tcW w:w="477" w:type="dxa"/>
          </w:tcPr>
          <w:p w14:paraId="65ADBF89" w14:textId="77777777" w:rsidR="00481650" w:rsidRPr="00EF27C2" w:rsidRDefault="00481650" w:rsidP="00B67CBB">
            <w:pPr>
              <w:rPr>
                <w:rFonts w:ascii="Times New Roman" w:hAnsi="Times New Roman" w:cs="Times New Roman"/>
                <w:noProof/>
                <w:lang w:val="en-ID"/>
              </w:rPr>
            </w:pPr>
          </w:p>
        </w:tc>
        <w:tc>
          <w:tcPr>
            <w:tcW w:w="477" w:type="dxa"/>
          </w:tcPr>
          <w:p w14:paraId="5599E760" w14:textId="77777777" w:rsidR="00481650" w:rsidRPr="00EF27C2" w:rsidRDefault="00481650" w:rsidP="00B67CBB">
            <w:pPr>
              <w:rPr>
                <w:rFonts w:ascii="Times New Roman" w:hAnsi="Times New Roman" w:cs="Times New Roman"/>
                <w:noProof/>
                <w:lang w:val="en-ID"/>
              </w:rPr>
            </w:pPr>
          </w:p>
        </w:tc>
        <w:tc>
          <w:tcPr>
            <w:tcW w:w="498" w:type="dxa"/>
          </w:tcPr>
          <w:p w14:paraId="0C4E2A57" w14:textId="77777777" w:rsidR="00481650" w:rsidRPr="00EF27C2" w:rsidRDefault="00481650" w:rsidP="00B67CBB">
            <w:pPr>
              <w:rPr>
                <w:rFonts w:ascii="Times New Roman" w:hAnsi="Times New Roman" w:cs="Times New Roman"/>
                <w:noProof/>
                <w:lang w:val="en-ID"/>
              </w:rPr>
            </w:pPr>
          </w:p>
        </w:tc>
      </w:tr>
      <w:tr w:rsidR="00481650" w:rsidRPr="00EF27C2" w14:paraId="20329E89" w14:textId="77777777" w:rsidTr="006A5A17">
        <w:trPr>
          <w:jc w:val="center"/>
        </w:trPr>
        <w:tc>
          <w:tcPr>
            <w:tcW w:w="703" w:type="dxa"/>
          </w:tcPr>
          <w:p w14:paraId="7AAD50BA"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8.</w:t>
            </w:r>
          </w:p>
        </w:tc>
        <w:tc>
          <w:tcPr>
            <w:tcW w:w="5671" w:type="dxa"/>
          </w:tcPr>
          <w:p w14:paraId="65FEF145" w14:textId="77777777" w:rsidR="00481650" w:rsidRPr="00EF27C2" w:rsidRDefault="00481650" w:rsidP="006A5A17">
            <w:pPr>
              <w:ind w:left="38" w:right="34"/>
              <w:jc w:val="both"/>
              <w:rPr>
                <w:rFonts w:ascii="Times New Roman" w:hAnsi="Times New Roman" w:cs="Times New Roman"/>
                <w:noProof/>
                <w:lang w:val="en-ID"/>
              </w:rPr>
            </w:pPr>
            <w:r w:rsidRPr="00EF27C2">
              <w:rPr>
                <w:rFonts w:ascii="Times New Roman" w:hAnsi="Times New Roman" w:cs="Times New Roman"/>
                <w:noProof/>
                <w:lang w:val="en-ID"/>
              </w:rPr>
              <w:t>Saya takut mengambil risiko karena kurangnya dukungan organisasi.</w:t>
            </w:r>
          </w:p>
        </w:tc>
        <w:tc>
          <w:tcPr>
            <w:tcW w:w="477" w:type="dxa"/>
          </w:tcPr>
          <w:p w14:paraId="007ACE18" w14:textId="77777777" w:rsidR="00481650" w:rsidRPr="00EF27C2" w:rsidRDefault="00481650" w:rsidP="00B67CBB">
            <w:pPr>
              <w:rPr>
                <w:rFonts w:ascii="Times New Roman" w:hAnsi="Times New Roman" w:cs="Times New Roman"/>
                <w:noProof/>
                <w:lang w:val="en-ID"/>
              </w:rPr>
            </w:pPr>
          </w:p>
        </w:tc>
        <w:tc>
          <w:tcPr>
            <w:tcW w:w="477" w:type="dxa"/>
          </w:tcPr>
          <w:p w14:paraId="02412306" w14:textId="77777777" w:rsidR="00481650" w:rsidRPr="00EF27C2" w:rsidRDefault="00481650" w:rsidP="00B67CBB">
            <w:pPr>
              <w:rPr>
                <w:rFonts w:ascii="Times New Roman" w:hAnsi="Times New Roman" w:cs="Times New Roman"/>
                <w:noProof/>
                <w:lang w:val="en-ID"/>
              </w:rPr>
            </w:pPr>
          </w:p>
        </w:tc>
        <w:tc>
          <w:tcPr>
            <w:tcW w:w="477" w:type="dxa"/>
          </w:tcPr>
          <w:p w14:paraId="17E9486B" w14:textId="77777777" w:rsidR="00481650" w:rsidRPr="00EF27C2" w:rsidRDefault="00481650" w:rsidP="00B67CBB">
            <w:pPr>
              <w:rPr>
                <w:rFonts w:ascii="Times New Roman" w:hAnsi="Times New Roman" w:cs="Times New Roman"/>
                <w:noProof/>
                <w:lang w:val="en-ID"/>
              </w:rPr>
            </w:pPr>
          </w:p>
        </w:tc>
        <w:tc>
          <w:tcPr>
            <w:tcW w:w="477" w:type="dxa"/>
          </w:tcPr>
          <w:p w14:paraId="6B8BE86D" w14:textId="77777777" w:rsidR="00481650" w:rsidRPr="00EF27C2" w:rsidRDefault="00481650" w:rsidP="00B67CBB">
            <w:pPr>
              <w:rPr>
                <w:rFonts w:ascii="Times New Roman" w:hAnsi="Times New Roman" w:cs="Times New Roman"/>
                <w:noProof/>
                <w:lang w:val="en-ID"/>
              </w:rPr>
            </w:pPr>
          </w:p>
        </w:tc>
        <w:tc>
          <w:tcPr>
            <w:tcW w:w="498" w:type="dxa"/>
          </w:tcPr>
          <w:p w14:paraId="71608DF3" w14:textId="77777777" w:rsidR="00481650" w:rsidRPr="00EF27C2" w:rsidRDefault="00481650" w:rsidP="00B67CBB">
            <w:pPr>
              <w:rPr>
                <w:rFonts w:ascii="Times New Roman" w:hAnsi="Times New Roman" w:cs="Times New Roman"/>
                <w:noProof/>
                <w:lang w:val="en-ID"/>
              </w:rPr>
            </w:pPr>
          </w:p>
        </w:tc>
      </w:tr>
      <w:tr w:rsidR="00481650" w:rsidRPr="00EF27C2" w14:paraId="2C53A26B" w14:textId="77777777" w:rsidTr="006A5A17">
        <w:trPr>
          <w:jc w:val="center"/>
        </w:trPr>
        <w:tc>
          <w:tcPr>
            <w:tcW w:w="703" w:type="dxa"/>
            <w:shd w:val="clear" w:color="auto" w:fill="D9D9D9" w:themeFill="background1" w:themeFillShade="D9"/>
          </w:tcPr>
          <w:p w14:paraId="50F8BFF7" w14:textId="77777777" w:rsidR="00481650" w:rsidRPr="00EF27C2" w:rsidRDefault="00481650" w:rsidP="00B67CBB">
            <w:pPr>
              <w:jc w:val="center"/>
              <w:rPr>
                <w:rFonts w:ascii="Times New Roman" w:hAnsi="Times New Roman" w:cs="Times New Roman"/>
                <w:noProof/>
                <w:lang w:val="en-ID"/>
              </w:rPr>
            </w:pPr>
          </w:p>
        </w:tc>
        <w:tc>
          <w:tcPr>
            <w:tcW w:w="5671" w:type="dxa"/>
            <w:shd w:val="clear" w:color="auto" w:fill="D9D9D9" w:themeFill="background1" w:themeFillShade="D9"/>
          </w:tcPr>
          <w:p w14:paraId="71E94A88" w14:textId="77777777" w:rsidR="00481650" w:rsidRPr="00EF27C2" w:rsidRDefault="00481650" w:rsidP="006A5A17">
            <w:pPr>
              <w:ind w:left="38"/>
              <w:rPr>
                <w:rFonts w:ascii="Times New Roman" w:hAnsi="Times New Roman" w:cs="Times New Roman"/>
                <w:noProof/>
                <w:lang w:val="en-ID"/>
              </w:rPr>
            </w:pPr>
            <w:r w:rsidRPr="00EF27C2">
              <w:rPr>
                <w:rFonts w:ascii="Times New Roman" w:eastAsia="Times New Roman" w:hAnsi="Times New Roman" w:cs="Times New Roman"/>
                <w:b/>
                <w:noProof/>
                <w:spacing w:val="-1"/>
                <w:lang w:val="en-ID"/>
              </w:rPr>
              <w:t>P</w:t>
            </w:r>
            <w:r w:rsidRPr="00EF27C2">
              <w:rPr>
                <w:rFonts w:ascii="Times New Roman" w:eastAsia="Times New Roman" w:hAnsi="Times New Roman" w:cs="Times New Roman"/>
                <w:b/>
                <w:noProof/>
                <w:lang w:val="en-ID"/>
              </w:rPr>
              <w:t>er</w:t>
            </w:r>
            <w:r w:rsidRPr="00EF27C2">
              <w:rPr>
                <w:rFonts w:ascii="Times New Roman" w:eastAsia="Times New Roman" w:hAnsi="Times New Roman" w:cs="Times New Roman"/>
                <w:b/>
                <w:noProof/>
                <w:spacing w:val="-3"/>
                <w:lang w:val="en-ID"/>
              </w:rPr>
              <w:t>h</w:t>
            </w:r>
            <w:r w:rsidRPr="00EF27C2">
              <w:rPr>
                <w:rFonts w:ascii="Times New Roman" w:eastAsia="Times New Roman" w:hAnsi="Times New Roman" w:cs="Times New Roman"/>
                <w:b/>
                <w:noProof/>
                <w:spacing w:val="3"/>
                <w:lang w:val="en-ID"/>
              </w:rPr>
              <w:t>a</w:t>
            </w:r>
            <w:r w:rsidRPr="00EF27C2">
              <w:rPr>
                <w:rFonts w:ascii="Times New Roman" w:eastAsia="Times New Roman" w:hAnsi="Times New Roman" w:cs="Times New Roman"/>
                <w:b/>
                <w:noProof/>
                <w:spacing w:val="-1"/>
                <w:lang w:val="en-ID"/>
              </w:rPr>
              <w:t>t</w:t>
            </w:r>
            <w:r w:rsidRPr="00EF27C2">
              <w:rPr>
                <w:rFonts w:ascii="Times New Roman" w:eastAsia="Times New Roman" w:hAnsi="Times New Roman" w:cs="Times New Roman"/>
                <w:b/>
                <w:noProof/>
                <w:lang w:val="en-ID"/>
              </w:rPr>
              <w:t>i</w:t>
            </w:r>
            <w:r w:rsidRPr="00EF27C2">
              <w:rPr>
                <w:rFonts w:ascii="Times New Roman" w:eastAsia="Times New Roman" w:hAnsi="Times New Roman" w:cs="Times New Roman"/>
                <w:b/>
                <w:noProof/>
                <w:spacing w:val="1"/>
                <w:lang w:val="en-ID"/>
              </w:rPr>
              <w:t>a</w:t>
            </w:r>
            <w:r w:rsidRPr="00EF27C2">
              <w:rPr>
                <w:rFonts w:ascii="Times New Roman" w:eastAsia="Times New Roman" w:hAnsi="Times New Roman" w:cs="Times New Roman"/>
                <w:b/>
                <w:noProof/>
                <w:lang w:val="en-ID"/>
              </w:rPr>
              <w:t>n</w:t>
            </w:r>
            <w:r w:rsidRPr="00EF27C2">
              <w:rPr>
                <w:rFonts w:ascii="Times New Roman" w:eastAsia="Times New Roman" w:hAnsi="Times New Roman" w:cs="Times New Roman"/>
                <w:b/>
                <w:noProof/>
                <w:spacing w:val="12"/>
                <w:lang w:val="en-ID"/>
              </w:rPr>
              <w:t xml:space="preserve"> T</w:t>
            </w:r>
            <w:r w:rsidRPr="00EF27C2">
              <w:rPr>
                <w:rFonts w:ascii="Times New Roman" w:eastAsia="Times New Roman" w:hAnsi="Times New Roman" w:cs="Times New Roman"/>
                <w:b/>
                <w:noProof/>
                <w:lang w:val="en-ID"/>
              </w:rPr>
              <w:t>e</w:t>
            </w:r>
            <w:r w:rsidRPr="00EF27C2">
              <w:rPr>
                <w:rFonts w:ascii="Times New Roman" w:eastAsia="Times New Roman" w:hAnsi="Times New Roman" w:cs="Times New Roman"/>
                <w:b/>
                <w:noProof/>
                <w:spacing w:val="2"/>
                <w:lang w:val="en-ID"/>
              </w:rPr>
              <w:t>r</w:t>
            </w:r>
            <w:r w:rsidRPr="00EF27C2">
              <w:rPr>
                <w:rFonts w:ascii="Times New Roman" w:eastAsia="Times New Roman" w:hAnsi="Times New Roman" w:cs="Times New Roman"/>
                <w:b/>
                <w:noProof/>
                <w:spacing w:val="-3"/>
                <w:lang w:val="en-ID"/>
              </w:rPr>
              <w:t>h</w:t>
            </w:r>
            <w:r w:rsidRPr="00EF27C2">
              <w:rPr>
                <w:rFonts w:ascii="Times New Roman" w:eastAsia="Times New Roman" w:hAnsi="Times New Roman" w:cs="Times New Roman"/>
                <w:b/>
                <w:noProof/>
                <w:spacing w:val="3"/>
                <w:lang w:val="en-ID"/>
              </w:rPr>
              <w:t>a</w:t>
            </w:r>
            <w:r w:rsidRPr="00EF27C2">
              <w:rPr>
                <w:rFonts w:ascii="Times New Roman" w:eastAsia="Times New Roman" w:hAnsi="Times New Roman" w:cs="Times New Roman"/>
                <w:b/>
                <w:noProof/>
                <w:spacing w:val="-3"/>
                <w:lang w:val="en-ID"/>
              </w:rPr>
              <w:t>d</w:t>
            </w:r>
            <w:r w:rsidRPr="00EF27C2">
              <w:rPr>
                <w:rFonts w:ascii="Times New Roman" w:eastAsia="Times New Roman" w:hAnsi="Times New Roman" w:cs="Times New Roman"/>
                <w:b/>
                <w:noProof/>
                <w:spacing w:val="1"/>
                <w:lang w:val="en-ID"/>
              </w:rPr>
              <w:t>a</w:t>
            </w:r>
            <w:r w:rsidRPr="00EF27C2">
              <w:rPr>
                <w:rFonts w:ascii="Times New Roman" w:eastAsia="Times New Roman" w:hAnsi="Times New Roman" w:cs="Times New Roman"/>
                <w:b/>
                <w:noProof/>
                <w:lang w:val="en-ID"/>
              </w:rPr>
              <w:t>p</w:t>
            </w:r>
            <w:r w:rsidRPr="00EF27C2">
              <w:rPr>
                <w:rFonts w:ascii="Times New Roman" w:eastAsia="Times New Roman" w:hAnsi="Times New Roman" w:cs="Times New Roman"/>
                <w:b/>
                <w:noProof/>
                <w:spacing w:val="9"/>
                <w:lang w:val="en-ID"/>
              </w:rPr>
              <w:t xml:space="preserve"> </w:t>
            </w:r>
            <w:r w:rsidRPr="00EF27C2">
              <w:rPr>
                <w:rFonts w:ascii="Times New Roman" w:eastAsia="Times New Roman" w:hAnsi="Times New Roman" w:cs="Times New Roman"/>
                <w:b/>
                <w:noProof/>
                <w:spacing w:val="2"/>
                <w:w w:val="101"/>
                <w:lang w:val="en-ID"/>
              </w:rPr>
              <w:t>D</w:t>
            </w:r>
            <w:r w:rsidRPr="00EF27C2">
              <w:rPr>
                <w:rFonts w:ascii="Times New Roman" w:eastAsia="Times New Roman" w:hAnsi="Times New Roman" w:cs="Times New Roman"/>
                <w:b/>
                <w:noProof/>
                <w:w w:val="101"/>
                <w:lang w:val="en-ID"/>
              </w:rPr>
              <w:t>e</w:t>
            </w:r>
            <w:r w:rsidRPr="00EF27C2">
              <w:rPr>
                <w:rFonts w:ascii="Times New Roman" w:eastAsia="Times New Roman" w:hAnsi="Times New Roman" w:cs="Times New Roman"/>
                <w:b/>
                <w:noProof/>
                <w:spacing w:val="1"/>
                <w:w w:val="101"/>
                <w:lang w:val="en-ID"/>
              </w:rPr>
              <w:t>ta</w:t>
            </w:r>
            <w:r w:rsidRPr="00EF27C2">
              <w:rPr>
                <w:rFonts w:ascii="Times New Roman" w:eastAsia="Times New Roman" w:hAnsi="Times New Roman" w:cs="Times New Roman"/>
                <w:b/>
                <w:noProof/>
                <w:w w:val="101"/>
                <w:lang w:val="en-ID"/>
              </w:rPr>
              <w:t>il</w:t>
            </w:r>
          </w:p>
        </w:tc>
        <w:tc>
          <w:tcPr>
            <w:tcW w:w="477" w:type="dxa"/>
            <w:shd w:val="clear" w:color="auto" w:fill="D9D9D9" w:themeFill="background1" w:themeFillShade="D9"/>
          </w:tcPr>
          <w:p w14:paraId="1DDD4183" w14:textId="77777777" w:rsidR="00481650" w:rsidRPr="00EF27C2" w:rsidRDefault="00481650" w:rsidP="00B67CBB">
            <w:pPr>
              <w:rPr>
                <w:rFonts w:ascii="Times New Roman" w:hAnsi="Times New Roman" w:cs="Times New Roman"/>
                <w:noProof/>
                <w:lang w:val="en-ID"/>
              </w:rPr>
            </w:pPr>
          </w:p>
        </w:tc>
        <w:tc>
          <w:tcPr>
            <w:tcW w:w="477" w:type="dxa"/>
            <w:shd w:val="clear" w:color="auto" w:fill="D9D9D9" w:themeFill="background1" w:themeFillShade="D9"/>
          </w:tcPr>
          <w:p w14:paraId="4C270D0A" w14:textId="77777777" w:rsidR="00481650" w:rsidRPr="00EF27C2" w:rsidRDefault="00481650" w:rsidP="00B67CBB">
            <w:pPr>
              <w:rPr>
                <w:rFonts w:ascii="Times New Roman" w:hAnsi="Times New Roman" w:cs="Times New Roman"/>
                <w:noProof/>
                <w:lang w:val="en-ID"/>
              </w:rPr>
            </w:pPr>
          </w:p>
        </w:tc>
        <w:tc>
          <w:tcPr>
            <w:tcW w:w="477" w:type="dxa"/>
            <w:shd w:val="clear" w:color="auto" w:fill="D9D9D9" w:themeFill="background1" w:themeFillShade="D9"/>
          </w:tcPr>
          <w:p w14:paraId="112C194B" w14:textId="77777777" w:rsidR="00481650" w:rsidRPr="00EF27C2" w:rsidRDefault="00481650" w:rsidP="00B67CBB">
            <w:pPr>
              <w:rPr>
                <w:rFonts w:ascii="Times New Roman" w:hAnsi="Times New Roman" w:cs="Times New Roman"/>
                <w:noProof/>
                <w:lang w:val="en-ID"/>
              </w:rPr>
            </w:pPr>
          </w:p>
        </w:tc>
        <w:tc>
          <w:tcPr>
            <w:tcW w:w="477" w:type="dxa"/>
            <w:shd w:val="clear" w:color="auto" w:fill="D9D9D9" w:themeFill="background1" w:themeFillShade="D9"/>
          </w:tcPr>
          <w:p w14:paraId="63D311DC" w14:textId="77777777" w:rsidR="00481650" w:rsidRPr="00EF27C2" w:rsidRDefault="00481650" w:rsidP="00B67CBB">
            <w:pPr>
              <w:rPr>
                <w:rFonts w:ascii="Times New Roman" w:hAnsi="Times New Roman" w:cs="Times New Roman"/>
                <w:noProof/>
                <w:lang w:val="en-ID"/>
              </w:rPr>
            </w:pPr>
          </w:p>
        </w:tc>
        <w:tc>
          <w:tcPr>
            <w:tcW w:w="498" w:type="dxa"/>
            <w:shd w:val="clear" w:color="auto" w:fill="D9D9D9" w:themeFill="background1" w:themeFillShade="D9"/>
          </w:tcPr>
          <w:p w14:paraId="336106EE" w14:textId="77777777" w:rsidR="00481650" w:rsidRPr="00EF27C2" w:rsidRDefault="00481650" w:rsidP="00B67CBB">
            <w:pPr>
              <w:rPr>
                <w:rFonts w:ascii="Times New Roman" w:hAnsi="Times New Roman" w:cs="Times New Roman"/>
                <w:noProof/>
                <w:lang w:val="en-ID"/>
              </w:rPr>
            </w:pPr>
          </w:p>
        </w:tc>
      </w:tr>
      <w:tr w:rsidR="00481650" w:rsidRPr="00EF27C2" w14:paraId="1341E1EB" w14:textId="77777777" w:rsidTr="006A5A17">
        <w:trPr>
          <w:jc w:val="center"/>
        </w:trPr>
        <w:tc>
          <w:tcPr>
            <w:tcW w:w="703" w:type="dxa"/>
          </w:tcPr>
          <w:p w14:paraId="1F8AA110"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9.</w:t>
            </w:r>
          </w:p>
        </w:tc>
        <w:tc>
          <w:tcPr>
            <w:tcW w:w="5671" w:type="dxa"/>
          </w:tcPr>
          <w:p w14:paraId="2451B383" w14:textId="77777777" w:rsidR="00481650" w:rsidRPr="00EF27C2" w:rsidRDefault="00481650" w:rsidP="006A5A17">
            <w:pPr>
              <w:ind w:left="38"/>
              <w:rPr>
                <w:rFonts w:ascii="Times New Roman" w:hAnsi="Times New Roman" w:cs="Times New Roman"/>
                <w:noProof/>
                <w:lang w:val="en-ID"/>
              </w:rPr>
            </w:pPr>
            <w:r w:rsidRPr="00EF27C2">
              <w:rPr>
                <w:rFonts w:ascii="Times New Roman" w:hAnsi="Times New Roman" w:cs="Times New Roman"/>
                <w:noProof/>
                <w:lang w:val="en-ID"/>
              </w:rPr>
              <w:t>Budaya sekolah mendorong saya bekerja teliti dan memperhatikan detail.</w:t>
            </w:r>
          </w:p>
        </w:tc>
        <w:tc>
          <w:tcPr>
            <w:tcW w:w="477" w:type="dxa"/>
          </w:tcPr>
          <w:p w14:paraId="6D60741D" w14:textId="77777777" w:rsidR="00481650" w:rsidRPr="00EF27C2" w:rsidRDefault="00481650" w:rsidP="00B67CBB">
            <w:pPr>
              <w:rPr>
                <w:rFonts w:ascii="Times New Roman" w:hAnsi="Times New Roman" w:cs="Times New Roman"/>
                <w:noProof/>
                <w:lang w:val="en-ID"/>
              </w:rPr>
            </w:pPr>
          </w:p>
        </w:tc>
        <w:tc>
          <w:tcPr>
            <w:tcW w:w="477" w:type="dxa"/>
          </w:tcPr>
          <w:p w14:paraId="28538056" w14:textId="77777777" w:rsidR="00481650" w:rsidRPr="00EF27C2" w:rsidRDefault="00481650" w:rsidP="00B67CBB">
            <w:pPr>
              <w:rPr>
                <w:rFonts w:ascii="Times New Roman" w:hAnsi="Times New Roman" w:cs="Times New Roman"/>
                <w:noProof/>
                <w:lang w:val="en-ID"/>
              </w:rPr>
            </w:pPr>
          </w:p>
        </w:tc>
        <w:tc>
          <w:tcPr>
            <w:tcW w:w="477" w:type="dxa"/>
          </w:tcPr>
          <w:p w14:paraId="266F2A33" w14:textId="77777777" w:rsidR="00481650" w:rsidRPr="00EF27C2" w:rsidRDefault="00481650" w:rsidP="00B67CBB">
            <w:pPr>
              <w:rPr>
                <w:rFonts w:ascii="Times New Roman" w:hAnsi="Times New Roman" w:cs="Times New Roman"/>
                <w:noProof/>
                <w:lang w:val="en-ID"/>
              </w:rPr>
            </w:pPr>
          </w:p>
        </w:tc>
        <w:tc>
          <w:tcPr>
            <w:tcW w:w="477" w:type="dxa"/>
          </w:tcPr>
          <w:p w14:paraId="11B2C0E5" w14:textId="77777777" w:rsidR="00481650" w:rsidRPr="00EF27C2" w:rsidRDefault="00481650" w:rsidP="00B67CBB">
            <w:pPr>
              <w:rPr>
                <w:rFonts w:ascii="Times New Roman" w:hAnsi="Times New Roman" w:cs="Times New Roman"/>
                <w:noProof/>
                <w:lang w:val="en-ID"/>
              </w:rPr>
            </w:pPr>
          </w:p>
        </w:tc>
        <w:tc>
          <w:tcPr>
            <w:tcW w:w="498" w:type="dxa"/>
          </w:tcPr>
          <w:p w14:paraId="119EC6EB" w14:textId="77777777" w:rsidR="00481650" w:rsidRPr="00EF27C2" w:rsidRDefault="00481650" w:rsidP="00B67CBB">
            <w:pPr>
              <w:rPr>
                <w:rFonts w:ascii="Times New Roman" w:hAnsi="Times New Roman" w:cs="Times New Roman"/>
                <w:noProof/>
                <w:lang w:val="en-ID"/>
              </w:rPr>
            </w:pPr>
          </w:p>
        </w:tc>
      </w:tr>
      <w:tr w:rsidR="00481650" w:rsidRPr="00EF27C2" w14:paraId="47C4DA6F" w14:textId="77777777" w:rsidTr="006A5A17">
        <w:trPr>
          <w:jc w:val="center"/>
        </w:trPr>
        <w:tc>
          <w:tcPr>
            <w:tcW w:w="703" w:type="dxa"/>
          </w:tcPr>
          <w:p w14:paraId="61849EDB"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10.</w:t>
            </w:r>
          </w:p>
        </w:tc>
        <w:tc>
          <w:tcPr>
            <w:tcW w:w="5671" w:type="dxa"/>
          </w:tcPr>
          <w:p w14:paraId="37CF1106" w14:textId="77777777" w:rsidR="00481650" w:rsidRPr="00EF27C2" w:rsidRDefault="00481650" w:rsidP="006A5A17">
            <w:pPr>
              <w:spacing w:before="100" w:beforeAutospacing="1" w:after="100" w:afterAutospacing="1"/>
              <w:ind w:left="38" w:hanging="100"/>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Lingkungan kerja mendukung saya memeriksa kembali hasil pekerjaan.</w:t>
            </w:r>
          </w:p>
        </w:tc>
        <w:tc>
          <w:tcPr>
            <w:tcW w:w="477" w:type="dxa"/>
          </w:tcPr>
          <w:p w14:paraId="1DCCE860" w14:textId="77777777" w:rsidR="00481650" w:rsidRPr="00EF27C2" w:rsidRDefault="00481650" w:rsidP="00B67CBB">
            <w:pPr>
              <w:rPr>
                <w:rFonts w:ascii="Times New Roman" w:hAnsi="Times New Roman" w:cs="Times New Roman"/>
                <w:noProof/>
                <w:lang w:val="en-ID"/>
              </w:rPr>
            </w:pPr>
          </w:p>
        </w:tc>
        <w:tc>
          <w:tcPr>
            <w:tcW w:w="477" w:type="dxa"/>
          </w:tcPr>
          <w:p w14:paraId="58FB7281" w14:textId="77777777" w:rsidR="00481650" w:rsidRPr="00EF27C2" w:rsidRDefault="00481650" w:rsidP="00B67CBB">
            <w:pPr>
              <w:rPr>
                <w:rFonts w:ascii="Times New Roman" w:hAnsi="Times New Roman" w:cs="Times New Roman"/>
                <w:noProof/>
                <w:lang w:val="en-ID"/>
              </w:rPr>
            </w:pPr>
          </w:p>
        </w:tc>
        <w:tc>
          <w:tcPr>
            <w:tcW w:w="477" w:type="dxa"/>
          </w:tcPr>
          <w:p w14:paraId="4164B194" w14:textId="77777777" w:rsidR="00481650" w:rsidRPr="00EF27C2" w:rsidRDefault="00481650" w:rsidP="00B67CBB">
            <w:pPr>
              <w:rPr>
                <w:rFonts w:ascii="Times New Roman" w:hAnsi="Times New Roman" w:cs="Times New Roman"/>
                <w:noProof/>
                <w:lang w:val="en-ID"/>
              </w:rPr>
            </w:pPr>
          </w:p>
        </w:tc>
        <w:tc>
          <w:tcPr>
            <w:tcW w:w="477" w:type="dxa"/>
          </w:tcPr>
          <w:p w14:paraId="4EFD5820" w14:textId="77777777" w:rsidR="00481650" w:rsidRPr="00EF27C2" w:rsidRDefault="00481650" w:rsidP="00B67CBB">
            <w:pPr>
              <w:rPr>
                <w:rFonts w:ascii="Times New Roman" w:hAnsi="Times New Roman" w:cs="Times New Roman"/>
                <w:noProof/>
                <w:lang w:val="en-ID"/>
              </w:rPr>
            </w:pPr>
          </w:p>
        </w:tc>
        <w:tc>
          <w:tcPr>
            <w:tcW w:w="498" w:type="dxa"/>
          </w:tcPr>
          <w:p w14:paraId="682AA9E6" w14:textId="77777777" w:rsidR="00481650" w:rsidRPr="00EF27C2" w:rsidRDefault="00481650" w:rsidP="00B67CBB">
            <w:pPr>
              <w:rPr>
                <w:rFonts w:ascii="Times New Roman" w:hAnsi="Times New Roman" w:cs="Times New Roman"/>
                <w:noProof/>
                <w:lang w:val="en-ID"/>
              </w:rPr>
            </w:pPr>
          </w:p>
        </w:tc>
      </w:tr>
      <w:tr w:rsidR="00481650" w:rsidRPr="00EF27C2" w14:paraId="754F76B3" w14:textId="77777777" w:rsidTr="006A5A17">
        <w:trPr>
          <w:jc w:val="center"/>
        </w:trPr>
        <w:tc>
          <w:tcPr>
            <w:tcW w:w="703" w:type="dxa"/>
          </w:tcPr>
          <w:p w14:paraId="65FCB428"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11.</w:t>
            </w:r>
          </w:p>
        </w:tc>
        <w:tc>
          <w:tcPr>
            <w:tcW w:w="5671" w:type="dxa"/>
          </w:tcPr>
          <w:p w14:paraId="2A984896"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Keputusan di sekolah didasarkan pada data dan analisis yang teliti.</w:t>
            </w:r>
          </w:p>
        </w:tc>
        <w:tc>
          <w:tcPr>
            <w:tcW w:w="477" w:type="dxa"/>
          </w:tcPr>
          <w:p w14:paraId="2F25651B" w14:textId="77777777" w:rsidR="00481650" w:rsidRPr="00EF27C2" w:rsidRDefault="00481650" w:rsidP="00B67CBB">
            <w:pPr>
              <w:rPr>
                <w:rFonts w:ascii="Times New Roman" w:hAnsi="Times New Roman" w:cs="Times New Roman"/>
                <w:noProof/>
                <w:lang w:val="en-ID"/>
              </w:rPr>
            </w:pPr>
          </w:p>
        </w:tc>
        <w:tc>
          <w:tcPr>
            <w:tcW w:w="477" w:type="dxa"/>
          </w:tcPr>
          <w:p w14:paraId="48A482A4" w14:textId="77777777" w:rsidR="00481650" w:rsidRPr="00EF27C2" w:rsidRDefault="00481650" w:rsidP="00B67CBB">
            <w:pPr>
              <w:rPr>
                <w:rFonts w:ascii="Times New Roman" w:hAnsi="Times New Roman" w:cs="Times New Roman"/>
                <w:noProof/>
                <w:lang w:val="en-ID"/>
              </w:rPr>
            </w:pPr>
          </w:p>
        </w:tc>
        <w:tc>
          <w:tcPr>
            <w:tcW w:w="477" w:type="dxa"/>
          </w:tcPr>
          <w:p w14:paraId="6A34B281" w14:textId="77777777" w:rsidR="00481650" w:rsidRPr="00EF27C2" w:rsidRDefault="00481650" w:rsidP="00B67CBB">
            <w:pPr>
              <w:rPr>
                <w:rFonts w:ascii="Times New Roman" w:hAnsi="Times New Roman" w:cs="Times New Roman"/>
                <w:noProof/>
                <w:lang w:val="en-ID"/>
              </w:rPr>
            </w:pPr>
          </w:p>
        </w:tc>
        <w:tc>
          <w:tcPr>
            <w:tcW w:w="477" w:type="dxa"/>
          </w:tcPr>
          <w:p w14:paraId="02B0F268" w14:textId="77777777" w:rsidR="00481650" w:rsidRPr="00EF27C2" w:rsidRDefault="00481650" w:rsidP="00B67CBB">
            <w:pPr>
              <w:rPr>
                <w:rFonts w:ascii="Times New Roman" w:hAnsi="Times New Roman" w:cs="Times New Roman"/>
                <w:noProof/>
                <w:lang w:val="en-ID"/>
              </w:rPr>
            </w:pPr>
          </w:p>
        </w:tc>
        <w:tc>
          <w:tcPr>
            <w:tcW w:w="498" w:type="dxa"/>
          </w:tcPr>
          <w:p w14:paraId="595036B4" w14:textId="77777777" w:rsidR="00481650" w:rsidRPr="00EF27C2" w:rsidRDefault="00481650" w:rsidP="00B67CBB">
            <w:pPr>
              <w:rPr>
                <w:rFonts w:ascii="Times New Roman" w:hAnsi="Times New Roman" w:cs="Times New Roman"/>
                <w:noProof/>
                <w:lang w:val="en-ID"/>
              </w:rPr>
            </w:pPr>
          </w:p>
        </w:tc>
      </w:tr>
      <w:tr w:rsidR="00481650" w:rsidRPr="00EF27C2" w14:paraId="2ECD79C1" w14:textId="77777777" w:rsidTr="006A5A17">
        <w:trPr>
          <w:jc w:val="center"/>
        </w:trPr>
        <w:tc>
          <w:tcPr>
            <w:tcW w:w="703" w:type="dxa"/>
          </w:tcPr>
          <w:p w14:paraId="0489A3AC"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12.</w:t>
            </w:r>
          </w:p>
        </w:tc>
        <w:tc>
          <w:tcPr>
            <w:tcW w:w="5671" w:type="dxa"/>
          </w:tcPr>
          <w:p w14:paraId="2F58ADAA" w14:textId="77777777" w:rsidR="00481650" w:rsidRPr="00EF27C2" w:rsidRDefault="00481650" w:rsidP="006A5A17">
            <w:pPr>
              <w:ind w:left="38" w:right="34"/>
              <w:jc w:val="both"/>
              <w:rPr>
                <w:rFonts w:ascii="Times New Roman" w:hAnsi="Times New Roman" w:cs="Times New Roman"/>
                <w:noProof/>
                <w:lang w:val="en-ID"/>
              </w:rPr>
            </w:pPr>
            <w:r w:rsidRPr="00EF27C2">
              <w:rPr>
                <w:rFonts w:ascii="Times New Roman" w:hAnsi="Times New Roman" w:cs="Times New Roman"/>
                <w:noProof/>
                <w:lang w:val="en-ID"/>
              </w:rPr>
              <w:t>Tekanan kerja menghalangi saya bekerja dengan cermat dan detail.</w:t>
            </w:r>
          </w:p>
        </w:tc>
        <w:tc>
          <w:tcPr>
            <w:tcW w:w="477" w:type="dxa"/>
          </w:tcPr>
          <w:p w14:paraId="780B24BA" w14:textId="77777777" w:rsidR="00481650" w:rsidRPr="00EF27C2" w:rsidRDefault="00481650" w:rsidP="00B67CBB">
            <w:pPr>
              <w:rPr>
                <w:rFonts w:ascii="Times New Roman" w:hAnsi="Times New Roman" w:cs="Times New Roman"/>
                <w:noProof/>
                <w:lang w:val="en-ID"/>
              </w:rPr>
            </w:pPr>
          </w:p>
        </w:tc>
        <w:tc>
          <w:tcPr>
            <w:tcW w:w="477" w:type="dxa"/>
          </w:tcPr>
          <w:p w14:paraId="5E8CE8D5" w14:textId="77777777" w:rsidR="00481650" w:rsidRPr="00EF27C2" w:rsidRDefault="00481650" w:rsidP="00B67CBB">
            <w:pPr>
              <w:rPr>
                <w:rFonts w:ascii="Times New Roman" w:hAnsi="Times New Roman" w:cs="Times New Roman"/>
                <w:noProof/>
                <w:lang w:val="en-ID"/>
              </w:rPr>
            </w:pPr>
          </w:p>
        </w:tc>
        <w:tc>
          <w:tcPr>
            <w:tcW w:w="477" w:type="dxa"/>
          </w:tcPr>
          <w:p w14:paraId="5ECD178E" w14:textId="77777777" w:rsidR="00481650" w:rsidRPr="00EF27C2" w:rsidRDefault="00481650" w:rsidP="00B67CBB">
            <w:pPr>
              <w:rPr>
                <w:rFonts w:ascii="Times New Roman" w:hAnsi="Times New Roman" w:cs="Times New Roman"/>
                <w:noProof/>
                <w:lang w:val="en-ID"/>
              </w:rPr>
            </w:pPr>
          </w:p>
        </w:tc>
        <w:tc>
          <w:tcPr>
            <w:tcW w:w="477" w:type="dxa"/>
          </w:tcPr>
          <w:p w14:paraId="7D0D9D2A" w14:textId="77777777" w:rsidR="00481650" w:rsidRPr="00EF27C2" w:rsidRDefault="00481650" w:rsidP="00B67CBB">
            <w:pPr>
              <w:rPr>
                <w:rFonts w:ascii="Times New Roman" w:hAnsi="Times New Roman" w:cs="Times New Roman"/>
                <w:noProof/>
                <w:lang w:val="en-ID"/>
              </w:rPr>
            </w:pPr>
          </w:p>
        </w:tc>
        <w:tc>
          <w:tcPr>
            <w:tcW w:w="498" w:type="dxa"/>
          </w:tcPr>
          <w:p w14:paraId="0E535AC2" w14:textId="77777777" w:rsidR="00481650" w:rsidRPr="00EF27C2" w:rsidRDefault="00481650" w:rsidP="00B67CBB">
            <w:pPr>
              <w:rPr>
                <w:rFonts w:ascii="Times New Roman" w:hAnsi="Times New Roman" w:cs="Times New Roman"/>
                <w:noProof/>
                <w:lang w:val="en-ID"/>
              </w:rPr>
            </w:pPr>
          </w:p>
        </w:tc>
      </w:tr>
      <w:tr w:rsidR="00481650" w:rsidRPr="00EF27C2" w14:paraId="1F8F73F5" w14:textId="77777777" w:rsidTr="006A5A17">
        <w:trPr>
          <w:jc w:val="center"/>
        </w:trPr>
        <w:tc>
          <w:tcPr>
            <w:tcW w:w="703" w:type="dxa"/>
            <w:shd w:val="clear" w:color="auto" w:fill="D9D9D9" w:themeFill="background1" w:themeFillShade="D9"/>
          </w:tcPr>
          <w:p w14:paraId="1BC49A36" w14:textId="77777777" w:rsidR="00481650" w:rsidRPr="00EF27C2" w:rsidRDefault="00481650" w:rsidP="00B67CBB">
            <w:pPr>
              <w:jc w:val="center"/>
              <w:rPr>
                <w:rFonts w:ascii="Times New Roman" w:hAnsi="Times New Roman" w:cs="Times New Roman"/>
                <w:b/>
                <w:noProof/>
                <w:lang w:val="en-ID"/>
              </w:rPr>
            </w:pPr>
          </w:p>
        </w:tc>
        <w:tc>
          <w:tcPr>
            <w:tcW w:w="5671" w:type="dxa"/>
            <w:shd w:val="clear" w:color="auto" w:fill="D9D9D9" w:themeFill="background1" w:themeFillShade="D9"/>
          </w:tcPr>
          <w:p w14:paraId="605CCCD4" w14:textId="77777777" w:rsidR="00481650" w:rsidRPr="00EF27C2" w:rsidRDefault="00481650" w:rsidP="006A5A17">
            <w:pPr>
              <w:ind w:left="38" w:right="296"/>
              <w:rPr>
                <w:rFonts w:ascii="Times New Roman" w:eastAsia="Times New Roman" w:hAnsi="Times New Roman" w:cs="Times New Roman"/>
                <w:b/>
                <w:noProof/>
                <w:spacing w:val="-1"/>
                <w:lang w:val="en-ID"/>
              </w:rPr>
            </w:pPr>
            <w:r w:rsidRPr="00EF27C2">
              <w:rPr>
                <w:rFonts w:ascii="Times New Roman" w:eastAsia="Times New Roman" w:hAnsi="Times New Roman" w:cs="Times New Roman"/>
                <w:b/>
                <w:noProof/>
                <w:spacing w:val="-1"/>
                <w:lang w:val="en-ID"/>
              </w:rPr>
              <w:t>Orientasi Hasil</w:t>
            </w:r>
          </w:p>
        </w:tc>
        <w:tc>
          <w:tcPr>
            <w:tcW w:w="477" w:type="dxa"/>
            <w:shd w:val="clear" w:color="auto" w:fill="D9D9D9" w:themeFill="background1" w:themeFillShade="D9"/>
          </w:tcPr>
          <w:p w14:paraId="632AB83B"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78EA99C1"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5B1977A6"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7B1002ED" w14:textId="77777777" w:rsidR="00481650" w:rsidRPr="00EF27C2" w:rsidRDefault="00481650" w:rsidP="00B67CBB">
            <w:pPr>
              <w:rPr>
                <w:rFonts w:ascii="Times New Roman" w:hAnsi="Times New Roman" w:cs="Times New Roman"/>
                <w:b/>
                <w:noProof/>
                <w:lang w:val="en-ID"/>
              </w:rPr>
            </w:pPr>
          </w:p>
        </w:tc>
        <w:tc>
          <w:tcPr>
            <w:tcW w:w="498" w:type="dxa"/>
            <w:shd w:val="clear" w:color="auto" w:fill="D9D9D9" w:themeFill="background1" w:themeFillShade="D9"/>
          </w:tcPr>
          <w:p w14:paraId="304D4652" w14:textId="77777777" w:rsidR="00481650" w:rsidRPr="00EF27C2" w:rsidRDefault="00481650" w:rsidP="00B67CBB">
            <w:pPr>
              <w:rPr>
                <w:rFonts w:ascii="Times New Roman" w:hAnsi="Times New Roman" w:cs="Times New Roman"/>
                <w:b/>
                <w:noProof/>
                <w:lang w:val="en-ID"/>
              </w:rPr>
            </w:pPr>
          </w:p>
        </w:tc>
      </w:tr>
      <w:tr w:rsidR="00481650" w:rsidRPr="00EF27C2" w14:paraId="5A7ABABD" w14:textId="77777777" w:rsidTr="006A5A17">
        <w:trPr>
          <w:jc w:val="center"/>
        </w:trPr>
        <w:tc>
          <w:tcPr>
            <w:tcW w:w="703" w:type="dxa"/>
          </w:tcPr>
          <w:p w14:paraId="5D60525F"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13.</w:t>
            </w:r>
          </w:p>
        </w:tc>
        <w:tc>
          <w:tcPr>
            <w:tcW w:w="5671" w:type="dxa"/>
          </w:tcPr>
          <w:p w14:paraId="5344F495"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Tujuan organisasi dikomunikasikan dengan jelas kepada semua anggota.</w:t>
            </w:r>
          </w:p>
        </w:tc>
        <w:tc>
          <w:tcPr>
            <w:tcW w:w="477" w:type="dxa"/>
          </w:tcPr>
          <w:p w14:paraId="1767CB74" w14:textId="77777777" w:rsidR="00481650" w:rsidRPr="00EF27C2" w:rsidRDefault="00481650" w:rsidP="00B67CBB">
            <w:pPr>
              <w:rPr>
                <w:rFonts w:ascii="Times New Roman" w:hAnsi="Times New Roman" w:cs="Times New Roman"/>
                <w:noProof/>
                <w:lang w:val="en-ID"/>
              </w:rPr>
            </w:pPr>
          </w:p>
        </w:tc>
        <w:tc>
          <w:tcPr>
            <w:tcW w:w="477" w:type="dxa"/>
          </w:tcPr>
          <w:p w14:paraId="03F4D405" w14:textId="77777777" w:rsidR="00481650" w:rsidRPr="00EF27C2" w:rsidRDefault="00481650" w:rsidP="00B67CBB">
            <w:pPr>
              <w:rPr>
                <w:rFonts w:ascii="Times New Roman" w:hAnsi="Times New Roman" w:cs="Times New Roman"/>
                <w:noProof/>
                <w:lang w:val="en-ID"/>
              </w:rPr>
            </w:pPr>
          </w:p>
        </w:tc>
        <w:tc>
          <w:tcPr>
            <w:tcW w:w="477" w:type="dxa"/>
          </w:tcPr>
          <w:p w14:paraId="6276841A" w14:textId="77777777" w:rsidR="00481650" w:rsidRPr="00EF27C2" w:rsidRDefault="00481650" w:rsidP="00B67CBB">
            <w:pPr>
              <w:rPr>
                <w:rFonts w:ascii="Times New Roman" w:hAnsi="Times New Roman" w:cs="Times New Roman"/>
                <w:noProof/>
                <w:lang w:val="en-ID"/>
              </w:rPr>
            </w:pPr>
          </w:p>
        </w:tc>
        <w:tc>
          <w:tcPr>
            <w:tcW w:w="477" w:type="dxa"/>
          </w:tcPr>
          <w:p w14:paraId="77B6D3CD" w14:textId="77777777" w:rsidR="00481650" w:rsidRPr="00EF27C2" w:rsidRDefault="00481650" w:rsidP="00B67CBB">
            <w:pPr>
              <w:rPr>
                <w:rFonts w:ascii="Times New Roman" w:hAnsi="Times New Roman" w:cs="Times New Roman"/>
                <w:noProof/>
                <w:lang w:val="en-ID"/>
              </w:rPr>
            </w:pPr>
          </w:p>
        </w:tc>
        <w:tc>
          <w:tcPr>
            <w:tcW w:w="498" w:type="dxa"/>
          </w:tcPr>
          <w:p w14:paraId="3BE85111" w14:textId="77777777" w:rsidR="00481650" w:rsidRPr="00EF27C2" w:rsidRDefault="00481650" w:rsidP="00B67CBB">
            <w:pPr>
              <w:rPr>
                <w:rFonts w:ascii="Times New Roman" w:hAnsi="Times New Roman" w:cs="Times New Roman"/>
                <w:noProof/>
                <w:lang w:val="en-ID"/>
              </w:rPr>
            </w:pPr>
          </w:p>
        </w:tc>
      </w:tr>
      <w:tr w:rsidR="00481650" w:rsidRPr="00EF27C2" w14:paraId="795A92DE" w14:textId="77777777" w:rsidTr="006A5A17">
        <w:trPr>
          <w:jc w:val="center"/>
        </w:trPr>
        <w:tc>
          <w:tcPr>
            <w:tcW w:w="703" w:type="dxa"/>
          </w:tcPr>
          <w:p w14:paraId="315ABC07"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14.</w:t>
            </w:r>
          </w:p>
        </w:tc>
        <w:tc>
          <w:tcPr>
            <w:tcW w:w="5671" w:type="dxa"/>
          </w:tcPr>
          <w:p w14:paraId="00EC2A72"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Strategi dan kebijakan mendukung pencapaian tujuan organisasi.</w:t>
            </w:r>
          </w:p>
        </w:tc>
        <w:tc>
          <w:tcPr>
            <w:tcW w:w="477" w:type="dxa"/>
          </w:tcPr>
          <w:p w14:paraId="7F24F8FA" w14:textId="77777777" w:rsidR="00481650" w:rsidRPr="00EF27C2" w:rsidRDefault="00481650" w:rsidP="00B67CBB">
            <w:pPr>
              <w:rPr>
                <w:rFonts w:ascii="Times New Roman" w:hAnsi="Times New Roman" w:cs="Times New Roman"/>
                <w:noProof/>
                <w:lang w:val="en-ID"/>
              </w:rPr>
            </w:pPr>
          </w:p>
        </w:tc>
        <w:tc>
          <w:tcPr>
            <w:tcW w:w="477" w:type="dxa"/>
          </w:tcPr>
          <w:p w14:paraId="48709D69" w14:textId="77777777" w:rsidR="00481650" w:rsidRPr="00EF27C2" w:rsidRDefault="00481650" w:rsidP="00B67CBB">
            <w:pPr>
              <w:rPr>
                <w:rFonts w:ascii="Times New Roman" w:hAnsi="Times New Roman" w:cs="Times New Roman"/>
                <w:noProof/>
                <w:lang w:val="en-ID"/>
              </w:rPr>
            </w:pPr>
          </w:p>
        </w:tc>
        <w:tc>
          <w:tcPr>
            <w:tcW w:w="477" w:type="dxa"/>
          </w:tcPr>
          <w:p w14:paraId="23539DA3" w14:textId="77777777" w:rsidR="00481650" w:rsidRPr="00EF27C2" w:rsidRDefault="00481650" w:rsidP="00B67CBB">
            <w:pPr>
              <w:rPr>
                <w:rFonts w:ascii="Times New Roman" w:hAnsi="Times New Roman" w:cs="Times New Roman"/>
                <w:noProof/>
                <w:lang w:val="en-ID"/>
              </w:rPr>
            </w:pPr>
          </w:p>
        </w:tc>
        <w:tc>
          <w:tcPr>
            <w:tcW w:w="477" w:type="dxa"/>
          </w:tcPr>
          <w:p w14:paraId="59D33D8C" w14:textId="77777777" w:rsidR="00481650" w:rsidRPr="00EF27C2" w:rsidRDefault="00481650" w:rsidP="00B67CBB">
            <w:pPr>
              <w:rPr>
                <w:rFonts w:ascii="Times New Roman" w:hAnsi="Times New Roman" w:cs="Times New Roman"/>
                <w:noProof/>
                <w:lang w:val="en-ID"/>
              </w:rPr>
            </w:pPr>
          </w:p>
        </w:tc>
        <w:tc>
          <w:tcPr>
            <w:tcW w:w="498" w:type="dxa"/>
          </w:tcPr>
          <w:p w14:paraId="17ECFAB4" w14:textId="77777777" w:rsidR="00481650" w:rsidRPr="00EF27C2" w:rsidRDefault="00481650" w:rsidP="00B67CBB">
            <w:pPr>
              <w:rPr>
                <w:rFonts w:ascii="Times New Roman" w:hAnsi="Times New Roman" w:cs="Times New Roman"/>
                <w:noProof/>
                <w:lang w:val="en-ID"/>
              </w:rPr>
            </w:pPr>
          </w:p>
        </w:tc>
      </w:tr>
      <w:tr w:rsidR="00481650" w:rsidRPr="00EF27C2" w14:paraId="7C264A36" w14:textId="77777777" w:rsidTr="006A5A17">
        <w:trPr>
          <w:jc w:val="center"/>
        </w:trPr>
        <w:tc>
          <w:tcPr>
            <w:tcW w:w="703" w:type="dxa"/>
          </w:tcPr>
          <w:p w14:paraId="22C159CB"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15.</w:t>
            </w:r>
          </w:p>
        </w:tc>
        <w:tc>
          <w:tcPr>
            <w:tcW w:w="5671" w:type="dxa"/>
          </w:tcPr>
          <w:p w14:paraId="6E9E800F" w14:textId="77777777" w:rsidR="00481650" w:rsidRPr="00EF27C2" w:rsidRDefault="00481650" w:rsidP="006A5A17">
            <w:pPr>
              <w:spacing w:before="100" w:beforeAutospacing="1" w:after="100" w:afterAutospacing="1"/>
              <w:ind w:left="38"/>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Tujuan organisasi sesuai dengan kebutuhan dan harapan stakeholder.  </w:t>
            </w:r>
          </w:p>
        </w:tc>
        <w:tc>
          <w:tcPr>
            <w:tcW w:w="477" w:type="dxa"/>
          </w:tcPr>
          <w:p w14:paraId="51A3ABF2" w14:textId="77777777" w:rsidR="00481650" w:rsidRPr="00EF27C2" w:rsidRDefault="00481650" w:rsidP="00B67CBB">
            <w:pPr>
              <w:rPr>
                <w:rFonts w:ascii="Times New Roman" w:hAnsi="Times New Roman" w:cs="Times New Roman"/>
                <w:noProof/>
                <w:lang w:val="en-ID"/>
              </w:rPr>
            </w:pPr>
          </w:p>
        </w:tc>
        <w:tc>
          <w:tcPr>
            <w:tcW w:w="477" w:type="dxa"/>
          </w:tcPr>
          <w:p w14:paraId="0F083D5B" w14:textId="77777777" w:rsidR="00481650" w:rsidRPr="00EF27C2" w:rsidRDefault="00481650" w:rsidP="00B67CBB">
            <w:pPr>
              <w:rPr>
                <w:rFonts w:ascii="Times New Roman" w:hAnsi="Times New Roman" w:cs="Times New Roman"/>
                <w:noProof/>
                <w:lang w:val="en-ID"/>
              </w:rPr>
            </w:pPr>
          </w:p>
        </w:tc>
        <w:tc>
          <w:tcPr>
            <w:tcW w:w="477" w:type="dxa"/>
          </w:tcPr>
          <w:p w14:paraId="4A2688C0" w14:textId="77777777" w:rsidR="00481650" w:rsidRPr="00EF27C2" w:rsidRDefault="00481650" w:rsidP="00B67CBB">
            <w:pPr>
              <w:rPr>
                <w:rFonts w:ascii="Times New Roman" w:hAnsi="Times New Roman" w:cs="Times New Roman"/>
                <w:noProof/>
                <w:lang w:val="en-ID"/>
              </w:rPr>
            </w:pPr>
          </w:p>
        </w:tc>
        <w:tc>
          <w:tcPr>
            <w:tcW w:w="477" w:type="dxa"/>
          </w:tcPr>
          <w:p w14:paraId="43590C89" w14:textId="77777777" w:rsidR="00481650" w:rsidRPr="00EF27C2" w:rsidRDefault="00481650" w:rsidP="00B67CBB">
            <w:pPr>
              <w:rPr>
                <w:rFonts w:ascii="Times New Roman" w:hAnsi="Times New Roman" w:cs="Times New Roman"/>
                <w:noProof/>
                <w:lang w:val="en-ID"/>
              </w:rPr>
            </w:pPr>
          </w:p>
        </w:tc>
        <w:tc>
          <w:tcPr>
            <w:tcW w:w="498" w:type="dxa"/>
          </w:tcPr>
          <w:p w14:paraId="4A42B4FE" w14:textId="77777777" w:rsidR="00481650" w:rsidRPr="00EF27C2" w:rsidRDefault="00481650" w:rsidP="00B67CBB">
            <w:pPr>
              <w:rPr>
                <w:rFonts w:ascii="Times New Roman" w:hAnsi="Times New Roman" w:cs="Times New Roman"/>
                <w:noProof/>
                <w:lang w:val="en-ID"/>
              </w:rPr>
            </w:pPr>
          </w:p>
        </w:tc>
      </w:tr>
      <w:tr w:rsidR="00481650" w:rsidRPr="00EF27C2" w14:paraId="026A2F7D" w14:textId="77777777" w:rsidTr="006A5A17">
        <w:trPr>
          <w:jc w:val="center"/>
        </w:trPr>
        <w:tc>
          <w:tcPr>
            <w:tcW w:w="703" w:type="dxa"/>
          </w:tcPr>
          <w:p w14:paraId="63FA06EE"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16.</w:t>
            </w:r>
          </w:p>
        </w:tc>
        <w:tc>
          <w:tcPr>
            <w:tcW w:w="5671" w:type="dxa"/>
          </w:tcPr>
          <w:p w14:paraId="09E8C87B"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Tujuan organisasi sering berubah tanpa kejelasan atau dasar yang kuat.</w:t>
            </w:r>
          </w:p>
        </w:tc>
        <w:tc>
          <w:tcPr>
            <w:tcW w:w="477" w:type="dxa"/>
          </w:tcPr>
          <w:p w14:paraId="425FDF5D" w14:textId="77777777" w:rsidR="00481650" w:rsidRPr="00EF27C2" w:rsidRDefault="00481650" w:rsidP="00B67CBB">
            <w:pPr>
              <w:rPr>
                <w:rFonts w:ascii="Times New Roman" w:hAnsi="Times New Roman" w:cs="Times New Roman"/>
                <w:noProof/>
                <w:lang w:val="en-ID"/>
              </w:rPr>
            </w:pPr>
          </w:p>
        </w:tc>
        <w:tc>
          <w:tcPr>
            <w:tcW w:w="477" w:type="dxa"/>
          </w:tcPr>
          <w:p w14:paraId="7308D3F7" w14:textId="77777777" w:rsidR="00481650" w:rsidRPr="00EF27C2" w:rsidRDefault="00481650" w:rsidP="00B67CBB">
            <w:pPr>
              <w:rPr>
                <w:rFonts w:ascii="Times New Roman" w:hAnsi="Times New Roman" w:cs="Times New Roman"/>
                <w:noProof/>
                <w:lang w:val="en-ID"/>
              </w:rPr>
            </w:pPr>
          </w:p>
        </w:tc>
        <w:tc>
          <w:tcPr>
            <w:tcW w:w="477" w:type="dxa"/>
          </w:tcPr>
          <w:p w14:paraId="34B89B20" w14:textId="77777777" w:rsidR="00481650" w:rsidRPr="00EF27C2" w:rsidRDefault="00481650" w:rsidP="00B67CBB">
            <w:pPr>
              <w:rPr>
                <w:rFonts w:ascii="Times New Roman" w:hAnsi="Times New Roman" w:cs="Times New Roman"/>
                <w:noProof/>
                <w:lang w:val="en-ID"/>
              </w:rPr>
            </w:pPr>
          </w:p>
        </w:tc>
        <w:tc>
          <w:tcPr>
            <w:tcW w:w="477" w:type="dxa"/>
          </w:tcPr>
          <w:p w14:paraId="2923DFC9" w14:textId="77777777" w:rsidR="00481650" w:rsidRPr="00EF27C2" w:rsidRDefault="00481650" w:rsidP="00B67CBB">
            <w:pPr>
              <w:rPr>
                <w:rFonts w:ascii="Times New Roman" w:hAnsi="Times New Roman" w:cs="Times New Roman"/>
                <w:noProof/>
                <w:lang w:val="en-ID"/>
              </w:rPr>
            </w:pPr>
          </w:p>
        </w:tc>
        <w:tc>
          <w:tcPr>
            <w:tcW w:w="498" w:type="dxa"/>
          </w:tcPr>
          <w:p w14:paraId="604CEE98" w14:textId="77777777" w:rsidR="00481650" w:rsidRPr="00EF27C2" w:rsidRDefault="00481650" w:rsidP="00B67CBB">
            <w:pPr>
              <w:rPr>
                <w:rFonts w:ascii="Times New Roman" w:hAnsi="Times New Roman" w:cs="Times New Roman"/>
                <w:noProof/>
                <w:lang w:val="en-ID"/>
              </w:rPr>
            </w:pPr>
          </w:p>
        </w:tc>
      </w:tr>
      <w:tr w:rsidR="00481650" w:rsidRPr="00EF27C2" w14:paraId="2B018278" w14:textId="77777777" w:rsidTr="006A5A17">
        <w:trPr>
          <w:jc w:val="center"/>
        </w:trPr>
        <w:tc>
          <w:tcPr>
            <w:tcW w:w="703" w:type="dxa"/>
            <w:shd w:val="clear" w:color="auto" w:fill="D9D9D9" w:themeFill="background1" w:themeFillShade="D9"/>
          </w:tcPr>
          <w:p w14:paraId="3EAC81F6" w14:textId="77777777" w:rsidR="00481650" w:rsidRPr="00EF27C2" w:rsidRDefault="00481650" w:rsidP="00B67CBB">
            <w:pPr>
              <w:jc w:val="center"/>
              <w:rPr>
                <w:rFonts w:ascii="Times New Roman" w:hAnsi="Times New Roman" w:cs="Times New Roman"/>
                <w:b/>
                <w:noProof/>
                <w:lang w:val="en-ID"/>
              </w:rPr>
            </w:pPr>
          </w:p>
        </w:tc>
        <w:tc>
          <w:tcPr>
            <w:tcW w:w="5671" w:type="dxa"/>
            <w:shd w:val="clear" w:color="auto" w:fill="D9D9D9" w:themeFill="background1" w:themeFillShade="D9"/>
          </w:tcPr>
          <w:p w14:paraId="7B029302" w14:textId="77777777" w:rsidR="00481650" w:rsidRPr="00EF27C2" w:rsidRDefault="00481650" w:rsidP="006A5A17">
            <w:pPr>
              <w:ind w:left="38"/>
              <w:rPr>
                <w:rFonts w:ascii="Times New Roman" w:eastAsia="Times New Roman" w:hAnsi="Times New Roman" w:cs="Times New Roman"/>
                <w:b/>
                <w:noProof/>
                <w:spacing w:val="-3"/>
                <w:lang w:val="en-ID"/>
              </w:rPr>
            </w:pPr>
            <w:r w:rsidRPr="00EF27C2">
              <w:rPr>
                <w:rFonts w:ascii="Times New Roman" w:eastAsia="Times New Roman" w:hAnsi="Times New Roman" w:cs="Times New Roman"/>
                <w:b/>
                <w:noProof/>
                <w:spacing w:val="-3"/>
                <w:lang w:val="en-ID"/>
              </w:rPr>
              <w:t>Orientasi Individu</w:t>
            </w:r>
          </w:p>
        </w:tc>
        <w:tc>
          <w:tcPr>
            <w:tcW w:w="477" w:type="dxa"/>
            <w:shd w:val="clear" w:color="auto" w:fill="D9D9D9" w:themeFill="background1" w:themeFillShade="D9"/>
          </w:tcPr>
          <w:p w14:paraId="2CCEA000"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0DDCE59D"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6E6161B1"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28EDC335" w14:textId="77777777" w:rsidR="00481650" w:rsidRPr="00EF27C2" w:rsidRDefault="00481650" w:rsidP="00B67CBB">
            <w:pPr>
              <w:rPr>
                <w:rFonts w:ascii="Times New Roman" w:hAnsi="Times New Roman" w:cs="Times New Roman"/>
                <w:b/>
                <w:noProof/>
                <w:lang w:val="en-ID"/>
              </w:rPr>
            </w:pPr>
          </w:p>
        </w:tc>
        <w:tc>
          <w:tcPr>
            <w:tcW w:w="498" w:type="dxa"/>
            <w:shd w:val="clear" w:color="auto" w:fill="D9D9D9" w:themeFill="background1" w:themeFillShade="D9"/>
          </w:tcPr>
          <w:p w14:paraId="44667E21" w14:textId="77777777" w:rsidR="00481650" w:rsidRPr="00EF27C2" w:rsidRDefault="00481650" w:rsidP="00B67CBB">
            <w:pPr>
              <w:rPr>
                <w:rFonts w:ascii="Times New Roman" w:hAnsi="Times New Roman" w:cs="Times New Roman"/>
                <w:b/>
                <w:noProof/>
                <w:lang w:val="en-ID"/>
              </w:rPr>
            </w:pPr>
          </w:p>
        </w:tc>
      </w:tr>
      <w:tr w:rsidR="00481650" w:rsidRPr="00EF27C2" w14:paraId="29625633" w14:textId="77777777" w:rsidTr="006A5A17">
        <w:trPr>
          <w:jc w:val="center"/>
        </w:trPr>
        <w:tc>
          <w:tcPr>
            <w:tcW w:w="703" w:type="dxa"/>
          </w:tcPr>
          <w:p w14:paraId="73F6FE32"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17.</w:t>
            </w:r>
          </w:p>
        </w:tc>
        <w:tc>
          <w:tcPr>
            <w:tcW w:w="5671" w:type="dxa"/>
          </w:tcPr>
          <w:p w14:paraId="6582C4BD"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Pendapat dan kontribusi individu dihargai dalam pencapaian tujuan organisasi.</w:t>
            </w:r>
          </w:p>
        </w:tc>
        <w:tc>
          <w:tcPr>
            <w:tcW w:w="477" w:type="dxa"/>
          </w:tcPr>
          <w:p w14:paraId="64C27B2C" w14:textId="77777777" w:rsidR="00481650" w:rsidRPr="00EF27C2" w:rsidRDefault="00481650" w:rsidP="00B67CBB">
            <w:pPr>
              <w:rPr>
                <w:rFonts w:ascii="Times New Roman" w:hAnsi="Times New Roman" w:cs="Times New Roman"/>
                <w:noProof/>
                <w:lang w:val="en-ID"/>
              </w:rPr>
            </w:pPr>
          </w:p>
        </w:tc>
        <w:tc>
          <w:tcPr>
            <w:tcW w:w="477" w:type="dxa"/>
          </w:tcPr>
          <w:p w14:paraId="13FC3223" w14:textId="77777777" w:rsidR="00481650" w:rsidRPr="00EF27C2" w:rsidRDefault="00481650" w:rsidP="00B67CBB">
            <w:pPr>
              <w:rPr>
                <w:rFonts w:ascii="Times New Roman" w:hAnsi="Times New Roman" w:cs="Times New Roman"/>
                <w:noProof/>
                <w:lang w:val="en-ID"/>
              </w:rPr>
            </w:pPr>
          </w:p>
        </w:tc>
        <w:tc>
          <w:tcPr>
            <w:tcW w:w="477" w:type="dxa"/>
          </w:tcPr>
          <w:p w14:paraId="4D1C1273" w14:textId="77777777" w:rsidR="00481650" w:rsidRPr="00EF27C2" w:rsidRDefault="00481650" w:rsidP="00B67CBB">
            <w:pPr>
              <w:rPr>
                <w:rFonts w:ascii="Times New Roman" w:hAnsi="Times New Roman" w:cs="Times New Roman"/>
                <w:noProof/>
                <w:lang w:val="en-ID"/>
              </w:rPr>
            </w:pPr>
          </w:p>
        </w:tc>
        <w:tc>
          <w:tcPr>
            <w:tcW w:w="477" w:type="dxa"/>
          </w:tcPr>
          <w:p w14:paraId="48FCA649" w14:textId="77777777" w:rsidR="00481650" w:rsidRPr="00EF27C2" w:rsidRDefault="00481650" w:rsidP="00B67CBB">
            <w:pPr>
              <w:rPr>
                <w:rFonts w:ascii="Times New Roman" w:hAnsi="Times New Roman" w:cs="Times New Roman"/>
                <w:noProof/>
                <w:lang w:val="en-ID"/>
              </w:rPr>
            </w:pPr>
          </w:p>
        </w:tc>
        <w:tc>
          <w:tcPr>
            <w:tcW w:w="498" w:type="dxa"/>
          </w:tcPr>
          <w:p w14:paraId="1F841690" w14:textId="77777777" w:rsidR="00481650" w:rsidRPr="00EF27C2" w:rsidRDefault="00481650" w:rsidP="00B67CBB">
            <w:pPr>
              <w:rPr>
                <w:rFonts w:ascii="Times New Roman" w:hAnsi="Times New Roman" w:cs="Times New Roman"/>
                <w:noProof/>
                <w:lang w:val="en-ID"/>
              </w:rPr>
            </w:pPr>
          </w:p>
        </w:tc>
      </w:tr>
      <w:tr w:rsidR="00481650" w:rsidRPr="00EF27C2" w14:paraId="706DB9B0" w14:textId="77777777" w:rsidTr="006A5A17">
        <w:trPr>
          <w:jc w:val="center"/>
        </w:trPr>
        <w:tc>
          <w:tcPr>
            <w:tcW w:w="703" w:type="dxa"/>
          </w:tcPr>
          <w:p w14:paraId="3C91ABBC"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18.</w:t>
            </w:r>
          </w:p>
        </w:tc>
        <w:tc>
          <w:tcPr>
            <w:tcW w:w="5671" w:type="dxa"/>
          </w:tcPr>
          <w:p w14:paraId="3B761088" w14:textId="77777777" w:rsidR="00481650" w:rsidRPr="00EF27C2" w:rsidRDefault="00481650" w:rsidP="006A5A17">
            <w:pPr>
              <w:spacing w:before="100" w:beforeAutospacing="1" w:after="100" w:afterAutospacing="1"/>
              <w:ind w:left="38"/>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Budaya organisasi memengaruhi motivasi dan kinerja individu. </w:t>
            </w:r>
          </w:p>
        </w:tc>
        <w:tc>
          <w:tcPr>
            <w:tcW w:w="477" w:type="dxa"/>
          </w:tcPr>
          <w:p w14:paraId="3B6504F4" w14:textId="77777777" w:rsidR="00481650" w:rsidRPr="00EF27C2" w:rsidRDefault="00481650" w:rsidP="00B67CBB">
            <w:pPr>
              <w:rPr>
                <w:rFonts w:ascii="Times New Roman" w:hAnsi="Times New Roman" w:cs="Times New Roman"/>
                <w:noProof/>
                <w:lang w:val="en-ID"/>
              </w:rPr>
            </w:pPr>
          </w:p>
        </w:tc>
        <w:tc>
          <w:tcPr>
            <w:tcW w:w="477" w:type="dxa"/>
          </w:tcPr>
          <w:p w14:paraId="2D7BCC6C" w14:textId="77777777" w:rsidR="00481650" w:rsidRPr="00EF27C2" w:rsidRDefault="00481650" w:rsidP="00B67CBB">
            <w:pPr>
              <w:rPr>
                <w:rFonts w:ascii="Times New Roman" w:hAnsi="Times New Roman" w:cs="Times New Roman"/>
                <w:noProof/>
                <w:lang w:val="en-ID"/>
              </w:rPr>
            </w:pPr>
          </w:p>
        </w:tc>
        <w:tc>
          <w:tcPr>
            <w:tcW w:w="477" w:type="dxa"/>
          </w:tcPr>
          <w:p w14:paraId="015E2587" w14:textId="77777777" w:rsidR="00481650" w:rsidRPr="00EF27C2" w:rsidRDefault="00481650" w:rsidP="00B67CBB">
            <w:pPr>
              <w:rPr>
                <w:rFonts w:ascii="Times New Roman" w:hAnsi="Times New Roman" w:cs="Times New Roman"/>
                <w:noProof/>
                <w:lang w:val="en-ID"/>
              </w:rPr>
            </w:pPr>
          </w:p>
        </w:tc>
        <w:tc>
          <w:tcPr>
            <w:tcW w:w="477" w:type="dxa"/>
          </w:tcPr>
          <w:p w14:paraId="13D25ACD" w14:textId="77777777" w:rsidR="00481650" w:rsidRPr="00EF27C2" w:rsidRDefault="00481650" w:rsidP="00B67CBB">
            <w:pPr>
              <w:rPr>
                <w:rFonts w:ascii="Times New Roman" w:hAnsi="Times New Roman" w:cs="Times New Roman"/>
                <w:noProof/>
                <w:lang w:val="en-ID"/>
              </w:rPr>
            </w:pPr>
          </w:p>
        </w:tc>
        <w:tc>
          <w:tcPr>
            <w:tcW w:w="498" w:type="dxa"/>
          </w:tcPr>
          <w:p w14:paraId="07F22B24" w14:textId="77777777" w:rsidR="00481650" w:rsidRPr="00EF27C2" w:rsidRDefault="00481650" w:rsidP="00B67CBB">
            <w:pPr>
              <w:rPr>
                <w:rFonts w:ascii="Times New Roman" w:hAnsi="Times New Roman" w:cs="Times New Roman"/>
                <w:noProof/>
                <w:lang w:val="en-ID"/>
              </w:rPr>
            </w:pPr>
          </w:p>
        </w:tc>
      </w:tr>
      <w:tr w:rsidR="00481650" w:rsidRPr="00EF27C2" w14:paraId="273FBA33" w14:textId="77777777" w:rsidTr="006A5A17">
        <w:trPr>
          <w:jc w:val="center"/>
        </w:trPr>
        <w:tc>
          <w:tcPr>
            <w:tcW w:w="703" w:type="dxa"/>
          </w:tcPr>
          <w:p w14:paraId="3C798093"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19.</w:t>
            </w:r>
          </w:p>
        </w:tc>
        <w:tc>
          <w:tcPr>
            <w:tcW w:w="5671" w:type="dxa"/>
          </w:tcPr>
          <w:p w14:paraId="1C464B5D"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Kebijakan sekolah memberi kesempatan individu terlibat dalam pengambilan keputusan.</w:t>
            </w:r>
          </w:p>
        </w:tc>
        <w:tc>
          <w:tcPr>
            <w:tcW w:w="477" w:type="dxa"/>
          </w:tcPr>
          <w:p w14:paraId="4FC5FEF5" w14:textId="77777777" w:rsidR="00481650" w:rsidRPr="00EF27C2" w:rsidRDefault="00481650" w:rsidP="00B67CBB">
            <w:pPr>
              <w:rPr>
                <w:rFonts w:ascii="Times New Roman" w:hAnsi="Times New Roman" w:cs="Times New Roman"/>
                <w:noProof/>
                <w:lang w:val="en-ID"/>
              </w:rPr>
            </w:pPr>
          </w:p>
        </w:tc>
        <w:tc>
          <w:tcPr>
            <w:tcW w:w="477" w:type="dxa"/>
          </w:tcPr>
          <w:p w14:paraId="79D2E47A" w14:textId="77777777" w:rsidR="00481650" w:rsidRPr="00EF27C2" w:rsidRDefault="00481650" w:rsidP="00B67CBB">
            <w:pPr>
              <w:rPr>
                <w:rFonts w:ascii="Times New Roman" w:hAnsi="Times New Roman" w:cs="Times New Roman"/>
                <w:noProof/>
                <w:lang w:val="en-ID"/>
              </w:rPr>
            </w:pPr>
          </w:p>
        </w:tc>
        <w:tc>
          <w:tcPr>
            <w:tcW w:w="477" w:type="dxa"/>
          </w:tcPr>
          <w:p w14:paraId="2A94169B" w14:textId="77777777" w:rsidR="00481650" w:rsidRPr="00EF27C2" w:rsidRDefault="00481650" w:rsidP="00B67CBB">
            <w:pPr>
              <w:rPr>
                <w:rFonts w:ascii="Times New Roman" w:hAnsi="Times New Roman" w:cs="Times New Roman"/>
                <w:noProof/>
                <w:lang w:val="en-ID"/>
              </w:rPr>
            </w:pPr>
          </w:p>
        </w:tc>
        <w:tc>
          <w:tcPr>
            <w:tcW w:w="477" w:type="dxa"/>
          </w:tcPr>
          <w:p w14:paraId="0E33FC92" w14:textId="77777777" w:rsidR="00481650" w:rsidRPr="00EF27C2" w:rsidRDefault="00481650" w:rsidP="00B67CBB">
            <w:pPr>
              <w:rPr>
                <w:rFonts w:ascii="Times New Roman" w:hAnsi="Times New Roman" w:cs="Times New Roman"/>
                <w:noProof/>
                <w:lang w:val="en-ID"/>
              </w:rPr>
            </w:pPr>
          </w:p>
        </w:tc>
        <w:tc>
          <w:tcPr>
            <w:tcW w:w="498" w:type="dxa"/>
          </w:tcPr>
          <w:p w14:paraId="7B6D32B8" w14:textId="77777777" w:rsidR="00481650" w:rsidRPr="00EF27C2" w:rsidRDefault="00481650" w:rsidP="00B67CBB">
            <w:pPr>
              <w:rPr>
                <w:rFonts w:ascii="Times New Roman" w:hAnsi="Times New Roman" w:cs="Times New Roman"/>
                <w:noProof/>
                <w:lang w:val="en-ID"/>
              </w:rPr>
            </w:pPr>
          </w:p>
        </w:tc>
      </w:tr>
      <w:tr w:rsidR="00481650" w:rsidRPr="00EF27C2" w14:paraId="3F145994" w14:textId="77777777" w:rsidTr="006A5A17">
        <w:trPr>
          <w:jc w:val="center"/>
        </w:trPr>
        <w:tc>
          <w:tcPr>
            <w:tcW w:w="703" w:type="dxa"/>
          </w:tcPr>
          <w:p w14:paraId="52D70C05"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20.</w:t>
            </w:r>
          </w:p>
        </w:tc>
        <w:tc>
          <w:tcPr>
            <w:tcW w:w="5671" w:type="dxa"/>
          </w:tcPr>
          <w:p w14:paraId="1EF4FF53"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Budaya organisasi menghambat individu mengekspresikan ide atau pengaruh.</w:t>
            </w:r>
          </w:p>
        </w:tc>
        <w:tc>
          <w:tcPr>
            <w:tcW w:w="477" w:type="dxa"/>
          </w:tcPr>
          <w:p w14:paraId="37F3CF05" w14:textId="77777777" w:rsidR="00481650" w:rsidRPr="00EF27C2" w:rsidRDefault="00481650" w:rsidP="00B67CBB">
            <w:pPr>
              <w:rPr>
                <w:rFonts w:ascii="Times New Roman" w:hAnsi="Times New Roman" w:cs="Times New Roman"/>
                <w:noProof/>
                <w:lang w:val="en-ID"/>
              </w:rPr>
            </w:pPr>
          </w:p>
        </w:tc>
        <w:tc>
          <w:tcPr>
            <w:tcW w:w="477" w:type="dxa"/>
          </w:tcPr>
          <w:p w14:paraId="1F59D1AE" w14:textId="77777777" w:rsidR="00481650" w:rsidRPr="00EF27C2" w:rsidRDefault="00481650" w:rsidP="00B67CBB">
            <w:pPr>
              <w:rPr>
                <w:rFonts w:ascii="Times New Roman" w:hAnsi="Times New Roman" w:cs="Times New Roman"/>
                <w:noProof/>
                <w:lang w:val="en-ID"/>
              </w:rPr>
            </w:pPr>
          </w:p>
        </w:tc>
        <w:tc>
          <w:tcPr>
            <w:tcW w:w="477" w:type="dxa"/>
          </w:tcPr>
          <w:p w14:paraId="53CDB20A" w14:textId="77777777" w:rsidR="00481650" w:rsidRPr="00EF27C2" w:rsidRDefault="00481650" w:rsidP="00B67CBB">
            <w:pPr>
              <w:rPr>
                <w:rFonts w:ascii="Times New Roman" w:hAnsi="Times New Roman" w:cs="Times New Roman"/>
                <w:noProof/>
                <w:lang w:val="en-ID"/>
              </w:rPr>
            </w:pPr>
          </w:p>
        </w:tc>
        <w:tc>
          <w:tcPr>
            <w:tcW w:w="477" w:type="dxa"/>
          </w:tcPr>
          <w:p w14:paraId="1533FB75" w14:textId="77777777" w:rsidR="00481650" w:rsidRPr="00EF27C2" w:rsidRDefault="00481650" w:rsidP="00B67CBB">
            <w:pPr>
              <w:rPr>
                <w:rFonts w:ascii="Times New Roman" w:hAnsi="Times New Roman" w:cs="Times New Roman"/>
                <w:noProof/>
                <w:lang w:val="en-ID"/>
              </w:rPr>
            </w:pPr>
          </w:p>
        </w:tc>
        <w:tc>
          <w:tcPr>
            <w:tcW w:w="498" w:type="dxa"/>
          </w:tcPr>
          <w:p w14:paraId="06427878" w14:textId="77777777" w:rsidR="00481650" w:rsidRPr="00EF27C2" w:rsidRDefault="00481650" w:rsidP="00B67CBB">
            <w:pPr>
              <w:rPr>
                <w:rFonts w:ascii="Times New Roman" w:hAnsi="Times New Roman" w:cs="Times New Roman"/>
                <w:noProof/>
                <w:lang w:val="en-ID"/>
              </w:rPr>
            </w:pPr>
          </w:p>
        </w:tc>
      </w:tr>
      <w:tr w:rsidR="00481650" w:rsidRPr="00EF27C2" w14:paraId="1AA65ED0" w14:textId="77777777" w:rsidTr="006A5A17">
        <w:trPr>
          <w:jc w:val="center"/>
        </w:trPr>
        <w:tc>
          <w:tcPr>
            <w:tcW w:w="703" w:type="dxa"/>
          </w:tcPr>
          <w:p w14:paraId="0ABD4F45"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21.</w:t>
            </w:r>
          </w:p>
        </w:tc>
        <w:tc>
          <w:tcPr>
            <w:tcW w:w="5671" w:type="dxa"/>
          </w:tcPr>
          <w:p w14:paraId="1B96CF01"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Budaya organisasi mendukung guru mencapai hasil optimal sesuai orientasi pribadi.</w:t>
            </w:r>
          </w:p>
        </w:tc>
        <w:tc>
          <w:tcPr>
            <w:tcW w:w="477" w:type="dxa"/>
          </w:tcPr>
          <w:p w14:paraId="0390110A" w14:textId="77777777" w:rsidR="00481650" w:rsidRPr="00EF27C2" w:rsidRDefault="00481650" w:rsidP="00B67CBB">
            <w:pPr>
              <w:rPr>
                <w:rFonts w:ascii="Times New Roman" w:hAnsi="Times New Roman" w:cs="Times New Roman"/>
                <w:noProof/>
                <w:lang w:val="en-ID"/>
              </w:rPr>
            </w:pPr>
          </w:p>
        </w:tc>
        <w:tc>
          <w:tcPr>
            <w:tcW w:w="477" w:type="dxa"/>
          </w:tcPr>
          <w:p w14:paraId="48EA5E89" w14:textId="77777777" w:rsidR="00481650" w:rsidRPr="00EF27C2" w:rsidRDefault="00481650" w:rsidP="00B67CBB">
            <w:pPr>
              <w:rPr>
                <w:rFonts w:ascii="Times New Roman" w:hAnsi="Times New Roman" w:cs="Times New Roman"/>
                <w:noProof/>
                <w:lang w:val="en-ID"/>
              </w:rPr>
            </w:pPr>
          </w:p>
        </w:tc>
        <w:tc>
          <w:tcPr>
            <w:tcW w:w="477" w:type="dxa"/>
          </w:tcPr>
          <w:p w14:paraId="6239868F" w14:textId="77777777" w:rsidR="00481650" w:rsidRPr="00EF27C2" w:rsidRDefault="00481650" w:rsidP="00B67CBB">
            <w:pPr>
              <w:rPr>
                <w:rFonts w:ascii="Times New Roman" w:hAnsi="Times New Roman" w:cs="Times New Roman"/>
                <w:noProof/>
                <w:lang w:val="en-ID"/>
              </w:rPr>
            </w:pPr>
          </w:p>
        </w:tc>
        <w:tc>
          <w:tcPr>
            <w:tcW w:w="477" w:type="dxa"/>
          </w:tcPr>
          <w:p w14:paraId="53EBFF27" w14:textId="77777777" w:rsidR="00481650" w:rsidRPr="00EF27C2" w:rsidRDefault="00481650" w:rsidP="00B67CBB">
            <w:pPr>
              <w:rPr>
                <w:rFonts w:ascii="Times New Roman" w:hAnsi="Times New Roman" w:cs="Times New Roman"/>
                <w:noProof/>
                <w:lang w:val="en-ID"/>
              </w:rPr>
            </w:pPr>
          </w:p>
        </w:tc>
        <w:tc>
          <w:tcPr>
            <w:tcW w:w="498" w:type="dxa"/>
          </w:tcPr>
          <w:p w14:paraId="1FA867E4" w14:textId="77777777" w:rsidR="00481650" w:rsidRPr="00EF27C2" w:rsidRDefault="00481650" w:rsidP="00B67CBB">
            <w:pPr>
              <w:rPr>
                <w:rFonts w:ascii="Times New Roman" w:hAnsi="Times New Roman" w:cs="Times New Roman"/>
                <w:noProof/>
                <w:lang w:val="en-ID"/>
              </w:rPr>
            </w:pPr>
          </w:p>
        </w:tc>
      </w:tr>
      <w:tr w:rsidR="00481650" w:rsidRPr="00EF27C2" w14:paraId="3CBC4E75" w14:textId="77777777" w:rsidTr="006A5A17">
        <w:trPr>
          <w:jc w:val="center"/>
        </w:trPr>
        <w:tc>
          <w:tcPr>
            <w:tcW w:w="703" w:type="dxa"/>
          </w:tcPr>
          <w:p w14:paraId="7B9001E3"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22.</w:t>
            </w:r>
          </w:p>
        </w:tc>
        <w:tc>
          <w:tcPr>
            <w:tcW w:w="5671" w:type="dxa"/>
          </w:tcPr>
          <w:p w14:paraId="5EA567BC"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Budaya organisasi memberi ruang bagi guru mengembangkan potensi pribadi.</w:t>
            </w:r>
          </w:p>
        </w:tc>
        <w:tc>
          <w:tcPr>
            <w:tcW w:w="477" w:type="dxa"/>
          </w:tcPr>
          <w:p w14:paraId="0A898452" w14:textId="77777777" w:rsidR="00481650" w:rsidRPr="00EF27C2" w:rsidRDefault="00481650" w:rsidP="00B67CBB">
            <w:pPr>
              <w:rPr>
                <w:rFonts w:ascii="Times New Roman" w:hAnsi="Times New Roman" w:cs="Times New Roman"/>
                <w:noProof/>
                <w:lang w:val="en-ID"/>
              </w:rPr>
            </w:pPr>
          </w:p>
        </w:tc>
        <w:tc>
          <w:tcPr>
            <w:tcW w:w="477" w:type="dxa"/>
          </w:tcPr>
          <w:p w14:paraId="58A5FC47" w14:textId="77777777" w:rsidR="00481650" w:rsidRPr="00EF27C2" w:rsidRDefault="00481650" w:rsidP="00B67CBB">
            <w:pPr>
              <w:rPr>
                <w:rFonts w:ascii="Times New Roman" w:hAnsi="Times New Roman" w:cs="Times New Roman"/>
                <w:noProof/>
                <w:lang w:val="en-ID"/>
              </w:rPr>
            </w:pPr>
          </w:p>
        </w:tc>
        <w:tc>
          <w:tcPr>
            <w:tcW w:w="477" w:type="dxa"/>
          </w:tcPr>
          <w:p w14:paraId="72CC1C5C" w14:textId="77777777" w:rsidR="00481650" w:rsidRPr="00EF27C2" w:rsidRDefault="00481650" w:rsidP="00B67CBB">
            <w:pPr>
              <w:rPr>
                <w:rFonts w:ascii="Times New Roman" w:hAnsi="Times New Roman" w:cs="Times New Roman"/>
                <w:noProof/>
                <w:lang w:val="en-ID"/>
              </w:rPr>
            </w:pPr>
          </w:p>
        </w:tc>
        <w:tc>
          <w:tcPr>
            <w:tcW w:w="477" w:type="dxa"/>
          </w:tcPr>
          <w:p w14:paraId="1B68FD32" w14:textId="77777777" w:rsidR="00481650" w:rsidRPr="00EF27C2" w:rsidRDefault="00481650" w:rsidP="00B67CBB">
            <w:pPr>
              <w:rPr>
                <w:rFonts w:ascii="Times New Roman" w:hAnsi="Times New Roman" w:cs="Times New Roman"/>
                <w:noProof/>
                <w:lang w:val="en-ID"/>
              </w:rPr>
            </w:pPr>
          </w:p>
        </w:tc>
        <w:tc>
          <w:tcPr>
            <w:tcW w:w="498" w:type="dxa"/>
          </w:tcPr>
          <w:p w14:paraId="25C61FBD" w14:textId="77777777" w:rsidR="00481650" w:rsidRPr="00EF27C2" w:rsidRDefault="00481650" w:rsidP="00B67CBB">
            <w:pPr>
              <w:rPr>
                <w:rFonts w:ascii="Times New Roman" w:hAnsi="Times New Roman" w:cs="Times New Roman"/>
                <w:noProof/>
                <w:lang w:val="en-ID"/>
              </w:rPr>
            </w:pPr>
          </w:p>
        </w:tc>
      </w:tr>
      <w:tr w:rsidR="00481650" w:rsidRPr="00EF27C2" w14:paraId="70B1A77C" w14:textId="77777777" w:rsidTr="006A5A17">
        <w:trPr>
          <w:jc w:val="center"/>
        </w:trPr>
        <w:tc>
          <w:tcPr>
            <w:tcW w:w="703" w:type="dxa"/>
          </w:tcPr>
          <w:p w14:paraId="1F1AAC35"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23.</w:t>
            </w:r>
          </w:p>
        </w:tc>
        <w:tc>
          <w:tcPr>
            <w:tcW w:w="5671" w:type="dxa"/>
          </w:tcPr>
          <w:p w14:paraId="5D4D2E97" w14:textId="77777777" w:rsidR="00481650" w:rsidRPr="00EF27C2" w:rsidRDefault="00481650" w:rsidP="006A5A17">
            <w:pPr>
              <w:spacing w:before="100" w:beforeAutospacing="1" w:after="100" w:afterAutospacing="1"/>
              <w:ind w:left="38"/>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Budaya organisasi memotivasi guru menghasilkan kinerja berkualitas tinggi.  </w:t>
            </w:r>
          </w:p>
        </w:tc>
        <w:tc>
          <w:tcPr>
            <w:tcW w:w="477" w:type="dxa"/>
          </w:tcPr>
          <w:p w14:paraId="75013FAD" w14:textId="77777777" w:rsidR="00481650" w:rsidRPr="00EF27C2" w:rsidRDefault="00481650" w:rsidP="00B67CBB">
            <w:pPr>
              <w:rPr>
                <w:rFonts w:ascii="Times New Roman" w:hAnsi="Times New Roman" w:cs="Times New Roman"/>
                <w:noProof/>
                <w:lang w:val="en-ID"/>
              </w:rPr>
            </w:pPr>
          </w:p>
        </w:tc>
        <w:tc>
          <w:tcPr>
            <w:tcW w:w="477" w:type="dxa"/>
          </w:tcPr>
          <w:p w14:paraId="4BF4D478" w14:textId="77777777" w:rsidR="00481650" w:rsidRPr="00EF27C2" w:rsidRDefault="00481650" w:rsidP="00B67CBB">
            <w:pPr>
              <w:rPr>
                <w:rFonts w:ascii="Times New Roman" w:hAnsi="Times New Roman" w:cs="Times New Roman"/>
                <w:noProof/>
                <w:lang w:val="en-ID"/>
              </w:rPr>
            </w:pPr>
          </w:p>
        </w:tc>
        <w:tc>
          <w:tcPr>
            <w:tcW w:w="477" w:type="dxa"/>
          </w:tcPr>
          <w:p w14:paraId="0A87ECEB" w14:textId="77777777" w:rsidR="00481650" w:rsidRPr="00EF27C2" w:rsidRDefault="00481650" w:rsidP="00B67CBB">
            <w:pPr>
              <w:rPr>
                <w:rFonts w:ascii="Times New Roman" w:hAnsi="Times New Roman" w:cs="Times New Roman"/>
                <w:noProof/>
                <w:lang w:val="en-ID"/>
              </w:rPr>
            </w:pPr>
          </w:p>
        </w:tc>
        <w:tc>
          <w:tcPr>
            <w:tcW w:w="477" w:type="dxa"/>
          </w:tcPr>
          <w:p w14:paraId="1B98A760" w14:textId="77777777" w:rsidR="00481650" w:rsidRPr="00EF27C2" w:rsidRDefault="00481650" w:rsidP="00B67CBB">
            <w:pPr>
              <w:rPr>
                <w:rFonts w:ascii="Times New Roman" w:hAnsi="Times New Roman" w:cs="Times New Roman"/>
                <w:noProof/>
                <w:lang w:val="en-ID"/>
              </w:rPr>
            </w:pPr>
          </w:p>
        </w:tc>
        <w:tc>
          <w:tcPr>
            <w:tcW w:w="498" w:type="dxa"/>
          </w:tcPr>
          <w:p w14:paraId="4A59C399" w14:textId="77777777" w:rsidR="00481650" w:rsidRPr="00EF27C2" w:rsidRDefault="00481650" w:rsidP="00B67CBB">
            <w:pPr>
              <w:rPr>
                <w:rFonts w:ascii="Times New Roman" w:hAnsi="Times New Roman" w:cs="Times New Roman"/>
                <w:noProof/>
                <w:lang w:val="en-ID"/>
              </w:rPr>
            </w:pPr>
          </w:p>
        </w:tc>
      </w:tr>
      <w:tr w:rsidR="00481650" w:rsidRPr="00EF27C2" w14:paraId="5540343D" w14:textId="77777777" w:rsidTr="006A5A17">
        <w:trPr>
          <w:jc w:val="center"/>
        </w:trPr>
        <w:tc>
          <w:tcPr>
            <w:tcW w:w="703" w:type="dxa"/>
          </w:tcPr>
          <w:p w14:paraId="6A733741"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24.</w:t>
            </w:r>
          </w:p>
        </w:tc>
        <w:tc>
          <w:tcPr>
            <w:tcW w:w="5671" w:type="dxa"/>
          </w:tcPr>
          <w:p w14:paraId="611BB884"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Budaya organisasi menghambat guru bekerja sesuai orientasi individu.</w:t>
            </w:r>
          </w:p>
        </w:tc>
        <w:tc>
          <w:tcPr>
            <w:tcW w:w="477" w:type="dxa"/>
          </w:tcPr>
          <w:p w14:paraId="7F827C1D" w14:textId="77777777" w:rsidR="00481650" w:rsidRPr="00EF27C2" w:rsidRDefault="00481650" w:rsidP="00B67CBB">
            <w:pPr>
              <w:rPr>
                <w:rFonts w:ascii="Times New Roman" w:hAnsi="Times New Roman" w:cs="Times New Roman"/>
                <w:noProof/>
                <w:lang w:val="en-ID"/>
              </w:rPr>
            </w:pPr>
          </w:p>
        </w:tc>
        <w:tc>
          <w:tcPr>
            <w:tcW w:w="477" w:type="dxa"/>
          </w:tcPr>
          <w:p w14:paraId="4BE04E69" w14:textId="77777777" w:rsidR="00481650" w:rsidRPr="00EF27C2" w:rsidRDefault="00481650" w:rsidP="00B67CBB">
            <w:pPr>
              <w:rPr>
                <w:rFonts w:ascii="Times New Roman" w:hAnsi="Times New Roman" w:cs="Times New Roman"/>
                <w:noProof/>
                <w:lang w:val="en-ID"/>
              </w:rPr>
            </w:pPr>
          </w:p>
        </w:tc>
        <w:tc>
          <w:tcPr>
            <w:tcW w:w="477" w:type="dxa"/>
          </w:tcPr>
          <w:p w14:paraId="772CDEF1" w14:textId="77777777" w:rsidR="00481650" w:rsidRPr="00EF27C2" w:rsidRDefault="00481650" w:rsidP="00B67CBB">
            <w:pPr>
              <w:rPr>
                <w:rFonts w:ascii="Times New Roman" w:hAnsi="Times New Roman" w:cs="Times New Roman"/>
                <w:noProof/>
                <w:lang w:val="en-ID"/>
              </w:rPr>
            </w:pPr>
          </w:p>
        </w:tc>
        <w:tc>
          <w:tcPr>
            <w:tcW w:w="477" w:type="dxa"/>
          </w:tcPr>
          <w:p w14:paraId="0F71CABA" w14:textId="77777777" w:rsidR="00481650" w:rsidRPr="00EF27C2" w:rsidRDefault="00481650" w:rsidP="00B67CBB">
            <w:pPr>
              <w:rPr>
                <w:rFonts w:ascii="Times New Roman" w:hAnsi="Times New Roman" w:cs="Times New Roman"/>
                <w:noProof/>
                <w:lang w:val="en-ID"/>
              </w:rPr>
            </w:pPr>
          </w:p>
        </w:tc>
        <w:tc>
          <w:tcPr>
            <w:tcW w:w="498" w:type="dxa"/>
          </w:tcPr>
          <w:p w14:paraId="1B7AE8C3" w14:textId="77777777" w:rsidR="00481650" w:rsidRPr="00EF27C2" w:rsidRDefault="00481650" w:rsidP="00B67CBB">
            <w:pPr>
              <w:rPr>
                <w:rFonts w:ascii="Times New Roman" w:hAnsi="Times New Roman" w:cs="Times New Roman"/>
                <w:noProof/>
                <w:lang w:val="en-ID"/>
              </w:rPr>
            </w:pPr>
          </w:p>
        </w:tc>
      </w:tr>
      <w:tr w:rsidR="00481650" w:rsidRPr="00EF27C2" w14:paraId="1E5C1D92" w14:textId="77777777" w:rsidTr="006A5A17">
        <w:trPr>
          <w:jc w:val="center"/>
        </w:trPr>
        <w:tc>
          <w:tcPr>
            <w:tcW w:w="703" w:type="dxa"/>
            <w:shd w:val="clear" w:color="auto" w:fill="D9D9D9" w:themeFill="background1" w:themeFillShade="D9"/>
          </w:tcPr>
          <w:p w14:paraId="1B20F93B" w14:textId="77777777" w:rsidR="00481650" w:rsidRPr="00EF27C2" w:rsidRDefault="00481650" w:rsidP="00B67CBB">
            <w:pPr>
              <w:jc w:val="center"/>
              <w:rPr>
                <w:rFonts w:ascii="Times New Roman" w:hAnsi="Times New Roman" w:cs="Times New Roman"/>
                <w:b/>
                <w:noProof/>
                <w:lang w:val="en-ID"/>
              </w:rPr>
            </w:pPr>
          </w:p>
        </w:tc>
        <w:tc>
          <w:tcPr>
            <w:tcW w:w="5671" w:type="dxa"/>
            <w:shd w:val="clear" w:color="auto" w:fill="D9D9D9" w:themeFill="background1" w:themeFillShade="D9"/>
          </w:tcPr>
          <w:p w14:paraId="5B060394" w14:textId="77777777" w:rsidR="00481650" w:rsidRPr="00EF27C2" w:rsidRDefault="00481650" w:rsidP="006A5A17">
            <w:pPr>
              <w:ind w:left="38"/>
              <w:rPr>
                <w:rFonts w:ascii="Times New Roman" w:eastAsia="Times New Roman" w:hAnsi="Times New Roman" w:cs="Times New Roman"/>
                <w:b/>
                <w:noProof/>
                <w:spacing w:val="-3"/>
                <w:lang w:val="en-ID"/>
              </w:rPr>
            </w:pPr>
            <w:r w:rsidRPr="00EF27C2">
              <w:rPr>
                <w:rFonts w:ascii="Times New Roman" w:eastAsia="Times New Roman" w:hAnsi="Times New Roman" w:cs="Times New Roman"/>
                <w:b/>
                <w:noProof/>
                <w:spacing w:val="-3"/>
                <w:lang w:val="en-ID"/>
              </w:rPr>
              <w:t>Orientasi Terhadap Tim</w:t>
            </w:r>
          </w:p>
        </w:tc>
        <w:tc>
          <w:tcPr>
            <w:tcW w:w="477" w:type="dxa"/>
            <w:shd w:val="clear" w:color="auto" w:fill="D9D9D9" w:themeFill="background1" w:themeFillShade="D9"/>
          </w:tcPr>
          <w:p w14:paraId="10C438FC"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52CAC475"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47DF9D16"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689A3400" w14:textId="77777777" w:rsidR="00481650" w:rsidRPr="00EF27C2" w:rsidRDefault="00481650" w:rsidP="00B67CBB">
            <w:pPr>
              <w:rPr>
                <w:rFonts w:ascii="Times New Roman" w:hAnsi="Times New Roman" w:cs="Times New Roman"/>
                <w:b/>
                <w:noProof/>
                <w:lang w:val="en-ID"/>
              </w:rPr>
            </w:pPr>
          </w:p>
        </w:tc>
        <w:tc>
          <w:tcPr>
            <w:tcW w:w="498" w:type="dxa"/>
            <w:shd w:val="clear" w:color="auto" w:fill="D9D9D9" w:themeFill="background1" w:themeFillShade="D9"/>
          </w:tcPr>
          <w:p w14:paraId="7EC9CA20" w14:textId="77777777" w:rsidR="00481650" w:rsidRPr="00EF27C2" w:rsidRDefault="00481650" w:rsidP="00B67CBB">
            <w:pPr>
              <w:rPr>
                <w:rFonts w:ascii="Times New Roman" w:hAnsi="Times New Roman" w:cs="Times New Roman"/>
                <w:b/>
                <w:noProof/>
                <w:lang w:val="en-ID"/>
              </w:rPr>
            </w:pPr>
          </w:p>
        </w:tc>
      </w:tr>
      <w:tr w:rsidR="00481650" w:rsidRPr="00EF27C2" w14:paraId="4509705C" w14:textId="77777777" w:rsidTr="006A5A17">
        <w:trPr>
          <w:jc w:val="center"/>
        </w:trPr>
        <w:tc>
          <w:tcPr>
            <w:tcW w:w="703" w:type="dxa"/>
          </w:tcPr>
          <w:p w14:paraId="4EE72BE7"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25.</w:t>
            </w:r>
          </w:p>
        </w:tc>
        <w:tc>
          <w:tcPr>
            <w:tcW w:w="5671" w:type="dxa"/>
          </w:tcPr>
          <w:p w14:paraId="158C09CC"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Budaya organisasi mendorong kerja sama tim yang efektif.</w:t>
            </w:r>
          </w:p>
        </w:tc>
        <w:tc>
          <w:tcPr>
            <w:tcW w:w="477" w:type="dxa"/>
          </w:tcPr>
          <w:p w14:paraId="38609886" w14:textId="77777777" w:rsidR="00481650" w:rsidRPr="00EF27C2" w:rsidRDefault="00481650" w:rsidP="00B67CBB">
            <w:pPr>
              <w:rPr>
                <w:rFonts w:ascii="Times New Roman" w:hAnsi="Times New Roman" w:cs="Times New Roman"/>
                <w:noProof/>
                <w:lang w:val="en-ID"/>
              </w:rPr>
            </w:pPr>
          </w:p>
        </w:tc>
        <w:tc>
          <w:tcPr>
            <w:tcW w:w="477" w:type="dxa"/>
          </w:tcPr>
          <w:p w14:paraId="6CC8161B" w14:textId="77777777" w:rsidR="00481650" w:rsidRPr="00EF27C2" w:rsidRDefault="00481650" w:rsidP="00B67CBB">
            <w:pPr>
              <w:rPr>
                <w:rFonts w:ascii="Times New Roman" w:hAnsi="Times New Roman" w:cs="Times New Roman"/>
                <w:noProof/>
                <w:lang w:val="en-ID"/>
              </w:rPr>
            </w:pPr>
          </w:p>
        </w:tc>
        <w:tc>
          <w:tcPr>
            <w:tcW w:w="477" w:type="dxa"/>
          </w:tcPr>
          <w:p w14:paraId="53050A4F" w14:textId="77777777" w:rsidR="00481650" w:rsidRPr="00EF27C2" w:rsidRDefault="00481650" w:rsidP="00B67CBB">
            <w:pPr>
              <w:rPr>
                <w:rFonts w:ascii="Times New Roman" w:hAnsi="Times New Roman" w:cs="Times New Roman"/>
                <w:noProof/>
                <w:lang w:val="en-ID"/>
              </w:rPr>
            </w:pPr>
          </w:p>
        </w:tc>
        <w:tc>
          <w:tcPr>
            <w:tcW w:w="477" w:type="dxa"/>
          </w:tcPr>
          <w:p w14:paraId="03696653" w14:textId="77777777" w:rsidR="00481650" w:rsidRPr="00EF27C2" w:rsidRDefault="00481650" w:rsidP="00B67CBB">
            <w:pPr>
              <w:rPr>
                <w:rFonts w:ascii="Times New Roman" w:hAnsi="Times New Roman" w:cs="Times New Roman"/>
                <w:noProof/>
                <w:lang w:val="en-ID"/>
              </w:rPr>
            </w:pPr>
          </w:p>
        </w:tc>
        <w:tc>
          <w:tcPr>
            <w:tcW w:w="498" w:type="dxa"/>
          </w:tcPr>
          <w:p w14:paraId="7D8727A9" w14:textId="77777777" w:rsidR="00481650" w:rsidRPr="00EF27C2" w:rsidRDefault="00481650" w:rsidP="00B67CBB">
            <w:pPr>
              <w:rPr>
                <w:rFonts w:ascii="Times New Roman" w:hAnsi="Times New Roman" w:cs="Times New Roman"/>
                <w:noProof/>
                <w:lang w:val="en-ID"/>
              </w:rPr>
            </w:pPr>
          </w:p>
        </w:tc>
      </w:tr>
      <w:tr w:rsidR="00481650" w:rsidRPr="00EF27C2" w14:paraId="1C2299FC" w14:textId="77777777" w:rsidTr="006A5A17">
        <w:trPr>
          <w:jc w:val="center"/>
        </w:trPr>
        <w:tc>
          <w:tcPr>
            <w:tcW w:w="703" w:type="dxa"/>
          </w:tcPr>
          <w:p w14:paraId="16285DE7"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26.</w:t>
            </w:r>
          </w:p>
        </w:tc>
        <w:tc>
          <w:tcPr>
            <w:tcW w:w="5671" w:type="dxa"/>
          </w:tcPr>
          <w:p w14:paraId="25A730A6" w14:textId="77777777" w:rsidR="00481650" w:rsidRPr="00EF27C2" w:rsidRDefault="00481650" w:rsidP="006A5A17">
            <w:pPr>
              <w:ind w:left="38" w:right="203"/>
              <w:jc w:val="both"/>
              <w:rPr>
                <w:rFonts w:ascii="Times New Roman" w:hAnsi="Times New Roman" w:cs="Times New Roman"/>
                <w:noProof/>
                <w:lang w:val="en-ID"/>
              </w:rPr>
            </w:pPr>
            <w:r w:rsidRPr="00EF27C2">
              <w:rPr>
                <w:rFonts w:ascii="Times New Roman" w:hAnsi="Times New Roman" w:cs="Times New Roman"/>
                <w:noProof/>
                <w:lang w:val="en-ID"/>
              </w:rPr>
              <w:t>Kepemimpinan menciptakan lingkungan kerja yang kolaboratif.</w:t>
            </w:r>
          </w:p>
        </w:tc>
        <w:tc>
          <w:tcPr>
            <w:tcW w:w="477" w:type="dxa"/>
          </w:tcPr>
          <w:p w14:paraId="1A021FF5" w14:textId="77777777" w:rsidR="00481650" w:rsidRPr="00EF27C2" w:rsidRDefault="00481650" w:rsidP="00B67CBB">
            <w:pPr>
              <w:rPr>
                <w:rFonts w:ascii="Times New Roman" w:hAnsi="Times New Roman" w:cs="Times New Roman"/>
                <w:noProof/>
                <w:lang w:val="en-ID"/>
              </w:rPr>
            </w:pPr>
          </w:p>
        </w:tc>
        <w:tc>
          <w:tcPr>
            <w:tcW w:w="477" w:type="dxa"/>
          </w:tcPr>
          <w:p w14:paraId="5E90B0B3" w14:textId="77777777" w:rsidR="00481650" w:rsidRPr="00EF27C2" w:rsidRDefault="00481650" w:rsidP="00B67CBB">
            <w:pPr>
              <w:rPr>
                <w:rFonts w:ascii="Times New Roman" w:hAnsi="Times New Roman" w:cs="Times New Roman"/>
                <w:noProof/>
                <w:lang w:val="en-ID"/>
              </w:rPr>
            </w:pPr>
          </w:p>
        </w:tc>
        <w:tc>
          <w:tcPr>
            <w:tcW w:w="477" w:type="dxa"/>
          </w:tcPr>
          <w:p w14:paraId="6FD7B3CB" w14:textId="77777777" w:rsidR="00481650" w:rsidRPr="00EF27C2" w:rsidRDefault="00481650" w:rsidP="00B67CBB">
            <w:pPr>
              <w:rPr>
                <w:rFonts w:ascii="Times New Roman" w:hAnsi="Times New Roman" w:cs="Times New Roman"/>
                <w:noProof/>
                <w:lang w:val="en-ID"/>
              </w:rPr>
            </w:pPr>
          </w:p>
        </w:tc>
        <w:tc>
          <w:tcPr>
            <w:tcW w:w="477" w:type="dxa"/>
          </w:tcPr>
          <w:p w14:paraId="41195ABF" w14:textId="77777777" w:rsidR="00481650" w:rsidRPr="00EF27C2" w:rsidRDefault="00481650" w:rsidP="00B67CBB">
            <w:pPr>
              <w:rPr>
                <w:rFonts w:ascii="Times New Roman" w:hAnsi="Times New Roman" w:cs="Times New Roman"/>
                <w:noProof/>
                <w:lang w:val="en-ID"/>
              </w:rPr>
            </w:pPr>
          </w:p>
        </w:tc>
        <w:tc>
          <w:tcPr>
            <w:tcW w:w="498" w:type="dxa"/>
          </w:tcPr>
          <w:p w14:paraId="04BB2FBA" w14:textId="77777777" w:rsidR="00481650" w:rsidRPr="00EF27C2" w:rsidRDefault="00481650" w:rsidP="00B67CBB">
            <w:pPr>
              <w:rPr>
                <w:rFonts w:ascii="Times New Roman" w:hAnsi="Times New Roman" w:cs="Times New Roman"/>
                <w:noProof/>
                <w:lang w:val="en-ID"/>
              </w:rPr>
            </w:pPr>
          </w:p>
        </w:tc>
      </w:tr>
      <w:tr w:rsidR="00481650" w:rsidRPr="00EF27C2" w14:paraId="37AECC99" w14:textId="77777777" w:rsidTr="006A5A17">
        <w:trPr>
          <w:jc w:val="center"/>
        </w:trPr>
        <w:tc>
          <w:tcPr>
            <w:tcW w:w="703" w:type="dxa"/>
          </w:tcPr>
          <w:p w14:paraId="767A20DA"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27.</w:t>
            </w:r>
          </w:p>
        </w:tc>
        <w:tc>
          <w:tcPr>
            <w:tcW w:w="5671" w:type="dxa"/>
          </w:tcPr>
          <w:p w14:paraId="464B2FE6"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Sistem komunikasi organisasi mendukung kerja sama tim.</w:t>
            </w:r>
          </w:p>
        </w:tc>
        <w:tc>
          <w:tcPr>
            <w:tcW w:w="477" w:type="dxa"/>
          </w:tcPr>
          <w:p w14:paraId="4D796930" w14:textId="77777777" w:rsidR="00481650" w:rsidRPr="00EF27C2" w:rsidRDefault="00481650" w:rsidP="00B67CBB">
            <w:pPr>
              <w:rPr>
                <w:rFonts w:ascii="Times New Roman" w:hAnsi="Times New Roman" w:cs="Times New Roman"/>
                <w:noProof/>
                <w:lang w:val="en-ID"/>
              </w:rPr>
            </w:pPr>
          </w:p>
        </w:tc>
        <w:tc>
          <w:tcPr>
            <w:tcW w:w="477" w:type="dxa"/>
          </w:tcPr>
          <w:p w14:paraId="45C54016" w14:textId="77777777" w:rsidR="00481650" w:rsidRPr="00EF27C2" w:rsidRDefault="00481650" w:rsidP="00B67CBB">
            <w:pPr>
              <w:rPr>
                <w:rFonts w:ascii="Times New Roman" w:hAnsi="Times New Roman" w:cs="Times New Roman"/>
                <w:noProof/>
                <w:lang w:val="en-ID"/>
              </w:rPr>
            </w:pPr>
          </w:p>
        </w:tc>
        <w:tc>
          <w:tcPr>
            <w:tcW w:w="477" w:type="dxa"/>
          </w:tcPr>
          <w:p w14:paraId="3B386A2D" w14:textId="77777777" w:rsidR="00481650" w:rsidRPr="00EF27C2" w:rsidRDefault="00481650" w:rsidP="00B67CBB">
            <w:pPr>
              <w:rPr>
                <w:rFonts w:ascii="Times New Roman" w:hAnsi="Times New Roman" w:cs="Times New Roman"/>
                <w:noProof/>
                <w:lang w:val="en-ID"/>
              </w:rPr>
            </w:pPr>
          </w:p>
        </w:tc>
        <w:tc>
          <w:tcPr>
            <w:tcW w:w="477" w:type="dxa"/>
          </w:tcPr>
          <w:p w14:paraId="7E4E268C" w14:textId="77777777" w:rsidR="00481650" w:rsidRPr="00EF27C2" w:rsidRDefault="00481650" w:rsidP="00B67CBB">
            <w:pPr>
              <w:rPr>
                <w:rFonts w:ascii="Times New Roman" w:hAnsi="Times New Roman" w:cs="Times New Roman"/>
                <w:noProof/>
                <w:lang w:val="en-ID"/>
              </w:rPr>
            </w:pPr>
          </w:p>
        </w:tc>
        <w:tc>
          <w:tcPr>
            <w:tcW w:w="498" w:type="dxa"/>
          </w:tcPr>
          <w:p w14:paraId="1729BFC6" w14:textId="77777777" w:rsidR="00481650" w:rsidRPr="00EF27C2" w:rsidRDefault="00481650" w:rsidP="00B67CBB">
            <w:pPr>
              <w:rPr>
                <w:rFonts w:ascii="Times New Roman" w:hAnsi="Times New Roman" w:cs="Times New Roman"/>
                <w:noProof/>
                <w:lang w:val="en-ID"/>
              </w:rPr>
            </w:pPr>
          </w:p>
        </w:tc>
      </w:tr>
      <w:tr w:rsidR="00481650" w:rsidRPr="00EF27C2" w14:paraId="067CDC57" w14:textId="77777777" w:rsidTr="006A5A17">
        <w:trPr>
          <w:jc w:val="center"/>
        </w:trPr>
        <w:tc>
          <w:tcPr>
            <w:tcW w:w="703" w:type="dxa"/>
          </w:tcPr>
          <w:p w14:paraId="47EBCFDD"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28.</w:t>
            </w:r>
          </w:p>
        </w:tc>
        <w:tc>
          <w:tcPr>
            <w:tcW w:w="5671" w:type="dxa"/>
          </w:tcPr>
          <w:p w14:paraId="3C9239A9"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Kurangnya koordinasi tim menghambat pencapaian tujuan organisasi.</w:t>
            </w:r>
          </w:p>
        </w:tc>
        <w:tc>
          <w:tcPr>
            <w:tcW w:w="477" w:type="dxa"/>
          </w:tcPr>
          <w:p w14:paraId="50BAE335" w14:textId="77777777" w:rsidR="00481650" w:rsidRPr="00EF27C2" w:rsidRDefault="00481650" w:rsidP="00B67CBB">
            <w:pPr>
              <w:rPr>
                <w:rFonts w:ascii="Times New Roman" w:hAnsi="Times New Roman" w:cs="Times New Roman"/>
                <w:noProof/>
                <w:lang w:val="en-ID"/>
              </w:rPr>
            </w:pPr>
          </w:p>
        </w:tc>
        <w:tc>
          <w:tcPr>
            <w:tcW w:w="477" w:type="dxa"/>
          </w:tcPr>
          <w:p w14:paraId="2CAB47CA" w14:textId="77777777" w:rsidR="00481650" w:rsidRPr="00EF27C2" w:rsidRDefault="00481650" w:rsidP="00B67CBB">
            <w:pPr>
              <w:rPr>
                <w:rFonts w:ascii="Times New Roman" w:hAnsi="Times New Roman" w:cs="Times New Roman"/>
                <w:noProof/>
                <w:lang w:val="en-ID"/>
              </w:rPr>
            </w:pPr>
          </w:p>
        </w:tc>
        <w:tc>
          <w:tcPr>
            <w:tcW w:w="477" w:type="dxa"/>
          </w:tcPr>
          <w:p w14:paraId="41EDDA90" w14:textId="77777777" w:rsidR="00481650" w:rsidRPr="00EF27C2" w:rsidRDefault="00481650" w:rsidP="00B67CBB">
            <w:pPr>
              <w:rPr>
                <w:rFonts w:ascii="Times New Roman" w:hAnsi="Times New Roman" w:cs="Times New Roman"/>
                <w:noProof/>
                <w:lang w:val="en-ID"/>
              </w:rPr>
            </w:pPr>
          </w:p>
        </w:tc>
        <w:tc>
          <w:tcPr>
            <w:tcW w:w="477" w:type="dxa"/>
          </w:tcPr>
          <w:p w14:paraId="5CE69968" w14:textId="77777777" w:rsidR="00481650" w:rsidRPr="00EF27C2" w:rsidRDefault="00481650" w:rsidP="00B67CBB">
            <w:pPr>
              <w:rPr>
                <w:rFonts w:ascii="Times New Roman" w:hAnsi="Times New Roman" w:cs="Times New Roman"/>
                <w:noProof/>
                <w:lang w:val="en-ID"/>
              </w:rPr>
            </w:pPr>
          </w:p>
        </w:tc>
        <w:tc>
          <w:tcPr>
            <w:tcW w:w="498" w:type="dxa"/>
          </w:tcPr>
          <w:p w14:paraId="1598157B" w14:textId="77777777" w:rsidR="00481650" w:rsidRPr="00EF27C2" w:rsidRDefault="00481650" w:rsidP="00B67CBB">
            <w:pPr>
              <w:rPr>
                <w:rFonts w:ascii="Times New Roman" w:hAnsi="Times New Roman" w:cs="Times New Roman"/>
                <w:noProof/>
                <w:lang w:val="en-ID"/>
              </w:rPr>
            </w:pPr>
          </w:p>
        </w:tc>
      </w:tr>
      <w:tr w:rsidR="00481650" w:rsidRPr="00EF27C2" w14:paraId="59C103A6" w14:textId="77777777" w:rsidTr="006A5A17">
        <w:trPr>
          <w:jc w:val="center"/>
        </w:trPr>
        <w:tc>
          <w:tcPr>
            <w:tcW w:w="703" w:type="dxa"/>
            <w:shd w:val="clear" w:color="auto" w:fill="D9D9D9" w:themeFill="background1" w:themeFillShade="D9"/>
          </w:tcPr>
          <w:p w14:paraId="7F1DA21C" w14:textId="77777777" w:rsidR="00481650" w:rsidRPr="00EF27C2" w:rsidRDefault="00481650" w:rsidP="00B67CBB">
            <w:pPr>
              <w:jc w:val="center"/>
              <w:rPr>
                <w:rFonts w:ascii="Times New Roman" w:hAnsi="Times New Roman" w:cs="Times New Roman"/>
                <w:b/>
                <w:noProof/>
                <w:lang w:val="en-ID"/>
              </w:rPr>
            </w:pPr>
          </w:p>
        </w:tc>
        <w:tc>
          <w:tcPr>
            <w:tcW w:w="5671" w:type="dxa"/>
            <w:shd w:val="clear" w:color="auto" w:fill="D9D9D9" w:themeFill="background1" w:themeFillShade="D9"/>
          </w:tcPr>
          <w:p w14:paraId="2EE10854" w14:textId="77777777" w:rsidR="00481650" w:rsidRPr="00EF27C2" w:rsidRDefault="00481650" w:rsidP="006A5A17">
            <w:pPr>
              <w:ind w:left="38"/>
              <w:rPr>
                <w:rFonts w:ascii="Times New Roman" w:eastAsia="Times New Roman" w:hAnsi="Times New Roman" w:cs="Times New Roman"/>
                <w:b/>
                <w:noProof/>
                <w:spacing w:val="-3"/>
                <w:lang w:val="en-ID"/>
              </w:rPr>
            </w:pPr>
            <w:r w:rsidRPr="00EF27C2">
              <w:rPr>
                <w:rFonts w:ascii="Times New Roman" w:eastAsia="Times New Roman" w:hAnsi="Times New Roman" w:cs="Times New Roman"/>
                <w:b/>
                <w:noProof/>
                <w:spacing w:val="-3"/>
                <w:lang w:val="en-ID"/>
              </w:rPr>
              <w:t>Agresivitas</w:t>
            </w:r>
          </w:p>
        </w:tc>
        <w:tc>
          <w:tcPr>
            <w:tcW w:w="477" w:type="dxa"/>
            <w:shd w:val="clear" w:color="auto" w:fill="D9D9D9" w:themeFill="background1" w:themeFillShade="D9"/>
          </w:tcPr>
          <w:p w14:paraId="0A09579C"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2372AE07"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018AF86C"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4B68EB59" w14:textId="77777777" w:rsidR="00481650" w:rsidRPr="00EF27C2" w:rsidRDefault="00481650" w:rsidP="00B67CBB">
            <w:pPr>
              <w:rPr>
                <w:rFonts w:ascii="Times New Roman" w:hAnsi="Times New Roman" w:cs="Times New Roman"/>
                <w:b/>
                <w:noProof/>
                <w:lang w:val="en-ID"/>
              </w:rPr>
            </w:pPr>
          </w:p>
        </w:tc>
        <w:tc>
          <w:tcPr>
            <w:tcW w:w="498" w:type="dxa"/>
            <w:shd w:val="clear" w:color="auto" w:fill="D9D9D9" w:themeFill="background1" w:themeFillShade="D9"/>
          </w:tcPr>
          <w:p w14:paraId="1319A44E" w14:textId="77777777" w:rsidR="00481650" w:rsidRPr="00EF27C2" w:rsidRDefault="00481650" w:rsidP="00B67CBB">
            <w:pPr>
              <w:rPr>
                <w:rFonts w:ascii="Times New Roman" w:hAnsi="Times New Roman" w:cs="Times New Roman"/>
                <w:b/>
                <w:noProof/>
                <w:lang w:val="en-ID"/>
              </w:rPr>
            </w:pPr>
          </w:p>
        </w:tc>
      </w:tr>
      <w:tr w:rsidR="00481650" w:rsidRPr="00EF27C2" w14:paraId="1223F24C" w14:textId="77777777" w:rsidTr="006A5A17">
        <w:trPr>
          <w:jc w:val="center"/>
        </w:trPr>
        <w:tc>
          <w:tcPr>
            <w:tcW w:w="703" w:type="dxa"/>
          </w:tcPr>
          <w:p w14:paraId="5CB5E3CD"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29.</w:t>
            </w:r>
          </w:p>
        </w:tc>
        <w:tc>
          <w:tcPr>
            <w:tcW w:w="5671" w:type="dxa"/>
          </w:tcPr>
          <w:p w14:paraId="48F109E9"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dituntut untuk bekerja giat dalam melaksanakan tugas-tugas yang sudah menjadi tanggung jawab saya.</w:t>
            </w:r>
          </w:p>
        </w:tc>
        <w:tc>
          <w:tcPr>
            <w:tcW w:w="477" w:type="dxa"/>
          </w:tcPr>
          <w:p w14:paraId="621612B3" w14:textId="77777777" w:rsidR="00481650" w:rsidRPr="00EF27C2" w:rsidRDefault="00481650" w:rsidP="00B67CBB">
            <w:pPr>
              <w:rPr>
                <w:rFonts w:ascii="Times New Roman" w:hAnsi="Times New Roman" w:cs="Times New Roman"/>
                <w:noProof/>
                <w:lang w:val="en-ID"/>
              </w:rPr>
            </w:pPr>
          </w:p>
        </w:tc>
        <w:tc>
          <w:tcPr>
            <w:tcW w:w="477" w:type="dxa"/>
          </w:tcPr>
          <w:p w14:paraId="03D83BD1" w14:textId="77777777" w:rsidR="00481650" w:rsidRPr="00EF27C2" w:rsidRDefault="00481650" w:rsidP="00B67CBB">
            <w:pPr>
              <w:rPr>
                <w:rFonts w:ascii="Times New Roman" w:hAnsi="Times New Roman" w:cs="Times New Roman"/>
                <w:noProof/>
                <w:lang w:val="en-ID"/>
              </w:rPr>
            </w:pPr>
          </w:p>
        </w:tc>
        <w:tc>
          <w:tcPr>
            <w:tcW w:w="477" w:type="dxa"/>
          </w:tcPr>
          <w:p w14:paraId="197B6BCA" w14:textId="77777777" w:rsidR="00481650" w:rsidRPr="00EF27C2" w:rsidRDefault="00481650" w:rsidP="00B67CBB">
            <w:pPr>
              <w:rPr>
                <w:rFonts w:ascii="Times New Roman" w:hAnsi="Times New Roman" w:cs="Times New Roman"/>
                <w:noProof/>
                <w:lang w:val="en-ID"/>
              </w:rPr>
            </w:pPr>
          </w:p>
        </w:tc>
        <w:tc>
          <w:tcPr>
            <w:tcW w:w="477" w:type="dxa"/>
          </w:tcPr>
          <w:p w14:paraId="2EE2D3F7" w14:textId="77777777" w:rsidR="00481650" w:rsidRPr="00EF27C2" w:rsidRDefault="00481650" w:rsidP="00B67CBB">
            <w:pPr>
              <w:rPr>
                <w:rFonts w:ascii="Times New Roman" w:hAnsi="Times New Roman" w:cs="Times New Roman"/>
                <w:noProof/>
                <w:lang w:val="en-ID"/>
              </w:rPr>
            </w:pPr>
          </w:p>
        </w:tc>
        <w:tc>
          <w:tcPr>
            <w:tcW w:w="498" w:type="dxa"/>
          </w:tcPr>
          <w:p w14:paraId="4EEA6B51" w14:textId="77777777" w:rsidR="00481650" w:rsidRPr="00EF27C2" w:rsidRDefault="00481650" w:rsidP="00B67CBB">
            <w:pPr>
              <w:rPr>
                <w:rFonts w:ascii="Times New Roman" w:hAnsi="Times New Roman" w:cs="Times New Roman"/>
                <w:noProof/>
                <w:lang w:val="en-ID"/>
              </w:rPr>
            </w:pPr>
          </w:p>
        </w:tc>
      </w:tr>
      <w:tr w:rsidR="00481650" w:rsidRPr="00EF27C2" w14:paraId="62C593C0" w14:textId="77777777" w:rsidTr="006A5A17">
        <w:trPr>
          <w:jc w:val="center"/>
        </w:trPr>
        <w:tc>
          <w:tcPr>
            <w:tcW w:w="703" w:type="dxa"/>
          </w:tcPr>
          <w:p w14:paraId="0813085B"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30.</w:t>
            </w:r>
          </w:p>
        </w:tc>
        <w:tc>
          <w:tcPr>
            <w:tcW w:w="5671" w:type="dxa"/>
          </w:tcPr>
          <w:p w14:paraId="5D344E1E"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senantiasa datang tepat pada waktunya dan disiplin waktu agar pekerjaan terselesaikan dengan baik.</w:t>
            </w:r>
          </w:p>
        </w:tc>
        <w:tc>
          <w:tcPr>
            <w:tcW w:w="477" w:type="dxa"/>
          </w:tcPr>
          <w:p w14:paraId="3AA5C48B" w14:textId="77777777" w:rsidR="00481650" w:rsidRPr="00EF27C2" w:rsidRDefault="00481650" w:rsidP="00B67CBB">
            <w:pPr>
              <w:rPr>
                <w:rFonts w:ascii="Times New Roman" w:hAnsi="Times New Roman" w:cs="Times New Roman"/>
                <w:noProof/>
                <w:lang w:val="en-ID"/>
              </w:rPr>
            </w:pPr>
          </w:p>
        </w:tc>
        <w:tc>
          <w:tcPr>
            <w:tcW w:w="477" w:type="dxa"/>
          </w:tcPr>
          <w:p w14:paraId="0471D4B4" w14:textId="77777777" w:rsidR="00481650" w:rsidRPr="00EF27C2" w:rsidRDefault="00481650" w:rsidP="00B67CBB">
            <w:pPr>
              <w:rPr>
                <w:rFonts w:ascii="Times New Roman" w:hAnsi="Times New Roman" w:cs="Times New Roman"/>
                <w:noProof/>
                <w:lang w:val="en-ID"/>
              </w:rPr>
            </w:pPr>
          </w:p>
        </w:tc>
        <w:tc>
          <w:tcPr>
            <w:tcW w:w="477" w:type="dxa"/>
          </w:tcPr>
          <w:p w14:paraId="1DF9A674" w14:textId="77777777" w:rsidR="00481650" w:rsidRPr="00EF27C2" w:rsidRDefault="00481650" w:rsidP="00B67CBB">
            <w:pPr>
              <w:rPr>
                <w:rFonts w:ascii="Times New Roman" w:hAnsi="Times New Roman" w:cs="Times New Roman"/>
                <w:noProof/>
                <w:lang w:val="en-ID"/>
              </w:rPr>
            </w:pPr>
          </w:p>
        </w:tc>
        <w:tc>
          <w:tcPr>
            <w:tcW w:w="477" w:type="dxa"/>
          </w:tcPr>
          <w:p w14:paraId="0D73784D" w14:textId="77777777" w:rsidR="00481650" w:rsidRPr="00EF27C2" w:rsidRDefault="00481650" w:rsidP="00B67CBB">
            <w:pPr>
              <w:rPr>
                <w:rFonts w:ascii="Times New Roman" w:hAnsi="Times New Roman" w:cs="Times New Roman"/>
                <w:noProof/>
                <w:lang w:val="en-ID"/>
              </w:rPr>
            </w:pPr>
          </w:p>
        </w:tc>
        <w:tc>
          <w:tcPr>
            <w:tcW w:w="498" w:type="dxa"/>
          </w:tcPr>
          <w:p w14:paraId="21DAD261" w14:textId="77777777" w:rsidR="00481650" w:rsidRPr="00EF27C2" w:rsidRDefault="00481650" w:rsidP="00B67CBB">
            <w:pPr>
              <w:rPr>
                <w:rFonts w:ascii="Times New Roman" w:hAnsi="Times New Roman" w:cs="Times New Roman"/>
                <w:noProof/>
                <w:lang w:val="en-ID"/>
              </w:rPr>
            </w:pPr>
          </w:p>
        </w:tc>
      </w:tr>
      <w:tr w:rsidR="00481650" w:rsidRPr="00EF27C2" w14:paraId="46FE668A" w14:textId="77777777" w:rsidTr="006A5A17">
        <w:trPr>
          <w:jc w:val="center"/>
        </w:trPr>
        <w:tc>
          <w:tcPr>
            <w:tcW w:w="703" w:type="dxa"/>
          </w:tcPr>
          <w:p w14:paraId="50C215A6"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31.</w:t>
            </w:r>
          </w:p>
        </w:tc>
        <w:tc>
          <w:tcPr>
            <w:tcW w:w="5671" w:type="dxa"/>
          </w:tcPr>
          <w:p w14:paraId="40C56688"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melakukan persaingan yang sehat antar pegawai dalam melakukan pekerjaan.</w:t>
            </w:r>
          </w:p>
        </w:tc>
        <w:tc>
          <w:tcPr>
            <w:tcW w:w="477" w:type="dxa"/>
          </w:tcPr>
          <w:p w14:paraId="6FFB5874" w14:textId="77777777" w:rsidR="00481650" w:rsidRPr="00EF27C2" w:rsidRDefault="00481650" w:rsidP="00B67CBB">
            <w:pPr>
              <w:rPr>
                <w:rFonts w:ascii="Times New Roman" w:hAnsi="Times New Roman" w:cs="Times New Roman"/>
                <w:noProof/>
                <w:lang w:val="en-ID"/>
              </w:rPr>
            </w:pPr>
          </w:p>
        </w:tc>
        <w:tc>
          <w:tcPr>
            <w:tcW w:w="477" w:type="dxa"/>
          </w:tcPr>
          <w:p w14:paraId="187D4D4F" w14:textId="77777777" w:rsidR="00481650" w:rsidRPr="00EF27C2" w:rsidRDefault="00481650" w:rsidP="00B67CBB">
            <w:pPr>
              <w:rPr>
                <w:rFonts w:ascii="Times New Roman" w:hAnsi="Times New Roman" w:cs="Times New Roman"/>
                <w:noProof/>
                <w:lang w:val="en-ID"/>
              </w:rPr>
            </w:pPr>
          </w:p>
        </w:tc>
        <w:tc>
          <w:tcPr>
            <w:tcW w:w="477" w:type="dxa"/>
          </w:tcPr>
          <w:p w14:paraId="1A0B8A39" w14:textId="77777777" w:rsidR="00481650" w:rsidRPr="00EF27C2" w:rsidRDefault="00481650" w:rsidP="00B67CBB">
            <w:pPr>
              <w:rPr>
                <w:rFonts w:ascii="Times New Roman" w:hAnsi="Times New Roman" w:cs="Times New Roman"/>
                <w:noProof/>
                <w:lang w:val="en-ID"/>
              </w:rPr>
            </w:pPr>
          </w:p>
        </w:tc>
        <w:tc>
          <w:tcPr>
            <w:tcW w:w="477" w:type="dxa"/>
          </w:tcPr>
          <w:p w14:paraId="47C25ADD" w14:textId="77777777" w:rsidR="00481650" w:rsidRPr="00EF27C2" w:rsidRDefault="00481650" w:rsidP="00B67CBB">
            <w:pPr>
              <w:rPr>
                <w:rFonts w:ascii="Times New Roman" w:hAnsi="Times New Roman" w:cs="Times New Roman"/>
                <w:noProof/>
                <w:lang w:val="en-ID"/>
              </w:rPr>
            </w:pPr>
          </w:p>
        </w:tc>
        <w:tc>
          <w:tcPr>
            <w:tcW w:w="498" w:type="dxa"/>
          </w:tcPr>
          <w:p w14:paraId="0624A5EF" w14:textId="77777777" w:rsidR="00481650" w:rsidRPr="00EF27C2" w:rsidRDefault="00481650" w:rsidP="00B67CBB">
            <w:pPr>
              <w:rPr>
                <w:rFonts w:ascii="Times New Roman" w:hAnsi="Times New Roman" w:cs="Times New Roman"/>
                <w:noProof/>
                <w:lang w:val="en-ID"/>
              </w:rPr>
            </w:pPr>
          </w:p>
        </w:tc>
      </w:tr>
      <w:tr w:rsidR="00481650" w:rsidRPr="00EF27C2" w14:paraId="2253ABC1" w14:textId="77777777" w:rsidTr="006A5A17">
        <w:trPr>
          <w:jc w:val="center"/>
        </w:trPr>
        <w:tc>
          <w:tcPr>
            <w:tcW w:w="703" w:type="dxa"/>
          </w:tcPr>
          <w:p w14:paraId="28B09620"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32.</w:t>
            </w:r>
          </w:p>
        </w:tc>
        <w:tc>
          <w:tcPr>
            <w:tcW w:w="5671" w:type="dxa"/>
          </w:tcPr>
          <w:p w14:paraId="197C02DF" w14:textId="77777777" w:rsidR="00481650" w:rsidRPr="00EF27C2" w:rsidRDefault="00481650" w:rsidP="006A5A17">
            <w:pPr>
              <w:ind w:left="38" w:right="34"/>
              <w:jc w:val="both"/>
              <w:rPr>
                <w:rFonts w:ascii="Times New Roman" w:hAnsi="Times New Roman" w:cs="Times New Roman"/>
                <w:noProof/>
                <w:lang w:val="en-ID"/>
              </w:rPr>
            </w:pPr>
            <w:r w:rsidRPr="00EF27C2">
              <w:rPr>
                <w:rFonts w:ascii="Times New Roman" w:hAnsi="Times New Roman" w:cs="Times New Roman"/>
                <w:noProof/>
                <w:lang w:val="en-ID"/>
              </w:rPr>
              <w:t>Persaingan di organisasi menimbulkan tekanan berlebihan dan menghambat kerja sama.</w:t>
            </w:r>
          </w:p>
        </w:tc>
        <w:tc>
          <w:tcPr>
            <w:tcW w:w="477" w:type="dxa"/>
          </w:tcPr>
          <w:p w14:paraId="4586F629" w14:textId="77777777" w:rsidR="00481650" w:rsidRPr="00EF27C2" w:rsidRDefault="00481650" w:rsidP="00B67CBB">
            <w:pPr>
              <w:rPr>
                <w:rFonts w:ascii="Times New Roman" w:hAnsi="Times New Roman" w:cs="Times New Roman"/>
                <w:noProof/>
                <w:lang w:val="en-ID"/>
              </w:rPr>
            </w:pPr>
          </w:p>
        </w:tc>
        <w:tc>
          <w:tcPr>
            <w:tcW w:w="477" w:type="dxa"/>
          </w:tcPr>
          <w:p w14:paraId="659E51DE" w14:textId="77777777" w:rsidR="00481650" w:rsidRPr="00EF27C2" w:rsidRDefault="00481650" w:rsidP="00B67CBB">
            <w:pPr>
              <w:rPr>
                <w:rFonts w:ascii="Times New Roman" w:hAnsi="Times New Roman" w:cs="Times New Roman"/>
                <w:noProof/>
                <w:lang w:val="en-ID"/>
              </w:rPr>
            </w:pPr>
          </w:p>
        </w:tc>
        <w:tc>
          <w:tcPr>
            <w:tcW w:w="477" w:type="dxa"/>
          </w:tcPr>
          <w:p w14:paraId="05B79CBA" w14:textId="77777777" w:rsidR="00481650" w:rsidRPr="00EF27C2" w:rsidRDefault="00481650" w:rsidP="00B67CBB">
            <w:pPr>
              <w:rPr>
                <w:rFonts w:ascii="Times New Roman" w:hAnsi="Times New Roman" w:cs="Times New Roman"/>
                <w:noProof/>
                <w:lang w:val="en-ID"/>
              </w:rPr>
            </w:pPr>
          </w:p>
        </w:tc>
        <w:tc>
          <w:tcPr>
            <w:tcW w:w="477" w:type="dxa"/>
          </w:tcPr>
          <w:p w14:paraId="70042E56" w14:textId="77777777" w:rsidR="00481650" w:rsidRPr="00EF27C2" w:rsidRDefault="00481650" w:rsidP="00B67CBB">
            <w:pPr>
              <w:rPr>
                <w:rFonts w:ascii="Times New Roman" w:hAnsi="Times New Roman" w:cs="Times New Roman"/>
                <w:noProof/>
                <w:lang w:val="en-ID"/>
              </w:rPr>
            </w:pPr>
          </w:p>
        </w:tc>
        <w:tc>
          <w:tcPr>
            <w:tcW w:w="498" w:type="dxa"/>
          </w:tcPr>
          <w:p w14:paraId="6B727DDE" w14:textId="77777777" w:rsidR="00481650" w:rsidRPr="00EF27C2" w:rsidRDefault="00481650" w:rsidP="00B67CBB">
            <w:pPr>
              <w:rPr>
                <w:rFonts w:ascii="Times New Roman" w:hAnsi="Times New Roman" w:cs="Times New Roman"/>
                <w:noProof/>
                <w:lang w:val="en-ID"/>
              </w:rPr>
            </w:pPr>
          </w:p>
        </w:tc>
      </w:tr>
      <w:tr w:rsidR="00481650" w:rsidRPr="00EF27C2" w14:paraId="31C5427F" w14:textId="77777777" w:rsidTr="006A5A17">
        <w:trPr>
          <w:jc w:val="center"/>
        </w:trPr>
        <w:tc>
          <w:tcPr>
            <w:tcW w:w="703" w:type="dxa"/>
            <w:shd w:val="clear" w:color="auto" w:fill="D9D9D9" w:themeFill="background1" w:themeFillShade="D9"/>
          </w:tcPr>
          <w:p w14:paraId="7EF0D98F" w14:textId="77777777" w:rsidR="00481650" w:rsidRPr="00EF27C2" w:rsidRDefault="00481650" w:rsidP="00B67CBB">
            <w:pPr>
              <w:jc w:val="center"/>
              <w:rPr>
                <w:rFonts w:ascii="Times New Roman" w:hAnsi="Times New Roman" w:cs="Times New Roman"/>
                <w:b/>
                <w:noProof/>
                <w:lang w:val="en-ID"/>
              </w:rPr>
            </w:pPr>
          </w:p>
        </w:tc>
        <w:tc>
          <w:tcPr>
            <w:tcW w:w="5671" w:type="dxa"/>
            <w:shd w:val="clear" w:color="auto" w:fill="D9D9D9" w:themeFill="background1" w:themeFillShade="D9"/>
          </w:tcPr>
          <w:p w14:paraId="78D749F8" w14:textId="77777777" w:rsidR="00481650" w:rsidRPr="00EF27C2" w:rsidRDefault="00481650" w:rsidP="006A5A17">
            <w:pPr>
              <w:ind w:left="38" w:right="776"/>
              <w:rPr>
                <w:rFonts w:ascii="Times New Roman" w:eastAsia="Times New Roman" w:hAnsi="Times New Roman" w:cs="Times New Roman"/>
                <w:b/>
                <w:noProof/>
                <w:spacing w:val="-3"/>
                <w:lang w:val="en-ID"/>
              </w:rPr>
            </w:pPr>
            <w:r w:rsidRPr="00EF27C2">
              <w:rPr>
                <w:rFonts w:ascii="Times New Roman" w:eastAsia="Times New Roman" w:hAnsi="Times New Roman" w:cs="Times New Roman"/>
                <w:b/>
                <w:noProof/>
                <w:spacing w:val="-3"/>
                <w:lang w:val="en-ID"/>
              </w:rPr>
              <w:t>Stabilitas</w:t>
            </w:r>
          </w:p>
        </w:tc>
        <w:tc>
          <w:tcPr>
            <w:tcW w:w="477" w:type="dxa"/>
            <w:shd w:val="clear" w:color="auto" w:fill="D9D9D9" w:themeFill="background1" w:themeFillShade="D9"/>
          </w:tcPr>
          <w:p w14:paraId="763D9538"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3392755D"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14AD398B" w14:textId="77777777" w:rsidR="00481650" w:rsidRPr="00EF27C2" w:rsidRDefault="00481650" w:rsidP="00B67CBB">
            <w:pPr>
              <w:rPr>
                <w:rFonts w:ascii="Times New Roman" w:hAnsi="Times New Roman" w:cs="Times New Roman"/>
                <w:b/>
                <w:noProof/>
                <w:lang w:val="en-ID"/>
              </w:rPr>
            </w:pPr>
          </w:p>
        </w:tc>
        <w:tc>
          <w:tcPr>
            <w:tcW w:w="477" w:type="dxa"/>
            <w:shd w:val="clear" w:color="auto" w:fill="D9D9D9" w:themeFill="background1" w:themeFillShade="D9"/>
          </w:tcPr>
          <w:p w14:paraId="54854B48" w14:textId="77777777" w:rsidR="00481650" w:rsidRPr="00EF27C2" w:rsidRDefault="00481650" w:rsidP="00B67CBB">
            <w:pPr>
              <w:rPr>
                <w:rFonts w:ascii="Times New Roman" w:hAnsi="Times New Roman" w:cs="Times New Roman"/>
                <w:b/>
                <w:noProof/>
                <w:lang w:val="en-ID"/>
              </w:rPr>
            </w:pPr>
          </w:p>
        </w:tc>
        <w:tc>
          <w:tcPr>
            <w:tcW w:w="498" w:type="dxa"/>
            <w:shd w:val="clear" w:color="auto" w:fill="D9D9D9" w:themeFill="background1" w:themeFillShade="D9"/>
          </w:tcPr>
          <w:p w14:paraId="18A5F56E" w14:textId="77777777" w:rsidR="00481650" w:rsidRPr="00EF27C2" w:rsidRDefault="00481650" w:rsidP="00B67CBB">
            <w:pPr>
              <w:rPr>
                <w:rFonts w:ascii="Times New Roman" w:hAnsi="Times New Roman" w:cs="Times New Roman"/>
                <w:b/>
                <w:noProof/>
                <w:lang w:val="en-ID"/>
              </w:rPr>
            </w:pPr>
          </w:p>
        </w:tc>
      </w:tr>
      <w:tr w:rsidR="00481650" w:rsidRPr="00EF27C2" w14:paraId="031D95F5" w14:textId="77777777" w:rsidTr="006A5A17">
        <w:trPr>
          <w:jc w:val="center"/>
        </w:trPr>
        <w:tc>
          <w:tcPr>
            <w:tcW w:w="703" w:type="dxa"/>
          </w:tcPr>
          <w:p w14:paraId="7794CB30"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33.</w:t>
            </w:r>
          </w:p>
        </w:tc>
        <w:tc>
          <w:tcPr>
            <w:tcW w:w="5671" w:type="dxa"/>
          </w:tcPr>
          <w:p w14:paraId="2243F477"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merasakan ketenangan dan keikhlasan dalam melakukan aktivitas kerja.</w:t>
            </w:r>
          </w:p>
        </w:tc>
        <w:tc>
          <w:tcPr>
            <w:tcW w:w="477" w:type="dxa"/>
          </w:tcPr>
          <w:p w14:paraId="24062ECE" w14:textId="77777777" w:rsidR="00481650" w:rsidRPr="00EF27C2" w:rsidRDefault="00481650" w:rsidP="00B67CBB">
            <w:pPr>
              <w:rPr>
                <w:rFonts w:ascii="Times New Roman" w:hAnsi="Times New Roman" w:cs="Times New Roman"/>
                <w:noProof/>
                <w:lang w:val="en-ID"/>
              </w:rPr>
            </w:pPr>
          </w:p>
        </w:tc>
        <w:tc>
          <w:tcPr>
            <w:tcW w:w="477" w:type="dxa"/>
          </w:tcPr>
          <w:p w14:paraId="1C3E69CF" w14:textId="77777777" w:rsidR="00481650" w:rsidRPr="00EF27C2" w:rsidRDefault="00481650" w:rsidP="00B67CBB">
            <w:pPr>
              <w:rPr>
                <w:rFonts w:ascii="Times New Roman" w:hAnsi="Times New Roman" w:cs="Times New Roman"/>
                <w:noProof/>
                <w:lang w:val="en-ID"/>
              </w:rPr>
            </w:pPr>
          </w:p>
        </w:tc>
        <w:tc>
          <w:tcPr>
            <w:tcW w:w="477" w:type="dxa"/>
          </w:tcPr>
          <w:p w14:paraId="216DDCEE" w14:textId="77777777" w:rsidR="00481650" w:rsidRPr="00EF27C2" w:rsidRDefault="00481650" w:rsidP="00B67CBB">
            <w:pPr>
              <w:rPr>
                <w:rFonts w:ascii="Times New Roman" w:hAnsi="Times New Roman" w:cs="Times New Roman"/>
                <w:noProof/>
                <w:lang w:val="en-ID"/>
              </w:rPr>
            </w:pPr>
          </w:p>
        </w:tc>
        <w:tc>
          <w:tcPr>
            <w:tcW w:w="477" w:type="dxa"/>
          </w:tcPr>
          <w:p w14:paraId="0EC148D1" w14:textId="77777777" w:rsidR="00481650" w:rsidRPr="00EF27C2" w:rsidRDefault="00481650" w:rsidP="00B67CBB">
            <w:pPr>
              <w:rPr>
                <w:rFonts w:ascii="Times New Roman" w:hAnsi="Times New Roman" w:cs="Times New Roman"/>
                <w:noProof/>
                <w:lang w:val="en-ID"/>
              </w:rPr>
            </w:pPr>
          </w:p>
        </w:tc>
        <w:tc>
          <w:tcPr>
            <w:tcW w:w="498" w:type="dxa"/>
          </w:tcPr>
          <w:p w14:paraId="28132FCD" w14:textId="77777777" w:rsidR="00481650" w:rsidRPr="00EF27C2" w:rsidRDefault="00481650" w:rsidP="00B67CBB">
            <w:pPr>
              <w:rPr>
                <w:rFonts w:ascii="Times New Roman" w:hAnsi="Times New Roman" w:cs="Times New Roman"/>
                <w:noProof/>
                <w:lang w:val="en-ID"/>
              </w:rPr>
            </w:pPr>
          </w:p>
        </w:tc>
      </w:tr>
      <w:tr w:rsidR="00481650" w:rsidRPr="00EF27C2" w14:paraId="6385C3A9" w14:textId="77777777" w:rsidTr="006A5A17">
        <w:trPr>
          <w:jc w:val="center"/>
        </w:trPr>
        <w:tc>
          <w:tcPr>
            <w:tcW w:w="703" w:type="dxa"/>
          </w:tcPr>
          <w:p w14:paraId="210E7A40"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34.</w:t>
            </w:r>
          </w:p>
        </w:tc>
        <w:tc>
          <w:tcPr>
            <w:tcW w:w="5671" w:type="dxa"/>
          </w:tcPr>
          <w:p w14:paraId="43749D1A"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merasakandihargai dan bukan sebagai alat untuk memperoleh keuntungan, sehingga terwujud lingkungan kerja yang baik.</w:t>
            </w:r>
          </w:p>
        </w:tc>
        <w:tc>
          <w:tcPr>
            <w:tcW w:w="477" w:type="dxa"/>
          </w:tcPr>
          <w:p w14:paraId="6BBBD399" w14:textId="77777777" w:rsidR="00481650" w:rsidRPr="00EF27C2" w:rsidRDefault="00481650" w:rsidP="00B67CBB">
            <w:pPr>
              <w:rPr>
                <w:rFonts w:ascii="Times New Roman" w:hAnsi="Times New Roman" w:cs="Times New Roman"/>
                <w:noProof/>
                <w:lang w:val="en-ID"/>
              </w:rPr>
            </w:pPr>
          </w:p>
        </w:tc>
        <w:tc>
          <w:tcPr>
            <w:tcW w:w="477" w:type="dxa"/>
          </w:tcPr>
          <w:p w14:paraId="1FB176AA" w14:textId="77777777" w:rsidR="00481650" w:rsidRPr="00EF27C2" w:rsidRDefault="00481650" w:rsidP="00B67CBB">
            <w:pPr>
              <w:rPr>
                <w:rFonts w:ascii="Times New Roman" w:hAnsi="Times New Roman" w:cs="Times New Roman"/>
                <w:noProof/>
                <w:lang w:val="en-ID"/>
              </w:rPr>
            </w:pPr>
          </w:p>
        </w:tc>
        <w:tc>
          <w:tcPr>
            <w:tcW w:w="477" w:type="dxa"/>
          </w:tcPr>
          <w:p w14:paraId="762228C1" w14:textId="77777777" w:rsidR="00481650" w:rsidRPr="00EF27C2" w:rsidRDefault="00481650" w:rsidP="00B67CBB">
            <w:pPr>
              <w:rPr>
                <w:rFonts w:ascii="Times New Roman" w:hAnsi="Times New Roman" w:cs="Times New Roman"/>
                <w:noProof/>
                <w:lang w:val="en-ID"/>
              </w:rPr>
            </w:pPr>
          </w:p>
        </w:tc>
        <w:tc>
          <w:tcPr>
            <w:tcW w:w="477" w:type="dxa"/>
          </w:tcPr>
          <w:p w14:paraId="17825B84" w14:textId="77777777" w:rsidR="00481650" w:rsidRPr="00EF27C2" w:rsidRDefault="00481650" w:rsidP="00B67CBB">
            <w:pPr>
              <w:rPr>
                <w:rFonts w:ascii="Times New Roman" w:hAnsi="Times New Roman" w:cs="Times New Roman"/>
                <w:noProof/>
                <w:lang w:val="en-ID"/>
              </w:rPr>
            </w:pPr>
          </w:p>
        </w:tc>
        <w:tc>
          <w:tcPr>
            <w:tcW w:w="498" w:type="dxa"/>
          </w:tcPr>
          <w:p w14:paraId="7EFDA3E7" w14:textId="77777777" w:rsidR="00481650" w:rsidRPr="00EF27C2" w:rsidRDefault="00481650" w:rsidP="00B67CBB">
            <w:pPr>
              <w:rPr>
                <w:rFonts w:ascii="Times New Roman" w:hAnsi="Times New Roman" w:cs="Times New Roman"/>
                <w:noProof/>
                <w:lang w:val="en-ID"/>
              </w:rPr>
            </w:pPr>
          </w:p>
        </w:tc>
      </w:tr>
      <w:tr w:rsidR="00481650" w:rsidRPr="00EF27C2" w14:paraId="336127E0" w14:textId="77777777" w:rsidTr="006A5A17">
        <w:trPr>
          <w:jc w:val="center"/>
        </w:trPr>
        <w:tc>
          <w:tcPr>
            <w:tcW w:w="703" w:type="dxa"/>
          </w:tcPr>
          <w:p w14:paraId="1DB01638"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35.</w:t>
            </w:r>
          </w:p>
        </w:tc>
        <w:tc>
          <w:tcPr>
            <w:tcW w:w="5671" w:type="dxa"/>
          </w:tcPr>
          <w:p w14:paraId="0751246F" w14:textId="77777777" w:rsidR="00481650" w:rsidRPr="00EF27C2" w:rsidRDefault="00481650" w:rsidP="006A5A17">
            <w:pPr>
              <w:ind w:left="38"/>
              <w:jc w:val="both"/>
              <w:rPr>
                <w:rFonts w:ascii="Times New Roman" w:hAnsi="Times New Roman" w:cs="Times New Roman"/>
                <w:noProof/>
                <w:lang w:val="en-ID"/>
              </w:rPr>
            </w:pPr>
            <w:r w:rsidRPr="00EF27C2">
              <w:rPr>
                <w:rFonts w:ascii="Times New Roman" w:hAnsi="Times New Roman" w:cs="Times New Roman"/>
                <w:noProof/>
                <w:lang w:val="en-ID"/>
              </w:rPr>
              <w:t>Saya merasa nyaman dengan kondisi organisasi.</w:t>
            </w:r>
          </w:p>
        </w:tc>
        <w:tc>
          <w:tcPr>
            <w:tcW w:w="477" w:type="dxa"/>
          </w:tcPr>
          <w:p w14:paraId="4EEF71BE" w14:textId="77777777" w:rsidR="00481650" w:rsidRPr="00EF27C2" w:rsidRDefault="00481650" w:rsidP="00B67CBB">
            <w:pPr>
              <w:rPr>
                <w:rFonts w:ascii="Times New Roman" w:hAnsi="Times New Roman" w:cs="Times New Roman"/>
                <w:noProof/>
                <w:lang w:val="en-ID"/>
              </w:rPr>
            </w:pPr>
          </w:p>
        </w:tc>
        <w:tc>
          <w:tcPr>
            <w:tcW w:w="477" w:type="dxa"/>
          </w:tcPr>
          <w:p w14:paraId="52EB616F" w14:textId="77777777" w:rsidR="00481650" w:rsidRPr="00EF27C2" w:rsidRDefault="00481650" w:rsidP="00B67CBB">
            <w:pPr>
              <w:rPr>
                <w:rFonts w:ascii="Times New Roman" w:hAnsi="Times New Roman" w:cs="Times New Roman"/>
                <w:noProof/>
                <w:lang w:val="en-ID"/>
              </w:rPr>
            </w:pPr>
          </w:p>
        </w:tc>
        <w:tc>
          <w:tcPr>
            <w:tcW w:w="477" w:type="dxa"/>
          </w:tcPr>
          <w:p w14:paraId="2B05D03E" w14:textId="77777777" w:rsidR="00481650" w:rsidRPr="00EF27C2" w:rsidRDefault="00481650" w:rsidP="00B67CBB">
            <w:pPr>
              <w:rPr>
                <w:rFonts w:ascii="Times New Roman" w:hAnsi="Times New Roman" w:cs="Times New Roman"/>
                <w:noProof/>
                <w:lang w:val="en-ID"/>
              </w:rPr>
            </w:pPr>
          </w:p>
        </w:tc>
        <w:tc>
          <w:tcPr>
            <w:tcW w:w="477" w:type="dxa"/>
          </w:tcPr>
          <w:p w14:paraId="1912AA1A" w14:textId="77777777" w:rsidR="00481650" w:rsidRPr="00EF27C2" w:rsidRDefault="00481650" w:rsidP="00B67CBB">
            <w:pPr>
              <w:rPr>
                <w:rFonts w:ascii="Times New Roman" w:hAnsi="Times New Roman" w:cs="Times New Roman"/>
                <w:noProof/>
                <w:lang w:val="en-ID"/>
              </w:rPr>
            </w:pPr>
          </w:p>
        </w:tc>
        <w:tc>
          <w:tcPr>
            <w:tcW w:w="498" w:type="dxa"/>
          </w:tcPr>
          <w:p w14:paraId="7C14572C" w14:textId="77777777" w:rsidR="00481650" w:rsidRPr="00EF27C2" w:rsidRDefault="00481650" w:rsidP="00B67CBB">
            <w:pPr>
              <w:rPr>
                <w:rFonts w:ascii="Times New Roman" w:hAnsi="Times New Roman" w:cs="Times New Roman"/>
                <w:noProof/>
                <w:lang w:val="en-ID"/>
              </w:rPr>
            </w:pPr>
          </w:p>
        </w:tc>
      </w:tr>
      <w:tr w:rsidR="00481650" w:rsidRPr="00EF27C2" w14:paraId="7E40EA23" w14:textId="77777777" w:rsidTr="006A5A17">
        <w:trPr>
          <w:jc w:val="center"/>
        </w:trPr>
        <w:tc>
          <w:tcPr>
            <w:tcW w:w="703" w:type="dxa"/>
          </w:tcPr>
          <w:p w14:paraId="31437DA4" w14:textId="77777777" w:rsidR="00481650" w:rsidRPr="00EF27C2" w:rsidRDefault="00481650" w:rsidP="00B67CBB">
            <w:pPr>
              <w:jc w:val="center"/>
              <w:rPr>
                <w:rFonts w:ascii="Times New Roman" w:hAnsi="Times New Roman" w:cs="Times New Roman"/>
                <w:noProof/>
                <w:lang w:val="en-ID"/>
              </w:rPr>
            </w:pPr>
            <w:r w:rsidRPr="00EF27C2">
              <w:rPr>
                <w:rFonts w:ascii="Times New Roman" w:hAnsi="Times New Roman" w:cs="Times New Roman"/>
                <w:noProof/>
                <w:lang w:val="en-ID"/>
              </w:rPr>
              <w:t>36.</w:t>
            </w:r>
          </w:p>
        </w:tc>
        <w:tc>
          <w:tcPr>
            <w:tcW w:w="5671" w:type="dxa"/>
          </w:tcPr>
          <w:p w14:paraId="0537B813" w14:textId="77777777" w:rsidR="00481650" w:rsidRPr="00EF27C2" w:rsidRDefault="00481650" w:rsidP="006A5A17">
            <w:pPr>
              <w:spacing w:before="100" w:beforeAutospacing="1" w:after="100" w:afterAutospacing="1"/>
              <w:ind w:left="38"/>
              <w:jc w:val="both"/>
              <w:rPr>
                <w:rFonts w:ascii="Times New Roman" w:eastAsia="Times New Roman" w:hAnsi="Times New Roman" w:cs="Times New Roman"/>
                <w:noProof/>
                <w:lang w:val="en-ID" w:eastAsia="en-ID"/>
              </w:rPr>
            </w:pPr>
            <w:r w:rsidRPr="00EF27C2">
              <w:rPr>
                <w:rFonts w:ascii="Times New Roman" w:hAnsi="Times New Roman" w:cs="Times New Roman"/>
                <w:noProof/>
                <w:lang w:val="en-ID"/>
              </w:rPr>
              <w:t xml:space="preserve">Apakah </w:t>
            </w:r>
            <w:r w:rsidRPr="00EF27C2">
              <w:rPr>
                <w:rFonts w:ascii="Times New Roman" w:eastAsia="Times New Roman" w:hAnsi="Times New Roman" w:cs="Times New Roman"/>
                <w:noProof/>
                <w:lang w:val="en-ID" w:eastAsia="en-ID"/>
              </w:rPr>
              <w:t>organisasi terlalu kaku dalam aturan sehingga menghambat inovasi?</w:t>
            </w:r>
          </w:p>
        </w:tc>
        <w:tc>
          <w:tcPr>
            <w:tcW w:w="477" w:type="dxa"/>
          </w:tcPr>
          <w:p w14:paraId="459D6CEB" w14:textId="77777777" w:rsidR="00481650" w:rsidRPr="00EF27C2" w:rsidRDefault="00481650" w:rsidP="00B67CBB">
            <w:pPr>
              <w:rPr>
                <w:rFonts w:ascii="Times New Roman" w:hAnsi="Times New Roman" w:cs="Times New Roman"/>
                <w:noProof/>
                <w:lang w:val="en-ID"/>
              </w:rPr>
            </w:pPr>
          </w:p>
        </w:tc>
        <w:tc>
          <w:tcPr>
            <w:tcW w:w="477" w:type="dxa"/>
          </w:tcPr>
          <w:p w14:paraId="4368602B" w14:textId="77777777" w:rsidR="00481650" w:rsidRPr="00EF27C2" w:rsidRDefault="00481650" w:rsidP="00B67CBB">
            <w:pPr>
              <w:rPr>
                <w:rFonts w:ascii="Times New Roman" w:hAnsi="Times New Roman" w:cs="Times New Roman"/>
                <w:noProof/>
                <w:lang w:val="en-ID"/>
              </w:rPr>
            </w:pPr>
          </w:p>
        </w:tc>
        <w:tc>
          <w:tcPr>
            <w:tcW w:w="477" w:type="dxa"/>
          </w:tcPr>
          <w:p w14:paraId="163E2193" w14:textId="77777777" w:rsidR="00481650" w:rsidRPr="00EF27C2" w:rsidRDefault="00481650" w:rsidP="00B67CBB">
            <w:pPr>
              <w:rPr>
                <w:rFonts w:ascii="Times New Roman" w:hAnsi="Times New Roman" w:cs="Times New Roman"/>
                <w:noProof/>
                <w:lang w:val="en-ID"/>
              </w:rPr>
            </w:pPr>
          </w:p>
        </w:tc>
        <w:tc>
          <w:tcPr>
            <w:tcW w:w="477" w:type="dxa"/>
          </w:tcPr>
          <w:p w14:paraId="689AB09C" w14:textId="77777777" w:rsidR="00481650" w:rsidRPr="00EF27C2" w:rsidRDefault="00481650" w:rsidP="00B67CBB">
            <w:pPr>
              <w:rPr>
                <w:rFonts w:ascii="Times New Roman" w:hAnsi="Times New Roman" w:cs="Times New Roman"/>
                <w:noProof/>
                <w:lang w:val="en-ID"/>
              </w:rPr>
            </w:pPr>
          </w:p>
        </w:tc>
        <w:tc>
          <w:tcPr>
            <w:tcW w:w="498" w:type="dxa"/>
          </w:tcPr>
          <w:p w14:paraId="117630F5" w14:textId="77777777" w:rsidR="00481650" w:rsidRPr="00EF27C2" w:rsidRDefault="00481650" w:rsidP="00B67CBB">
            <w:pPr>
              <w:rPr>
                <w:rFonts w:ascii="Times New Roman" w:hAnsi="Times New Roman" w:cs="Times New Roman"/>
                <w:noProof/>
                <w:lang w:val="en-ID"/>
              </w:rPr>
            </w:pPr>
          </w:p>
        </w:tc>
      </w:tr>
    </w:tbl>
    <w:p w14:paraId="1B633754" w14:textId="77777777" w:rsidR="00481650" w:rsidRPr="00EF27C2" w:rsidRDefault="00481650">
      <w:pPr>
        <w:rPr>
          <w:noProof/>
          <w:lang w:val="en-ID"/>
        </w:rPr>
      </w:pPr>
    </w:p>
    <w:p w14:paraId="484E59AC" w14:textId="77777777" w:rsidR="00481650" w:rsidRPr="00EF27C2" w:rsidRDefault="00481650">
      <w:pPr>
        <w:rPr>
          <w:noProof/>
          <w:lang w:val="en-ID"/>
        </w:rPr>
      </w:pPr>
    </w:p>
    <w:p w14:paraId="00D2F241" w14:textId="77777777" w:rsidR="00481650" w:rsidRPr="00EF27C2" w:rsidRDefault="00481650" w:rsidP="007B089F">
      <w:pPr>
        <w:rPr>
          <w:noProof/>
          <w:lang w:val="en-ID"/>
        </w:rPr>
      </w:pPr>
    </w:p>
    <w:p w14:paraId="37A46821" w14:textId="77777777" w:rsidR="00481650" w:rsidRPr="00EF27C2" w:rsidRDefault="00481650" w:rsidP="007B089F">
      <w:pPr>
        <w:rPr>
          <w:noProof/>
          <w:lang w:val="en-ID"/>
        </w:rPr>
      </w:pPr>
    </w:p>
    <w:p w14:paraId="393B7C87" w14:textId="77777777" w:rsidR="00481650" w:rsidRDefault="00481650" w:rsidP="007B089F">
      <w:pPr>
        <w:rPr>
          <w:noProof/>
          <w:lang w:val="en-ID"/>
        </w:rPr>
      </w:pPr>
    </w:p>
    <w:p w14:paraId="45BA81EE" w14:textId="77777777" w:rsidR="003117A8" w:rsidRDefault="003117A8" w:rsidP="007B089F">
      <w:pPr>
        <w:rPr>
          <w:noProof/>
          <w:lang w:val="en-ID"/>
        </w:rPr>
      </w:pPr>
    </w:p>
    <w:p w14:paraId="617D9BCE" w14:textId="77777777" w:rsidR="003117A8" w:rsidRDefault="003117A8" w:rsidP="007B089F">
      <w:pPr>
        <w:rPr>
          <w:noProof/>
          <w:lang w:val="en-ID"/>
        </w:rPr>
      </w:pPr>
    </w:p>
    <w:p w14:paraId="63972752" w14:textId="77777777" w:rsidR="003117A8" w:rsidRDefault="003117A8" w:rsidP="007B089F">
      <w:pPr>
        <w:rPr>
          <w:noProof/>
          <w:lang w:val="en-ID"/>
        </w:rPr>
      </w:pPr>
    </w:p>
    <w:p w14:paraId="11DFDD6E" w14:textId="77777777" w:rsidR="003117A8" w:rsidRDefault="003117A8" w:rsidP="007B089F">
      <w:pPr>
        <w:rPr>
          <w:noProof/>
          <w:lang w:val="en-ID"/>
        </w:rPr>
      </w:pPr>
    </w:p>
    <w:p w14:paraId="7C098D92" w14:textId="77777777" w:rsidR="003117A8" w:rsidRDefault="003117A8" w:rsidP="007B089F">
      <w:pPr>
        <w:rPr>
          <w:noProof/>
          <w:lang w:val="en-ID"/>
        </w:rPr>
      </w:pPr>
    </w:p>
    <w:p w14:paraId="47D4AD71" w14:textId="77777777" w:rsidR="003117A8" w:rsidRDefault="003117A8" w:rsidP="007B089F">
      <w:pPr>
        <w:rPr>
          <w:noProof/>
          <w:lang w:val="en-ID"/>
        </w:rPr>
      </w:pPr>
    </w:p>
    <w:p w14:paraId="5B183403" w14:textId="77777777" w:rsidR="003117A8" w:rsidRPr="00EF27C2" w:rsidRDefault="003117A8" w:rsidP="007B089F">
      <w:pPr>
        <w:rPr>
          <w:noProof/>
          <w:lang w:val="en-ID"/>
        </w:rPr>
      </w:pPr>
    </w:p>
    <w:p w14:paraId="3A25115F" w14:textId="77777777" w:rsidR="00481650" w:rsidRPr="00EF27C2" w:rsidRDefault="00481650" w:rsidP="007B089F">
      <w:pPr>
        <w:rPr>
          <w:noProof/>
          <w:lang w:val="en-ID"/>
        </w:rPr>
      </w:pPr>
    </w:p>
    <w:p w14:paraId="3B184A8B" w14:textId="77777777" w:rsidR="00481650" w:rsidRPr="00EF27C2" w:rsidRDefault="00481650" w:rsidP="007B089F">
      <w:pPr>
        <w:rPr>
          <w:noProof/>
          <w:lang w:val="en-ID"/>
        </w:rPr>
      </w:pPr>
    </w:p>
    <w:p w14:paraId="2DF098F4" w14:textId="77777777" w:rsidR="00481650" w:rsidRPr="00EF27C2" w:rsidRDefault="00481650" w:rsidP="007B089F">
      <w:pPr>
        <w:rPr>
          <w:noProof/>
          <w:lang w:val="en-ID"/>
        </w:rPr>
      </w:pPr>
    </w:p>
    <w:p w14:paraId="0228960C" w14:textId="77777777" w:rsidR="00481650" w:rsidRPr="00EF27C2" w:rsidRDefault="00481650" w:rsidP="007B089F">
      <w:pPr>
        <w:rPr>
          <w:noProof/>
          <w:lang w:val="en-ID"/>
        </w:rPr>
      </w:pPr>
    </w:p>
    <w:p w14:paraId="6A10EFD2" w14:textId="77777777" w:rsidR="00481650" w:rsidRPr="00EF27C2" w:rsidRDefault="00481650" w:rsidP="007B089F">
      <w:pPr>
        <w:jc w:val="center"/>
        <w:rPr>
          <w:b/>
          <w:noProof/>
          <w:lang w:val="en-ID"/>
        </w:rPr>
      </w:pPr>
      <w:r w:rsidRPr="00EF27C2">
        <w:rPr>
          <w:b/>
          <w:noProof/>
          <w:lang w:val="en-ID"/>
        </w:rPr>
        <w:lastRenderedPageBreak/>
        <w:t>KUESIONER</w:t>
      </w:r>
    </w:p>
    <w:p w14:paraId="26CD449A" w14:textId="77777777" w:rsidR="00481650" w:rsidRPr="00EF27C2" w:rsidRDefault="00481650" w:rsidP="007B089F">
      <w:pPr>
        <w:jc w:val="center"/>
        <w:rPr>
          <w:b/>
          <w:noProof/>
          <w:lang w:val="en-ID"/>
        </w:rPr>
      </w:pPr>
      <w:r w:rsidRPr="00EF27C2">
        <w:rPr>
          <w:b/>
          <w:noProof/>
          <w:lang w:val="en-ID"/>
        </w:rPr>
        <w:t>KEPUASAN KERJA</w:t>
      </w:r>
    </w:p>
    <w:p w14:paraId="2BCD9559" w14:textId="77777777" w:rsidR="00481650" w:rsidRPr="00EF27C2" w:rsidRDefault="00481650" w:rsidP="007B089F">
      <w:pPr>
        <w:jc w:val="center"/>
        <w:rPr>
          <w:noProof/>
          <w:lang w:val="en-ID"/>
        </w:rPr>
      </w:pPr>
    </w:p>
    <w:tbl>
      <w:tblPr>
        <w:tblStyle w:val="TableGrid"/>
        <w:tblW w:w="8780" w:type="dxa"/>
        <w:jc w:val="center"/>
        <w:tblLook w:val="04A0" w:firstRow="1" w:lastRow="0" w:firstColumn="1" w:lastColumn="0" w:noHBand="0" w:noVBand="1"/>
      </w:tblPr>
      <w:tblGrid>
        <w:gridCol w:w="700"/>
        <w:gridCol w:w="5560"/>
        <w:gridCol w:w="476"/>
        <w:gridCol w:w="473"/>
        <w:gridCol w:w="477"/>
        <w:gridCol w:w="486"/>
        <w:gridCol w:w="608"/>
      </w:tblGrid>
      <w:tr w:rsidR="00481650" w:rsidRPr="00EF27C2" w14:paraId="48A19B8B" w14:textId="77777777" w:rsidTr="006A5A17">
        <w:trPr>
          <w:tblHeader/>
          <w:jc w:val="center"/>
        </w:trPr>
        <w:tc>
          <w:tcPr>
            <w:tcW w:w="703" w:type="dxa"/>
            <w:vMerge w:val="restart"/>
            <w:shd w:val="clear" w:color="auto" w:fill="FBD4B4" w:themeFill="accent6" w:themeFillTint="66"/>
            <w:vAlign w:val="center"/>
          </w:tcPr>
          <w:p w14:paraId="08E7432A"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NO.</w:t>
            </w:r>
          </w:p>
        </w:tc>
        <w:tc>
          <w:tcPr>
            <w:tcW w:w="5671" w:type="dxa"/>
            <w:vMerge w:val="restart"/>
            <w:shd w:val="clear" w:color="auto" w:fill="FBD4B4" w:themeFill="accent6" w:themeFillTint="66"/>
            <w:vAlign w:val="center"/>
          </w:tcPr>
          <w:p w14:paraId="2B084ED7"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Pertanyaan</w:t>
            </w:r>
          </w:p>
        </w:tc>
        <w:tc>
          <w:tcPr>
            <w:tcW w:w="2406" w:type="dxa"/>
            <w:gridSpan w:val="5"/>
            <w:shd w:val="clear" w:color="auto" w:fill="FBD4B4" w:themeFill="accent6" w:themeFillTint="66"/>
          </w:tcPr>
          <w:p w14:paraId="78C56ADD"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Pilihan Jawaban</w:t>
            </w:r>
          </w:p>
        </w:tc>
      </w:tr>
      <w:tr w:rsidR="00481650" w:rsidRPr="00EF27C2" w14:paraId="734F508A" w14:textId="77777777" w:rsidTr="006A5A17">
        <w:trPr>
          <w:tblHeader/>
          <w:jc w:val="center"/>
        </w:trPr>
        <w:tc>
          <w:tcPr>
            <w:tcW w:w="703" w:type="dxa"/>
            <w:vMerge/>
            <w:shd w:val="clear" w:color="auto" w:fill="FBD4B4" w:themeFill="accent6" w:themeFillTint="66"/>
          </w:tcPr>
          <w:p w14:paraId="7AD8F5B0" w14:textId="77777777" w:rsidR="00481650" w:rsidRPr="00EF27C2" w:rsidRDefault="00481650" w:rsidP="006E393F">
            <w:pPr>
              <w:rPr>
                <w:rFonts w:ascii="Times New Roman" w:hAnsi="Times New Roman" w:cs="Times New Roman"/>
                <w:b/>
                <w:noProof/>
                <w:lang w:val="en-ID"/>
              </w:rPr>
            </w:pPr>
          </w:p>
        </w:tc>
        <w:tc>
          <w:tcPr>
            <w:tcW w:w="5671" w:type="dxa"/>
            <w:vMerge/>
            <w:shd w:val="clear" w:color="auto" w:fill="FBD4B4" w:themeFill="accent6" w:themeFillTint="66"/>
          </w:tcPr>
          <w:p w14:paraId="70566B1A" w14:textId="77777777" w:rsidR="00481650" w:rsidRPr="00EF27C2" w:rsidRDefault="00481650" w:rsidP="006E393F">
            <w:pPr>
              <w:rPr>
                <w:rFonts w:ascii="Times New Roman" w:hAnsi="Times New Roman" w:cs="Times New Roman"/>
                <w:b/>
                <w:noProof/>
                <w:lang w:val="en-ID"/>
              </w:rPr>
            </w:pPr>
          </w:p>
        </w:tc>
        <w:tc>
          <w:tcPr>
            <w:tcW w:w="477" w:type="dxa"/>
            <w:shd w:val="clear" w:color="auto" w:fill="FBD4B4" w:themeFill="accent6" w:themeFillTint="66"/>
          </w:tcPr>
          <w:p w14:paraId="3E57C28D"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SS</w:t>
            </w:r>
          </w:p>
        </w:tc>
        <w:tc>
          <w:tcPr>
            <w:tcW w:w="477" w:type="dxa"/>
            <w:shd w:val="clear" w:color="auto" w:fill="FBD4B4" w:themeFill="accent6" w:themeFillTint="66"/>
          </w:tcPr>
          <w:p w14:paraId="47CF69AC"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S</w:t>
            </w:r>
          </w:p>
        </w:tc>
        <w:tc>
          <w:tcPr>
            <w:tcW w:w="477" w:type="dxa"/>
            <w:shd w:val="clear" w:color="auto" w:fill="FBD4B4" w:themeFill="accent6" w:themeFillTint="66"/>
          </w:tcPr>
          <w:p w14:paraId="7B15CC23"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Rr</w:t>
            </w:r>
          </w:p>
        </w:tc>
        <w:tc>
          <w:tcPr>
            <w:tcW w:w="477" w:type="dxa"/>
            <w:shd w:val="clear" w:color="auto" w:fill="FBD4B4" w:themeFill="accent6" w:themeFillTint="66"/>
          </w:tcPr>
          <w:p w14:paraId="0E45670F"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TS</w:t>
            </w:r>
          </w:p>
        </w:tc>
        <w:tc>
          <w:tcPr>
            <w:tcW w:w="498" w:type="dxa"/>
            <w:shd w:val="clear" w:color="auto" w:fill="FBD4B4" w:themeFill="accent6" w:themeFillTint="66"/>
          </w:tcPr>
          <w:p w14:paraId="178F662B" w14:textId="77777777" w:rsidR="00481650" w:rsidRPr="00EF27C2" w:rsidRDefault="00481650" w:rsidP="006E393F">
            <w:pPr>
              <w:jc w:val="center"/>
              <w:rPr>
                <w:rFonts w:ascii="Times New Roman" w:hAnsi="Times New Roman" w:cs="Times New Roman"/>
                <w:b/>
                <w:noProof/>
                <w:lang w:val="en-ID"/>
              </w:rPr>
            </w:pPr>
            <w:r w:rsidRPr="00EF27C2">
              <w:rPr>
                <w:rFonts w:ascii="Times New Roman" w:hAnsi="Times New Roman" w:cs="Times New Roman"/>
                <w:b/>
                <w:noProof/>
                <w:lang w:val="en-ID"/>
              </w:rPr>
              <w:t>STS</w:t>
            </w:r>
          </w:p>
        </w:tc>
      </w:tr>
      <w:tr w:rsidR="00481650" w:rsidRPr="00EF27C2" w14:paraId="725985D8" w14:textId="77777777" w:rsidTr="006A5A17">
        <w:trPr>
          <w:jc w:val="center"/>
        </w:trPr>
        <w:tc>
          <w:tcPr>
            <w:tcW w:w="703" w:type="dxa"/>
            <w:shd w:val="clear" w:color="auto" w:fill="D9D9D9" w:themeFill="background1" w:themeFillShade="D9"/>
          </w:tcPr>
          <w:p w14:paraId="44D1C4EE" w14:textId="77777777" w:rsidR="00481650" w:rsidRPr="00EF27C2" w:rsidRDefault="00481650" w:rsidP="006E393F">
            <w:pPr>
              <w:jc w:val="center"/>
              <w:rPr>
                <w:rFonts w:ascii="Times New Roman" w:hAnsi="Times New Roman" w:cs="Times New Roman"/>
                <w:b/>
                <w:noProof/>
                <w:lang w:val="en-ID"/>
              </w:rPr>
            </w:pPr>
          </w:p>
        </w:tc>
        <w:tc>
          <w:tcPr>
            <w:tcW w:w="5671" w:type="dxa"/>
            <w:shd w:val="clear" w:color="auto" w:fill="D9D9D9" w:themeFill="background1" w:themeFillShade="D9"/>
          </w:tcPr>
          <w:p w14:paraId="3E7CAF9C" w14:textId="77777777" w:rsidR="00481650" w:rsidRPr="00EF27C2" w:rsidRDefault="00481650" w:rsidP="006E393F">
            <w:pPr>
              <w:rPr>
                <w:rFonts w:ascii="Times New Roman" w:hAnsi="Times New Roman" w:cs="Times New Roman"/>
                <w:b/>
                <w:noProof/>
                <w:lang w:val="en-ID"/>
              </w:rPr>
            </w:pPr>
            <w:r w:rsidRPr="00EF27C2">
              <w:rPr>
                <w:rFonts w:ascii="Times New Roman" w:hAnsi="Times New Roman" w:cs="Times New Roman"/>
                <w:b/>
                <w:noProof/>
                <w:lang w:val="en-ID"/>
              </w:rPr>
              <w:t>Aspek Psikologi</w:t>
            </w:r>
          </w:p>
        </w:tc>
        <w:tc>
          <w:tcPr>
            <w:tcW w:w="477" w:type="dxa"/>
            <w:shd w:val="clear" w:color="auto" w:fill="D9D9D9" w:themeFill="background1" w:themeFillShade="D9"/>
          </w:tcPr>
          <w:p w14:paraId="5069C2A5"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045D1F05"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037BA596"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398C29C2" w14:textId="77777777" w:rsidR="00481650" w:rsidRPr="00EF27C2" w:rsidRDefault="00481650" w:rsidP="006E393F">
            <w:pPr>
              <w:rPr>
                <w:rFonts w:ascii="Times New Roman" w:hAnsi="Times New Roman" w:cs="Times New Roman"/>
                <w:b/>
                <w:noProof/>
                <w:lang w:val="en-ID"/>
              </w:rPr>
            </w:pPr>
          </w:p>
        </w:tc>
        <w:tc>
          <w:tcPr>
            <w:tcW w:w="498" w:type="dxa"/>
            <w:shd w:val="clear" w:color="auto" w:fill="D9D9D9" w:themeFill="background1" w:themeFillShade="D9"/>
          </w:tcPr>
          <w:p w14:paraId="512ACF24" w14:textId="77777777" w:rsidR="00481650" w:rsidRPr="00EF27C2" w:rsidRDefault="00481650" w:rsidP="006E393F">
            <w:pPr>
              <w:rPr>
                <w:rFonts w:ascii="Times New Roman" w:hAnsi="Times New Roman" w:cs="Times New Roman"/>
                <w:b/>
                <w:noProof/>
                <w:lang w:val="en-ID"/>
              </w:rPr>
            </w:pPr>
          </w:p>
        </w:tc>
      </w:tr>
      <w:tr w:rsidR="00481650" w:rsidRPr="00EF27C2" w14:paraId="7909BA58" w14:textId="77777777" w:rsidTr="006A5A17">
        <w:trPr>
          <w:jc w:val="center"/>
        </w:trPr>
        <w:tc>
          <w:tcPr>
            <w:tcW w:w="703" w:type="dxa"/>
          </w:tcPr>
          <w:p w14:paraId="6F70B3A4"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w:t>
            </w:r>
          </w:p>
        </w:tc>
        <w:tc>
          <w:tcPr>
            <w:tcW w:w="5671" w:type="dxa"/>
          </w:tcPr>
          <w:p w14:paraId="51A8844D" w14:textId="77777777" w:rsidR="00481650" w:rsidRPr="00EF27C2" w:rsidRDefault="00481650" w:rsidP="006A5A17">
            <w:pPr>
              <w:spacing w:before="2"/>
              <w:ind w:left="40" w:right="356"/>
              <w:jc w:val="both"/>
              <w:rPr>
                <w:rFonts w:ascii="Times New Roman" w:hAnsi="Times New Roman" w:cs="Times New Roman"/>
                <w:noProof/>
                <w:lang w:val="en-ID"/>
              </w:rPr>
            </w:pPr>
            <w:r w:rsidRPr="00EF27C2">
              <w:rPr>
                <w:rFonts w:ascii="Times New Roman" w:hAnsi="Times New Roman" w:cs="Times New Roman"/>
                <w:noProof/>
                <w:lang w:val="en-ID"/>
              </w:rPr>
              <w:t>Saya antusias dalam menjalankan tugas mengajar sehari-hari.</w:t>
            </w:r>
          </w:p>
        </w:tc>
        <w:tc>
          <w:tcPr>
            <w:tcW w:w="477" w:type="dxa"/>
          </w:tcPr>
          <w:p w14:paraId="48E86333" w14:textId="77777777" w:rsidR="00481650" w:rsidRPr="00EF27C2" w:rsidRDefault="00481650" w:rsidP="006E393F">
            <w:pPr>
              <w:rPr>
                <w:rFonts w:ascii="Times New Roman" w:hAnsi="Times New Roman" w:cs="Times New Roman"/>
                <w:noProof/>
                <w:lang w:val="en-ID"/>
              </w:rPr>
            </w:pPr>
          </w:p>
        </w:tc>
        <w:tc>
          <w:tcPr>
            <w:tcW w:w="477" w:type="dxa"/>
          </w:tcPr>
          <w:p w14:paraId="16328494" w14:textId="77777777" w:rsidR="00481650" w:rsidRPr="00EF27C2" w:rsidRDefault="00481650" w:rsidP="006E393F">
            <w:pPr>
              <w:rPr>
                <w:rFonts w:ascii="Times New Roman" w:hAnsi="Times New Roman" w:cs="Times New Roman"/>
                <w:noProof/>
                <w:lang w:val="en-ID"/>
              </w:rPr>
            </w:pPr>
          </w:p>
        </w:tc>
        <w:tc>
          <w:tcPr>
            <w:tcW w:w="477" w:type="dxa"/>
          </w:tcPr>
          <w:p w14:paraId="2B14EE92" w14:textId="77777777" w:rsidR="00481650" w:rsidRPr="00EF27C2" w:rsidRDefault="00481650" w:rsidP="006E393F">
            <w:pPr>
              <w:rPr>
                <w:rFonts w:ascii="Times New Roman" w:hAnsi="Times New Roman" w:cs="Times New Roman"/>
                <w:noProof/>
                <w:lang w:val="en-ID"/>
              </w:rPr>
            </w:pPr>
          </w:p>
        </w:tc>
        <w:tc>
          <w:tcPr>
            <w:tcW w:w="477" w:type="dxa"/>
          </w:tcPr>
          <w:p w14:paraId="5D11117B" w14:textId="77777777" w:rsidR="00481650" w:rsidRPr="00EF27C2" w:rsidRDefault="00481650" w:rsidP="006E393F">
            <w:pPr>
              <w:rPr>
                <w:rFonts w:ascii="Times New Roman" w:hAnsi="Times New Roman" w:cs="Times New Roman"/>
                <w:noProof/>
                <w:lang w:val="en-ID"/>
              </w:rPr>
            </w:pPr>
          </w:p>
        </w:tc>
        <w:tc>
          <w:tcPr>
            <w:tcW w:w="498" w:type="dxa"/>
          </w:tcPr>
          <w:p w14:paraId="72D88F98" w14:textId="77777777" w:rsidR="00481650" w:rsidRPr="00EF27C2" w:rsidRDefault="00481650" w:rsidP="006E393F">
            <w:pPr>
              <w:rPr>
                <w:rFonts w:ascii="Times New Roman" w:hAnsi="Times New Roman" w:cs="Times New Roman"/>
                <w:noProof/>
                <w:lang w:val="en-ID"/>
              </w:rPr>
            </w:pPr>
          </w:p>
        </w:tc>
      </w:tr>
      <w:tr w:rsidR="00481650" w:rsidRPr="00EF27C2" w14:paraId="1EDA367F" w14:textId="77777777" w:rsidTr="006A5A17">
        <w:trPr>
          <w:jc w:val="center"/>
        </w:trPr>
        <w:tc>
          <w:tcPr>
            <w:tcW w:w="703" w:type="dxa"/>
          </w:tcPr>
          <w:p w14:paraId="053EB330"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w:t>
            </w:r>
          </w:p>
        </w:tc>
        <w:tc>
          <w:tcPr>
            <w:tcW w:w="5671" w:type="dxa"/>
          </w:tcPr>
          <w:p w14:paraId="516CFD98" w14:textId="77777777" w:rsidR="00481650" w:rsidRPr="00EF27C2" w:rsidRDefault="00481650" w:rsidP="006A5A17">
            <w:pPr>
              <w:spacing w:before="2" w:line="260" w:lineRule="exact"/>
              <w:ind w:left="40" w:right="370"/>
              <w:jc w:val="both"/>
              <w:rPr>
                <w:rFonts w:ascii="Times New Roman" w:hAnsi="Times New Roman" w:cs="Times New Roman"/>
                <w:noProof/>
                <w:lang w:val="en-ID"/>
              </w:rPr>
            </w:pPr>
            <w:r w:rsidRPr="00EF27C2">
              <w:rPr>
                <w:rFonts w:ascii="Times New Roman" w:hAnsi="Times New Roman" w:cs="Times New Roman"/>
                <w:noProof/>
                <w:lang w:val="en-ID"/>
              </w:rPr>
              <w:t>Saya memiliki kesempatan mengembangkan minat pribadi dalam pembelajaran.</w:t>
            </w:r>
          </w:p>
        </w:tc>
        <w:tc>
          <w:tcPr>
            <w:tcW w:w="477" w:type="dxa"/>
          </w:tcPr>
          <w:p w14:paraId="5D49A328" w14:textId="77777777" w:rsidR="00481650" w:rsidRPr="00EF27C2" w:rsidRDefault="00481650" w:rsidP="006E393F">
            <w:pPr>
              <w:rPr>
                <w:rFonts w:ascii="Times New Roman" w:hAnsi="Times New Roman" w:cs="Times New Roman"/>
                <w:noProof/>
                <w:lang w:val="en-ID"/>
              </w:rPr>
            </w:pPr>
          </w:p>
        </w:tc>
        <w:tc>
          <w:tcPr>
            <w:tcW w:w="477" w:type="dxa"/>
          </w:tcPr>
          <w:p w14:paraId="6D0527CB" w14:textId="77777777" w:rsidR="00481650" w:rsidRPr="00EF27C2" w:rsidRDefault="00481650" w:rsidP="006E393F">
            <w:pPr>
              <w:rPr>
                <w:rFonts w:ascii="Times New Roman" w:hAnsi="Times New Roman" w:cs="Times New Roman"/>
                <w:noProof/>
                <w:lang w:val="en-ID"/>
              </w:rPr>
            </w:pPr>
          </w:p>
        </w:tc>
        <w:tc>
          <w:tcPr>
            <w:tcW w:w="477" w:type="dxa"/>
          </w:tcPr>
          <w:p w14:paraId="79D49705" w14:textId="77777777" w:rsidR="00481650" w:rsidRPr="00EF27C2" w:rsidRDefault="00481650" w:rsidP="006E393F">
            <w:pPr>
              <w:rPr>
                <w:rFonts w:ascii="Times New Roman" w:hAnsi="Times New Roman" w:cs="Times New Roman"/>
                <w:noProof/>
                <w:lang w:val="en-ID"/>
              </w:rPr>
            </w:pPr>
          </w:p>
        </w:tc>
        <w:tc>
          <w:tcPr>
            <w:tcW w:w="477" w:type="dxa"/>
          </w:tcPr>
          <w:p w14:paraId="6BB299D1" w14:textId="77777777" w:rsidR="00481650" w:rsidRPr="00EF27C2" w:rsidRDefault="00481650" w:rsidP="006E393F">
            <w:pPr>
              <w:rPr>
                <w:rFonts w:ascii="Times New Roman" w:hAnsi="Times New Roman" w:cs="Times New Roman"/>
                <w:noProof/>
                <w:lang w:val="en-ID"/>
              </w:rPr>
            </w:pPr>
          </w:p>
        </w:tc>
        <w:tc>
          <w:tcPr>
            <w:tcW w:w="498" w:type="dxa"/>
          </w:tcPr>
          <w:p w14:paraId="3DC3E2A2" w14:textId="77777777" w:rsidR="00481650" w:rsidRPr="00EF27C2" w:rsidRDefault="00481650" w:rsidP="006E393F">
            <w:pPr>
              <w:rPr>
                <w:rFonts w:ascii="Times New Roman" w:hAnsi="Times New Roman" w:cs="Times New Roman"/>
                <w:noProof/>
                <w:lang w:val="en-ID"/>
              </w:rPr>
            </w:pPr>
          </w:p>
        </w:tc>
      </w:tr>
      <w:tr w:rsidR="00481650" w:rsidRPr="00EF27C2" w14:paraId="559294D8" w14:textId="77777777" w:rsidTr="006A5A17">
        <w:trPr>
          <w:jc w:val="center"/>
        </w:trPr>
        <w:tc>
          <w:tcPr>
            <w:tcW w:w="703" w:type="dxa"/>
          </w:tcPr>
          <w:p w14:paraId="34697137"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w:t>
            </w:r>
          </w:p>
        </w:tc>
        <w:tc>
          <w:tcPr>
            <w:tcW w:w="5671" w:type="dxa"/>
          </w:tcPr>
          <w:p w14:paraId="4C2924F8" w14:textId="77777777" w:rsidR="00481650" w:rsidRPr="00EF27C2" w:rsidRDefault="00481650" w:rsidP="006A5A17">
            <w:pPr>
              <w:spacing w:before="3"/>
              <w:ind w:left="40" w:right="593"/>
              <w:jc w:val="both"/>
              <w:rPr>
                <w:rFonts w:ascii="Times New Roman" w:hAnsi="Times New Roman" w:cs="Times New Roman"/>
                <w:noProof/>
                <w:lang w:val="en-ID"/>
              </w:rPr>
            </w:pPr>
            <w:r w:rsidRPr="00EF27C2">
              <w:rPr>
                <w:rFonts w:ascii="Times New Roman" w:hAnsi="Times New Roman" w:cs="Times New Roman"/>
                <w:noProof/>
                <w:lang w:val="en-ID"/>
              </w:rPr>
              <w:t>Saya terlibat secara emosional dan intelektual saat mengajar.</w:t>
            </w:r>
          </w:p>
        </w:tc>
        <w:tc>
          <w:tcPr>
            <w:tcW w:w="477" w:type="dxa"/>
          </w:tcPr>
          <w:p w14:paraId="617C1DB3" w14:textId="77777777" w:rsidR="00481650" w:rsidRPr="00EF27C2" w:rsidRDefault="00481650" w:rsidP="006E393F">
            <w:pPr>
              <w:rPr>
                <w:rFonts w:ascii="Times New Roman" w:hAnsi="Times New Roman" w:cs="Times New Roman"/>
                <w:noProof/>
                <w:lang w:val="en-ID"/>
              </w:rPr>
            </w:pPr>
          </w:p>
        </w:tc>
        <w:tc>
          <w:tcPr>
            <w:tcW w:w="477" w:type="dxa"/>
          </w:tcPr>
          <w:p w14:paraId="718C5389" w14:textId="77777777" w:rsidR="00481650" w:rsidRPr="00EF27C2" w:rsidRDefault="00481650" w:rsidP="006E393F">
            <w:pPr>
              <w:rPr>
                <w:rFonts w:ascii="Times New Roman" w:hAnsi="Times New Roman" w:cs="Times New Roman"/>
                <w:noProof/>
                <w:lang w:val="en-ID"/>
              </w:rPr>
            </w:pPr>
          </w:p>
        </w:tc>
        <w:tc>
          <w:tcPr>
            <w:tcW w:w="477" w:type="dxa"/>
          </w:tcPr>
          <w:p w14:paraId="2F6DA41C" w14:textId="77777777" w:rsidR="00481650" w:rsidRPr="00EF27C2" w:rsidRDefault="00481650" w:rsidP="006E393F">
            <w:pPr>
              <w:rPr>
                <w:rFonts w:ascii="Times New Roman" w:hAnsi="Times New Roman" w:cs="Times New Roman"/>
                <w:noProof/>
                <w:lang w:val="en-ID"/>
              </w:rPr>
            </w:pPr>
          </w:p>
        </w:tc>
        <w:tc>
          <w:tcPr>
            <w:tcW w:w="477" w:type="dxa"/>
          </w:tcPr>
          <w:p w14:paraId="1C3D8B09" w14:textId="77777777" w:rsidR="00481650" w:rsidRPr="00EF27C2" w:rsidRDefault="00481650" w:rsidP="006E393F">
            <w:pPr>
              <w:rPr>
                <w:rFonts w:ascii="Times New Roman" w:hAnsi="Times New Roman" w:cs="Times New Roman"/>
                <w:noProof/>
                <w:lang w:val="en-ID"/>
              </w:rPr>
            </w:pPr>
          </w:p>
        </w:tc>
        <w:tc>
          <w:tcPr>
            <w:tcW w:w="498" w:type="dxa"/>
          </w:tcPr>
          <w:p w14:paraId="000B88FA" w14:textId="77777777" w:rsidR="00481650" w:rsidRPr="00EF27C2" w:rsidRDefault="00481650" w:rsidP="006E393F">
            <w:pPr>
              <w:rPr>
                <w:rFonts w:ascii="Times New Roman" w:hAnsi="Times New Roman" w:cs="Times New Roman"/>
                <w:noProof/>
                <w:lang w:val="en-ID"/>
              </w:rPr>
            </w:pPr>
          </w:p>
        </w:tc>
      </w:tr>
      <w:tr w:rsidR="00481650" w:rsidRPr="00EF27C2" w14:paraId="00924A5F" w14:textId="77777777" w:rsidTr="006A5A17">
        <w:trPr>
          <w:jc w:val="center"/>
        </w:trPr>
        <w:tc>
          <w:tcPr>
            <w:tcW w:w="703" w:type="dxa"/>
          </w:tcPr>
          <w:p w14:paraId="7364FAE2"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w:t>
            </w:r>
          </w:p>
        </w:tc>
        <w:tc>
          <w:tcPr>
            <w:tcW w:w="5671" w:type="dxa"/>
          </w:tcPr>
          <w:p w14:paraId="03F9A478" w14:textId="77777777" w:rsidR="00481650" w:rsidRPr="00EF27C2" w:rsidRDefault="00481650" w:rsidP="006A5A17">
            <w:pPr>
              <w:spacing w:before="2" w:line="260" w:lineRule="exact"/>
              <w:ind w:left="40" w:right="593"/>
              <w:jc w:val="both"/>
              <w:rPr>
                <w:rFonts w:ascii="Times New Roman" w:hAnsi="Times New Roman" w:cs="Times New Roman"/>
                <w:noProof/>
                <w:lang w:val="en-ID"/>
              </w:rPr>
            </w:pPr>
            <w:r w:rsidRPr="00EF27C2">
              <w:rPr>
                <w:rFonts w:ascii="Times New Roman" w:hAnsi="Times New Roman" w:cs="Times New Roman"/>
                <w:noProof/>
                <w:lang w:val="en-ID"/>
              </w:rPr>
              <w:t>Saya kehilangan minat mengajar karena lingkungan atau kebijakan.</w:t>
            </w:r>
          </w:p>
        </w:tc>
        <w:tc>
          <w:tcPr>
            <w:tcW w:w="477" w:type="dxa"/>
          </w:tcPr>
          <w:p w14:paraId="1B274685" w14:textId="77777777" w:rsidR="00481650" w:rsidRPr="00EF27C2" w:rsidRDefault="00481650" w:rsidP="006E393F">
            <w:pPr>
              <w:rPr>
                <w:rFonts w:ascii="Times New Roman" w:hAnsi="Times New Roman" w:cs="Times New Roman"/>
                <w:noProof/>
                <w:lang w:val="en-ID"/>
              </w:rPr>
            </w:pPr>
          </w:p>
        </w:tc>
        <w:tc>
          <w:tcPr>
            <w:tcW w:w="477" w:type="dxa"/>
          </w:tcPr>
          <w:p w14:paraId="4CC91543" w14:textId="77777777" w:rsidR="00481650" w:rsidRPr="00EF27C2" w:rsidRDefault="00481650" w:rsidP="006E393F">
            <w:pPr>
              <w:rPr>
                <w:rFonts w:ascii="Times New Roman" w:hAnsi="Times New Roman" w:cs="Times New Roman"/>
                <w:noProof/>
                <w:lang w:val="en-ID"/>
              </w:rPr>
            </w:pPr>
          </w:p>
        </w:tc>
        <w:tc>
          <w:tcPr>
            <w:tcW w:w="477" w:type="dxa"/>
          </w:tcPr>
          <w:p w14:paraId="594186FA" w14:textId="77777777" w:rsidR="00481650" w:rsidRPr="00EF27C2" w:rsidRDefault="00481650" w:rsidP="006E393F">
            <w:pPr>
              <w:rPr>
                <w:rFonts w:ascii="Times New Roman" w:hAnsi="Times New Roman" w:cs="Times New Roman"/>
                <w:noProof/>
                <w:lang w:val="en-ID"/>
              </w:rPr>
            </w:pPr>
          </w:p>
        </w:tc>
        <w:tc>
          <w:tcPr>
            <w:tcW w:w="477" w:type="dxa"/>
          </w:tcPr>
          <w:p w14:paraId="41E40447" w14:textId="77777777" w:rsidR="00481650" w:rsidRPr="00EF27C2" w:rsidRDefault="00481650" w:rsidP="006E393F">
            <w:pPr>
              <w:rPr>
                <w:rFonts w:ascii="Times New Roman" w:hAnsi="Times New Roman" w:cs="Times New Roman"/>
                <w:noProof/>
                <w:lang w:val="en-ID"/>
              </w:rPr>
            </w:pPr>
          </w:p>
        </w:tc>
        <w:tc>
          <w:tcPr>
            <w:tcW w:w="498" w:type="dxa"/>
          </w:tcPr>
          <w:p w14:paraId="6385015D" w14:textId="77777777" w:rsidR="00481650" w:rsidRPr="00EF27C2" w:rsidRDefault="00481650" w:rsidP="006E393F">
            <w:pPr>
              <w:rPr>
                <w:rFonts w:ascii="Times New Roman" w:hAnsi="Times New Roman" w:cs="Times New Roman"/>
                <w:noProof/>
                <w:lang w:val="en-ID"/>
              </w:rPr>
            </w:pPr>
          </w:p>
        </w:tc>
      </w:tr>
      <w:tr w:rsidR="00481650" w:rsidRPr="00EF27C2" w14:paraId="3DE3223E" w14:textId="77777777" w:rsidTr="006A5A17">
        <w:trPr>
          <w:jc w:val="center"/>
        </w:trPr>
        <w:tc>
          <w:tcPr>
            <w:tcW w:w="703" w:type="dxa"/>
          </w:tcPr>
          <w:p w14:paraId="073BBC1D"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5.</w:t>
            </w:r>
          </w:p>
        </w:tc>
        <w:tc>
          <w:tcPr>
            <w:tcW w:w="5671" w:type="dxa"/>
          </w:tcPr>
          <w:p w14:paraId="19AC4E59" w14:textId="77777777" w:rsidR="00481650" w:rsidRPr="00EF27C2" w:rsidRDefault="00481650" w:rsidP="006A5A17">
            <w:pPr>
              <w:spacing w:before="3"/>
              <w:ind w:left="40" w:right="83"/>
              <w:jc w:val="both"/>
              <w:rPr>
                <w:rFonts w:ascii="Times New Roman" w:hAnsi="Times New Roman" w:cs="Times New Roman"/>
                <w:noProof/>
                <w:lang w:val="en-ID"/>
              </w:rPr>
            </w:pPr>
            <w:r w:rsidRPr="00EF27C2">
              <w:rPr>
                <w:rFonts w:ascii="Times New Roman" w:hAnsi="Times New Roman" w:cs="Times New Roman"/>
                <w:noProof/>
                <w:lang w:val="en-ID"/>
              </w:rPr>
              <w:t>Saya merasa tenang dan nyaman saat mengajar.</w:t>
            </w:r>
          </w:p>
        </w:tc>
        <w:tc>
          <w:tcPr>
            <w:tcW w:w="477" w:type="dxa"/>
          </w:tcPr>
          <w:p w14:paraId="024678F3" w14:textId="77777777" w:rsidR="00481650" w:rsidRPr="00EF27C2" w:rsidRDefault="00481650" w:rsidP="006E393F">
            <w:pPr>
              <w:rPr>
                <w:rFonts w:ascii="Times New Roman" w:hAnsi="Times New Roman" w:cs="Times New Roman"/>
                <w:noProof/>
                <w:lang w:val="en-ID"/>
              </w:rPr>
            </w:pPr>
          </w:p>
        </w:tc>
        <w:tc>
          <w:tcPr>
            <w:tcW w:w="477" w:type="dxa"/>
          </w:tcPr>
          <w:p w14:paraId="649ABE7B" w14:textId="77777777" w:rsidR="00481650" w:rsidRPr="00EF27C2" w:rsidRDefault="00481650" w:rsidP="006E393F">
            <w:pPr>
              <w:rPr>
                <w:rFonts w:ascii="Times New Roman" w:hAnsi="Times New Roman" w:cs="Times New Roman"/>
                <w:noProof/>
                <w:lang w:val="en-ID"/>
              </w:rPr>
            </w:pPr>
          </w:p>
        </w:tc>
        <w:tc>
          <w:tcPr>
            <w:tcW w:w="477" w:type="dxa"/>
          </w:tcPr>
          <w:p w14:paraId="1F8A5FB9" w14:textId="77777777" w:rsidR="00481650" w:rsidRPr="00EF27C2" w:rsidRDefault="00481650" w:rsidP="006E393F">
            <w:pPr>
              <w:rPr>
                <w:rFonts w:ascii="Times New Roman" w:hAnsi="Times New Roman" w:cs="Times New Roman"/>
                <w:noProof/>
                <w:lang w:val="en-ID"/>
              </w:rPr>
            </w:pPr>
          </w:p>
        </w:tc>
        <w:tc>
          <w:tcPr>
            <w:tcW w:w="477" w:type="dxa"/>
          </w:tcPr>
          <w:p w14:paraId="1A8705A4" w14:textId="77777777" w:rsidR="00481650" w:rsidRPr="00EF27C2" w:rsidRDefault="00481650" w:rsidP="006E393F">
            <w:pPr>
              <w:rPr>
                <w:rFonts w:ascii="Times New Roman" w:hAnsi="Times New Roman" w:cs="Times New Roman"/>
                <w:noProof/>
                <w:lang w:val="en-ID"/>
              </w:rPr>
            </w:pPr>
          </w:p>
        </w:tc>
        <w:tc>
          <w:tcPr>
            <w:tcW w:w="498" w:type="dxa"/>
          </w:tcPr>
          <w:p w14:paraId="48F0185A" w14:textId="77777777" w:rsidR="00481650" w:rsidRPr="00EF27C2" w:rsidRDefault="00481650" w:rsidP="006E393F">
            <w:pPr>
              <w:rPr>
                <w:rFonts w:ascii="Times New Roman" w:hAnsi="Times New Roman" w:cs="Times New Roman"/>
                <w:noProof/>
                <w:lang w:val="en-ID"/>
              </w:rPr>
            </w:pPr>
          </w:p>
        </w:tc>
      </w:tr>
      <w:tr w:rsidR="00481650" w:rsidRPr="00EF27C2" w14:paraId="1A2B956B" w14:textId="77777777" w:rsidTr="006A5A17">
        <w:trPr>
          <w:jc w:val="center"/>
        </w:trPr>
        <w:tc>
          <w:tcPr>
            <w:tcW w:w="703" w:type="dxa"/>
          </w:tcPr>
          <w:p w14:paraId="4DA56D6E"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6.</w:t>
            </w:r>
          </w:p>
        </w:tc>
        <w:tc>
          <w:tcPr>
            <w:tcW w:w="5671" w:type="dxa"/>
          </w:tcPr>
          <w:p w14:paraId="5E63E4AF" w14:textId="77777777" w:rsidR="00481650" w:rsidRPr="00EF27C2" w:rsidRDefault="00481650" w:rsidP="006A5A17">
            <w:pPr>
              <w:spacing w:before="2" w:line="260" w:lineRule="exact"/>
              <w:ind w:left="40" w:right="477"/>
              <w:jc w:val="both"/>
              <w:rPr>
                <w:rFonts w:ascii="Times New Roman" w:hAnsi="Times New Roman" w:cs="Times New Roman"/>
                <w:noProof/>
                <w:lang w:val="en-ID"/>
              </w:rPr>
            </w:pPr>
            <w:r w:rsidRPr="00EF27C2">
              <w:rPr>
                <w:rFonts w:ascii="Times New Roman" w:hAnsi="Times New Roman" w:cs="Times New Roman"/>
                <w:noProof/>
                <w:lang w:val="en-ID"/>
              </w:rPr>
              <w:t>Lingkungan kerja membantu saya merasa tentram dan bebas tekanan.</w:t>
            </w:r>
          </w:p>
        </w:tc>
        <w:tc>
          <w:tcPr>
            <w:tcW w:w="477" w:type="dxa"/>
          </w:tcPr>
          <w:p w14:paraId="3948F19B" w14:textId="77777777" w:rsidR="00481650" w:rsidRPr="00EF27C2" w:rsidRDefault="00481650" w:rsidP="006E393F">
            <w:pPr>
              <w:rPr>
                <w:rFonts w:ascii="Times New Roman" w:hAnsi="Times New Roman" w:cs="Times New Roman"/>
                <w:noProof/>
                <w:lang w:val="en-ID"/>
              </w:rPr>
            </w:pPr>
          </w:p>
        </w:tc>
        <w:tc>
          <w:tcPr>
            <w:tcW w:w="477" w:type="dxa"/>
          </w:tcPr>
          <w:p w14:paraId="3E698D97" w14:textId="77777777" w:rsidR="00481650" w:rsidRPr="00EF27C2" w:rsidRDefault="00481650" w:rsidP="006E393F">
            <w:pPr>
              <w:rPr>
                <w:rFonts w:ascii="Times New Roman" w:hAnsi="Times New Roman" w:cs="Times New Roman"/>
                <w:noProof/>
                <w:lang w:val="en-ID"/>
              </w:rPr>
            </w:pPr>
          </w:p>
        </w:tc>
        <w:tc>
          <w:tcPr>
            <w:tcW w:w="477" w:type="dxa"/>
          </w:tcPr>
          <w:p w14:paraId="7269C23A" w14:textId="77777777" w:rsidR="00481650" w:rsidRPr="00EF27C2" w:rsidRDefault="00481650" w:rsidP="006E393F">
            <w:pPr>
              <w:rPr>
                <w:rFonts w:ascii="Times New Roman" w:hAnsi="Times New Roman" w:cs="Times New Roman"/>
                <w:noProof/>
                <w:lang w:val="en-ID"/>
              </w:rPr>
            </w:pPr>
          </w:p>
        </w:tc>
        <w:tc>
          <w:tcPr>
            <w:tcW w:w="477" w:type="dxa"/>
          </w:tcPr>
          <w:p w14:paraId="5E4D2C3F" w14:textId="77777777" w:rsidR="00481650" w:rsidRPr="00EF27C2" w:rsidRDefault="00481650" w:rsidP="006E393F">
            <w:pPr>
              <w:rPr>
                <w:rFonts w:ascii="Times New Roman" w:hAnsi="Times New Roman" w:cs="Times New Roman"/>
                <w:noProof/>
                <w:lang w:val="en-ID"/>
              </w:rPr>
            </w:pPr>
          </w:p>
        </w:tc>
        <w:tc>
          <w:tcPr>
            <w:tcW w:w="498" w:type="dxa"/>
          </w:tcPr>
          <w:p w14:paraId="51A74C6B" w14:textId="77777777" w:rsidR="00481650" w:rsidRPr="00EF27C2" w:rsidRDefault="00481650" w:rsidP="006E393F">
            <w:pPr>
              <w:rPr>
                <w:rFonts w:ascii="Times New Roman" w:hAnsi="Times New Roman" w:cs="Times New Roman"/>
                <w:noProof/>
                <w:lang w:val="en-ID"/>
              </w:rPr>
            </w:pPr>
          </w:p>
        </w:tc>
      </w:tr>
      <w:tr w:rsidR="00481650" w:rsidRPr="00EF27C2" w14:paraId="038901A2" w14:textId="77777777" w:rsidTr="006A5A17">
        <w:trPr>
          <w:jc w:val="center"/>
        </w:trPr>
        <w:tc>
          <w:tcPr>
            <w:tcW w:w="703" w:type="dxa"/>
          </w:tcPr>
          <w:p w14:paraId="150FD69B"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7.</w:t>
            </w:r>
          </w:p>
        </w:tc>
        <w:tc>
          <w:tcPr>
            <w:tcW w:w="5671" w:type="dxa"/>
          </w:tcPr>
          <w:p w14:paraId="1BA8BCA5" w14:textId="77777777" w:rsidR="00481650" w:rsidRPr="00EF27C2" w:rsidRDefault="00481650" w:rsidP="006A5A17">
            <w:pPr>
              <w:spacing w:before="3"/>
              <w:ind w:left="40" w:right="477"/>
              <w:jc w:val="both"/>
              <w:rPr>
                <w:rFonts w:ascii="Times New Roman" w:hAnsi="Times New Roman" w:cs="Times New Roman"/>
                <w:noProof/>
                <w:lang w:val="en-ID"/>
              </w:rPr>
            </w:pPr>
            <w:r w:rsidRPr="00EF27C2">
              <w:rPr>
                <w:rFonts w:ascii="Times New Roman" w:hAnsi="Times New Roman" w:cs="Times New Roman"/>
                <w:noProof/>
                <w:lang w:val="en-ID"/>
              </w:rPr>
              <w:t>Dukungan rekan dan atasan menciptakan suasana kerja yang nyaman.</w:t>
            </w:r>
          </w:p>
        </w:tc>
        <w:tc>
          <w:tcPr>
            <w:tcW w:w="477" w:type="dxa"/>
          </w:tcPr>
          <w:p w14:paraId="3359D298" w14:textId="77777777" w:rsidR="00481650" w:rsidRPr="00EF27C2" w:rsidRDefault="00481650" w:rsidP="006E393F">
            <w:pPr>
              <w:rPr>
                <w:rFonts w:ascii="Times New Roman" w:hAnsi="Times New Roman" w:cs="Times New Roman"/>
                <w:noProof/>
                <w:lang w:val="en-ID"/>
              </w:rPr>
            </w:pPr>
          </w:p>
        </w:tc>
        <w:tc>
          <w:tcPr>
            <w:tcW w:w="477" w:type="dxa"/>
          </w:tcPr>
          <w:p w14:paraId="17F0E418" w14:textId="77777777" w:rsidR="00481650" w:rsidRPr="00EF27C2" w:rsidRDefault="00481650" w:rsidP="006E393F">
            <w:pPr>
              <w:rPr>
                <w:rFonts w:ascii="Times New Roman" w:hAnsi="Times New Roman" w:cs="Times New Roman"/>
                <w:noProof/>
                <w:lang w:val="en-ID"/>
              </w:rPr>
            </w:pPr>
          </w:p>
        </w:tc>
        <w:tc>
          <w:tcPr>
            <w:tcW w:w="477" w:type="dxa"/>
          </w:tcPr>
          <w:p w14:paraId="0F6B1C27" w14:textId="77777777" w:rsidR="00481650" w:rsidRPr="00EF27C2" w:rsidRDefault="00481650" w:rsidP="006E393F">
            <w:pPr>
              <w:rPr>
                <w:rFonts w:ascii="Times New Roman" w:hAnsi="Times New Roman" w:cs="Times New Roman"/>
                <w:noProof/>
                <w:lang w:val="en-ID"/>
              </w:rPr>
            </w:pPr>
          </w:p>
        </w:tc>
        <w:tc>
          <w:tcPr>
            <w:tcW w:w="477" w:type="dxa"/>
          </w:tcPr>
          <w:p w14:paraId="1B23B6D2" w14:textId="77777777" w:rsidR="00481650" w:rsidRPr="00EF27C2" w:rsidRDefault="00481650" w:rsidP="006E393F">
            <w:pPr>
              <w:rPr>
                <w:rFonts w:ascii="Times New Roman" w:hAnsi="Times New Roman" w:cs="Times New Roman"/>
                <w:noProof/>
                <w:lang w:val="en-ID"/>
              </w:rPr>
            </w:pPr>
          </w:p>
        </w:tc>
        <w:tc>
          <w:tcPr>
            <w:tcW w:w="498" w:type="dxa"/>
          </w:tcPr>
          <w:p w14:paraId="44296809" w14:textId="77777777" w:rsidR="00481650" w:rsidRPr="00EF27C2" w:rsidRDefault="00481650" w:rsidP="006E393F">
            <w:pPr>
              <w:rPr>
                <w:rFonts w:ascii="Times New Roman" w:hAnsi="Times New Roman" w:cs="Times New Roman"/>
                <w:noProof/>
                <w:lang w:val="en-ID"/>
              </w:rPr>
            </w:pPr>
          </w:p>
        </w:tc>
      </w:tr>
      <w:tr w:rsidR="00481650" w:rsidRPr="00EF27C2" w14:paraId="21A4D356" w14:textId="77777777" w:rsidTr="006A5A17">
        <w:trPr>
          <w:jc w:val="center"/>
        </w:trPr>
        <w:tc>
          <w:tcPr>
            <w:tcW w:w="703" w:type="dxa"/>
          </w:tcPr>
          <w:p w14:paraId="3A104798"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8.</w:t>
            </w:r>
          </w:p>
        </w:tc>
        <w:tc>
          <w:tcPr>
            <w:tcW w:w="5671" w:type="dxa"/>
          </w:tcPr>
          <w:p w14:paraId="1D975E59"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Beban kerja mengganggu ketentraman saya dalam mengajar.</w:t>
            </w:r>
          </w:p>
        </w:tc>
        <w:tc>
          <w:tcPr>
            <w:tcW w:w="477" w:type="dxa"/>
          </w:tcPr>
          <w:p w14:paraId="530B44C9" w14:textId="77777777" w:rsidR="00481650" w:rsidRPr="00EF27C2" w:rsidRDefault="00481650" w:rsidP="006E393F">
            <w:pPr>
              <w:rPr>
                <w:rFonts w:ascii="Times New Roman" w:hAnsi="Times New Roman" w:cs="Times New Roman"/>
                <w:noProof/>
                <w:lang w:val="en-ID"/>
              </w:rPr>
            </w:pPr>
          </w:p>
        </w:tc>
        <w:tc>
          <w:tcPr>
            <w:tcW w:w="477" w:type="dxa"/>
          </w:tcPr>
          <w:p w14:paraId="725AC5A8" w14:textId="77777777" w:rsidR="00481650" w:rsidRPr="00EF27C2" w:rsidRDefault="00481650" w:rsidP="006E393F">
            <w:pPr>
              <w:rPr>
                <w:rFonts w:ascii="Times New Roman" w:hAnsi="Times New Roman" w:cs="Times New Roman"/>
                <w:noProof/>
                <w:lang w:val="en-ID"/>
              </w:rPr>
            </w:pPr>
          </w:p>
        </w:tc>
        <w:tc>
          <w:tcPr>
            <w:tcW w:w="477" w:type="dxa"/>
          </w:tcPr>
          <w:p w14:paraId="1F5DBACA" w14:textId="77777777" w:rsidR="00481650" w:rsidRPr="00EF27C2" w:rsidRDefault="00481650" w:rsidP="006E393F">
            <w:pPr>
              <w:rPr>
                <w:rFonts w:ascii="Times New Roman" w:hAnsi="Times New Roman" w:cs="Times New Roman"/>
                <w:noProof/>
                <w:lang w:val="en-ID"/>
              </w:rPr>
            </w:pPr>
          </w:p>
        </w:tc>
        <w:tc>
          <w:tcPr>
            <w:tcW w:w="477" w:type="dxa"/>
          </w:tcPr>
          <w:p w14:paraId="69D39B7E" w14:textId="77777777" w:rsidR="00481650" w:rsidRPr="00EF27C2" w:rsidRDefault="00481650" w:rsidP="006E393F">
            <w:pPr>
              <w:rPr>
                <w:rFonts w:ascii="Times New Roman" w:hAnsi="Times New Roman" w:cs="Times New Roman"/>
                <w:noProof/>
                <w:lang w:val="en-ID"/>
              </w:rPr>
            </w:pPr>
          </w:p>
        </w:tc>
        <w:tc>
          <w:tcPr>
            <w:tcW w:w="498" w:type="dxa"/>
          </w:tcPr>
          <w:p w14:paraId="76010EE1" w14:textId="77777777" w:rsidR="00481650" w:rsidRPr="00EF27C2" w:rsidRDefault="00481650" w:rsidP="006E393F">
            <w:pPr>
              <w:rPr>
                <w:rFonts w:ascii="Times New Roman" w:hAnsi="Times New Roman" w:cs="Times New Roman"/>
                <w:noProof/>
                <w:lang w:val="en-ID"/>
              </w:rPr>
            </w:pPr>
          </w:p>
        </w:tc>
      </w:tr>
      <w:tr w:rsidR="00481650" w:rsidRPr="00EF27C2" w14:paraId="116CEF5C" w14:textId="77777777" w:rsidTr="006A5A17">
        <w:trPr>
          <w:jc w:val="center"/>
        </w:trPr>
        <w:tc>
          <w:tcPr>
            <w:tcW w:w="703" w:type="dxa"/>
          </w:tcPr>
          <w:p w14:paraId="4B4C5EFC"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9.</w:t>
            </w:r>
          </w:p>
        </w:tc>
        <w:tc>
          <w:tcPr>
            <w:tcW w:w="5671" w:type="dxa"/>
          </w:tcPr>
          <w:p w14:paraId="4BE4D418"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Pekerjaan mengajar sesuai dengan nilai dan prinsip pribadi saya.</w:t>
            </w:r>
          </w:p>
        </w:tc>
        <w:tc>
          <w:tcPr>
            <w:tcW w:w="477" w:type="dxa"/>
          </w:tcPr>
          <w:p w14:paraId="24A981CD" w14:textId="77777777" w:rsidR="00481650" w:rsidRPr="00EF27C2" w:rsidRDefault="00481650" w:rsidP="006E393F">
            <w:pPr>
              <w:rPr>
                <w:rFonts w:ascii="Times New Roman" w:hAnsi="Times New Roman" w:cs="Times New Roman"/>
                <w:noProof/>
                <w:lang w:val="en-ID"/>
              </w:rPr>
            </w:pPr>
          </w:p>
        </w:tc>
        <w:tc>
          <w:tcPr>
            <w:tcW w:w="477" w:type="dxa"/>
          </w:tcPr>
          <w:p w14:paraId="15E54A3A" w14:textId="77777777" w:rsidR="00481650" w:rsidRPr="00EF27C2" w:rsidRDefault="00481650" w:rsidP="006E393F">
            <w:pPr>
              <w:rPr>
                <w:rFonts w:ascii="Times New Roman" w:hAnsi="Times New Roman" w:cs="Times New Roman"/>
                <w:noProof/>
                <w:lang w:val="en-ID"/>
              </w:rPr>
            </w:pPr>
          </w:p>
        </w:tc>
        <w:tc>
          <w:tcPr>
            <w:tcW w:w="477" w:type="dxa"/>
          </w:tcPr>
          <w:p w14:paraId="185D41C1" w14:textId="77777777" w:rsidR="00481650" w:rsidRPr="00EF27C2" w:rsidRDefault="00481650" w:rsidP="006E393F">
            <w:pPr>
              <w:rPr>
                <w:rFonts w:ascii="Times New Roman" w:hAnsi="Times New Roman" w:cs="Times New Roman"/>
                <w:noProof/>
                <w:lang w:val="en-ID"/>
              </w:rPr>
            </w:pPr>
          </w:p>
        </w:tc>
        <w:tc>
          <w:tcPr>
            <w:tcW w:w="477" w:type="dxa"/>
          </w:tcPr>
          <w:p w14:paraId="4CB042CF" w14:textId="77777777" w:rsidR="00481650" w:rsidRPr="00EF27C2" w:rsidRDefault="00481650" w:rsidP="006E393F">
            <w:pPr>
              <w:rPr>
                <w:rFonts w:ascii="Times New Roman" w:hAnsi="Times New Roman" w:cs="Times New Roman"/>
                <w:noProof/>
                <w:lang w:val="en-ID"/>
              </w:rPr>
            </w:pPr>
          </w:p>
        </w:tc>
        <w:tc>
          <w:tcPr>
            <w:tcW w:w="498" w:type="dxa"/>
          </w:tcPr>
          <w:p w14:paraId="20FFD3CC" w14:textId="77777777" w:rsidR="00481650" w:rsidRPr="00EF27C2" w:rsidRDefault="00481650" w:rsidP="006E393F">
            <w:pPr>
              <w:rPr>
                <w:rFonts w:ascii="Times New Roman" w:hAnsi="Times New Roman" w:cs="Times New Roman"/>
                <w:noProof/>
                <w:lang w:val="en-ID"/>
              </w:rPr>
            </w:pPr>
          </w:p>
        </w:tc>
      </w:tr>
      <w:tr w:rsidR="00481650" w:rsidRPr="00EF27C2" w14:paraId="3ABD5548" w14:textId="77777777" w:rsidTr="006A5A17">
        <w:trPr>
          <w:jc w:val="center"/>
        </w:trPr>
        <w:tc>
          <w:tcPr>
            <w:tcW w:w="703" w:type="dxa"/>
          </w:tcPr>
          <w:p w14:paraId="1B276362"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10.</w:t>
            </w:r>
          </w:p>
        </w:tc>
        <w:tc>
          <w:tcPr>
            <w:tcW w:w="5671" w:type="dxa"/>
          </w:tcPr>
          <w:p w14:paraId="511C5A9A"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Saya termotivasi sebagai pendidik setiap hari.</w:t>
            </w:r>
          </w:p>
        </w:tc>
        <w:tc>
          <w:tcPr>
            <w:tcW w:w="477" w:type="dxa"/>
          </w:tcPr>
          <w:p w14:paraId="47CCA208" w14:textId="77777777" w:rsidR="00481650" w:rsidRPr="00EF27C2" w:rsidRDefault="00481650" w:rsidP="006E393F">
            <w:pPr>
              <w:rPr>
                <w:rFonts w:ascii="Times New Roman" w:hAnsi="Times New Roman" w:cs="Times New Roman"/>
                <w:noProof/>
                <w:lang w:val="en-ID"/>
              </w:rPr>
            </w:pPr>
          </w:p>
        </w:tc>
        <w:tc>
          <w:tcPr>
            <w:tcW w:w="477" w:type="dxa"/>
          </w:tcPr>
          <w:p w14:paraId="1070EFD1" w14:textId="77777777" w:rsidR="00481650" w:rsidRPr="00EF27C2" w:rsidRDefault="00481650" w:rsidP="006E393F">
            <w:pPr>
              <w:rPr>
                <w:rFonts w:ascii="Times New Roman" w:hAnsi="Times New Roman" w:cs="Times New Roman"/>
                <w:noProof/>
                <w:lang w:val="en-ID"/>
              </w:rPr>
            </w:pPr>
          </w:p>
        </w:tc>
        <w:tc>
          <w:tcPr>
            <w:tcW w:w="477" w:type="dxa"/>
          </w:tcPr>
          <w:p w14:paraId="57ACCF69" w14:textId="77777777" w:rsidR="00481650" w:rsidRPr="00EF27C2" w:rsidRDefault="00481650" w:rsidP="006E393F">
            <w:pPr>
              <w:rPr>
                <w:rFonts w:ascii="Times New Roman" w:hAnsi="Times New Roman" w:cs="Times New Roman"/>
                <w:noProof/>
                <w:lang w:val="en-ID"/>
              </w:rPr>
            </w:pPr>
          </w:p>
        </w:tc>
        <w:tc>
          <w:tcPr>
            <w:tcW w:w="477" w:type="dxa"/>
          </w:tcPr>
          <w:p w14:paraId="1B9DC89D" w14:textId="77777777" w:rsidR="00481650" w:rsidRPr="00EF27C2" w:rsidRDefault="00481650" w:rsidP="006E393F">
            <w:pPr>
              <w:rPr>
                <w:rFonts w:ascii="Times New Roman" w:hAnsi="Times New Roman" w:cs="Times New Roman"/>
                <w:noProof/>
                <w:lang w:val="en-ID"/>
              </w:rPr>
            </w:pPr>
          </w:p>
        </w:tc>
        <w:tc>
          <w:tcPr>
            <w:tcW w:w="498" w:type="dxa"/>
          </w:tcPr>
          <w:p w14:paraId="0F25DDDE" w14:textId="77777777" w:rsidR="00481650" w:rsidRPr="00EF27C2" w:rsidRDefault="00481650" w:rsidP="006E393F">
            <w:pPr>
              <w:rPr>
                <w:rFonts w:ascii="Times New Roman" w:hAnsi="Times New Roman" w:cs="Times New Roman"/>
                <w:noProof/>
                <w:lang w:val="en-ID"/>
              </w:rPr>
            </w:pPr>
          </w:p>
        </w:tc>
      </w:tr>
      <w:tr w:rsidR="00481650" w:rsidRPr="00EF27C2" w14:paraId="2BC1312B" w14:textId="77777777" w:rsidTr="006A5A17">
        <w:trPr>
          <w:jc w:val="center"/>
        </w:trPr>
        <w:tc>
          <w:tcPr>
            <w:tcW w:w="703" w:type="dxa"/>
          </w:tcPr>
          <w:p w14:paraId="0C7D778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11.</w:t>
            </w:r>
          </w:p>
        </w:tc>
        <w:tc>
          <w:tcPr>
            <w:tcW w:w="5671" w:type="dxa"/>
          </w:tcPr>
          <w:p w14:paraId="445E9396"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Peran saya sebagai guru memberi kepuasan dan makna dalam hidup.</w:t>
            </w:r>
          </w:p>
        </w:tc>
        <w:tc>
          <w:tcPr>
            <w:tcW w:w="477" w:type="dxa"/>
          </w:tcPr>
          <w:p w14:paraId="7B50C7C4" w14:textId="77777777" w:rsidR="00481650" w:rsidRPr="00EF27C2" w:rsidRDefault="00481650" w:rsidP="006E393F">
            <w:pPr>
              <w:rPr>
                <w:rFonts w:ascii="Times New Roman" w:hAnsi="Times New Roman" w:cs="Times New Roman"/>
                <w:noProof/>
                <w:lang w:val="en-ID"/>
              </w:rPr>
            </w:pPr>
          </w:p>
        </w:tc>
        <w:tc>
          <w:tcPr>
            <w:tcW w:w="477" w:type="dxa"/>
          </w:tcPr>
          <w:p w14:paraId="650CA815" w14:textId="77777777" w:rsidR="00481650" w:rsidRPr="00EF27C2" w:rsidRDefault="00481650" w:rsidP="006E393F">
            <w:pPr>
              <w:rPr>
                <w:rFonts w:ascii="Times New Roman" w:hAnsi="Times New Roman" w:cs="Times New Roman"/>
                <w:noProof/>
                <w:lang w:val="en-ID"/>
              </w:rPr>
            </w:pPr>
          </w:p>
        </w:tc>
        <w:tc>
          <w:tcPr>
            <w:tcW w:w="477" w:type="dxa"/>
          </w:tcPr>
          <w:p w14:paraId="31990D77" w14:textId="77777777" w:rsidR="00481650" w:rsidRPr="00EF27C2" w:rsidRDefault="00481650" w:rsidP="006E393F">
            <w:pPr>
              <w:rPr>
                <w:rFonts w:ascii="Times New Roman" w:hAnsi="Times New Roman" w:cs="Times New Roman"/>
                <w:noProof/>
                <w:lang w:val="en-ID"/>
              </w:rPr>
            </w:pPr>
          </w:p>
        </w:tc>
        <w:tc>
          <w:tcPr>
            <w:tcW w:w="477" w:type="dxa"/>
          </w:tcPr>
          <w:p w14:paraId="57A64DEB" w14:textId="77777777" w:rsidR="00481650" w:rsidRPr="00EF27C2" w:rsidRDefault="00481650" w:rsidP="006E393F">
            <w:pPr>
              <w:rPr>
                <w:rFonts w:ascii="Times New Roman" w:hAnsi="Times New Roman" w:cs="Times New Roman"/>
                <w:noProof/>
                <w:lang w:val="en-ID"/>
              </w:rPr>
            </w:pPr>
          </w:p>
        </w:tc>
        <w:tc>
          <w:tcPr>
            <w:tcW w:w="498" w:type="dxa"/>
          </w:tcPr>
          <w:p w14:paraId="22081959" w14:textId="77777777" w:rsidR="00481650" w:rsidRPr="00EF27C2" w:rsidRDefault="00481650" w:rsidP="006E393F">
            <w:pPr>
              <w:rPr>
                <w:rFonts w:ascii="Times New Roman" w:hAnsi="Times New Roman" w:cs="Times New Roman"/>
                <w:noProof/>
                <w:lang w:val="en-ID"/>
              </w:rPr>
            </w:pPr>
          </w:p>
        </w:tc>
      </w:tr>
      <w:tr w:rsidR="00481650" w:rsidRPr="00EF27C2" w14:paraId="7C6278D0" w14:textId="77777777" w:rsidTr="006A5A17">
        <w:trPr>
          <w:jc w:val="center"/>
        </w:trPr>
        <w:tc>
          <w:tcPr>
            <w:tcW w:w="703" w:type="dxa"/>
          </w:tcPr>
          <w:p w14:paraId="2D87FD30"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12.</w:t>
            </w:r>
          </w:p>
        </w:tc>
        <w:tc>
          <w:tcPr>
            <w:tcW w:w="5671" w:type="dxa"/>
          </w:tcPr>
          <w:p w14:paraId="5508E79D"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Rutinitas kerja membuat saya kehilangan semangat mengajar.</w:t>
            </w:r>
          </w:p>
        </w:tc>
        <w:tc>
          <w:tcPr>
            <w:tcW w:w="477" w:type="dxa"/>
          </w:tcPr>
          <w:p w14:paraId="51AA4F52" w14:textId="77777777" w:rsidR="00481650" w:rsidRPr="00EF27C2" w:rsidRDefault="00481650" w:rsidP="006E393F">
            <w:pPr>
              <w:rPr>
                <w:rFonts w:ascii="Times New Roman" w:hAnsi="Times New Roman" w:cs="Times New Roman"/>
                <w:noProof/>
                <w:lang w:val="en-ID"/>
              </w:rPr>
            </w:pPr>
          </w:p>
        </w:tc>
        <w:tc>
          <w:tcPr>
            <w:tcW w:w="477" w:type="dxa"/>
          </w:tcPr>
          <w:p w14:paraId="0DB1DC1A" w14:textId="77777777" w:rsidR="00481650" w:rsidRPr="00EF27C2" w:rsidRDefault="00481650" w:rsidP="006E393F">
            <w:pPr>
              <w:rPr>
                <w:rFonts w:ascii="Times New Roman" w:hAnsi="Times New Roman" w:cs="Times New Roman"/>
                <w:noProof/>
                <w:lang w:val="en-ID"/>
              </w:rPr>
            </w:pPr>
          </w:p>
        </w:tc>
        <w:tc>
          <w:tcPr>
            <w:tcW w:w="477" w:type="dxa"/>
          </w:tcPr>
          <w:p w14:paraId="7B5586B7" w14:textId="77777777" w:rsidR="00481650" w:rsidRPr="00EF27C2" w:rsidRDefault="00481650" w:rsidP="006E393F">
            <w:pPr>
              <w:rPr>
                <w:rFonts w:ascii="Times New Roman" w:hAnsi="Times New Roman" w:cs="Times New Roman"/>
                <w:noProof/>
                <w:lang w:val="en-ID"/>
              </w:rPr>
            </w:pPr>
          </w:p>
        </w:tc>
        <w:tc>
          <w:tcPr>
            <w:tcW w:w="477" w:type="dxa"/>
          </w:tcPr>
          <w:p w14:paraId="1B1E204E" w14:textId="77777777" w:rsidR="00481650" w:rsidRPr="00EF27C2" w:rsidRDefault="00481650" w:rsidP="006E393F">
            <w:pPr>
              <w:rPr>
                <w:rFonts w:ascii="Times New Roman" w:hAnsi="Times New Roman" w:cs="Times New Roman"/>
                <w:noProof/>
                <w:lang w:val="en-ID"/>
              </w:rPr>
            </w:pPr>
          </w:p>
        </w:tc>
        <w:tc>
          <w:tcPr>
            <w:tcW w:w="498" w:type="dxa"/>
          </w:tcPr>
          <w:p w14:paraId="6DCA13B2" w14:textId="77777777" w:rsidR="00481650" w:rsidRPr="00EF27C2" w:rsidRDefault="00481650" w:rsidP="006E393F">
            <w:pPr>
              <w:rPr>
                <w:rFonts w:ascii="Times New Roman" w:hAnsi="Times New Roman" w:cs="Times New Roman"/>
                <w:noProof/>
                <w:lang w:val="en-ID"/>
              </w:rPr>
            </w:pPr>
          </w:p>
        </w:tc>
      </w:tr>
      <w:tr w:rsidR="00481650" w:rsidRPr="00EF27C2" w14:paraId="6270CEC3" w14:textId="77777777" w:rsidTr="006A5A17">
        <w:trPr>
          <w:jc w:val="center"/>
        </w:trPr>
        <w:tc>
          <w:tcPr>
            <w:tcW w:w="703" w:type="dxa"/>
          </w:tcPr>
          <w:p w14:paraId="68C1CC28"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13.</w:t>
            </w:r>
          </w:p>
        </w:tc>
        <w:tc>
          <w:tcPr>
            <w:tcW w:w="5671" w:type="dxa"/>
          </w:tcPr>
          <w:p w14:paraId="6DC1F977"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Pekerjaan mengajar membantu saya mengembangkan bakat dan keterampilan.</w:t>
            </w:r>
          </w:p>
        </w:tc>
        <w:tc>
          <w:tcPr>
            <w:tcW w:w="477" w:type="dxa"/>
          </w:tcPr>
          <w:p w14:paraId="458C2964" w14:textId="77777777" w:rsidR="00481650" w:rsidRPr="00EF27C2" w:rsidRDefault="00481650" w:rsidP="006E393F">
            <w:pPr>
              <w:rPr>
                <w:rFonts w:ascii="Times New Roman" w:hAnsi="Times New Roman" w:cs="Times New Roman"/>
                <w:noProof/>
                <w:lang w:val="en-ID"/>
              </w:rPr>
            </w:pPr>
          </w:p>
        </w:tc>
        <w:tc>
          <w:tcPr>
            <w:tcW w:w="477" w:type="dxa"/>
          </w:tcPr>
          <w:p w14:paraId="2D1CAF2E" w14:textId="77777777" w:rsidR="00481650" w:rsidRPr="00EF27C2" w:rsidRDefault="00481650" w:rsidP="006E393F">
            <w:pPr>
              <w:rPr>
                <w:rFonts w:ascii="Times New Roman" w:hAnsi="Times New Roman" w:cs="Times New Roman"/>
                <w:noProof/>
                <w:lang w:val="en-ID"/>
              </w:rPr>
            </w:pPr>
          </w:p>
        </w:tc>
        <w:tc>
          <w:tcPr>
            <w:tcW w:w="477" w:type="dxa"/>
          </w:tcPr>
          <w:p w14:paraId="407946FC" w14:textId="77777777" w:rsidR="00481650" w:rsidRPr="00EF27C2" w:rsidRDefault="00481650" w:rsidP="006E393F">
            <w:pPr>
              <w:rPr>
                <w:rFonts w:ascii="Times New Roman" w:hAnsi="Times New Roman" w:cs="Times New Roman"/>
                <w:noProof/>
                <w:lang w:val="en-ID"/>
              </w:rPr>
            </w:pPr>
          </w:p>
        </w:tc>
        <w:tc>
          <w:tcPr>
            <w:tcW w:w="477" w:type="dxa"/>
          </w:tcPr>
          <w:p w14:paraId="07A51222" w14:textId="77777777" w:rsidR="00481650" w:rsidRPr="00EF27C2" w:rsidRDefault="00481650" w:rsidP="006E393F">
            <w:pPr>
              <w:rPr>
                <w:rFonts w:ascii="Times New Roman" w:hAnsi="Times New Roman" w:cs="Times New Roman"/>
                <w:noProof/>
                <w:lang w:val="en-ID"/>
              </w:rPr>
            </w:pPr>
          </w:p>
        </w:tc>
        <w:tc>
          <w:tcPr>
            <w:tcW w:w="498" w:type="dxa"/>
          </w:tcPr>
          <w:p w14:paraId="62B55AFF" w14:textId="77777777" w:rsidR="00481650" w:rsidRPr="00EF27C2" w:rsidRDefault="00481650" w:rsidP="006E393F">
            <w:pPr>
              <w:rPr>
                <w:rFonts w:ascii="Times New Roman" w:hAnsi="Times New Roman" w:cs="Times New Roman"/>
                <w:noProof/>
                <w:lang w:val="en-ID"/>
              </w:rPr>
            </w:pPr>
          </w:p>
        </w:tc>
      </w:tr>
      <w:tr w:rsidR="00481650" w:rsidRPr="00EF27C2" w14:paraId="54868F1A" w14:textId="77777777" w:rsidTr="006A5A17">
        <w:trPr>
          <w:jc w:val="center"/>
        </w:trPr>
        <w:tc>
          <w:tcPr>
            <w:tcW w:w="703" w:type="dxa"/>
          </w:tcPr>
          <w:p w14:paraId="1CB8FEC9"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14.</w:t>
            </w:r>
          </w:p>
        </w:tc>
        <w:tc>
          <w:tcPr>
            <w:tcW w:w="5671" w:type="dxa"/>
          </w:tcPr>
          <w:p w14:paraId="001326BC"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Pelatihan dari sekolah mendukung peningkatan keterampilan mengajar saya.</w:t>
            </w:r>
          </w:p>
        </w:tc>
        <w:tc>
          <w:tcPr>
            <w:tcW w:w="477" w:type="dxa"/>
          </w:tcPr>
          <w:p w14:paraId="79C1B93C" w14:textId="77777777" w:rsidR="00481650" w:rsidRPr="00EF27C2" w:rsidRDefault="00481650" w:rsidP="006E393F">
            <w:pPr>
              <w:rPr>
                <w:rFonts w:ascii="Times New Roman" w:hAnsi="Times New Roman" w:cs="Times New Roman"/>
                <w:noProof/>
                <w:lang w:val="en-ID"/>
              </w:rPr>
            </w:pPr>
          </w:p>
        </w:tc>
        <w:tc>
          <w:tcPr>
            <w:tcW w:w="477" w:type="dxa"/>
          </w:tcPr>
          <w:p w14:paraId="17EC22D2" w14:textId="77777777" w:rsidR="00481650" w:rsidRPr="00EF27C2" w:rsidRDefault="00481650" w:rsidP="006E393F">
            <w:pPr>
              <w:rPr>
                <w:rFonts w:ascii="Times New Roman" w:hAnsi="Times New Roman" w:cs="Times New Roman"/>
                <w:noProof/>
                <w:lang w:val="en-ID"/>
              </w:rPr>
            </w:pPr>
          </w:p>
        </w:tc>
        <w:tc>
          <w:tcPr>
            <w:tcW w:w="477" w:type="dxa"/>
          </w:tcPr>
          <w:p w14:paraId="59008251" w14:textId="77777777" w:rsidR="00481650" w:rsidRPr="00EF27C2" w:rsidRDefault="00481650" w:rsidP="006E393F">
            <w:pPr>
              <w:rPr>
                <w:rFonts w:ascii="Times New Roman" w:hAnsi="Times New Roman" w:cs="Times New Roman"/>
                <w:noProof/>
                <w:lang w:val="en-ID"/>
              </w:rPr>
            </w:pPr>
          </w:p>
        </w:tc>
        <w:tc>
          <w:tcPr>
            <w:tcW w:w="477" w:type="dxa"/>
          </w:tcPr>
          <w:p w14:paraId="039447D4" w14:textId="77777777" w:rsidR="00481650" w:rsidRPr="00EF27C2" w:rsidRDefault="00481650" w:rsidP="006E393F">
            <w:pPr>
              <w:rPr>
                <w:rFonts w:ascii="Times New Roman" w:hAnsi="Times New Roman" w:cs="Times New Roman"/>
                <w:noProof/>
                <w:lang w:val="en-ID"/>
              </w:rPr>
            </w:pPr>
          </w:p>
        </w:tc>
        <w:tc>
          <w:tcPr>
            <w:tcW w:w="498" w:type="dxa"/>
          </w:tcPr>
          <w:p w14:paraId="6A9440CB" w14:textId="77777777" w:rsidR="00481650" w:rsidRPr="00EF27C2" w:rsidRDefault="00481650" w:rsidP="006E393F">
            <w:pPr>
              <w:rPr>
                <w:rFonts w:ascii="Times New Roman" w:hAnsi="Times New Roman" w:cs="Times New Roman"/>
                <w:noProof/>
                <w:lang w:val="en-ID"/>
              </w:rPr>
            </w:pPr>
          </w:p>
        </w:tc>
      </w:tr>
      <w:tr w:rsidR="00481650" w:rsidRPr="00EF27C2" w14:paraId="48975816" w14:textId="77777777" w:rsidTr="006A5A17">
        <w:trPr>
          <w:jc w:val="center"/>
        </w:trPr>
        <w:tc>
          <w:tcPr>
            <w:tcW w:w="703" w:type="dxa"/>
          </w:tcPr>
          <w:p w14:paraId="492CACBD"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15.</w:t>
            </w:r>
          </w:p>
        </w:tc>
        <w:tc>
          <w:tcPr>
            <w:tcW w:w="5671" w:type="dxa"/>
          </w:tcPr>
          <w:p w14:paraId="51EBB5C3"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Sekolah memberi saya kesempatan untuk mengoptimalkan potensi.</w:t>
            </w:r>
          </w:p>
        </w:tc>
        <w:tc>
          <w:tcPr>
            <w:tcW w:w="477" w:type="dxa"/>
          </w:tcPr>
          <w:p w14:paraId="5AA8D148" w14:textId="77777777" w:rsidR="00481650" w:rsidRPr="00EF27C2" w:rsidRDefault="00481650" w:rsidP="006E393F">
            <w:pPr>
              <w:rPr>
                <w:rFonts w:ascii="Times New Roman" w:hAnsi="Times New Roman" w:cs="Times New Roman"/>
                <w:noProof/>
                <w:lang w:val="en-ID"/>
              </w:rPr>
            </w:pPr>
          </w:p>
        </w:tc>
        <w:tc>
          <w:tcPr>
            <w:tcW w:w="477" w:type="dxa"/>
          </w:tcPr>
          <w:p w14:paraId="19719006" w14:textId="77777777" w:rsidR="00481650" w:rsidRPr="00EF27C2" w:rsidRDefault="00481650" w:rsidP="006E393F">
            <w:pPr>
              <w:rPr>
                <w:rFonts w:ascii="Times New Roman" w:hAnsi="Times New Roman" w:cs="Times New Roman"/>
                <w:noProof/>
                <w:lang w:val="en-ID"/>
              </w:rPr>
            </w:pPr>
          </w:p>
        </w:tc>
        <w:tc>
          <w:tcPr>
            <w:tcW w:w="477" w:type="dxa"/>
          </w:tcPr>
          <w:p w14:paraId="34AEF9FE" w14:textId="77777777" w:rsidR="00481650" w:rsidRPr="00EF27C2" w:rsidRDefault="00481650" w:rsidP="006E393F">
            <w:pPr>
              <w:rPr>
                <w:rFonts w:ascii="Times New Roman" w:hAnsi="Times New Roman" w:cs="Times New Roman"/>
                <w:noProof/>
                <w:lang w:val="en-ID"/>
              </w:rPr>
            </w:pPr>
          </w:p>
        </w:tc>
        <w:tc>
          <w:tcPr>
            <w:tcW w:w="477" w:type="dxa"/>
          </w:tcPr>
          <w:p w14:paraId="37B94783" w14:textId="77777777" w:rsidR="00481650" w:rsidRPr="00EF27C2" w:rsidRDefault="00481650" w:rsidP="006E393F">
            <w:pPr>
              <w:rPr>
                <w:rFonts w:ascii="Times New Roman" w:hAnsi="Times New Roman" w:cs="Times New Roman"/>
                <w:noProof/>
                <w:lang w:val="en-ID"/>
              </w:rPr>
            </w:pPr>
          </w:p>
        </w:tc>
        <w:tc>
          <w:tcPr>
            <w:tcW w:w="498" w:type="dxa"/>
          </w:tcPr>
          <w:p w14:paraId="59F935F2" w14:textId="77777777" w:rsidR="00481650" w:rsidRPr="00EF27C2" w:rsidRDefault="00481650" w:rsidP="006E393F">
            <w:pPr>
              <w:rPr>
                <w:rFonts w:ascii="Times New Roman" w:hAnsi="Times New Roman" w:cs="Times New Roman"/>
                <w:noProof/>
                <w:lang w:val="en-ID"/>
              </w:rPr>
            </w:pPr>
          </w:p>
        </w:tc>
      </w:tr>
      <w:tr w:rsidR="00481650" w:rsidRPr="00EF27C2" w14:paraId="63712C2C" w14:textId="77777777" w:rsidTr="006A5A17">
        <w:trPr>
          <w:jc w:val="center"/>
        </w:trPr>
        <w:tc>
          <w:tcPr>
            <w:tcW w:w="703" w:type="dxa"/>
          </w:tcPr>
          <w:p w14:paraId="711B0F4B"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16.</w:t>
            </w:r>
          </w:p>
        </w:tc>
        <w:tc>
          <w:tcPr>
            <w:tcW w:w="5671" w:type="dxa"/>
          </w:tcPr>
          <w:p w14:paraId="36269F24" w14:textId="77777777" w:rsidR="00481650" w:rsidRPr="00EF27C2" w:rsidRDefault="00481650" w:rsidP="006A5A17">
            <w:pPr>
              <w:spacing w:line="260" w:lineRule="exact"/>
              <w:ind w:left="40" w:right="328"/>
              <w:jc w:val="both"/>
              <w:rPr>
                <w:rFonts w:ascii="Times New Roman" w:hAnsi="Times New Roman" w:cs="Times New Roman"/>
                <w:noProof/>
                <w:lang w:val="en-ID"/>
              </w:rPr>
            </w:pPr>
            <w:r w:rsidRPr="00EF27C2">
              <w:rPr>
                <w:rFonts w:ascii="Times New Roman" w:hAnsi="Times New Roman" w:cs="Times New Roman"/>
                <w:noProof/>
                <w:lang w:val="en-ID"/>
              </w:rPr>
              <w:t>Saya merasa pekerjaan tidak mendukung pengembangan kemampuan saya.</w:t>
            </w:r>
          </w:p>
        </w:tc>
        <w:tc>
          <w:tcPr>
            <w:tcW w:w="477" w:type="dxa"/>
          </w:tcPr>
          <w:p w14:paraId="02B3FB54" w14:textId="77777777" w:rsidR="00481650" w:rsidRPr="00EF27C2" w:rsidRDefault="00481650" w:rsidP="006E393F">
            <w:pPr>
              <w:rPr>
                <w:rFonts w:ascii="Times New Roman" w:hAnsi="Times New Roman" w:cs="Times New Roman"/>
                <w:noProof/>
                <w:lang w:val="en-ID"/>
              </w:rPr>
            </w:pPr>
          </w:p>
        </w:tc>
        <w:tc>
          <w:tcPr>
            <w:tcW w:w="477" w:type="dxa"/>
          </w:tcPr>
          <w:p w14:paraId="4DBD716C" w14:textId="77777777" w:rsidR="00481650" w:rsidRPr="00EF27C2" w:rsidRDefault="00481650" w:rsidP="006E393F">
            <w:pPr>
              <w:rPr>
                <w:rFonts w:ascii="Times New Roman" w:hAnsi="Times New Roman" w:cs="Times New Roman"/>
                <w:noProof/>
                <w:lang w:val="en-ID"/>
              </w:rPr>
            </w:pPr>
          </w:p>
        </w:tc>
        <w:tc>
          <w:tcPr>
            <w:tcW w:w="477" w:type="dxa"/>
          </w:tcPr>
          <w:p w14:paraId="77B52702" w14:textId="77777777" w:rsidR="00481650" w:rsidRPr="00EF27C2" w:rsidRDefault="00481650" w:rsidP="006E393F">
            <w:pPr>
              <w:rPr>
                <w:rFonts w:ascii="Times New Roman" w:hAnsi="Times New Roman" w:cs="Times New Roman"/>
                <w:noProof/>
                <w:lang w:val="en-ID"/>
              </w:rPr>
            </w:pPr>
          </w:p>
        </w:tc>
        <w:tc>
          <w:tcPr>
            <w:tcW w:w="477" w:type="dxa"/>
          </w:tcPr>
          <w:p w14:paraId="7BA66259" w14:textId="77777777" w:rsidR="00481650" w:rsidRPr="00EF27C2" w:rsidRDefault="00481650" w:rsidP="006E393F">
            <w:pPr>
              <w:rPr>
                <w:rFonts w:ascii="Times New Roman" w:hAnsi="Times New Roman" w:cs="Times New Roman"/>
                <w:noProof/>
                <w:lang w:val="en-ID"/>
              </w:rPr>
            </w:pPr>
          </w:p>
        </w:tc>
        <w:tc>
          <w:tcPr>
            <w:tcW w:w="498" w:type="dxa"/>
          </w:tcPr>
          <w:p w14:paraId="3917DC74" w14:textId="77777777" w:rsidR="00481650" w:rsidRPr="00EF27C2" w:rsidRDefault="00481650" w:rsidP="006E393F">
            <w:pPr>
              <w:rPr>
                <w:rFonts w:ascii="Times New Roman" w:hAnsi="Times New Roman" w:cs="Times New Roman"/>
                <w:noProof/>
                <w:lang w:val="en-ID"/>
              </w:rPr>
            </w:pPr>
          </w:p>
        </w:tc>
      </w:tr>
      <w:tr w:rsidR="00481650" w:rsidRPr="00EF27C2" w14:paraId="1185F5F6" w14:textId="77777777" w:rsidTr="006A5A17">
        <w:trPr>
          <w:jc w:val="center"/>
        </w:trPr>
        <w:tc>
          <w:tcPr>
            <w:tcW w:w="703" w:type="dxa"/>
            <w:shd w:val="clear" w:color="auto" w:fill="D9D9D9" w:themeFill="background1" w:themeFillShade="D9"/>
          </w:tcPr>
          <w:p w14:paraId="07B8929E" w14:textId="77777777" w:rsidR="00481650" w:rsidRPr="00EF27C2" w:rsidRDefault="00481650" w:rsidP="006E393F">
            <w:pPr>
              <w:jc w:val="center"/>
              <w:rPr>
                <w:rFonts w:ascii="Times New Roman" w:hAnsi="Times New Roman" w:cs="Times New Roman"/>
                <w:b/>
                <w:noProof/>
                <w:lang w:val="en-ID"/>
              </w:rPr>
            </w:pPr>
          </w:p>
        </w:tc>
        <w:tc>
          <w:tcPr>
            <w:tcW w:w="5671" w:type="dxa"/>
            <w:shd w:val="clear" w:color="auto" w:fill="D9D9D9" w:themeFill="background1" w:themeFillShade="D9"/>
          </w:tcPr>
          <w:p w14:paraId="4EDD69D3" w14:textId="77777777" w:rsidR="00481650" w:rsidRPr="00EF27C2" w:rsidRDefault="00481650" w:rsidP="006A5A17">
            <w:pPr>
              <w:spacing w:before="2" w:line="260" w:lineRule="exact"/>
              <w:ind w:left="40" w:right="530"/>
              <w:jc w:val="both"/>
              <w:rPr>
                <w:rFonts w:ascii="Times New Roman" w:eastAsia="Times New Roman" w:hAnsi="Times New Roman" w:cs="Times New Roman"/>
                <w:b/>
                <w:noProof/>
                <w:spacing w:val="-1"/>
                <w:lang w:val="en-ID"/>
              </w:rPr>
            </w:pPr>
            <w:r w:rsidRPr="00EF27C2">
              <w:rPr>
                <w:rFonts w:ascii="Times New Roman" w:eastAsia="Times New Roman" w:hAnsi="Times New Roman" w:cs="Times New Roman"/>
                <w:b/>
                <w:noProof/>
                <w:spacing w:val="-1"/>
                <w:lang w:val="en-ID"/>
              </w:rPr>
              <w:t>Aspek Fisik</w:t>
            </w:r>
          </w:p>
        </w:tc>
        <w:tc>
          <w:tcPr>
            <w:tcW w:w="477" w:type="dxa"/>
            <w:shd w:val="clear" w:color="auto" w:fill="D9D9D9" w:themeFill="background1" w:themeFillShade="D9"/>
          </w:tcPr>
          <w:p w14:paraId="1F31A6DC"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4EDB0C47"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4472EF23"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084CE869" w14:textId="77777777" w:rsidR="00481650" w:rsidRPr="00EF27C2" w:rsidRDefault="00481650" w:rsidP="006E393F">
            <w:pPr>
              <w:rPr>
                <w:rFonts w:ascii="Times New Roman" w:hAnsi="Times New Roman" w:cs="Times New Roman"/>
                <w:b/>
                <w:noProof/>
                <w:lang w:val="en-ID"/>
              </w:rPr>
            </w:pPr>
          </w:p>
        </w:tc>
        <w:tc>
          <w:tcPr>
            <w:tcW w:w="498" w:type="dxa"/>
            <w:shd w:val="clear" w:color="auto" w:fill="D9D9D9" w:themeFill="background1" w:themeFillShade="D9"/>
          </w:tcPr>
          <w:p w14:paraId="097CBDB1" w14:textId="77777777" w:rsidR="00481650" w:rsidRPr="00EF27C2" w:rsidRDefault="00481650" w:rsidP="006E393F">
            <w:pPr>
              <w:rPr>
                <w:rFonts w:ascii="Times New Roman" w:hAnsi="Times New Roman" w:cs="Times New Roman"/>
                <w:b/>
                <w:noProof/>
                <w:lang w:val="en-ID"/>
              </w:rPr>
            </w:pPr>
          </w:p>
        </w:tc>
      </w:tr>
      <w:tr w:rsidR="00481650" w:rsidRPr="00EF27C2" w14:paraId="37ADF7B1" w14:textId="77777777" w:rsidTr="006A5A17">
        <w:trPr>
          <w:jc w:val="center"/>
        </w:trPr>
        <w:tc>
          <w:tcPr>
            <w:tcW w:w="703" w:type="dxa"/>
          </w:tcPr>
          <w:p w14:paraId="5B399CDB"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17.</w:t>
            </w:r>
          </w:p>
        </w:tc>
        <w:tc>
          <w:tcPr>
            <w:tcW w:w="5671" w:type="dxa"/>
          </w:tcPr>
          <w:p w14:paraId="4C436A21" w14:textId="77777777" w:rsidR="00481650" w:rsidRPr="00EF27C2" w:rsidRDefault="00481650" w:rsidP="006A5A17">
            <w:pPr>
              <w:spacing w:before="3"/>
              <w:ind w:left="40" w:right="137"/>
              <w:rPr>
                <w:rFonts w:ascii="Times New Roman" w:hAnsi="Times New Roman" w:cs="Times New Roman"/>
                <w:noProof/>
                <w:lang w:val="en-ID"/>
              </w:rPr>
            </w:pPr>
            <w:r w:rsidRPr="00EF27C2">
              <w:rPr>
                <w:rFonts w:ascii="Times New Roman" w:hAnsi="Times New Roman" w:cs="Times New Roman"/>
                <w:noProof/>
                <w:lang w:val="en-ID"/>
              </w:rPr>
              <w:t>Pekerjaan sebagai guru sesuai dengan kemampuan fisik saya.</w:t>
            </w:r>
          </w:p>
        </w:tc>
        <w:tc>
          <w:tcPr>
            <w:tcW w:w="477" w:type="dxa"/>
          </w:tcPr>
          <w:p w14:paraId="514B5565" w14:textId="77777777" w:rsidR="00481650" w:rsidRPr="00EF27C2" w:rsidRDefault="00481650" w:rsidP="006E393F">
            <w:pPr>
              <w:rPr>
                <w:rFonts w:ascii="Times New Roman" w:hAnsi="Times New Roman" w:cs="Times New Roman"/>
                <w:noProof/>
                <w:lang w:val="en-ID"/>
              </w:rPr>
            </w:pPr>
          </w:p>
        </w:tc>
        <w:tc>
          <w:tcPr>
            <w:tcW w:w="477" w:type="dxa"/>
          </w:tcPr>
          <w:p w14:paraId="5217E2A0" w14:textId="77777777" w:rsidR="00481650" w:rsidRPr="00EF27C2" w:rsidRDefault="00481650" w:rsidP="006E393F">
            <w:pPr>
              <w:rPr>
                <w:rFonts w:ascii="Times New Roman" w:hAnsi="Times New Roman" w:cs="Times New Roman"/>
                <w:noProof/>
                <w:lang w:val="en-ID"/>
              </w:rPr>
            </w:pPr>
          </w:p>
        </w:tc>
        <w:tc>
          <w:tcPr>
            <w:tcW w:w="477" w:type="dxa"/>
          </w:tcPr>
          <w:p w14:paraId="795DF348" w14:textId="77777777" w:rsidR="00481650" w:rsidRPr="00EF27C2" w:rsidRDefault="00481650" w:rsidP="006E393F">
            <w:pPr>
              <w:rPr>
                <w:rFonts w:ascii="Times New Roman" w:hAnsi="Times New Roman" w:cs="Times New Roman"/>
                <w:noProof/>
                <w:lang w:val="en-ID"/>
              </w:rPr>
            </w:pPr>
          </w:p>
        </w:tc>
        <w:tc>
          <w:tcPr>
            <w:tcW w:w="477" w:type="dxa"/>
          </w:tcPr>
          <w:p w14:paraId="244B0539" w14:textId="77777777" w:rsidR="00481650" w:rsidRPr="00EF27C2" w:rsidRDefault="00481650" w:rsidP="006E393F">
            <w:pPr>
              <w:rPr>
                <w:rFonts w:ascii="Times New Roman" w:hAnsi="Times New Roman" w:cs="Times New Roman"/>
                <w:noProof/>
                <w:lang w:val="en-ID"/>
              </w:rPr>
            </w:pPr>
          </w:p>
        </w:tc>
        <w:tc>
          <w:tcPr>
            <w:tcW w:w="498" w:type="dxa"/>
          </w:tcPr>
          <w:p w14:paraId="6D141D1E" w14:textId="77777777" w:rsidR="00481650" w:rsidRPr="00EF27C2" w:rsidRDefault="00481650" w:rsidP="006E393F">
            <w:pPr>
              <w:rPr>
                <w:rFonts w:ascii="Times New Roman" w:hAnsi="Times New Roman" w:cs="Times New Roman"/>
                <w:noProof/>
                <w:lang w:val="en-ID"/>
              </w:rPr>
            </w:pPr>
          </w:p>
        </w:tc>
      </w:tr>
      <w:tr w:rsidR="00481650" w:rsidRPr="00EF27C2" w14:paraId="572BA0F1" w14:textId="77777777" w:rsidTr="006A5A17">
        <w:trPr>
          <w:jc w:val="center"/>
        </w:trPr>
        <w:tc>
          <w:tcPr>
            <w:tcW w:w="703" w:type="dxa"/>
          </w:tcPr>
          <w:p w14:paraId="28041B71"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18.</w:t>
            </w:r>
          </w:p>
        </w:tc>
        <w:tc>
          <w:tcPr>
            <w:tcW w:w="5671" w:type="dxa"/>
          </w:tcPr>
          <w:p w14:paraId="409D853C" w14:textId="77777777" w:rsidR="00481650" w:rsidRPr="00EF27C2" w:rsidRDefault="00481650" w:rsidP="006A5A17">
            <w:pPr>
              <w:spacing w:before="2" w:line="260" w:lineRule="exact"/>
              <w:ind w:left="40" w:right="201"/>
              <w:rPr>
                <w:rFonts w:ascii="Times New Roman" w:hAnsi="Times New Roman" w:cs="Times New Roman"/>
                <w:noProof/>
                <w:lang w:val="en-ID"/>
              </w:rPr>
            </w:pPr>
            <w:r w:rsidRPr="00EF27C2">
              <w:rPr>
                <w:rFonts w:ascii="Times New Roman" w:hAnsi="Times New Roman" w:cs="Times New Roman"/>
                <w:noProof/>
                <w:lang w:val="en-ID"/>
              </w:rPr>
              <w:t>Tugas fisik seperti berdiri lama masih terasa nyaman bagi saya.</w:t>
            </w:r>
          </w:p>
        </w:tc>
        <w:tc>
          <w:tcPr>
            <w:tcW w:w="477" w:type="dxa"/>
          </w:tcPr>
          <w:p w14:paraId="760D17B3" w14:textId="77777777" w:rsidR="00481650" w:rsidRPr="00EF27C2" w:rsidRDefault="00481650" w:rsidP="006E393F">
            <w:pPr>
              <w:rPr>
                <w:rFonts w:ascii="Times New Roman" w:hAnsi="Times New Roman" w:cs="Times New Roman"/>
                <w:noProof/>
                <w:lang w:val="en-ID"/>
              </w:rPr>
            </w:pPr>
          </w:p>
        </w:tc>
        <w:tc>
          <w:tcPr>
            <w:tcW w:w="477" w:type="dxa"/>
          </w:tcPr>
          <w:p w14:paraId="6F53241D" w14:textId="77777777" w:rsidR="00481650" w:rsidRPr="00EF27C2" w:rsidRDefault="00481650" w:rsidP="006E393F">
            <w:pPr>
              <w:rPr>
                <w:rFonts w:ascii="Times New Roman" w:hAnsi="Times New Roman" w:cs="Times New Roman"/>
                <w:noProof/>
                <w:lang w:val="en-ID"/>
              </w:rPr>
            </w:pPr>
          </w:p>
        </w:tc>
        <w:tc>
          <w:tcPr>
            <w:tcW w:w="477" w:type="dxa"/>
          </w:tcPr>
          <w:p w14:paraId="639D5090" w14:textId="77777777" w:rsidR="00481650" w:rsidRPr="00EF27C2" w:rsidRDefault="00481650" w:rsidP="006E393F">
            <w:pPr>
              <w:rPr>
                <w:rFonts w:ascii="Times New Roman" w:hAnsi="Times New Roman" w:cs="Times New Roman"/>
                <w:noProof/>
                <w:lang w:val="en-ID"/>
              </w:rPr>
            </w:pPr>
          </w:p>
        </w:tc>
        <w:tc>
          <w:tcPr>
            <w:tcW w:w="477" w:type="dxa"/>
          </w:tcPr>
          <w:p w14:paraId="25289109" w14:textId="77777777" w:rsidR="00481650" w:rsidRPr="00EF27C2" w:rsidRDefault="00481650" w:rsidP="006E393F">
            <w:pPr>
              <w:rPr>
                <w:rFonts w:ascii="Times New Roman" w:hAnsi="Times New Roman" w:cs="Times New Roman"/>
                <w:noProof/>
                <w:lang w:val="en-ID"/>
              </w:rPr>
            </w:pPr>
          </w:p>
        </w:tc>
        <w:tc>
          <w:tcPr>
            <w:tcW w:w="498" w:type="dxa"/>
          </w:tcPr>
          <w:p w14:paraId="2050CF40" w14:textId="77777777" w:rsidR="00481650" w:rsidRPr="00EF27C2" w:rsidRDefault="00481650" w:rsidP="006E393F">
            <w:pPr>
              <w:rPr>
                <w:rFonts w:ascii="Times New Roman" w:hAnsi="Times New Roman" w:cs="Times New Roman"/>
                <w:noProof/>
                <w:lang w:val="en-ID"/>
              </w:rPr>
            </w:pPr>
          </w:p>
        </w:tc>
      </w:tr>
      <w:tr w:rsidR="00481650" w:rsidRPr="00EF27C2" w14:paraId="68B1AB61" w14:textId="77777777" w:rsidTr="006A5A17">
        <w:trPr>
          <w:jc w:val="center"/>
        </w:trPr>
        <w:tc>
          <w:tcPr>
            <w:tcW w:w="703" w:type="dxa"/>
          </w:tcPr>
          <w:p w14:paraId="3FCA1D76"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19.</w:t>
            </w:r>
          </w:p>
        </w:tc>
        <w:tc>
          <w:tcPr>
            <w:tcW w:w="5671" w:type="dxa"/>
          </w:tcPr>
          <w:p w14:paraId="47D8FE86" w14:textId="77777777" w:rsidR="00481650" w:rsidRPr="00EF27C2" w:rsidRDefault="00481650" w:rsidP="006A5A17">
            <w:pPr>
              <w:spacing w:before="2"/>
              <w:ind w:left="40" w:right="97"/>
              <w:rPr>
                <w:rFonts w:ascii="Times New Roman" w:hAnsi="Times New Roman" w:cs="Times New Roman"/>
                <w:noProof/>
                <w:lang w:val="en-ID"/>
              </w:rPr>
            </w:pPr>
            <w:r w:rsidRPr="00EF27C2">
              <w:rPr>
                <w:rFonts w:ascii="Times New Roman" w:hAnsi="Times New Roman" w:cs="Times New Roman"/>
                <w:noProof/>
                <w:lang w:val="en-ID"/>
              </w:rPr>
              <w:t>Tuntutan fisik dan fasilitas kerja di sekolah seimbang bagi saya.</w:t>
            </w:r>
          </w:p>
        </w:tc>
        <w:tc>
          <w:tcPr>
            <w:tcW w:w="477" w:type="dxa"/>
          </w:tcPr>
          <w:p w14:paraId="6AA93F88" w14:textId="77777777" w:rsidR="00481650" w:rsidRPr="00EF27C2" w:rsidRDefault="00481650" w:rsidP="006E393F">
            <w:pPr>
              <w:rPr>
                <w:rFonts w:ascii="Times New Roman" w:hAnsi="Times New Roman" w:cs="Times New Roman"/>
                <w:noProof/>
                <w:lang w:val="en-ID"/>
              </w:rPr>
            </w:pPr>
          </w:p>
        </w:tc>
        <w:tc>
          <w:tcPr>
            <w:tcW w:w="477" w:type="dxa"/>
          </w:tcPr>
          <w:p w14:paraId="79F730F9" w14:textId="77777777" w:rsidR="00481650" w:rsidRPr="00EF27C2" w:rsidRDefault="00481650" w:rsidP="006E393F">
            <w:pPr>
              <w:rPr>
                <w:rFonts w:ascii="Times New Roman" w:hAnsi="Times New Roman" w:cs="Times New Roman"/>
                <w:noProof/>
                <w:lang w:val="en-ID"/>
              </w:rPr>
            </w:pPr>
          </w:p>
        </w:tc>
        <w:tc>
          <w:tcPr>
            <w:tcW w:w="477" w:type="dxa"/>
          </w:tcPr>
          <w:p w14:paraId="1B1EC83B" w14:textId="77777777" w:rsidR="00481650" w:rsidRPr="00EF27C2" w:rsidRDefault="00481650" w:rsidP="006E393F">
            <w:pPr>
              <w:rPr>
                <w:rFonts w:ascii="Times New Roman" w:hAnsi="Times New Roman" w:cs="Times New Roman"/>
                <w:noProof/>
                <w:lang w:val="en-ID"/>
              </w:rPr>
            </w:pPr>
          </w:p>
        </w:tc>
        <w:tc>
          <w:tcPr>
            <w:tcW w:w="477" w:type="dxa"/>
          </w:tcPr>
          <w:p w14:paraId="06F43802" w14:textId="77777777" w:rsidR="00481650" w:rsidRPr="00EF27C2" w:rsidRDefault="00481650" w:rsidP="006E393F">
            <w:pPr>
              <w:rPr>
                <w:rFonts w:ascii="Times New Roman" w:hAnsi="Times New Roman" w:cs="Times New Roman"/>
                <w:noProof/>
                <w:lang w:val="en-ID"/>
              </w:rPr>
            </w:pPr>
          </w:p>
        </w:tc>
        <w:tc>
          <w:tcPr>
            <w:tcW w:w="498" w:type="dxa"/>
          </w:tcPr>
          <w:p w14:paraId="62155D85" w14:textId="77777777" w:rsidR="00481650" w:rsidRPr="00EF27C2" w:rsidRDefault="00481650" w:rsidP="006E393F">
            <w:pPr>
              <w:rPr>
                <w:rFonts w:ascii="Times New Roman" w:hAnsi="Times New Roman" w:cs="Times New Roman"/>
                <w:noProof/>
                <w:lang w:val="en-ID"/>
              </w:rPr>
            </w:pPr>
          </w:p>
        </w:tc>
      </w:tr>
      <w:tr w:rsidR="00481650" w:rsidRPr="00EF27C2" w14:paraId="2F9E24F0" w14:textId="77777777" w:rsidTr="006A5A17">
        <w:trPr>
          <w:jc w:val="center"/>
        </w:trPr>
        <w:tc>
          <w:tcPr>
            <w:tcW w:w="703" w:type="dxa"/>
          </w:tcPr>
          <w:p w14:paraId="03088FF1"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20.</w:t>
            </w:r>
          </w:p>
        </w:tc>
        <w:tc>
          <w:tcPr>
            <w:tcW w:w="5671" w:type="dxa"/>
          </w:tcPr>
          <w:p w14:paraId="7A86D302" w14:textId="77777777" w:rsidR="00481650" w:rsidRPr="00EF27C2" w:rsidRDefault="00481650" w:rsidP="006A5A17">
            <w:pPr>
              <w:spacing w:before="2" w:line="260" w:lineRule="exact"/>
              <w:ind w:left="40" w:right="97"/>
              <w:jc w:val="both"/>
              <w:rPr>
                <w:rFonts w:ascii="Times New Roman" w:hAnsi="Times New Roman" w:cs="Times New Roman"/>
                <w:noProof/>
                <w:lang w:val="en-ID"/>
              </w:rPr>
            </w:pPr>
            <w:r w:rsidRPr="00EF27C2">
              <w:rPr>
                <w:rFonts w:ascii="Times New Roman" w:hAnsi="Times New Roman" w:cs="Times New Roman"/>
                <w:noProof/>
                <w:lang w:val="en-ID"/>
              </w:rPr>
              <w:t>Tuntutan fisik pernah mengganggu kesehatan atau kesejahteraan saya.</w:t>
            </w:r>
          </w:p>
        </w:tc>
        <w:tc>
          <w:tcPr>
            <w:tcW w:w="477" w:type="dxa"/>
          </w:tcPr>
          <w:p w14:paraId="2159F85B" w14:textId="77777777" w:rsidR="00481650" w:rsidRPr="00EF27C2" w:rsidRDefault="00481650" w:rsidP="006E393F">
            <w:pPr>
              <w:rPr>
                <w:rFonts w:ascii="Times New Roman" w:hAnsi="Times New Roman" w:cs="Times New Roman"/>
                <w:noProof/>
                <w:lang w:val="en-ID"/>
              </w:rPr>
            </w:pPr>
          </w:p>
        </w:tc>
        <w:tc>
          <w:tcPr>
            <w:tcW w:w="477" w:type="dxa"/>
          </w:tcPr>
          <w:p w14:paraId="13997295" w14:textId="77777777" w:rsidR="00481650" w:rsidRPr="00EF27C2" w:rsidRDefault="00481650" w:rsidP="006E393F">
            <w:pPr>
              <w:rPr>
                <w:rFonts w:ascii="Times New Roman" w:hAnsi="Times New Roman" w:cs="Times New Roman"/>
                <w:noProof/>
                <w:lang w:val="en-ID"/>
              </w:rPr>
            </w:pPr>
          </w:p>
        </w:tc>
        <w:tc>
          <w:tcPr>
            <w:tcW w:w="477" w:type="dxa"/>
          </w:tcPr>
          <w:p w14:paraId="00CD8876" w14:textId="77777777" w:rsidR="00481650" w:rsidRPr="00EF27C2" w:rsidRDefault="00481650" w:rsidP="006E393F">
            <w:pPr>
              <w:rPr>
                <w:rFonts w:ascii="Times New Roman" w:hAnsi="Times New Roman" w:cs="Times New Roman"/>
                <w:noProof/>
                <w:lang w:val="en-ID"/>
              </w:rPr>
            </w:pPr>
          </w:p>
        </w:tc>
        <w:tc>
          <w:tcPr>
            <w:tcW w:w="477" w:type="dxa"/>
          </w:tcPr>
          <w:p w14:paraId="67F8D189" w14:textId="77777777" w:rsidR="00481650" w:rsidRPr="00EF27C2" w:rsidRDefault="00481650" w:rsidP="006E393F">
            <w:pPr>
              <w:rPr>
                <w:rFonts w:ascii="Times New Roman" w:hAnsi="Times New Roman" w:cs="Times New Roman"/>
                <w:noProof/>
                <w:lang w:val="en-ID"/>
              </w:rPr>
            </w:pPr>
          </w:p>
        </w:tc>
        <w:tc>
          <w:tcPr>
            <w:tcW w:w="498" w:type="dxa"/>
          </w:tcPr>
          <w:p w14:paraId="4F8B573A" w14:textId="77777777" w:rsidR="00481650" w:rsidRPr="00EF27C2" w:rsidRDefault="00481650" w:rsidP="006E393F">
            <w:pPr>
              <w:rPr>
                <w:rFonts w:ascii="Times New Roman" w:hAnsi="Times New Roman" w:cs="Times New Roman"/>
                <w:noProof/>
                <w:lang w:val="en-ID"/>
              </w:rPr>
            </w:pPr>
          </w:p>
        </w:tc>
      </w:tr>
      <w:tr w:rsidR="00481650" w:rsidRPr="00EF27C2" w14:paraId="78C688A9" w14:textId="77777777" w:rsidTr="006A5A17">
        <w:trPr>
          <w:jc w:val="center"/>
        </w:trPr>
        <w:tc>
          <w:tcPr>
            <w:tcW w:w="703" w:type="dxa"/>
          </w:tcPr>
          <w:p w14:paraId="60FBCEFF"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21.</w:t>
            </w:r>
          </w:p>
        </w:tc>
        <w:tc>
          <w:tcPr>
            <w:tcW w:w="5671" w:type="dxa"/>
          </w:tcPr>
          <w:p w14:paraId="3740F53D" w14:textId="77777777" w:rsidR="00481650" w:rsidRPr="00EF27C2" w:rsidRDefault="00481650" w:rsidP="006A5A17">
            <w:pPr>
              <w:spacing w:before="3"/>
              <w:ind w:left="40" w:right="97"/>
              <w:rPr>
                <w:rFonts w:ascii="Times New Roman" w:hAnsi="Times New Roman" w:cs="Times New Roman"/>
                <w:noProof/>
                <w:lang w:val="en-ID"/>
              </w:rPr>
            </w:pPr>
            <w:r w:rsidRPr="00EF27C2">
              <w:rPr>
                <w:rFonts w:ascii="Times New Roman" w:hAnsi="Times New Roman" w:cs="Times New Roman"/>
                <w:noProof/>
                <w:lang w:val="en-ID"/>
              </w:rPr>
              <w:t>Jadwal kerja saya mendukung keseimbangan hidup pribadi dan profesional.</w:t>
            </w:r>
          </w:p>
        </w:tc>
        <w:tc>
          <w:tcPr>
            <w:tcW w:w="477" w:type="dxa"/>
          </w:tcPr>
          <w:p w14:paraId="520CEE84" w14:textId="77777777" w:rsidR="00481650" w:rsidRPr="00EF27C2" w:rsidRDefault="00481650" w:rsidP="006E393F">
            <w:pPr>
              <w:rPr>
                <w:rFonts w:ascii="Times New Roman" w:hAnsi="Times New Roman" w:cs="Times New Roman"/>
                <w:noProof/>
                <w:lang w:val="en-ID"/>
              </w:rPr>
            </w:pPr>
          </w:p>
        </w:tc>
        <w:tc>
          <w:tcPr>
            <w:tcW w:w="477" w:type="dxa"/>
          </w:tcPr>
          <w:p w14:paraId="5527111F" w14:textId="77777777" w:rsidR="00481650" w:rsidRPr="00EF27C2" w:rsidRDefault="00481650" w:rsidP="006E393F">
            <w:pPr>
              <w:rPr>
                <w:rFonts w:ascii="Times New Roman" w:hAnsi="Times New Roman" w:cs="Times New Roman"/>
                <w:noProof/>
                <w:lang w:val="en-ID"/>
              </w:rPr>
            </w:pPr>
          </w:p>
        </w:tc>
        <w:tc>
          <w:tcPr>
            <w:tcW w:w="477" w:type="dxa"/>
          </w:tcPr>
          <w:p w14:paraId="56C8C3ED" w14:textId="77777777" w:rsidR="00481650" w:rsidRPr="00EF27C2" w:rsidRDefault="00481650" w:rsidP="006E393F">
            <w:pPr>
              <w:rPr>
                <w:rFonts w:ascii="Times New Roman" w:hAnsi="Times New Roman" w:cs="Times New Roman"/>
                <w:noProof/>
                <w:lang w:val="en-ID"/>
              </w:rPr>
            </w:pPr>
          </w:p>
        </w:tc>
        <w:tc>
          <w:tcPr>
            <w:tcW w:w="477" w:type="dxa"/>
          </w:tcPr>
          <w:p w14:paraId="6F1149FD" w14:textId="77777777" w:rsidR="00481650" w:rsidRPr="00EF27C2" w:rsidRDefault="00481650" w:rsidP="006E393F">
            <w:pPr>
              <w:rPr>
                <w:rFonts w:ascii="Times New Roman" w:hAnsi="Times New Roman" w:cs="Times New Roman"/>
                <w:noProof/>
                <w:lang w:val="en-ID"/>
              </w:rPr>
            </w:pPr>
          </w:p>
        </w:tc>
        <w:tc>
          <w:tcPr>
            <w:tcW w:w="498" w:type="dxa"/>
          </w:tcPr>
          <w:p w14:paraId="05506886" w14:textId="77777777" w:rsidR="00481650" w:rsidRPr="00EF27C2" w:rsidRDefault="00481650" w:rsidP="006E393F">
            <w:pPr>
              <w:rPr>
                <w:rFonts w:ascii="Times New Roman" w:hAnsi="Times New Roman" w:cs="Times New Roman"/>
                <w:noProof/>
                <w:lang w:val="en-ID"/>
              </w:rPr>
            </w:pPr>
          </w:p>
        </w:tc>
      </w:tr>
      <w:tr w:rsidR="00481650" w:rsidRPr="00EF27C2" w14:paraId="1CBB2D04" w14:textId="77777777" w:rsidTr="006A5A17">
        <w:trPr>
          <w:jc w:val="center"/>
        </w:trPr>
        <w:tc>
          <w:tcPr>
            <w:tcW w:w="703" w:type="dxa"/>
          </w:tcPr>
          <w:p w14:paraId="7375AD22"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22.</w:t>
            </w:r>
          </w:p>
        </w:tc>
        <w:tc>
          <w:tcPr>
            <w:tcW w:w="5671" w:type="dxa"/>
          </w:tcPr>
          <w:p w14:paraId="047FE75E" w14:textId="77777777" w:rsidR="00481650" w:rsidRPr="00EF27C2" w:rsidRDefault="00481650" w:rsidP="006A5A17">
            <w:pPr>
              <w:spacing w:before="2" w:line="260" w:lineRule="exact"/>
              <w:ind w:left="40" w:right="97"/>
              <w:rPr>
                <w:rFonts w:ascii="Times New Roman" w:hAnsi="Times New Roman" w:cs="Times New Roman"/>
                <w:noProof/>
                <w:lang w:val="en-ID"/>
              </w:rPr>
            </w:pPr>
            <w:r w:rsidRPr="00EF27C2">
              <w:rPr>
                <w:rFonts w:ascii="Times New Roman" w:hAnsi="Times New Roman" w:cs="Times New Roman"/>
                <w:noProof/>
                <w:lang w:val="en-ID"/>
              </w:rPr>
              <w:t>Saya memiliki fleksibilitas waktu kerja sesuai kebutuhan pribadi.</w:t>
            </w:r>
          </w:p>
        </w:tc>
        <w:tc>
          <w:tcPr>
            <w:tcW w:w="477" w:type="dxa"/>
          </w:tcPr>
          <w:p w14:paraId="39DBB7EC" w14:textId="77777777" w:rsidR="00481650" w:rsidRPr="00EF27C2" w:rsidRDefault="00481650" w:rsidP="006E393F">
            <w:pPr>
              <w:rPr>
                <w:rFonts w:ascii="Times New Roman" w:hAnsi="Times New Roman" w:cs="Times New Roman"/>
                <w:noProof/>
                <w:lang w:val="en-ID"/>
              </w:rPr>
            </w:pPr>
          </w:p>
        </w:tc>
        <w:tc>
          <w:tcPr>
            <w:tcW w:w="477" w:type="dxa"/>
          </w:tcPr>
          <w:p w14:paraId="3D2BAA1B" w14:textId="77777777" w:rsidR="00481650" w:rsidRPr="00EF27C2" w:rsidRDefault="00481650" w:rsidP="006E393F">
            <w:pPr>
              <w:rPr>
                <w:rFonts w:ascii="Times New Roman" w:hAnsi="Times New Roman" w:cs="Times New Roman"/>
                <w:noProof/>
                <w:lang w:val="en-ID"/>
              </w:rPr>
            </w:pPr>
          </w:p>
        </w:tc>
        <w:tc>
          <w:tcPr>
            <w:tcW w:w="477" w:type="dxa"/>
          </w:tcPr>
          <w:p w14:paraId="4F29B1B0" w14:textId="77777777" w:rsidR="00481650" w:rsidRPr="00EF27C2" w:rsidRDefault="00481650" w:rsidP="006E393F">
            <w:pPr>
              <w:rPr>
                <w:rFonts w:ascii="Times New Roman" w:hAnsi="Times New Roman" w:cs="Times New Roman"/>
                <w:noProof/>
                <w:lang w:val="en-ID"/>
              </w:rPr>
            </w:pPr>
          </w:p>
        </w:tc>
        <w:tc>
          <w:tcPr>
            <w:tcW w:w="477" w:type="dxa"/>
          </w:tcPr>
          <w:p w14:paraId="0D928BA6" w14:textId="77777777" w:rsidR="00481650" w:rsidRPr="00EF27C2" w:rsidRDefault="00481650" w:rsidP="006E393F">
            <w:pPr>
              <w:rPr>
                <w:rFonts w:ascii="Times New Roman" w:hAnsi="Times New Roman" w:cs="Times New Roman"/>
                <w:noProof/>
                <w:lang w:val="en-ID"/>
              </w:rPr>
            </w:pPr>
          </w:p>
        </w:tc>
        <w:tc>
          <w:tcPr>
            <w:tcW w:w="498" w:type="dxa"/>
          </w:tcPr>
          <w:p w14:paraId="4A04298F" w14:textId="77777777" w:rsidR="00481650" w:rsidRPr="00EF27C2" w:rsidRDefault="00481650" w:rsidP="006E393F">
            <w:pPr>
              <w:rPr>
                <w:rFonts w:ascii="Times New Roman" w:hAnsi="Times New Roman" w:cs="Times New Roman"/>
                <w:noProof/>
                <w:lang w:val="en-ID"/>
              </w:rPr>
            </w:pPr>
          </w:p>
        </w:tc>
      </w:tr>
      <w:tr w:rsidR="00481650" w:rsidRPr="00EF27C2" w14:paraId="3EDD1E7F" w14:textId="77777777" w:rsidTr="006A5A17">
        <w:trPr>
          <w:jc w:val="center"/>
        </w:trPr>
        <w:tc>
          <w:tcPr>
            <w:tcW w:w="703" w:type="dxa"/>
          </w:tcPr>
          <w:p w14:paraId="53BAB2AA"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23.</w:t>
            </w:r>
          </w:p>
        </w:tc>
        <w:tc>
          <w:tcPr>
            <w:tcW w:w="5671" w:type="dxa"/>
          </w:tcPr>
          <w:p w14:paraId="3C651726" w14:textId="77777777" w:rsidR="00481650" w:rsidRPr="00EF27C2" w:rsidRDefault="00481650" w:rsidP="006A5A17">
            <w:pPr>
              <w:ind w:left="40" w:right="58"/>
              <w:rPr>
                <w:rFonts w:ascii="Times New Roman" w:hAnsi="Times New Roman" w:cs="Times New Roman"/>
                <w:noProof/>
                <w:lang w:val="en-ID"/>
              </w:rPr>
            </w:pPr>
            <w:r w:rsidRPr="00EF27C2">
              <w:rPr>
                <w:rFonts w:ascii="Times New Roman" w:hAnsi="Times New Roman" w:cs="Times New Roman"/>
                <w:noProof/>
                <w:lang w:val="en-ID"/>
              </w:rPr>
              <w:t>Jadwal kerja membantu saya menyelesaikan tugas tanpa beban berlebih.</w:t>
            </w:r>
          </w:p>
        </w:tc>
        <w:tc>
          <w:tcPr>
            <w:tcW w:w="477" w:type="dxa"/>
          </w:tcPr>
          <w:p w14:paraId="0D35DC28" w14:textId="77777777" w:rsidR="00481650" w:rsidRPr="00EF27C2" w:rsidRDefault="00481650" w:rsidP="006E393F">
            <w:pPr>
              <w:rPr>
                <w:rFonts w:ascii="Times New Roman" w:hAnsi="Times New Roman" w:cs="Times New Roman"/>
                <w:noProof/>
                <w:lang w:val="en-ID"/>
              </w:rPr>
            </w:pPr>
          </w:p>
        </w:tc>
        <w:tc>
          <w:tcPr>
            <w:tcW w:w="477" w:type="dxa"/>
          </w:tcPr>
          <w:p w14:paraId="664BABB8" w14:textId="77777777" w:rsidR="00481650" w:rsidRPr="00EF27C2" w:rsidRDefault="00481650" w:rsidP="006E393F">
            <w:pPr>
              <w:rPr>
                <w:rFonts w:ascii="Times New Roman" w:hAnsi="Times New Roman" w:cs="Times New Roman"/>
                <w:noProof/>
                <w:lang w:val="en-ID"/>
              </w:rPr>
            </w:pPr>
          </w:p>
        </w:tc>
        <w:tc>
          <w:tcPr>
            <w:tcW w:w="477" w:type="dxa"/>
          </w:tcPr>
          <w:p w14:paraId="00078CBC" w14:textId="77777777" w:rsidR="00481650" w:rsidRPr="00EF27C2" w:rsidRDefault="00481650" w:rsidP="006E393F">
            <w:pPr>
              <w:rPr>
                <w:rFonts w:ascii="Times New Roman" w:hAnsi="Times New Roman" w:cs="Times New Roman"/>
                <w:noProof/>
                <w:lang w:val="en-ID"/>
              </w:rPr>
            </w:pPr>
          </w:p>
        </w:tc>
        <w:tc>
          <w:tcPr>
            <w:tcW w:w="477" w:type="dxa"/>
          </w:tcPr>
          <w:p w14:paraId="3CAEC870" w14:textId="77777777" w:rsidR="00481650" w:rsidRPr="00EF27C2" w:rsidRDefault="00481650" w:rsidP="006E393F">
            <w:pPr>
              <w:rPr>
                <w:rFonts w:ascii="Times New Roman" w:hAnsi="Times New Roman" w:cs="Times New Roman"/>
                <w:noProof/>
                <w:lang w:val="en-ID"/>
              </w:rPr>
            </w:pPr>
          </w:p>
        </w:tc>
        <w:tc>
          <w:tcPr>
            <w:tcW w:w="498" w:type="dxa"/>
          </w:tcPr>
          <w:p w14:paraId="184C36C0" w14:textId="77777777" w:rsidR="00481650" w:rsidRPr="00EF27C2" w:rsidRDefault="00481650" w:rsidP="006E393F">
            <w:pPr>
              <w:rPr>
                <w:rFonts w:ascii="Times New Roman" w:hAnsi="Times New Roman" w:cs="Times New Roman"/>
                <w:noProof/>
                <w:lang w:val="en-ID"/>
              </w:rPr>
            </w:pPr>
          </w:p>
        </w:tc>
      </w:tr>
      <w:tr w:rsidR="00481650" w:rsidRPr="00EF27C2" w14:paraId="570C624A" w14:textId="77777777" w:rsidTr="006A5A17">
        <w:trPr>
          <w:jc w:val="center"/>
        </w:trPr>
        <w:tc>
          <w:tcPr>
            <w:tcW w:w="703" w:type="dxa"/>
          </w:tcPr>
          <w:p w14:paraId="43E7B13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24.</w:t>
            </w:r>
          </w:p>
        </w:tc>
        <w:tc>
          <w:tcPr>
            <w:tcW w:w="5671" w:type="dxa"/>
          </w:tcPr>
          <w:p w14:paraId="2A85BACF" w14:textId="77777777" w:rsidR="00481650" w:rsidRPr="00EF27C2" w:rsidRDefault="00481650" w:rsidP="006A5A17">
            <w:pPr>
              <w:spacing w:before="2"/>
              <w:ind w:left="40" w:right="95"/>
              <w:rPr>
                <w:rFonts w:ascii="Times New Roman" w:hAnsi="Times New Roman" w:cs="Times New Roman"/>
                <w:noProof/>
                <w:lang w:val="en-ID"/>
              </w:rPr>
            </w:pPr>
            <w:r w:rsidRPr="00EF27C2">
              <w:rPr>
                <w:rFonts w:ascii="Times New Roman" w:hAnsi="Times New Roman" w:cs="Times New Roman"/>
                <w:noProof/>
                <w:lang w:val="en-ID"/>
              </w:rPr>
              <w:t>Beban kerja mengurangi waktu istirahat atau waktu bersama keluarga saya.</w:t>
            </w:r>
          </w:p>
        </w:tc>
        <w:tc>
          <w:tcPr>
            <w:tcW w:w="477" w:type="dxa"/>
          </w:tcPr>
          <w:p w14:paraId="675C6366" w14:textId="77777777" w:rsidR="00481650" w:rsidRPr="00EF27C2" w:rsidRDefault="00481650" w:rsidP="006E393F">
            <w:pPr>
              <w:rPr>
                <w:rFonts w:ascii="Times New Roman" w:hAnsi="Times New Roman" w:cs="Times New Roman"/>
                <w:noProof/>
                <w:lang w:val="en-ID"/>
              </w:rPr>
            </w:pPr>
          </w:p>
        </w:tc>
        <w:tc>
          <w:tcPr>
            <w:tcW w:w="477" w:type="dxa"/>
          </w:tcPr>
          <w:p w14:paraId="5E5E35D7" w14:textId="77777777" w:rsidR="00481650" w:rsidRPr="00EF27C2" w:rsidRDefault="00481650" w:rsidP="006E393F">
            <w:pPr>
              <w:rPr>
                <w:rFonts w:ascii="Times New Roman" w:hAnsi="Times New Roman" w:cs="Times New Roman"/>
                <w:noProof/>
                <w:lang w:val="en-ID"/>
              </w:rPr>
            </w:pPr>
          </w:p>
        </w:tc>
        <w:tc>
          <w:tcPr>
            <w:tcW w:w="477" w:type="dxa"/>
          </w:tcPr>
          <w:p w14:paraId="5F4467A0" w14:textId="77777777" w:rsidR="00481650" w:rsidRPr="00EF27C2" w:rsidRDefault="00481650" w:rsidP="006E393F">
            <w:pPr>
              <w:rPr>
                <w:rFonts w:ascii="Times New Roman" w:hAnsi="Times New Roman" w:cs="Times New Roman"/>
                <w:noProof/>
                <w:lang w:val="en-ID"/>
              </w:rPr>
            </w:pPr>
          </w:p>
        </w:tc>
        <w:tc>
          <w:tcPr>
            <w:tcW w:w="477" w:type="dxa"/>
          </w:tcPr>
          <w:p w14:paraId="5E483BE4" w14:textId="77777777" w:rsidR="00481650" w:rsidRPr="00EF27C2" w:rsidRDefault="00481650" w:rsidP="006E393F">
            <w:pPr>
              <w:rPr>
                <w:rFonts w:ascii="Times New Roman" w:hAnsi="Times New Roman" w:cs="Times New Roman"/>
                <w:noProof/>
                <w:lang w:val="en-ID"/>
              </w:rPr>
            </w:pPr>
          </w:p>
        </w:tc>
        <w:tc>
          <w:tcPr>
            <w:tcW w:w="498" w:type="dxa"/>
          </w:tcPr>
          <w:p w14:paraId="142E80B5" w14:textId="77777777" w:rsidR="00481650" w:rsidRPr="00EF27C2" w:rsidRDefault="00481650" w:rsidP="006E393F">
            <w:pPr>
              <w:rPr>
                <w:rFonts w:ascii="Times New Roman" w:hAnsi="Times New Roman" w:cs="Times New Roman"/>
                <w:noProof/>
                <w:lang w:val="en-ID"/>
              </w:rPr>
            </w:pPr>
          </w:p>
        </w:tc>
      </w:tr>
      <w:tr w:rsidR="00481650" w:rsidRPr="00EF27C2" w14:paraId="487851E5" w14:textId="77777777" w:rsidTr="006A5A17">
        <w:trPr>
          <w:jc w:val="center"/>
        </w:trPr>
        <w:tc>
          <w:tcPr>
            <w:tcW w:w="703" w:type="dxa"/>
          </w:tcPr>
          <w:p w14:paraId="1123961D"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25.</w:t>
            </w:r>
          </w:p>
        </w:tc>
        <w:tc>
          <w:tcPr>
            <w:tcW w:w="5671" w:type="dxa"/>
          </w:tcPr>
          <w:p w14:paraId="1D429939"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Waktu istirahat yang diberikan cukup untuk memulihkan energi saya.</w:t>
            </w:r>
          </w:p>
        </w:tc>
        <w:tc>
          <w:tcPr>
            <w:tcW w:w="477" w:type="dxa"/>
          </w:tcPr>
          <w:p w14:paraId="1EFCEC83" w14:textId="77777777" w:rsidR="00481650" w:rsidRPr="00EF27C2" w:rsidRDefault="00481650" w:rsidP="006E393F">
            <w:pPr>
              <w:rPr>
                <w:rFonts w:ascii="Times New Roman" w:hAnsi="Times New Roman" w:cs="Times New Roman"/>
                <w:noProof/>
                <w:lang w:val="en-ID"/>
              </w:rPr>
            </w:pPr>
          </w:p>
        </w:tc>
        <w:tc>
          <w:tcPr>
            <w:tcW w:w="477" w:type="dxa"/>
          </w:tcPr>
          <w:p w14:paraId="680A1808" w14:textId="77777777" w:rsidR="00481650" w:rsidRPr="00EF27C2" w:rsidRDefault="00481650" w:rsidP="006E393F">
            <w:pPr>
              <w:rPr>
                <w:rFonts w:ascii="Times New Roman" w:hAnsi="Times New Roman" w:cs="Times New Roman"/>
                <w:noProof/>
                <w:lang w:val="en-ID"/>
              </w:rPr>
            </w:pPr>
          </w:p>
        </w:tc>
        <w:tc>
          <w:tcPr>
            <w:tcW w:w="477" w:type="dxa"/>
          </w:tcPr>
          <w:p w14:paraId="6648DED1" w14:textId="77777777" w:rsidR="00481650" w:rsidRPr="00EF27C2" w:rsidRDefault="00481650" w:rsidP="006E393F">
            <w:pPr>
              <w:rPr>
                <w:rFonts w:ascii="Times New Roman" w:hAnsi="Times New Roman" w:cs="Times New Roman"/>
                <w:noProof/>
                <w:lang w:val="en-ID"/>
              </w:rPr>
            </w:pPr>
          </w:p>
        </w:tc>
        <w:tc>
          <w:tcPr>
            <w:tcW w:w="477" w:type="dxa"/>
          </w:tcPr>
          <w:p w14:paraId="1498F80E" w14:textId="77777777" w:rsidR="00481650" w:rsidRPr="00EF27C2" w:rsidRDefault="00481650" w:rsidP="006E393F">
            <w:pPr>
              <w:rPr>
                <w:rFonts w:ascii="Times New Roman" w:hAnsi="Times New Roman" w:cs="Times New Roman"/>
                <w:noProof/>
                <w:lang w:val="en-ID"/>
              </w:rPr>
            </w:pPr>
          </w:p>
        </w:tc>
        <w:tc>
          <w:tcPr>
            <w:tcW w:w="498" w:type="dxa"/>
          </w:tcPr>
          <w:p w14:paraId="4B70FBCA" w14:textId="77777777" w:rsidR="00481650" w:rsidRPr="00EF27C2" w:rsidRDefault="00481650" w:rsidP="006E393F">
            <w:pPr>
              <w:rPr>
                <w:rFonts w:ascii="Times New Roman" w:hAnsi="Times New Roman" w:cs="Times New Roman"/>
                <w:noProof/>
                <w:lang w:val="en-ID"/>
              </w:rPr>
            </w:pPr>
          </w:p>
        </w:tc>
      </w:tr>
      <w:tr w:rsidR="00481650" w:rsidRPr="00EF27C2" w14:paraId="464D0A5E" w14:textId="77777777" w:rsidTr="006A5A17">
        <w:trPr>
          <w:jc w:val="center"/>
        </w:trPr>
        <w:tc>
          <w:tcPr>
            <w:tcW w:w="703" w:type="dxa"/>
          </w:tcPr>
          <w:p w14:paraId="4AEA8C0B"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26.</w:t>
            </w:r>
          </w:p>
        </w:tc>
        <w:tc>
          <w:tcPr>
            <w:tcW w:w="5671" w:type="dxa"/>
          </w:tcPr>
          <w:p w14:paraId="230B5146"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Waktu istirahat sesuai dengan kebutuhan saya.</w:t>
            </w:r>
          </w:p>
        </w:tc>
        <w:tc>
          <w:tcPr>
            <w:tcW w:w="477" w:type="dxa"/>
          </w:tcPr>
          <w:p w14:paraId="0439A4A7" w14:textId="77777777" w:rsidR="00481650" w:rsidRPr="00EF27C2" w:rsidRDefault="00481650" w:rsidP="006E393F">
            <w:pPr>
              <w:rPr>
                <w:rFonts w:ascii="Times New Roman" w:hAnsi="Times New Roman" w:cs="Times New Roman"/>
                <w:noProof/>
                <w:lang w:val="en-ID"/>
              </w:rPr>
            </w:pPr>
          </w:p>
        </w:tc>
        <w:tc>
          <w:tcPr>
            <w:tcW w:w="477" w:type="dxa"/>
          </w:tcPr>
          <w:p w14:paraId="326E5351" w14:textId="77777777" w:rsidR="00481650" w:rsidRPr="00EF27C2" w:rsidRDefault="00481650" w:rsidP="006E393F">
            <w:pPr>
              <w:rPr>
                <w:rFonts w:ascii="Times New Roman" w:hAnsi="Times New Roman" w:cs="Times New Roman"/>
                <w:noProof/>
                <w:lang w:val="en-ID"/>
              </w:rPr>
            </w:pPr>
          </w:p>
        </w:tc>
        <w:tc>
          <w:tcPr>
            <w:tcW w:w="477" w:type="dxa"/>
          </w:tcPr>
          <w:p w14:paraId="4D7F0A30" w14:textId="77777777" w:rsidR="00481650" w:rsidRPr="00EF27C2" w:rsidRDefault="00481650" w:rsidP="006E393F">
            <w:pPr>
              <w:rPr>
                <w:rFonts w:ascii="Times New Roman" w:hAnsi="Times New Roman" w:cs="Times New Roman"/>
                <w:noProof/>
                <w:lang w:val="en-ID"/>
              </w:rPr>
            </w:pPr>
          </w:p>
        </w:tc>
        <w:tc>
          <w:tcPr>
            <w:tcW w:w="477" w:type="dxa"/>
          </w:tcPr>
          <w:p w14:paraId="1DB6C362" w14:textId="77777777" w:rsidR="00481650" w:rsidRPr="00EF27C2" w:rsidRDefault="00481650" w:rsidP="006E393F">
            <w:pPr>
              <w:rPr>
                <w:rFonts w:ascii="Times New Roman" w:hAnsi="Times New Roman" w:cs="Times New Roman"/>
                <w:noProof/>
                <w:lang w:val="en-ID"/>
              </w:rPr>
            </w:pPr>
          </w:p>
        </w:tc>
        <w:tc>
          <w:tcPr>
            <w:tcW w:w="498" w:type="dxa"/>
          </w:tcPr>
          <w:p w14:paraId="07724851" w14:textId="77777777" w:rsidR="00481650" w:rsidRPr="00EF27C2" w:rsidRDefault="00481650" w:rsidP="006E393F">
            <w:pPr>
              <w:rPr>
                <w:rFonts w:ascii="Times New Roman" w:hAnsi="Times New Roman" w:cs="Times New Roman"/>
                <w:noProof/>
                <w:lang w:val="en-ID"/>
              </w:rPr>
            </w:pPr>
          </w:p>
        </w:tc>
      </w:tr>
      <w:tr w:rsidR="00481650" w:rsidRPr="00EF27C2" w14:paraId="48FF2A23" w14:textId="77777777" w:rsidTr="006A5A17">
        <w:trPr>
          <w:jc w:val="center"/>
        </w:trPr>
        <w:tc>
          <w:tcPr>
            <w:tcW w:w="703" w:type="dxa"/>
          </w:tcPr>
          <w:p w14:paraId="149381CE"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27.</w:t>
            </w:r>
          </w:p>
        </w:tc>
        <w:tc>
          <w:tcPr>
            <w:tcW w:w="5671" w:type="dxa"/>
          </w:tcPr>
          <w:p w14:paraId="79E78483"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Waktu istirahat meningkatkan produktivitas kerja saya.</w:t>
            </w:r>
          </w:p>
        </w:tc>
        <w:tc>
          <w:tcPr>
            <w:tcW w:w="477" w:type="dxa"/>
          </w:tcPr>
          <w:p w14:paraId="41D39D23" w14:textId="77777777" w:rsidR="00481650" w:rsidRPr="00EF27C2" w:rsidRDefault="00481650" w:rsidP="006E393F">
            <w:pPr>
              <w:rPr>
                <w:rFonts w:ascii="Times New Roman" w:hAnsi="Times New Roman" w:cs="Times New Roman"/>
                <w:noProof/>
                <w:lang w:val="en-ID"/>
              </w:rPr>
            </w:pPr>
          </w:p>
        </w:tc>
        <w:tc>
          <w:tcPr>
            <w:tcW w:w="477" w:type="dxa"/>
          </w:tcPr>
          <w:p w14:paraId="6E4011D1" w14:textId="77777777" w:rsidR="00481650" w:rsidRPr="00EF27C2" w:rsidRDefault="00481650" w:rsidP="006E393F">
            <w:pPr>
              <w:rPr>
                <w:rFonts w:ascii="Times New Roman" w:hAnsi="Times New Roman" w:cs="Times New Roman"/>
                <w:noProof/>
                <w:lang w:val="en-ID"/>
              </w:rPr>
            </w:pPr>
          </w:p>
        </w:tc>
        <w:tc>
          <w:tcPr>
            <w:tcW w:w="477" w:type="dxa"/>
          </w:tcPr>
          <w:p w14:paraId="2AF8716B" w14:textId="77777777" w:rsidR="00481650" w:rsidRPr="00EF27C2" w:rsidRDefault="00481650" w:rsidP="006E393F">
            <w:pPr>
              <w:rPr>
                <w:rFonts w:ascii="Times New Roman" w:hAnsi="Times New Roman" w:cs="Times New Roman"/>
                <w:noProof/>
                <w:lang w:val="en-ID"/>
              </w:rPr>
            </w:pPr>
          </w:p>
        </w:tc>
        <w:tc>
          <w:tcPr>
            <w:tcW w:w="477" w:type="dxa"/>
          </w:tcPr>
          <w:p w14:paraId="1823DE54" w14:textId="77777777" w:rsidR="00481650" w:rsidRPr="00EF27C2" w:rsidRDefault="00481650" w:rsidP="006E393F">
            <w:pPr>
              <w:rPr>
                <w:rFonts w:ascii="Times New Roman" w:hAnsi="Times New Roman" w:cs="Times New Roman"/>
                <w:noProof/>
                <w:lang w:val="en-ID"/>
              </w:rPr>
            </w:pPr>
          </w:p>
        </w:tc>
        <w:tc>
          <w:tcPr>
            <w:tcW w:w="498" w:type="dxa"/>
          </w:tcPr>
          <w:p w14:paraId="331508CB" w14:textId="77777777" w:rsidR="00481650" w:rsidRPr="00EF27C2" w:rsidRDefault="00481650" w:rsidP="006E393F">
            <w:pPr>
              <w:rPr>
                <w:rFonts w:ascii="Times New Roman" w:hAnsi="Times New Roman" w:cs="Times New Roman"/>
                <w:noProof/>
                <w:lang w:val="en-ID"/>
              </w:rPr>
            </w:pPr>
          </w:p>
        </w:tc>
      </w:tr>
      <w:tr w:rsidR="00481650" w:rsidRPr="00EF27C2" w14:paraId="0B0C811C" w14:textId="77777777" w:rsidTr="006A5A17">
        <w:trPr>
          <w:jc w:val="center"/>
        </w:trPr>
        <w:tc>
          <w:tcPr>
            <w:tcW w:w="703" w:type="dxa"/>
          </w:tcPr>
          <w:p w14:paraId="00006B1E"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28.</w:t>
            </w:r>
          </w:p>
        </w:tc>
        <w:tc>
          <w:tcPr>
            <w:tcW w:w="5671" w:type="dxa"/>
          </w:tcPr>
          <w:p w14:paraId="2B1A0EAE"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Waktu istirahat terlalu singkat dan mengganggu kenyamanan kerja saya.</w:t>
            </w:r>
          </w:p>
        </w:tc>
        <w:tc>
          <w:tcPr>
            <w:tcW w:w="477" w:type="dxa"/>
          </w:tcPr>
          <w:p w14:paraId="21B1E635" w14:textId="77777777" w:rsidR="00481650" w:rsidRPr="00EF27C2" w:rsidRDefault="00481650" w:rsidP="006E393F">
            <w:pPr>
              <w:rPr>
                <w:rFonts w:ascii="Times New Roman" w:hAnsi="Times New Roman" w:cs="Times New Roman"/>
                <w:noProof/>
                <w:lang w:val="en-ID"/>
              </w:rPr>
            </w:pPr>
          </w:p>
        </w:tc>
        <w:tc>
          <w:tcPr>
            <w:tcW w:w="477" w:type="dxa"/>
          </w:tcPr>
          <w:p w14:paraId="40D93AF9" w14:textId="77777777" w:rsidR="00481650" w:rsidRPr="00EF27C2" w:rsidRDefault="00481650" w:rsidP="006E393F">
            <w:pPr>
              <w:rPr>
                <w:rFonts w:ascii="Times New Roman" w:hAnsi="Times New Roman" w:cs="Times New Roman"/>
                <w:noProof/>
                <w:lang w:val="en-ID"/>
              </w:rPr>
            </w:pPr>
          </w:p>
        </w:tc>
        <w:tc>
          <w:tcPr>
            <w:tcW w:w="477" w:type="dxa"/>
          </w:tcPr>
          <w:p w14:paraId="68B83361" w14:textId="77777777" w:rsidR="00481650" w:rsidRPr="00EF27C2" w:rsidRDefault="00481650" w:rsidP="006E393F">
            <w:pPr>
              <w:rPr>
                <w:rFonts w:ascii="Times New Roman" w:hAnsi="Times New Roman" w:cs="Times New Roman"/>
                <w:noProof/>
                <w:lang w:val="en-ID"/>
              </w:rPr>
            </w:pPr>
          </w:p>
        </w:tc>
        <w:tc>
          <w:tcPr>
            <w:tcW w:w="477" w:type="dxa"/>
          </w:tcPr>
          <w:p w14:paraId="7D97F0AB" w14:textId="77777777" w:rsidR="00481650" w:rsidRPr="00EF27C2" w:rsidRDefault="00481650" w:rsidP="006E393F">
            <w:pPr>
              <w:rPr>
                <w:rFonts w:ascii="Times New Roman" w:hAnsi="Times New Roman" w:cs="Times New Roman"/>
                <w:noProof/>
                <w:lang w:val="en-ID"/>
              </w:rPr>
            </w:pPr>
          </w:p>
        </w:tc>
        <w:tc>
          <w:tcPr>
            <w:tcW w:w="498" w:type="dxa"/>
          </w:tcPr>
          <w:p w14:paraId="48F8C78E" w14:textId="77777777" w:rsidR="00481650" w:rsidRPr="00EF27C2" w:rsidRDefault="00481650" w:rsidP="006E393F">
            <w:pPr>
              <w:rPr>
                <w:rFonts w:ascii="Times New Roman" w:hAnsi="Times New Roman" w:cs="Times New Roman"/>
                <w:noProof/>
                <w:lang w:val="en-ID"/>
              </w:rPr>
            </w:pPr>
          </w:p>
        </w:tc>
      </w:tr>
      <w:tr w:rsidR="00481650" w:rsidRPr="00EF27C2" w14:paraId="4DC9F015" w14:textId="77777777" w:rsidTr="006A5A17">
        <w:trPr>
          <w:jc w:val="center"/>
        </w:trPr>
        <w:tc>
          <w:tcPr>
            <w:tcW w:w="703" w:type="dxa"/>
          </w:tcPr>
          <w:p w14:paraId="79C1BF9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29.</w:t>
            </w:r>
          </w:p>
        </w:tc>
        <w:tc>
          <w:tcPr>
            <w:tcW w:w="5671" w:type="dxa"/>
          </w:tcPr>
          <w:p w14:paraId="18DF5148"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Ruang kerja saya nyaman untuk digunakan.</w:t>
            </w:r>
          </w:p>
        </w:tc>
        <w:tc>
          <w:tcPr>
            <w:tcW w:w="477" w:type="dxa"/>
          </w:tcPr>
          <w:p w14:paraId="4A3DF9C4" w14:textId="77777777" w:rsidR="00481650" w:rsidRPr="00EF27C2" w:rsidRDefault="00481650" w:rsidP="006E393F">
            <w:pPr>
              <w:rPr>
                <w:rFonts w:ascii="Times New Roman" w:hAnsi="Times New Roman" w:cs="Times New Roman"/>
                <w:noProof/>
                <w:lang w:val="en-ID"/>
              </w:rPr>
            </w:pPr>
          </w:p>
        </w:tc>
        <w:tc>
          <w:tcPr>
            <w:tcW w:w="477" w:type="dxa"/>
          </w:tcPr>
          <w:p w14:paraId="46A3C066" w14:textId="77777777" w:rsidR="00481650" w:rsidRPr="00EF27C2" w:rsidRDefault="00481650" w:rsidP="006E393F">
            <w:pPr>
              <w:rPr>
                <w:rFonts w:ascii="Times New Roman" w:hAnsi="Times New Roman" w:cs="Times New Roman"/>
                <w:noProof/>
                <w:lang w:val="en-ID"/>
              </w:rPr>
            </w:pPr>
          </w:p>
        </w:tc>
        <w:tc>
          <w:tcPr>
            <w:tcW w:w="477" w:type="dxa"/>
          </w:tcPr>
          <w:p w14:paraId="1318EDFC" w14:textId="77777777" w:rsidR="00481650" w:rsidRPr="00EF27C2" w:rsidRDefault="00481650" w:rsidP="006E393F">
            <w:pPr>
              <w:rPr>
                <w:rFonts w:ascii="Times New Roman" w:hAnsi="Times New Roman" w:cs="Times New Roman"/>
                <w:noProof/>
                <w:lang w:val="en-ID"/>
              </w:rPr>
            </w:pPr>
          </w:p>
        </w:tc>
        <w:tc>
          <w:tcPr>
            <w:tcW w:w="477" w:type="dxa"/>
          </w:tcPr>
          <w:p w14:paraId="3E6EA9B9" w14:textId="77777777" w:rsidR="00481650" w:rsidRPr="00EF27C2" w:rsidRDefault="00481650" w:rsidP="006E393F">
            <w:pPr>
              <w:rPr>
                <w:rFonts w:ascii="Times New Roman" w:hAnsi="Times New Roman" w:cs="Times New Roman"/>
                <w:noProof/>
                <w:lang w:val="en-ID"/>
              </w:rPr>
            </w:pPr>
          </w:p>
        </w:tc>
        <w:tc>
          <w:tcPr>
            <w:tcW w:w="498" w:type="dxa"/>
          </w:tcPr>
          <w:p w14:paraId="3671FB7E" w14:textId="77777777" w:rsidR="00481650" w:rsidRPr="00EF27C2" w:rsidRDefault="00481650" w:rsidP="006E393F">
            <w:pPr>
              <w:rPr>
                <w:rFonts w:ascii="Times New Roman" w:hAnsi="Times New Roman" w:cs="Times New Roman"/>
                <w:noProof/>
                <w:lang w:val="en-ID"/>
              </w:rPr>
            </w:pPr>
          </w:p>
        </w:tc>
      </w:tr>
      <w:tr w:rsidR="00481650" w:rsidRPr="00EF27C2" w14:paraId="3E0E507B" w14:textId="77777777" w:rsidTr="006A5A17">
        <w:trPr>
          <w:jc w:val="center"/>
        </w:trPr>
        <w:tc>
          <w:tcPr>
            <w:tcW w:w="703" w:type="dxa"/>
          </w:tcPr>
          <w:p w14:paraId="570C3144"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30.</w:t>
            </w:r>
          </w:p>
        </w:tc>
        <w:tc>
          <w:tcPr>
            <w:tcW w:w="5671" w:type="dxa"/>
          </w:tcPr>
          <w:p w14:paraId="09CADD2A"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Suhu ruang kerja mendukung suasana kerja yang nyaman bagi saya.</w:t>
            </w:r>
          </w:p>
        </w:tc>
        <w:tc>
          <w:tcPr>
            <w:tcW w:w="477" w:type="dxa"/>
          </w:tcPr>
          <w:p w14:paraId="46935778" w14:textId="77777777" w:rsidR="00481650" w:rsidRPr="00EF27C2" w:rsidRDefault="00481650" w:rsidP="006E393F">
            <w:pPr>
              <w:rPr>
                <w:rFonts w:ascii="Times New Roman" w:hAnsi="Times New Roman" w:cs="Times New Roman"/>
                <w:noProof/>
                <w:lang w:val="en-ID"/>
              </w:rPr>
            </w:pPr>
          </w:p>
        </w:tc>
        <w:tc>
          <w:tcPr>
            <w:tcW w:w="477" w:type="dxa"/>
          </w:tcPr>
          <w:p w14:paraId="1D8F6DD0" w14:textId="77777777" w:rsidR="00481650" w:rsidRPr="00EF27C2" w:rsidRDefault="00481650" w:rsidP="006E393F">
            <w:pPr>
              <w:rPr>
                <w:rFonts w:ascii="Times New Roman" w:hAnsi="Times New Roman" w:cs="Times New Roman"/>
                <w:noProof/>
                <w:lang w:val="en-ID"/>
              </w:rPr>
            </w:pPr>
          </w:p>
        </w:tc>
        <w:tc>
          <w:tcPr>
            <w:tcW w:w="477" w:type="dxa"/>
          </w:tcPr>
          <w:p w14:paraId="22748886" w14:textId="77777777" w:rsidR="00481650" w:rsidRPr="00EF27C2" w:rsidRDefault="00481650" w:rsidP="006E393F">
            <w:pPr>
              <w:rPr>
                <w:rFonts w:ascii="Times New Roman" w:hAnsi="Times New Roman" w:cs="Times New Roman"/>
                <w:noProof/>
                <w:lang w:val="en-ID"/>
              </w:rPr>
            </w:pPr>
          </w:p>
        </w:tc>
        <w:tc>
          <w:tcPr>
            <w:tcW w:w="477" w:type="dxa"/>
          </w:tcPr>
          <w:p w14:paraId="6BA64CDA" w14:textId="77777777" w:rsidR="00481650" w:rsidRPr="00EF27C2" w:rsidRDefault="00481650" w:rsidP="006E393F">
            <w:pPr>
              <w:rPr>
                <w:rFonts w:ascii="Times New Roman" w:hAnsi="Times New Roman" w:cs="Times New Roman"/>
                <w:noProof/>
                <w:lang w:val="en-ID"/>
              </w:rPr>
            </w:pPr>
          </w:p>
        </w:tc>
        <w:tc>
          <w:tcPr>
            <w:tcW w:w="498" w:type="dxa"/>
          </w:tcPr>
          <w:p w14:paraId="65DF2EAB" w14:textId="77777777" w:rsidR="00481650" w:rsidRPr="00EF27C2" w:rsidRDefault="00481650" w:rsidP="006E393F">
            <w:pPr>
              <w:rPr>
                <w:rFonts w:ascii="Times New Roman" w:hAnsi="Times New Roman" w:cs="Times New Roman"/>
                <w:noProof/>
                <w:lang w:val="en-ID"/>
              </w:rPr>
            </w:pPr>
          </w:p>
        </w:tc>
      </w:tr>
      <w:tr w:rsidR="00481650" w:rsidRPr="00EF27C2" w14:paraId="31721265" w14:textId="77777777" w:rsidTr="006A5A17">
        <w:trPr>
          <w:jc w:val="center"/>
        </w:trPr>
        <w:tc>
          <w:tcPr>
            <w:tcW w:w="703" w:type="dxa"/>
          </w:tcPr>
          <w:p w14:paraId="463249E9"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31.</w:t>
            </w:r>
          </w:p>
        </w:tc>
        <w:tc>
          <w:tcPr>
            <w:tcW w:w="5671" w:type="dxa"/>
          </w:tcPr>
          <w:p w14:paraId="124A5793"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Pencahayaan ruang kerja cukup baik untuk mendukung aktivitas saya.</w:t>
            </w:r>
          </w:p>
        </w:tc>
        <w:tc>
          <w:tcPr>
            <w:tcW w:w="477" w:type="dxa"/>
          </w:tcPr>
          <w:p w14:paraId="490E5368" w14:textId="77777777" w:rsidR="00481650" w:rsidRPr="00EF27C2" w:rsidRDefault="00481650" w:rsidP="006E393F">
            <w:pPr>
              <w:rPr>
                <w:rFonts w:ascii="Times New Roman" w:hAnsi="Times New Roman" w:cs="Times New Roman"/>
                <w:noProof/>
                <w:lang w:val="en-ID"/>
              </w:rPr>
            </w:pPr>
          </w:p>
        </w:tc>
        <w:tc>
          <w:tcPr>
            <w:tcW w:w="477" w:type="dxa"/>
          </w:tcPr>
          <w:p w14:paraId="45A28EAE" w14:textId="77777777" w:rsidR="00481650" w:rsidRPr="00EF27C2" w:rsidRDefault="00481650" w:rsidP="006E393F">
            <w:pPr>
              <w:rPr>
                <w:rFonts w:ascii="Times New Roman" w:hAnsi="Times New Roman" w:cs="Times New Roman"/>
                <w:noProof/>
                <w:lang w:val="en-ID"/>
              </w:rPr>
            </w:pPr>
          </w:p>
        </w:tc>
        <w:tc>
          <w:tcPr>
            <w:tcW w:w="477" w:type="dxa"/>
          </w:tcPr>
          <w:p w14:paraId="08487125" w14:textId="77777777" w:rsidR="00481650" w:rsidRPr="00EF27C2" w:rsidRDefault="00481650" w:rsidP="006E393F">
            <w:pPr>
              <w:rPr>
                <w:rFonts w:ascii="Times New Roman" w:hAnsi="Times New Roman" w:cs="Times New Roman"/>
                <w:noProof/>
                <w:lang w:val="en-ID"/>
              </w:rPr>
            </w:pPr>
          </w:p>
        </w:tc>
        <w:tc>
          <w:tcPr>
            <w:tcW w:w="477" w:type="dxa"/>
          </w:tcPr>
          <w:p w14:paraId="5E295A4D" w14:textId="77777777" w:rsidR="00481650" w:rsidRPr="00EF27C2" w:rsidRDefault="00481650" w:rsidP="006E393F">
            <w:pPr>
              <w:rPr>
                <w:rFonts w:ascii="Times New Roman" w:hAnsi="Times New Roman" w:cs="Times New Roman"/>
                <w:noProof/>
                <w:lang w:val="en-ID"/>
              </w:rPr>
            </w:pPr>
          </w:p>
        </w:tc>
        <w:tc>
          <w:tcPr>
            <w:tcW w:w="498" w:type="dxa"/>
          </w:tcPr>
          <w:p w14:paraId="737A2F36" w14:textId="77777777" w:rsidR="00481650" w:rsidRPr="00EF27C2" w:rsidRDefault="00481650" w:rsidP="006E393F">
            <w:pPr>
              <w:rPr>
                <w:rFonts w:ascii="Times New Roman" w:hAnsi="Times New Roman" w:cs="Times New Roman"/>
                <w:noProof/>
                <w:lang w:val="en-ID"/>
              </w:rPr>
            </w:pPr>
          </w:p>
        </w:tc>
      </w:tr>
      <w:tr w:rsidR="00481650" w:rsidRPr="00EF27C2" w14:paraId="25172650" w14:textId="77777777" w:rsidTr="006A5A17">
        <w:trPr>
          <w:jc w:val="center"/>
        </w:trPr>
        <w:tc>
          <w:tcPr>
            <w:tcW w:w="703" w:type="dxa"/>
          </w:tcPr>
          <w:p w14:paraId="0038763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32.</w:t>
            </w:r>
          </w:p>
        </w:tc>
        <w:tc>
          <w:tcPr>
            <w:tcW w:w="5671" w:type="dxa"/>
          </w:tcPr>
          <w:p w14:paraId="111B3D46"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Ventilasi ruang kerja cukup baik untuk menjaga konsentrasi saya.</w:t>
            </w:r>
          </w:p>
        </w:tc>
        <w:tc>
          <w:tcPr>
            <w:tcW w:w="477" w:type="dxa"/>
          </w:tcPr>
          <w:p w14:paraId="5D0A697E" w14:textId="77777777" w:rsidR="00481650" w:rsidRPr="00EF27C2" w:rsidRDefault="00481650" w:rsidP="006E393F">
            <w:pPr>
              <w:rPr>
                <w:rFonts w:ascii="Times New Roman" w:hAnsi="Times New Roman" w:cs="Times New Roman"/>
                <w:noProof/>
                <w:lang w:val="en-ID"/>
              </w:rPr>
            </w:pPr>
          </w:p>
        </w:tc>
        <w:tc>
          <w:tcPr>
            <w:tcW w:w="477" w:type="dxa"/>
          </w:tcPr>
          <w:p w14:paraId="737DDE6B" w14:textId="77777777" w:rsidR="00481650" w:rsidRPr="00EF27C2" w:rsidRDefault="00481650" w:rsidP="006E393F">
            <w:pPr>
              <w:rPr>
                <w:rFonts w:ascii="Times New Roman" w:hAnsi="Times New Roman" w:cs="Times New Roman"/>
                <w:noProof/>
                <w:lang w:val="en-ID"/>
              </w:rPr>
            </w:pPr>
          </w:p>
        </w:tc>
        <w:tc>
          <w:tcPr>
            <w:tcW w:w="477" w:type="dxa"/>
          </w:tcPr>
          <w:p w14:paraId="3ECAA482" w14:textId="77777777" w:rsidR="00481650" w:rsidRPr="00EF27C2" w:rsidRDefault="00481650" w:rsidP="006E393F">
            <w:pPr>
              <w:rPr>
                <w:rFonts w:ascii="Times New Roman" w:hAnsi="Times New Roman" w:cs="Times New Roman"/>
                <w:noProof/>
                <w:lang w:val="en-ID"/>
              </w:rPr>
            </w:pPr>
          </w:p>
        </w:tc>
        <w:tc>
          <w:tcPr>
            <w:tcW w:w="477" w:type="dxa"/>
          </w:tcPr>
          <w:p w14:paraId="7F15EFF5" w14:textId="77777777" w:rsidR="00481650" w:rsidRPr="00EF27C2" w:rsidRDefault="00481650" w:rsidP="006E393F">
            <w:pPr>
              <w:rPr>
                <w:rFonts w:ascii="Times New Roman" w:hAnsi="Times New Roman" w:cs="Times New Roman"/>
                <w:noProof/>
                <w:lang w:val="en-ID"/>
              </w:rPr>
            </w:pPr>
          </w:p>
        </w:tc>
        <w:tc>
          <w:tcPr>
            <w:tcW w:w="498" w:type="dxa"/>
          </w:tcPr>
          <w:p w14:paraId="07A376F4" w14:textId="77777777" w:rsidR="00481650" w:rsidRPr="00EF27C2" w:rsidRDefault="00481650" w:rsidP="006E393F">
            <w:pPr>
              <w:rPr>
                <w:rFonts w:ascii="Times New Roman" w:hAnsi="Times New Roman" w:cs="Times New Roman"/>
                <w:noProof/>
                <w:lang w:val="en-ID"/>
              </w:rPr>
            </w:pPr>
          </w:p>
        </w:tc>
      </w:tr>
      <w:tr w:rsidR="00481650" w:rsidRPr="00EF27C2" w14:paraId="1920CDF9" w14:textId="77777777" w:rsidTr="006A5A17">
        <w:trPr>
          <w:jc w:val="center"/>
        </w:trPr>
        <w:tc>
          <w:tcPr>
            <w:tcW w:w="703" w:type="dxa"/>
          </w:tcPr>
          <w:p w14:paraId="0425A355"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33.</w:t>
            </w:r>
          </w:p>
        </w:tc>
        <w:tc>
          <w:tcPr>
            <w:tcW w:w="5671" w:type="dxa"/>
          </w:tcPr>
          <w:p w14:paraId="32F7A64F"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Kondisi kesehatan saya mendukung tugas sebagai guru.</w:t>
            </w:r>
          </w:p>
        </w:tc>
        <w:tc>
          <w:tcPr>
            <w:tcW w:w="477" w:type="dxa"/>
          </w:tcPr>
          <w:p w14:paraId="61B3E18A" w14:textId="77777777" w:rsidR="00481650" w:rsidRPr="00EF27C2" w:rsidRDefault="00481650" w:rsidP="006E393F">
            <w:pPr>
              <w:rPr>
                <w:rFonts w:ascii="Times New Roman" w:hAnsi="Times New Roman" w:cs="Times New Roman"/>
                <w:noProof/>
                <w:lang w:val="en-ID"/>
              </w:rPr>
            </w:pPr>
          </w:p>
        </w:tc>
        <w:tc>
          <w:tcPr>
            <w:tcW w:w="477" w:type="dxa"/>
          </w:tcPr>
          <w:p w14:paraId="4CE057DA" w14:textId="77777777" w:rsidR="00481650" w:rsidRPr="00EF27C2" w:rsidRDefault="00481650" w:rsidP="006E393F">
            <w:pPr>
              <w:rPr>
                <w:rFonts w:ascii="Times New Roman" w:hAnsi="Times New Roman" w:cs="Times New Roman"/>
                <w:noProof/>
                <w:lang w:val="en-ID"/>
              </w:rPr>
            </w:pPr>
          </w:p>
        </w:tc>
        <w:tc>
          <w:tcPr>
            <w:tcW w:w="477" w:type="dxa"/>
          </w:tcPr>
          <w:p w14:paraId="5597358A" w14:textId="77777777" w:rsidR="00481650" w:rsidRPr="00EF27C2" w:rsidRDefault="00481650" w:rsidP="006E393F">
            <w:pPr>
              <w:rPr>
                <w:rFonts w:ascii="Times New Roman" w:hAnsi="Times New Roman" w:cs="Times New Roman"/>
                <w:noProof/>
                <w:lang w:val="en-ID"/>
              </w:rPr>
            </w:pPr>
          </w:p>
        </w:tc>
        <w:tc>
          <w:tcPr>
            <w:tcW w:w="477" w:type="dxa"/>
          </w:tcPr>
          <w:p w14:paraId="24EDC5D4" w14:textId="77777777" w:rsidR="00481650" w:rsidRPr="00EF27C2" w:rsidRDefault="00481650" w:rsidP="006E393F">
            <w:pPr>
              <w:rPr>
                <w:rFonts w:ascii="Times New Roman" w:hAnsi="Times New Roman" w:cs="Times New Roman"/>
                <w:noProof/>
                <w:lang w:val="en-ID"/>
              </w:rPr>
            </w:pPr>
          </w:p>
        </w:tc>
        <w:tc>
          <w:tcPr>
            <w:tcW w:w="498" w:type="dxa"/>
          </w:tcPr>
          <w:p w14:paraId="50CB0F8F" w14:textId="77777777" w:rsidR="00481650" w:rsidRPr="00EF27C2" w:rsidRDefault="00481650" w:rsidP="006E393F">
            <w:pPr>
              <w:rPr>
                <w:rFonts w:ascii="Times New Roman" w:hAnsi="Times New Roman" w:cs="Times New Roman"/>
                <w:noProof/>
                <w:lang w:val="en-ID"/>
              </w:rPr>
            </w:pPr>
          </w:p>
        </w:tc>
      </w:tr>
      <w:tr w:rsidR="00481650" w:rsidRPr="00EF27C2" w14:paraId="1C5A79B6" w14:textId="77777777" w:rsidTr="006A5A17">
        <w:trPr>
          <w:jc w:val="center"/>
        </w:trPr>
        <w:tc>
          <w:tcPr>
            <w:tcW w:w="703" w:type="dxa"/>
          </w:tcPr>
          <w:p w14:paraId="1A8A87F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34.</w:t>
            </w:r>
          </w:p>
        </w:tc>
        <w:tc>
          <w:tcPr>
            <w:tcW w:w="5671" w:type="dxa"/>
          </w:tcPr>
          <w:p w14:paraId="4F8E3B7C"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Fasilitas kesehatan di sekolah membantu menjaga kesehatan saya.</w:t>
            </w:r>
          </w:p>
        </w:tc>
        <w:tc>
          <w:tcPr>
            <w:tcW w:w="477" w:type="dxa"/>
          </w:tcPr>
          <w:p w14:paraId="1E8CE575" w14:textId="77777777" w:rsidR="00481650" w:rsidRPr="00EF27C2" w:rsidRDefault="00481650" w:rsidP="006E393F">
            <w:pPr>
              <w:rPr>
                <w:rFonts w:ascii="Times New Roman" w:hAnsi="Times New Roman" w:cs="Times New Roman"/>
                <w:noProof/>
                <w:lang w:val="en-ID"/>
              </w:rPr>
            </w:pPr>
          </w:p>
        </w:tc>
        <w:tc>
          <w:tcPr>
            <w:tcW w:w="477" w:type="dxa"/>
          </w:tcPr>
          <w:p w14:paraId="1E4B7214" w14:textId="77777777" w:rsidR="00481650" w:rsidRPr="00EF27C2" w:rsidRDefault="00481650" w:rsidP="006E393F">
            <w:pPr>
              <w:rPr>
                <w:rFonts w:ascii="Times New Roman" w:hAnsi="Times New Roman" w:cs="Times New Roman"/>
                <w:noProof/>
                <w:lang w:val="en-ID"/>
              </w:rPr>
            </w:pPr>
          </w:p>
        </w:tc>
        <w:tc>
          <w:tcPr>
            <w:tcW w:w="477" w:type="dxa"/>
          </w:tcPr>
          <w:p w14:paraId="4F642210" w14:textId="77777777" w:rsidR="00481650" w:rsidRPr="00EF27C2" w:rsidRDefault="00481650" w:rsidP="006E393F">
            <w:pPr>
              <w:rPr>
                <w:rFonts w:ascii="Times New Roman" w:hAnsi="Times New Roman" w:cs="Times New Roman"/>
                <w:noProof/>
                <w:lang w:val="en-ID"/>
              </w:rPr>
            </w:pPr>
          </w:p>
        </w:tc>
        <w:tc>
          <w:tcPr>
            <w:tcW w:w="477" w:type="dxa"/>
          </w:tcPr>
          <w:p w14:paraId="4F7B8D83" w14:textId="77777777" w:rsidR="00481650" w:rsidRPr="00EF27C2" w:rsidRDefault="00481650" w:rsidP="006E393F">
            <w:pPr>
              <w:rPr>
                <w:rFonts w:ascii="Times New Roman" w:hAnsi="Times New Roman" w:cs="Times New Roman"/>
                <w:noProof/>
                <w:lang w:val="en-ID"/>
              </w:rPr>
            </w:pPr>
          </w:p>
        </w:tc>
        <w:tc>
          <w:tcPr>
            <w:tcW w:w="498" w:type="dxa"/>
          </w:tcPr>
          <w:p w14:paraId="51F0C24A" w14:textId="77777777" w:rsidR="00481650" w:rsidRPr="00EF27C2" w:rsidRDefault="00481650" w:rsidP="006E393F">
            <w:pPr>
              <w:rPr>
                <w:rFonts w:ascii="Times New Roman" w:hAnsi="Times New Roman" w:cs="Times New Roman"/>
                <w:noProof/>
                <w:lang w:val="en-ID"/>
              </w:rPr>
            </w:pPr>
          </w:p>
        </w:tc>
      </w:tr>
      <w:tr w:rsidR="00481650" w:rsidRPr="00EF27C2" w14:paraId="16D88257" w14:textId="77777777" w:rsidTr="006A5A17">
        <w:trPr>
          <w:jc w:val="center"/>
        </w:trPr>
        <w:tc>
          <w:tcPr>
            <w:tcW w:w="703" w:type="dxa"/>
          </w:tcPr>
          <w:p w14:paraId="55FBF303"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35.</w:t>
            </w:r>
          </w:p>
        </w:tc>
        <w:tc>
          <w:tcPr>
            <w:tcW w:w="5671" w:type="dxa"/>
          </w:tcPr>
          <w:p w14:paraId="3DA6A743"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Jadwal kerja saya memungkinkan menjaga pola hidup sehat.</w:t>
            </w:r>
          </w:p>
        </w:tc>
        <w:tc>
          <w:tcPr>
            <w:tcW w:w="477" w:type="dxa"/>
          </w:tcPr>
          <w:p w14:paraId="3D6B81C4" w14:textId="77777777" w:rsidR="00481650" w:rsidRPr="00EF27C2" w:rsidRDefault="00481650" w:rsidP="006E393F">
            <w:pPr>
              <w:rPr>
                <w:rFonts w:ascii="Times New Roman" w:hAnsi="Times New Roman" w:cs="Times New Roman"/>
                <w:noProof/>
                <w:lang w:val="en-ID"/>
              </w:rPr>
            </w:pPr>
          </w:p>
        </w:tc>
        <w:tc>
          <w:tcPr>
            <w:tcW w:w="477" w:type="dxa"/>
          </w:tcPr>
          <w:p w14:paraId="605E2088" w14:textId="77777777" w:rsidR="00481650" w:rsidRPr="00EF27C2" w:rsidRDefault="00481650" w:rsidP="006E393F">
            <w:pPr>
              <w:rPr>
                <w:rFonts w:ascii="Times New Roman" w:hAnsi="Times New Roman" w:cs="Times New Roman"/>
                <w:noProof/>
                <w:lang w:val="en-ID"/>
              </w:rPr>
            </w:pPr>
          </w:p>
        </w:tc>
        <w:tc>
          <w:tcPr>
            <w:tcW w:w="477" w:type="dxa"/>
          </w:tcPr>
          <w:p w14:paraId="1612E391" w14:textId="77777777" w:rsidR="00481650" w:rsidRPr="00EF27C2" w:rsidRDefault="00481650" w:rsidP="006E393F">
            <w:pPr>
              <w:rPr>
                <w:rFonts w:ascii="Times New Roman" w:hAnsi="Times New Roman" w:cs="Times New Roman"/>
                <w:noProof/>
                <w:lang w:val="en-ID"/>
              </w:rPr>
            </w:pPr>
          </w:p>
        </w:tc>
        <w:tc>
          <w:tcPr>
            <w:tcW w:w="477" w:type="dxa"/>
          </w:tcPr>
          <w:p w14:paraId="6DB0E333" w14:textId="77777777" w:rsidR="00481650" w:rsidRPr="00EF27C2" w:rsidRDefault="00481650" w:rsidP="006E393F">
            <w:pPr>
              <w:rPr>
                <w:rFonts w:ascii="Times New Roman" w:hAnsi="Times New Roman" w:cs="Times New Roman"/>
                <w:noProof/>
                <w:lang w:val="en-ID"/>
              </w:rPr>
            </w:pPr>
          </w:p>
        </w:tc>
        <w:tc>
          <w:tcPr>
            <w:tcW w:w="498" w:type="dxa"/>
          </w:tcPr>
          <w:p w14:paraId="36091E34" w14:textId="77777777" w:rsidR="00481650" w:rsidRPr="00EF27C2" w:rsidRDefault="00481650" w:rsidP="006E393F">
            <w:pPr>
              <w:rPr>
                <w:rFonts w:ascii="Times New Roman" w:hAnsi="Times New Roman" w:cs="Times New Roman"/>
                <w:noProof/>
                <w:lang w:val="en-ID"/>
              </w:rPr>
            </w:pPr>
          </w:p>
        </w:tc>
      </w:tr>
      <w:tr w:rsidR="00481650" w:rsidRPr="00EF27C2" w14:paraId="38A642AC" w14:textId="77777777" w:rsidTr="006A5A17">
        <w:trPr>
          <w:jc w:val="center"/>
        </w:trPr>
        <w:tc>
          <w:tcPr>
            <w:tcW w:w="703" w:type="dxa"/>
          </w:tcPr>
          <w:p w14:paraId="0B0D0818"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36.</w:t>
            </w:r>
          </w:p>
        </w:tc>
        <w:tc>
          <w:tcPr>
            <w:tcW w:w="5671" w:type="dxa"/>
          </w:tcPr>
          <w:p w14:paraId="0DFC34F2" w14:textId="77777777" w:rsidR="00481650" w:rsidRPr="00EF27C2" w:rsidRDefault="00481650" w:rsidP="006A5A17">
            <w:pPr>
              <w:spacing w:before="2" w:line="260" w:lineRule="exact"/>
              <w:ind w:left="40" w:right="153"/>
              <w:jc w:val="both"/>
              <w:rPr>
                <w:rFonts w:ascii="Times New Roman" w:hAnsi="Times New Roman" w:cs="Times New Roman"/>
                <w:noProof/>
                <w:lang w:val="en-ID"/>
              </w:rPr>
            </w:pPr>
            <w:r w:rsidRPr="00EF27C2">
              <w:rPr>
                <w:rFonts w:ascii="Times New Roman" w:hAnsi="Times New Roman" w:cs="Times New Roman"/>
                <w:noProof/>
                <w:lang w:val="en-ID"/>
              </w:rPr>
              <w:t>Usia saya menjadi hambatan dalam menjalankan tugas sebagai guru.</w:t>
            </w:r>
          </w:p>
        </w:tc>
        <w:tc>
          <w:tcPr>
            <w:tcW w:w="477" w:type="dxa"/>
          </w:tcPr>
          <w:p w14:paraId="1F87F28C" w14:textId="77777777" w:rsidR="00481650" w:rsidRPr="00EF27C2" w:rsidRDefault="00481650" w:rsidP="006E393F">
            <w:pPr>
              <w:rPr>
                <w:rFonts w:ascii="Times New Roman" w:hAnsi="Times New Roman" w:cs="Times New Roman"/>
                <w:noProof/>
                <w:lang w:val="en-ID"/>
              </w:rPr>
            </w:pPr>
          </w:p>
        </w:tc>
        <w:tc>
          <w:tcPr>
            <w:tcW w:w="477" w:type="dxa"/>
          </w:tcPr>
          <w:p w14:paraId="3D70950A" w14:textId="77777777" w:rsidR="00481650" w:rsidRPr="00EF27C2" w:rsidRDefault="00481650" w:rsidP="006E393F">
            <w:pPr>
              <w:rPr>
                <w:rFonts w:ascii="Times New Roman" w:hAnsi="Times New Roman" w:cs="Times New Roman"/>
                <w:noProof/>
                <w:lang w:val="en-ID"/>
              </w:rPr>
            </w:pPr>
          </w:p>
        </w:tc>
        <w:tc>
          <w:tcPr>
            <w:tcW w:w="477" w:type="dxa"/>
          </w:tcPr>
          <w:p w14:paraId="2312729B" w14:textId="77777777" w:rsidR="00481650" w:rsidRPr="00EF27C2" w:rsidRDefault="00481650" w:rsidP="006E393F">
            <w:pPr>
              <w:rPr>
                <w:rFonts w:ascii="Times New Roman" w:hAnsi="Times New Roman" w:cs="Times New Roman"/>
                <w:noProof/>
                <w:lang w:val="en-ID"/>
              </w:rPr>
            </w:pPr>
          </w:p>
        </w:tc>
        <w:tc>
          <w:tcPr>
            <w:tcW w:w="477" w:type="dxa"/>
          </w:tcPr>
          <w:p w14:paraId="15C37336" w14:textId="77777777" w:rsidR="00481650" w:rsidRPr="00EF27C2" w:rsidRDefault="00481650" w:rsidP="006E393F">
            <w:pPr>
              <w:rPr>
                <w:rFonts w:ascii="Times New Roman" w:hAnsi="Times New Roman" w:cs="Times New Roman"/>
                <w:noProof/>
                <w:lang w:val="en-ID"/>
              </w:rPr>
            </w:pPr>
          </w:p>
        </w:tc>
        <w:tc>
          <w:tcPr>
            <w:tcW w:w="498" w:type="dxa"/>
          </w:tcPr>
          <w:p w14:paraId="06279C5D" w14:textId="77777777" w:rsidR="00481650" w:rsidRPr="00EF27C2" w:rsidRDefault="00481650" w:rsidP="006E393F">
            <w:pPr>
              <w:rPr>
                <w:rFonts w:ascii="Times New Roman" w:hAnsi="Times New Roman" w:cs="Times New Roman"/>
                <w:noProof/>
                <w:lang w:val="en-ID"/>
              </w:rPr>
            </w:pPr>
          </w:p>
        </w:tc>
      </w:tr>
      <w:tr w:rsidR="00481650" w:rsidRPr="00EF27C2" w14:paraId="0FD75787" w14:textId="77777777" w:rsidTr="006A5A17">
        <w:trPr>
          <w:jc w:val="center"/>
        </w:trPr>
        <w:tc>
          <w:tcPr>
            <w:tcW w:w="703" w:type="dxa"/>
            <w:shd w:val="clear" w:color="auto" w:fill="D9D9D9" w:themeFill="background1" w:themeFillShade="D9"/>
          </w:tcPr>
          <w:p w14:paraId="5D58A4BD" w14:textId="77777777" w:rsidR="00481650" w:rsidRPr="00EF27C2" w:rsidRDefault="00481650" w:rsidP="006E393F">
            <w:pPr>
              <w:jc w:val="center"/>
              <w:rPr>
                <w:rFonts w:ascii="Times New Roman" w:hAnsi="Times New Roman" w:cs="Times New Roman"/>
                <w:b/>
                <w:noProof/>
                <w:lang w:val="en-ID"/>
              </w:rPr>
            </w:pPr>
          </w:p>
        </w:tc>
        <w:tc>
          <w:tcPr>
            <w:tcW w:w="5671" w:type="dxa"/>
            <w:shd w:val="clear" w:color="auto" w:fill="D9D9D9" w:themeFill="background1" w:themeFillShade="D9"/>
          </w:tcPr>
          <w:p w14:paraId="2CB4C1D9" w14:textId="77777777" w:rsidR="00481650" w:rsidRPr="00EF27C2" w:rsidRDefault="00481650" w:rsidP="006A5A17">
            <w:pPr>
              <w:spacing w:before="2" w:line="260" w:lineRule="exact"/>
              <w:ind w:left="40" w:right="153"/>
              <w:rPr>
                <w:rFonts w:ascii="Times New Roman" w:eastAsia="Times New Roman" w:hAnsi="Times New Roman" w:cs="Times New Roman"/>
                <w:b/>
                <w:noProof/>
                <w:spacing w:val="-1"/>
                <w:lang w:val="en-ID"/>
              </w:rPr>
            </w:pPr>
            <w:r w:rsidRPr="00EF27C2">
              <w:rPr>
                <w:rFonts w:ascii="Times New Roman" w:eastAsia="Times New Roman" w:hAnsi="Times New Roman" w:cs="Times New Roman"/>
                <w:b/>
                <w:noProof/>
                <w:spacing w:val="-1"/>
                <w:lang w:val="en-ID"/>
              </w:rPr>
              <w:t>Aspek Sosial</w:t>
            </w:r>
          </w:p>
        </w:tc>
        <w:tc>
          <w:tcPr>
            <w:tcW w:w="477" w:type="dxa"/>
            <w:shd w:val="clear" w:color="auto" w:fill="D9D9D9" w:themeFill="background1" w:themeFillShade="D9"/>
          </w:tcPr>
          <w:p w14:paraId="2D7D7DD8"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4251A368"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50F6A1C0"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20A81BD8" w14:textId="77777777" w:rsidR="00481650" w:rsidRPr="00EF27C2" w:rsidRDefault="00481650" w:rsidP="006E393F">
            <w:pPr>
              <w:rPr>
                <w:rFonts w:ascii="Times New Roman" w:hAnsi="Times New Roman" w:cs="Times New Roman"/>
                <w:b/>
                <w:noProof/>
                <w:lang w:val="en-ID"/>
              </w:rPr>
            </w:pPr>
          </w:p>
        </w:tc>
        <w:tc>
          <w:tcPr>
            <w:tcW w:w="498" w:type="dxa"/>
            <w:shd w:val="clear" w:color="auto" w:fill="D9D9D9" w:themeFill="background1" w:themeFillShade="D9"/>
          </w:tcPr>
          <w:p w14:paraId="6C40DFD1" w14:textId="77777777" w:rsidR="00481650" w:rsidRPr="00EF27C2" w:rsidRDefault="00481650" w:rsidP="006E393F">
            <w:pPr>
              <w:rPr>
                <w:rFonts w:ascii="Times New Roman" w:hAnsi="Times New Roman" w:cs="Times New Roman"/>
                <w:b/>
                <w:noProof/>
                <w:lang w:val="en-ID"/>
              </w:rPr>
            </w:pPr>
          </w:p>
        </w:tc>
      </w:tr>
      <w:tr w:rsidR="00481650" w:rsidRPr="00EF27C2" w14:paraId="02764C61" w14:textId="77777777" w:rsidTr="006A5A17">
        <w:trPr>
          <w:jc w:val="center"/>
        </w:trPr>
        <w:tc>
          <w:tcPr>
            <w:tcW w:w="703" w:type="dxa"/>
          </w:tcPr>
          <w:p w14:paraId="5345A099"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37.</w:t>
            </w:r>
          </w:p>
        </w:tc>
        <w:tc>
          <w:tcPr>
            <w:tcW w:w="5671" w:type="dxa"/>
          </w:tcPr>
          <w:p w14:paraId="312EDD28" w14:textId="77777777" w:rsidR="00481650" w:rsidRPr="00EF27C2" w:rsidRDefault="00481650" w:rsidP="006A5A17">
            <w:pPr>
              <w:spacing w:before="3"/>
              <w:ind w:left="40" w:right="402"/>
              <w:jc w:val="both"/>
              <w:rPr>
                <w:rFonts w:ascii="Times New Roman" w:hAnsi="Times New Roman" w:cs="Times New Roman"/>
                <w:noProof/>
                <w:lang w:val="en-ID"/>
              </w:rPr>
            </w:pPr>
            <w:r w:rsidRPr="00EF27C2">
              <w:rPr>
                <w:rFonts w:ascii="Times New Roman" w:hAnsi="Times New Roman" w:cs="Times New Roman"/>
                <w:noProof/>
                <w:lang w:val="en-ID"/>
              </w:rPr>
              <w:t>Komunikasi dengan atasan mendukung efektivitas kerja saya.</w:t>
            </w:r>
          </w:p>
        </w:tc>
        <w:tc>
          <w:tcPr>
            <w:tcW w:w="477" w:type="dxa"/>
          </w:tcPr>
          <w:p w14:paraId="6DE71D9F" w14:textId="77777777" w:rsidR="00481650" w:rsidRPr="00EF27C2" w:rsidRDefault="00481650" w:rsidP="006E393F">
            <w:pPr>
              <w:rPr>
                <w:rFonts w:ascii="Times New Roman" w:hAnsi="Times New Roman" w:cs="Times New Roman"/>
                <w:noProof/>
                <w:lang w:val="en-ID"/>
              </w:rPr>
            </w:pPr>
          </w:p>
        </w:tc>
        <w:tc>
          <w:tcPr>
            <w:tcW w:w="477" w:type="dxa"/>
          </w:tcPr>
          <w:p w14:paraId="566851A6" w14:textId="77777777" w:rsidR="00481650" w:rsidRPr="00EF27C2" w:rsidRDefault="00481650" w:rsidP="006E393F">
            <w:pPr>
              <w:rPr>
                <w:rFonts w:ascii="Times New Roman" w:hAnsi="Times New Roman" w:cs="Times New Roman"/>
                <w:noProof/>
                <w:lang w:val="en-ID"/>
              </w:rPr>
            </w:pPr>
          </w:p>
        </w:tc>
        <w:tc>
          <w:tcPr>
            <w:tcW w:w="477" w:type="dxa"/>
          </w:tcPr>
          <w:p w14:paraId="7B1134ED" w14:textId="77777777" w:rsidR="00481650" w:rsidRPr="00EF27C2" w:rsidRDefault="00481650" w:rsidP="006E393F">
            <w:pPr>
              <w:rPr>
                <w:rFonts w:ascii="Times New Roman" w:hAnsi="Times New Roman" w:cs="Times New Roman"/>
                <w:noProof/>
                <w:lang w:val="en-ID"/>
              </w:rPr>
            </w:pPr>
          </w:p>
        </w:tc>
        <w:tc>
          <w:tcPr>
            <w:tcW w:w="477" w:type="dxa"/>
          </w:tcPr>
          <w:p w14:paraId="5E287051" w14:textId="77777777" w:rsidR="00481650" w:rsidRPr="00EF27C2" w:rsidRDefault="00481650" w:rsidP="006E393F">
            <w:pPr>
              <w:rPr>
                <w:rFonts w:ascii="Times New Roman" w:hAnsi="Times New Roman" w:cs="Times New Roman"/>
                <w:noProof/>
                <w:lang w:val="en-ID"/>
              </w:rPr>
            </w:pPr>
          </w:p>
        </w:tc>
        <w:tc>
          <w:tcPr>
            <w:tcW w:w="498" w:type="dxa"/>
          </w:tcPr>
          <w:p w14:paraId="5069B5F5" w14:textId="77777777" w:rsidR="00481650" w:rsidRPr="00EF27C2" w:rsidRDefault="00481650" w:rsidP="006E393F">
            <w:pPr>
              <w:rPr>
                <w:rFonts w:ascii="Times New Roman" w:hAnsi="Times New Roman" w:cs="Times New Roman"/>
                <w:noProof/>
                <w:lang w:val="en-ID"/>
              </w:rPr>
            </w:pPr>
          </w:p>
        </w:tc>
      </w:tr>
      <w:tr w:rsidR="00481650" w:rsidRPr="00EF27C2" w14:paraId="5C4D313E" w14:textId="77777777" w:rsidTr="006A5A17">
        <w:trPr>
          <w:jc w:val="center"/>
        </w:trPr>
        <w:tc>
          <w:tcPr>
            <w:tcW w:w="703" w:type="dxa"/>
          </w:tcPr>
          <w:p w14:paraId="0F5CC696"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38.</w:t>
            </w:r>
          </w:p>
        </w:tc>
        <w:tc>
          <w:tcPr>
            <w:tcW w:w="5671" w:type="dxa"/>
          </w:tcPr>
          <w:p w14:paraId="753B1573" w14:textId="77777777" w:rsidR="00481650" w:rsidRPr="00EF27C2" w:rsidRDefault="00481650" w:rsidP="006A5A17">
            <w:pPr>
              <w:spacing w:before="100" w:beforeAutospacing="1" w:after="100" w:afterAutospacing="1"/>
              <w:ind w:left="40"/>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Atasan memberi dukungan dalam menyelesaikan tugas saya. </w:t>
            </w:r>
          </w:p>
        </w:tc>
        <w:tc>
          <w:tcPr>
            <w:tcW w:w="477" w:type="dxa"/>
          </w:tcPr>
          <w:p w14:paraId="76B2CD04" w14:textId="77777777" w:rsidR="00481650" w:rsidRPr="00EF27C2" w:rsidRDefault="00481650" w:rsidP="006E393F">
            <w:pPr>
              <w:rPr>
                <w:rFonts w:ascii="Times New Roman" w:hAnsi="Times New Roman" w:cs="Times New Roman"/>
                <w:noProof/>
                <w:lang w:val="en-ID"/>
              </w:rPr>
            </w:pPr>
          </w:p>
        </w:tc>
        <w:tc>
          <w:tcPr>
            <w:tcW w:w="477" w:type="dxa"/>
          </w:tcPr>
          <w:p w14:paraId="4470168D" w14:textId="77777777" w:rsidR="00481650" w:rsidRPr="00EF27C2" w:rsidRDefault="00481650" w:rsidP="006E393F">
            <w:pPr>
              <w:rPr>
                <w:rFonts w:ascii="Times New Roman" w:hAnsi="Times New Roman" w:cs="Times New Roman"/>
                <w:noProof/>
                <w:lang w:val="en-ID"/>
              </w:rPr>
            </w:pPr>
          </w:p>
        </w:tc>
        <w:tc>
          <w:tcPr>
            <w:tcW w:w="477" w:type="dxa"/>
          </w:tcPr>
          <w:p w14:paraId="1B1E020E" w14:textId="77777777" w:rsidR="00481650" w:rsidRPr="00EF27C2" w:rsidRDefault="00481650" w:rsidP="006E393F">
            <w:pPr>
              <w:rPr>
                <w:rFonts w:ascii="Times New Roman" w:hAnsi="Times New Roman" w:cs="Times New Roman"/>
                <w:noProof/>
                <w:lang w:val="en-ID"/>
              </w:rPr>
            </w:pPr>
          </w:p>
        </w:tc>
        <w:tc>
          <w:tcPr>
            <w:tcW w:w="477" w:type="dxa"/>
          </w:tcPr>
          <w:p w14:paraId="69419CF7" w14:textId="77777777" w:rsidR="00481650" w:rsidRPr="00EF27C2" w:rsidRDefault="00481650" w:rsidP="006E393F">
            <w:pPr>
              <w:rPr>
                <w:rFonts w:ascii="Times New Roman" w:hAnsi="Times New Roman" w:cs="Times New Roman"/>
                <w:noProof/>
                <w:lang w:val="en-ID"/>
              </w:rPr>
            </w:pPr>
          </w:p>
        </w:tc>
        <w:tc>
          <w:tcPr>
            <w:tcW w:w="498" w:type="dxa"/>
          </w:tcPr>
          <w:p w14:paraId="152F8D52" w14:textId="77777777" w:rsidR="00481650" w:rsidRPr="00EF27C2" w:rsidRDefault="00481650" w:rsidP="006E393F">
            <w:pPr>
              <w:rPr>
                <w:rFonts w:ascii="Times New Roman" w:hAnsi="Times New Roman" w:cs="Times New Roman"/>
                <w:noProof/>
                <w:lang w:val="en-ID"/>
              </w:rPr>
            </w:pPr>
          </w:p>
        </w:tc>
      </w:tr>
      <w:tr w:rsidR="00481650" w:rsidRPr="00EF27C2" w14:paraId="18281D2C" w14:textId="77777777" w:rsidTr="006A5A17">
        <w:trPr>
          <w:jc w:val="center"/>
        </w:trPr>
        <w:tc>
          <w:tcPr>
            <w:tcW w:w="703" w:type="dxa"/>
          </w:tcPr>
          <w:p w14:paraId="1867090B"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39.</w:t>
            </w:r>
          </w:p>
        </w:tc>
        <w:tc>
          <w:tcPr>
            <w:tcW w:w="5671" w:type="dxa"/>
          </w:tcPr>
          <w:p w14:paraId="43D2A597" w14:textId="77777777" w:rsidR="00481650" w:rsidRPr="00EF27C2" w:rsidRDefault="00481650" w:rsidP="006A5A17">
            <w:pPr>
              <w:spacing w:before="3"/>
              <w:ind w:left="40" w:right="91"/>
              <w:jc w:val="both"/>
              <w:rPr>
                <w:rFonts w:ascii="Times New Roman" w:hAnsi="Times New Roman" w:cs="Times New Roman"/>
                <w:noProof/>
                <w:lang w:val="en-ID"/>
              </w:rPr>
            </w:pPr>
            <w:r w:rsidRPr="00EF27C2">
              <w:rPr>
                <w:rFonts w:ascii="Times New Roman" w:hAnsi="Times New Roman" w:cs="Times New Roman"/>
                <w:noProof/>
                <w:lang w:val="en-ID"/>
              </w:rPr>
              <w:t>Saya merasa dihargai oleh atasan atas kontribusi saya.</w:t>
            </w:r>
          </w:p>
        </w:tc>
        <w:tc>
          <w:tcPr>
            <w:tcW w:w="477" w:type="dxa"/>
          </w:tcPr>
          <w:p w14:paraId="03276D59" w14:textId="77777777" w:rsidR="00481650" w:rsidRPr="00EF27C2" w:rsidRDefault="00481650" w:rsidP="006E393F">
            <w:pPr>
              <w:rPr>
                <w:rFonts w:ascii="Times New Roman" w:hAnsi="Times New Roman" w:cs="Times New Roman"/>
                <w:noProof/>
                <w:lang w:val="en-ID"/>
              </w:rPr>
            </w:pPr>
          </w:p>
        </w:tc>
        <w:tc>
          <w:tcPr>
            <w:tcW w:w="477" w:type="dxa"/>
          </w:tcPr>
          <w:p w14:paraId="1A9A9A7E" w14:textId="77777777" w:rsidR="00481650" w:rsidRPr="00EF27C2" w:rsidRDefault="00481650" w:rsidP="006E393F">
            <w:pPr>
              <w:rPr>
                <w:rFonts w:ascii="Times New Roman" w:hAnsi="Times New Roman" w:cs="Times New Roman"/>
                <w:noProof/>
                <w:lang w:val="en-ID"/>
              </w:rPr>
            </w:pPr>
          </w:p>
        </w:tc>
        <w:tc>
          <w:tcPr>
            <w:tcW w:w="477" w:type="dxa"/>
          </w:tcPr>
          <w:p w14:paraId="38259F3B" w14:textId="77777777" w:rsidR="00481650" w:rsidRPr="00EF27C2" w:rsidRDefault="00481650" w:rsidP="006E393F">
            <w:pPr>
              <w:rPr>
                <w:rFonts w:ascii="Times New Roman" w:hAnsi="Times New Roman" w:cs="Times New Roman"/>
                <w:noProof/>
                <w:lang w:val="en-ID"/>
              </w:rPr>
            </w:pPr>
          </w:p>
        </w:tc>
        <w:tc>
          <w:tcPr>
            <w:tcW w:w="477" w:type="dxa"/>
          </w:tcPr>
          <w:p w14:paraId="165A618B" w14:textId="77777777" w:rsidR="00481650" w:rsidRPr="00EF27C2" w:rsidRDefault="00481650" w:rsidP="006E393F">
            <w:pPr>
              <w:rPr>
                <w:rFonts w:ascii="Times New Roman" w:hAnsi="Times New Roman" w:cs="Times New Roman"/>
                <w:noProof/>
                <w:lang w:val="en-ID"/>
              </w:rPr>
            </w:pPr>
          </w:p>
        </w:tc>
        <w:tc>
          <w:tcPr>
            <w:tcW w:w="498" w:type="dxa"/>
          </w:tcPr>
          <w:p w14:paraId="245CD36F" w14:textId="77777777" w:rsidR="00481650" w:rsidRPr="00EF27C2" w:rsidRDefault="00481650" w:rsidP="006E393F">
            <w:pPr>
              <w:rPr>
                <w:rFonts w:ascii="Times New Roman" w:hAnsi="Times New Roman" w:cs="Times New Roman"/>
                <w:noProof/>
                <w:lang w:val="en-ID"/>
              </w:rPr>
            </w:pPr>
          </w:p>
        </w:tc>
      </w:tr>
      <w:tr w:rsidR="00481650" w:rsidRPr="00EF27C2" w14:paraId="2F868203" w14:textId="77777777" w:rsidTr="006A5A17">
        <w:trPr>
          <w:jc w:val="center"/>
        </w:trPr>
        <w:tc>
          <w:tcPr>
            <w:tcW w:w="703" w:type="dxa"/>
          </w:tcPr>
          <w:p w14:paraId="55F3DE46"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40.</w:t>
            </w:r>
          </w:p>
        </w:tc>
        <w:tc>
          <w:tcPr>
            <w:tcW w:w="5671" w:type="dxa"/>
          </w:tcPr>
          <w:p w14:paraId="07A3139A" w14:textId="77777777" w:rsidR="00481650" w:rsidRPr="00EF27C2" w:rsidRDefault="00481650" w:rsidP="006A5A17">
            <w:pPr>
              <w:spacing w:before="2" w:line="260" w:lineRule="exact"/>
              <w:ind w:left="40" w:right="321"/>
              <w:jc w:val="both"/>
              <w:rPr>
                <w:rFonts w:ascii="Times New Roman" w:hAnsi="Times New Roman" w:cs="Times New Roman"/>
                <w:noProof/>
                <w:lang w:val="en-ID"/>
              </w:rPr>
            </w:pPr>
            <w:r w:rsidRPr="00EF27C2">
              <w:rPr>
                <w:rFonts w:ascii="Times New Roman" w:hAnsi="Times New Roman" w:cs="Times New Roman"/>
                <w:noProof/>
                <w:lang w:val="en-ID"/>
              </w:rPr>
              <w:t>Hubungan dengan atasan sering menjadi hambatan dalam pekerjaan saya.</w:t>
            </w:r>
          </w:p>
        </w:tc>
        <w:tc>
          <w:tcPr>
            <w:tcW w:w="477" w:type="dxa"/>
          </w:tcPr>
          <w:p w14:paraId="1633AB34" w14:textId="77777777" w:rsidR="00481650" w:rsidRPr="00EF27C2" w:rsidRDefault="00481650" w:rsidP="006E393F">
            <w:pPr>
              <w:rPr>
                <w:rFonts w:ascii="Times New Roman" w:hAnsi="Times New Roman" w:cs="Times New Roman"/>
                <w:noProof/>
                <w:lang w:val="en-ID"/>
              </w:rPr>
            </w:pPr>
          </w:p>
        </w:tc>
        <w:tc>
          <w:tcPr>
            <w:tcW w:w="477" w:type="dxa"/>
          </w:tcPr>
          <w:p w14:paraId="573B9C77" w14:textId="77777777" w:rsidR="00481650" w:rsidRPr="00EF27C2" w:rsidRDefault="00481650" w:rsidP="006E393F">
            <w:pPr>
              <w:rPr>
                <w:rFonts w:ascii="Times New Roman" w:hAnsi="Times New Roman" w:cs="Times New Roman"/>
                <w:noProof/>
                <w:lang w:val="en-ID"/>
              </w:rPr>
            </w:pPr>
          </w:p>
        </w:tc>
        <w:tc>
          <w:tcPr>
            <w:tcW w:w="477" w:type="dxa"/>
          </w:tcPr>
          <w:p w14:paraId="24EE7260" w14:textId="77777777" w:rsidR="00481650" w:rsidRPr="00EF27C2" w:rsidRDefault="00481650" w:rsidP="006E393F">
            <w:pPr>
              <w:rPr>
                <w:rFonts w:ascii="Times New Roman" w:hAnsi="Times New Roman" w:cs="Times New Roman"/>
                <w:noProof/>
                <w:lang w:val="en-ID"/>
              </w:rPr>
            </w:pPr>
          </w:p>
        </w:tc>
        <w:tc>
          <w:tcPr>
            <w:tcW w:w="477" w:type="dxa"/>
          </w:tcPr>
          <w:p w14:paraId="6AA68AFD" w14:textId="77777777" w:rsidR="00481650" w:rsidRPr="00EF27C2" w:rsidRDefault="00481650" w:rsidP="006E393F">
            <w:pPr>
              <w:rPr>
                <w:rFonts w:ascii="Times New Roman" w:hAnsi="Times New Roman" w:cs="Times New Roman"/>
                <w:noProof/>
                <w:lang w:val="en-ID"/>
              </w:rPr>
            </w:pPr>
          </w:p>
        </w:tc>
        <w:tc>
          <w:tcPr>
            <w:tcW w:w="498" w:type="dxa"/>
          </w:tcPr>
          <w:p w14:paraId="122EFC02" w14:textId="77777777" w:rsidR="00481650" w:rsidRPr="00EF27C2" w:rsidRDefault="00481650" w:rsidP="006E393F">
            <w:pPr>
              <w:rPr>
                <w:rFonts w:ascii="Times New Roman" w:hAnsi="Times New Roman" w:cs="Times New Roman"/>
                <w:noProof/>
                <w:lang w:val="en-ID"/>
              </w:rPr>
            </w:pPr>
          </w:p>
        </w:tc>
      </w:tr>
      <w:tr w:rsidR="00481650" w:rsidRPr="00EF27C2" w14:paraId="70AEBC9F" w14:textId="77777777" w:rsidTr="006A5A17">
        <w:trPr>
          <w:jc w:val="center"/>
        </w:trPr>
        <w:tc>
          <w:tcPr>
            <w:tcW w:w="703" w:type="dxa"/>
          </w:tcPr>
          <w:p w14:paraId="56368A26"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41.</w:t>
            </w:r>
          </w:p>
        </w:tc>
        <w:tc>
          <w:tcPr>
            <w:tcW w:w="5671" w:type="dxa"/>
          </w:tcPr>
          <w:p w14:paraId="055EC493"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Saya sering bertukar pengalaman dengan guru lain.</w:t>
            </w:r>
          </w:p>
        </w:tc>
        <w:tc>
          <w:tcPr>
            <w:tcW w:w="477" w:type="dxa"/>
          </w:tcPr>
          <w:p w14:paraId="1FA7FD0B" w14:textId="77777777" w:rsidR="00481650" w:rsidRPr="00EF27C2" w:rsidRDefault="00481650" w:rsidP="006E393F">
            <w:pPr>
              <w:rPr>
                <w:rFonts w:ascii="Times New Roman" w:hAnsi="Times New Roman" w:cs="Times New Roman"/>
                <w:noProof/>
                <w:lang w:val="en-ID"/>
              </w:rPr>
            </w:pPr>
          </w:p>
        </w:tc>
        <w:tc>
          <w:tcPr>
            <w:tcW w:w="477" w:type="dxa"/>
          </w:tcPr>
          <w:p w14:paraId="0AA346F9" w14:textId="77777777" w:rsidR="00481650" w:rsidRPr="00EF27C2" w:rsidRDefault="00481650" w:rsidP="006E393F">
            <w:pPr>
              <w:rPr>
                <w:rFonts w:ascii="Times New Roman" w:hAnsi="Times New Roman" w:cs="Times New Roman"/>
                <w:noProof/>
                <w:lang w:val="en-ID"/>
              </w:rPr>
            </w:pPr>
          </w:p>
        </w:tc>
        <w:tc>
          <w:tcPr>
            <w:tcW w:w="477" w:type="dxa"/>
          </w:tcPr>
          <w:p w14:paraId="34E665DF" w14:textId="77777777" w:rsidR="00481650" w:rsidRPr="00EF27C2" w:rsidRDefault="00481650" w:rsidP="006E393F">
            <w:pPr>
              <w:rPr>
                <w:rFonts w:ascii="Times New Roman" w:hAnsi="Times New Roman" w:cs="Times New Roman"/>
                <w:noProof/>
                <w:lang w:val="en-ID"/>
              </w:rPr>
            </w:pPr>
          </w:p>
        </w:tc>
        <w:tc>
          <w:tcPr>
            <w:tcW w:w="477" w:type="dxa"/>
          </w:tcPr>
          <w:p w14:paraId="05DEE452" w14:textId="77777777" w:rsidR="00481650" w:rsidRPr="00EF27C2" w:rsidRDefault="00481650" w:rsidP="006E393F">
            <w:pPr>
              <w:rPr>
                <w:rFonts w:ascii="Times New Roman" w:hAnsi="Times New Roman" w:cs="Times New Roman"/>
                <w:noProof/>
                <w:lang w:val="en-ID"/>
              </w:rPr>
            </w:pPr>
          </w:p>
        </w:tc>
        <w:tc>
          <w:tcPr>
            <w:tcW w:w="498" w:type="dxa"/>
          </w:tcPr>
          <w:p w14:paraId="52E9DC21" w14:textId="77777777" w:rsidR="00481650" w:rsidRPr="00EF27C2" w:rsidRDefault="00481650" w:rsidP="006E393F">
            <w:pPr>
              <w:rPr>
                <w:rFonts w:ascii="Times New Roman" w:hAnsi="Times New Roman" w:cs="Times New Roman"/>
                <w:noProof/>
                <w:lang w:val="en-ID"/>
              </w:rPr>
            </w:pPr>
          </w:p>
        </w:tc>
      </w:tr>
      <w:tr w:rsidR="00481650" w:rsidRPr="00EF27C2" w14:paraId="21847708" w14:textId="77777777" w:rsidTr="006A5A17">
        <w:trPr>
          <w:jc w:val="center"/>
        </w:trPr>
        <w:tc>
          <w:tcPr>
            <w:tcW w:w="703" w:type="dxa"/>
          </w:tcPr>
          <w:p w14:paraId="7A870968"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42.</w:t>
            </w:r>
          </w:p>
        </w:tc>
        <w:tc>
          <w:tcPr>
            <w:tcW w:w="5671" w:type="dxa"/>
          </w:tcPr>
          <w:p w14:paraId="2980DF7B"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Hubungan baik dengan guru lain meningkatkan kenyamanan kerja saya.</w:t>
            </w:r>
          </w:p>
        </w:tc>
        <w:tc>
          <w:tcPr>
            <w:tcW w:w="477" w:type="dxa"/>
          </w:tcPr>
          <w:p w14:paraId="500A3F89" w14:textId="77777777" w:rsidR="00481650" w:rsidRPr="00EF27C2" w:rsidRDefault="00481650" w:rsidP="006E393F">
            <w:pPr>
              <w:rPr>
                <w:rFonts w:ascii="Times New Roman" w:hAnsi="Times New Roman" w:cs="Times New Roman"/>
                <w:noProof/>
                <w:lang w:val="en-ID"/>
              </w:rPr>
            </w:pPr>
          </w:p>
        </w:tc>
        <w:tc>
          <w:tcPr>
            <w:tcW w:w="477" w:type="dxa"/>
          </w:tcPr>
          <w:p w14:paraId="34343A0B" w14:textId="77777777" w:rsidR="00481650" w:rsidRPr="00EF27C2" w:rsidRDefault="00481650" w:rsidP="006E393F">
            <w:pPr>
              <w:rPr>
                <w:rFonts w:ascii="Times New Roman" w:hAnsi="Times New Roman" w:cs="Times New Roman"/>
                <w:noProof/>
                <w:lang w:val="en-ID"/>
              </w:rPr>
            </w:pPr>
          </w:p>
        </w:tc>
        <w:tc>
          <w:tcPr>
            <w:tcW w:w="477" w:type="dxa"/>
          </w:tcPr>
          <w:p w14:paraId="52A39894" w14:textId="77777777" w:rsidR="00481650" w:rsidRPr="00EF27C2" w:rsidRDefault="00481650" w:rsidP="006E393F">
            <w:pPr>
              <w:rPr>
                <w:rFonts w:ascii="Times New Roman" w:hAnsi="Times New Roman" w:cs="Times New Roman"/>
                <w:noProof/>
                <w:lang w:val="en-ID"/>
              </w:rPr>
            </w:pPr>
          </w:p>
        </w:tc>
        <w:tc>
          <w:tcPr>
            <w:tcW w:w="477" w:type="dxa"/>
          </w:tcPr>
          <w:p w14:paraId="692144C6" w14:textId="77777777" w:rsidR="00481650" w:rsidRPr="00EF27C2" w:rsidRDefault="00481650" w:rsidP="006E393F">
            <w:pPr>
              <w:rPr>
                <w:rFonts w:ascii="Times New Roman" w:hAnsi="Times New Roman" w:cs="Times New Roman"/>
                <w:noProof/>
                <w:lang w:val="en-ID"/>
              </w:rPr>
            </w:pPr>
          </w:p>
        </w:tc>
        <w:tc>
          <w:tcPr>
            <w:tcW w:w="498" w:type="dxa"/>
          </w:tcPr>
          <w:p w14:paraId="3C58460F" w14:textId="77777777" w:rsidR="00481650" w:rsidRPr="00EF27C2" w:rsidRDefault="00481650" w:rsidP="006E393F">
            <w:pPr>
              <w:rPr>
                <w:rFonts w:ascii="Times New Roman" w:hAnsi="Times New Roman" w:cs="Times New Roman"/>
                <w:noProof/>
                <w:lang w:val="en-ID"/>
              </w:rPr>
            </w:pPr>
          </w:p>
        </w:tc>
      </w:tr>
      <w:tr w:rsidR="00481650" w:rsidRPr="00EF27C2" w14:paraId="2C857FD6" w14:textId="77777777" w:rsidTr="006A5A17">
        <w:trPr>
          <w:jc w:val="center"/>
        </w:trPr>
        <w:tc>
          <w:tcPr>
            <w:tcW w:w="703" w:type="dxa"/>
          </w:tcPr>
          <w:p w14:paraId="71D72F9E"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43.</w:t>
            </w:r>
          </w:p>
        </w:tc>
        <w:tc>
          <w:tcPr>
            <w:tcW w:w="5671" w:type="dxa"/>
          </w:tcPr>
          <w:p w14:paraId="674AA5B3"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Kerja sama antar guru berjalan dengan baik dalam kegiatan sekolah.</w:t>
            </w:r>
          </w:p>
        </w:tc>
        <w:tc>
          <w:tcPr>
            <w:tcW w:w="477" w:type="dxa"/>
          </w:tcPr>
          <w:p w14:paraId="35C3B40C" w14:textId="77777777" w:rsidR="00481650" w:rsidRPr="00EF27C2" w:rsidRDefault="00481650" w:rsidP="006E393F">
            <w:pPr>
              <w:rPr>
                <w:rFonts w:ascii="Times New Roman" w:hAnsi="Times New Roman" w:cs="Times New Roman"/>
                <w:noProof/>
                <w:lang w:val="en-ID"/>
              </w:rPr>
            </w:pPr>
          </w:p>
        </w:tc>
        <w:tc>
          <w:tcPr>
            <w:tcW w:w="477" w:type="dxa"/>
          </w:tcPr>
          <w:p w14:paraId="2FDEF90B" w14:textId="77777777" w:rsidR="00481650" w:rsidRPr="00EF27C2" w:rsidRDefault="00481650" w:rsidP="006E393F">
            <w:pPr>
              <w:rPr>
                <w:rFonts w:ascii="Times New Roman" w:hAnsi="Times New Roman" w:cs="Times New Roman"/>
                <w:noProof/>
                <w:lang w:val="en-ID"/>
              </w:rPr>
            </w:pPr>
          </w:p>
        </w:tc>
        <w:tc>
          <w:tcPr>
            <w:tcW w:w="477" w:type="dxa"/>
          </w:tcPr>
          <w:p w14:paraId="1804D5D1" w14:textId="77777777" w:rsidR="00481650" w:rsidRPr="00EF27C2" w:rsidRDefault="00481650" w:rsidP="006E393F">
            <w:pPr>
              <w:rPr>
                <w:rFonts w:ascii="Times New Roman" w:hAnsi="Times New Roman" w:cs="Times New Roman"/>
                <w:noProof/>
                <w:lang w:val="en-ID"/>
              </w:rPr>
            </w:pPr>
          </w:p>
        </w:tc>
        <w:tc>
          <w:tcPr>
            <w:tcW w:w="477" w:type="dxa"/>
          </w:tcPr>
          <w:p w14:paraId="0C8B7CF5" w14:textId="77777777" w:rsidR="00481650" w:rsidRPr="00EF27C2" w:rsidRDefault="00481650" w:rsidP="006E393F">
            <w:pPr>
              <w:rPr>
                <w:rFonts w:ascii="Times New Roman" w:hAnsi="Times New Roman" w:cs="Times New Roman"/>
                <w:noProof/>
                <w:lang w:val="en-ID"/>
              </w:rPr>
            </w:pPr>
          </w:p>
        </w:tc>
        <w:tc>
          <w:tcPr>
            <w:tcW w:w="498" w:type="dxa"/>
          </w:tcPr>
          <w:p w14:paraId="5E458829" w14:textId="77777777" w:rsidR="00481650" w:rsidRPr="00EF27C2" w:rsidRDefault="00481650" w:rsidP="006E393F">
            <w:pPr>
              <w:rPr>
                <w:rFonts w:ascii="Times New Roman" w:hAnsi="Times New Roman" w:cs="Times New Roman"/>
                <w:noProof/>
                <w:lang w:val="en-ID"/>
              </w:rPr>
            </w:pPr>
          </w:p>
        </w:tc>
      </w:tr>
      <w:tr w:rsidR="00481650" w:rsidRPr="00EF27C2" w14:paraId="598BB6EE" w14:textId="77777777" w:rsidTr="006A5A17">
        <w:trPr>
          <w:jc w:val="center"/>
        </w:trPr>
        <w:tc>
          <w:tcPr>
            <w:tcW w:w="703" w:type="dxa"/>
          </w:tcPr>
          <w:p w14:paraId="188600A6"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44.</w:t>
            </w:r>
          </w:p>
        </w:tc>
        <w:tc>
          <w:tcPr>
            <w:tcW w:w="5671" w:type="dxa"/>
          </w:tcPr>
          <w:p w14:paraId="67D393DA"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Kurangnya komunikasi antar guru pernah mengganggu pekerjaan saya.</w:t>
            </w:r>
          </w:p>
        </w:tc>
        <w:tc>
          <w:tcPr>
            <w:tcW w:w="477" w:type="dxa"/>
          </w:tcPr>
          <w:p w14:paraId="3ADC1133" w14:textId="77777777" w:rsidR="00481650" w:rsidRPr="00EF27C2" w:rsidRDefault="00481650" w:rsidP="006E393F">
            <w:pPr>
              <w:rPr>
                <w:rFonts w:ascii="Times New Roman" w:hAnsi="Times New Roman" w:cs="Times New Roman"/>
                <w:noProof/>
                <w:lang w:val="en-ID"/>
              </w:rPr>
            </w:pPr>
          </w:p>
        </w:tc>
        <w:tc>
          <w:tcPr>
            <w:tcW w:w="477" w:type="dxa"/>
          </w:tcPr>
          <w:p w14:paraId="278CA6CC" w14:textId="77777777" w:rsidR="00481650" w:rsidRPr="00EF27C2" w:rsidRDefault="00481650" w:rsidP="006E393F">
            <w:pPr>
              <w:rPr>
                <w:rFonts w:ascii="Times New Roman" w:hAnsi="Times New Roman" w:cs="Times New Roman"/>
                <w:noProof/>
                <w:lang w:val="en-ID"/>
              </w:rPr>
            </w:pPr>
          </w:p>
        </w:tc>
        <w:tc>
          <w:tcPr>
            <w:tcW w:w="477" w:type="dxa"/>
          </w:tcPr>
          <w:p w14:paraId="59E7AEB5" w14:textId="77777777" w:rsidR="00481650" w:rsidRPr="00EF27C2" w:rsidRDefault="00481650" w:rsidP="006E393F">
            <w:pPr>
              <w:rPr>
                <w:rFonts w:ascii="Times New Roman" w:hAnsi="Times New Roman" w:cs="Times New Roman"/>
                <w:noProof/>
                <w:lang w:val="en-ID"/>
              </w:rPr>
            </w:pPr>
          </w:p>
        </w:tc>
        <w:tc>
          <w:tcPr>
            <w:tcW w:w="477" w:type="dxa"/>
          </w:tcPr>
          <w:p w14:paraId="2826445A" w14:textId="77777777" w:rsidR="00481650" w:rsidRPr="00EF27C2" w:rsidRDefault="00481650" w:rsidP="006E393F">
            <w:pPr>
              <w:rPr>
                <w:rFonts w:ascii="Times New Roman" w:hAnsi="Times New Roman" w:cs="Times New Roman"/>
                <w:noProof/>
                <w:lang w:val="en-ID"/>
              </w:rPr>
            </w:pPr>
          </w:p>
        </w:tc>
        <w:tc>
          <w:tcPr>
            <w:tcW w:w="498" w:type="dxa"/>
          </w:tcPr>
          <w:p w14:paraId="5F18E811" w14:textId="77777777" w:rsidR="00481650" w:rsidRPr="00EF27C2" w:rsidRDefault="00481650" w:rsidP="006E393F">
            <w:pPr>
              <w:rPr>
                <w:rFonts w:ascii="Times New Roman" w:hAnsi="Times New Roman" w:cs="Times New Roman"/>
                <w:noProof/>
                <w:lang w:val="en-ID"/>
              </w:rPr>
            </w:pPr>
          </w:p>
        </w:tc>
      </w:tr>
      <w:tr w:rsidR="00481650" w:rsidRPr="00EF27C2" w14:paraId="6EEA3E3F" w14:textId="77777777" w:rsidTr="006A5A17">
        <w:trPr>
          <w:jc w:val="center"/>
        </w:trPr>
        <w:tc>
          <w:tcPr>
            <w:tcW w:w="703" w:type="dxa"/>
          </w:tcPr>
          <w:p w14:paraId="5FF5B1BC"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45.</w:t>
            </w:r>
          </w:p>
        </w:tc>
        <w:tc>
          <w:tcPr>
            <w:tcW w:w="5671" w:type="dxa"/>
          </w:tcPr>
          <w:p w14:paraId="6FB05B00"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Dukungan tenaga kependidikan meningkatkan kepuasan kerja saya.</w:t>
            </w:r>
          </w:p>
        </w:tc>
        <w:tc>
          <w:tcPr>
            <w:tcW w:w="477" w:type="dxa"/>
          </w:tcPr>
          <w:p w14:paraId="5BA009CE" w14:textId="77777777" w:rsidR="00481650" w:rsidRPr="00EF27C2" w:rsidRDefault="00481650" w:rsidP="006E393F">
            <w:pPr>
              <w:rPr>
                <w:rFonts w:ascii="Times New Roman" w:hAnsi="Times New Roman" w:cs="Times New Roman"/>
                <w:noProof/>
                <w:lang w:val="en-ID"/>
              </w:rPr>
            </w:pPr>
          </w:p>
        </w:tc>
        <w:tc>
          <w:tcPr>
            <w:tcW w:w="477" w:type="dxa"/>
          </w:tcPr>
          <w:p w14:paraId="25A518F3" w14:textId="77777777" w:rsidR="00481650" w:rsidRPr="00EF27C2" w:rsidRDefault="00481650" w:rsidP="006E393F">
            <w:pPr>
              <w:rPr>
                <w:rFonts w:ascii="Times New Roman" w:hAnsi="Times New Roman" w:cs="Times New Roman"/>
                <w:noProof/>
                <w:lang w:val="en-ID"/>
              </w:rPr>
            </w:pPr>
          </w:p>
        </w:tc>
        <w:tc>
          <w:tcPr>
            <w:tcW w:w="477" w:type="dxa"/>
          </w:tcPr>
          <w:p w14:paraId="49BAF872" w14:textId="77777777" w:rsidR="00481650" w:rsidRPr="00EF27C2" w:rsidRDefault="00481650" w:rsidP="006E393F">
            <w:pPr>
              <w:rPr>
                <w:rFonts w:ascii="Times New Roman" w:hAnsi="Times New Roman" w:cs="Times New Roman"/>
                <w:noProof/>
                <w:lang w:val="en-ID"/>
              </w:rPr>
            </w:pPr>
          </w:p>
        </w:tc>
        <w:tc>
          <w:tcPr>
            <w:tcW w:w="477" w:type="dxa"/>
          </w:tcPr>
          <w:p w14:paraId="24DA02E9" w14:textId="77777777" w:rsidR="00481650" w:rsidRPr="00EF27C2" w:rsidRDefault="00481650" w:rsidP="006E393F">
            <w:pPr>
              <w:rPr>
                <w:rFonts w:ascii="Times New Roman" w:hAnsi="Times New Roman" w:cs="Times New Roman"/>
                <w:noProof/>
                <w:lang w:val="en-ID"/>
              </w:rPr>
            </w:pPr>
          </w:p>
        </w:tc>
        <w:tc>
          <w:tcPr>
            <w:tcW w:w="498" w:type="dxa"/>
          </w:tcPr>
          <w:p w14:paraId="5AAE61C9" w14:textId="77777777" w:rsidR="00481650" w:rsidRPr="00EF27C2" w:rsidRDefault="00481650" w:rsidP="006E393F">
            <w:pPr>
              <w:rPr>
                <w:rFonts w:ascii="Times New Roman" w:hAnsi="Times New Roman" w:cs="Times New Roman"/>
                <w:noProof/>
                <w:lang w:val="en-ID"/>
              </w:rPr>
            </w:pPr>
          </w:p>
        </w:tc>
      </w:tr>
      <w:tr w:rsidR="00481650" w:rsidRPr="00EF27C2" w14:paraId="49124D99" w14:textId="77777777" w:rsidTr="006A5A17">
        <w:trPr>
          <w:jc w:val="center"/>
        </w:trPr>
        <w:tc>
          <w:tcPr>
            <w:tcW w:w="703" w:type="dxa"/>
          </w:tcPr>
          <w:p w14:paraId="2B62FC1C"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46.</w:t>
            </w:r>
          </w:p>
        </w:tc>
        <w:tc>
          <w:tcPr>
            <w:tcW w:w="5671" w:type="dxa"/>
          </w:tcPr>
          <w:p w14:paraId="0F6E9684"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Komunikasi saya dengan tenaga kependidikan berjalan dengan baik.</w:t>
            </w:r>
          </w:p>
        </w:tc>
        <w:tc>
          <w:tcPr>
            <w:tcW w:w="477" w:type="dxa"/>
          </w:tcPr>
          <w:p w14:paraId="2090FF5A" w14:textId="77777777" w:rsidR="00481650" w:rsidRPr="00EF27C2" w:rsidRDefault="00481650" w:rsidP="006E393F">
            <w:pPr>
              <w:rPr>
                <w:rFonts w:ascii="Times New Roman" w:hAnsi="Times New Roman" w:cs="Times New Roman"/>
                <w:noProof/>
                <w:lang w:val="en-ID"/>
              </w:rPr>
            </w:pPr>
          </w:p>
        </w:tc>
        <w:tc>
          <w:tcPr>
            <w:tcW w:w="477" w:type="dxa"/>
          </w:tcPr>
          <w:p w14:paraId="75A0D86A" w14:textId="77777777" w:rsidR="00481650" w:rsidRPr="00EF27C2" w:rsidRDefault="00481650" w:rsidP="006E393F">
            <w:pPr>
              <w:rPr>
                <w:rFonts w:ascii="Times New Roman" w:hAnsi="Times New Roman" w:cs="Times New Roman"/>
                <w:noProof/>
                <w:lang w:val="en-ID"/>
              </w:rPr>
            </w:pPr>
          </w:p>
        </w:tc>
        <w:tc>
          <w:tcPr>
            <w:tcW w:w="477" w:type="dxa"/>
          </w:tcPr>
          <w:p w14:paraId="369B479B" w14:textId="77777777" w:rsidR="00481650" w:rsidRPr="00EF27C2" w:rsidRDefault="00481650" w:rsidP="006E393F">
            <w:pPr>
              <w:rPr>
                <w:rFonts w:ascii="Times New Roman" w:hAnsi="Times New Roman" w:cs="Times New Roman"/>
                <w:noProof/>
                <w:lang w:val="en-ID"/>
              </w:rPr>
            </w:pPr>
          </w:p>
        </w:tc>
        <w:tc>
          <w:tcPr>
            <w:tcW w:w="477" w:type="dxa"/>
          </w:tcPr>
          <w:p w14:paraId="7E16CAC3" w14:textId="77777777" w:rsidR="00481650" w:rsidRPr="00EF27C2" w:rsidRDefault="00481650" w:rsidP="006E393F">
            <w:pPr>
              <w:rPr>
                <w:rFonts w:ascii="Times New Roman" w:hAnsi="Times New Roman" w:cs="Times New Roman"/>
                <w:noProof/>
                <w:lang w:val="en-ID"/>
              </w:rPr>
            </w:pPr>
          </w:p>
        </w:tc>
        <w:tc>
          <w:tcPr>
            <w:tcW w:w="498" w:type="dxa"/>
          </w:tcPr>
          <w:p w14:paraId="4B6DA9A7" w14:textId="77777777" w:rsidR="00481650" w:rsidRPr="00EF27C2" w:rsidRDefault="00481650" w:rsidP="006E393F">
            <w:pPr>
              <w:rPr>
                <w:rFonts w:ascii="Times New Roman" w:hAnsi="Times New Roman" w:cs="Times New Roman"/>
                <w:noProof/>
                <w:lang w:val="en-ID"/>
              </w:rPr>
            </w:pPr>
          </w:p>
        </w:tc>
      </w:tr>
      <w:tr w:rsidR="00481650" w:rsidRPr="00EF27C2" w14:paraId="7C911D58" w14:textId="77777777" w:rsidTr="006A5A17">
        <w:trPr>
          <w:jc w:val="center"/>
        </w:trPr>
        <w:tc>
          <w:tcPr>
            <w:tcW w:w="703" w:type="dxa"/>
          </w:tcPr>
          <w:p w14:paraId="5E37CFEE"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47.</w:t>
            </w:r>
          </w:p>
        </w:tc>
        <w:tc>
          <w:tcPr>
            <w:tcW w:w="5671" w:type="dxa"/>
          </w:tcPr>
          <w:p w14:paraId="1E30C623"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Saya sering berkolaborasi dengan tenaga kependidikan.</w:t>
            </w:r>
          </w:p>
        </w:tc>
        <w:tc>
          <w:tcPr>
            <w:tcW w:w="477" w:type="dxa"/>
          </w:tcPr>
          <w:p w14:paraId="502DFD0A" w14:textId="77777777" w:rsidR="00481650" w:rsidRPr="00EF27C2" w:rsidRDefault="00481650" w:rsidP="006E393F">
            <w:pPr>
              <w:rPr>
                <w:rFonts w:ascii="Times New Roman" w:hAnsi="Times New Roman" w:cs="Times New Roman"/>
                <w:noProof/>
                <w:lang w:val="en-ID"/>
              </w:rPr>
            </w:pPr>
          </w:p>
        </w:tc>
        <w:tc>
          <w:tcPr>
            <w:tcW w:w="477" w:type="dxa"/>
          </w:tcPr>
          <w:p w14:paraId="0F5137AF" w14:textId="77777777" w:rsidR="00481650" w:rsidRPr="00EF27C2" w:rsidRDefault="00481650" w:rsidP="006E393F">
            <w:pPr>
              <w:rPr>
                <w:rFonts w:ascii="Times New Roman" w:hAnsi="Times New Roman" w:cs="Times New Roman"/>
                <w:noProof/>
                <w:lang w:val="en-ID"/>
              </w:rPr>
            </w:pPr>
          </w:p>
        </w:tc>
        <w:tc>
          <w:tcPr>
            <w:tcW w:w="477" w:type="dxa"/>
          </w:tcPr>
          <w:p w14:paraId="39D20041" w14:textId="77777777" w:rsidR="00481650" w:rsidRPr="00EF27C2" w:rsidRDefault="00481650" w:rsidP="006E393F">
            <w:pPr>
              <w:rPr>
                <w:rFonts w:ascii="Times New Roman" w:hAnsi="Times New Roman" w:cs="Times New Roman"/>
                <w:noProof/>
                <w:lang w:val="en-ID"/>
              </w:rPr>
            </w:pPr>
          </w:p>
        </w:tc>
        <w:tc>
          <w:tcPr>
            <w:tcW w:w="477" w:type="dxa"/>
          </w:tcPr>
          <w:p w14:paraId="4860829F" w14:textId="77777777" w:rsidR="00481650" w:rsidRPr="00EF27C2" w:rsidRDefault="00481650" w:rsidP="006E393F">
            <w:pPr>
              <w:rPr>
                <w:rFonts w:ascii="Times New Roman" w:hAnsi="Times New Roman" w:cs="Times New Roman"/>
                <w:noProof/>
                <w:lang w:val="en-ID"/>
              </w:rPr>
            </w:pPr>
          </w:p>
        </w:tc>
        <w:tc>
          <w:tcPr>
            <w:tcW w:w="498" w:type="dxa"/>
          </w:tcPr>
          <w:p w14:paraId="397FF2C4" w14:textId="77777777" w:rsidR="00481650" w:rsidRPr="00EF27C2" w:rsidRDefault="00481650" w:rsidP="006E393F">
            <w:pPr>
              <w:rPr>
                <w:rFonts w:ascii="Times New Roman" w:hAnsi="Times New Roman" w:cs="Times New Roman"/>
                <w:noProof/>
                <w:lang w:val="en-ID"/>
              </w:rPr>
            </w:pPr>
          </w:p>
        </w:tc>
      </w:tr>
      <w:tr w:rsidR="00481650" w:rsidRPr="00EF27C2" w14:paraId="794B5E03" w14:textId="77777777" w:rsidTr="006A5A17">
        <w:trPr>
          <w:jc w:val="center"/>
        </w:trPr>
        <w:tc>
          <w:tcPr>
            <w:tcW w:w="703" w:type="dxa"/>
          </w:tcPr>
          <w:p w14:paraId="661FB87F" w14:textId="77777777" w:rsidR="00481650" w:rsidRPr="00EF27C2" w:rsidRDefault="00481650" w:rsidP="006E393F">
            <w:pPr>
              <w:jc w:val="center"/>
              <w:rPr>
                <w:rFonts w:ascii="Times New Roman" w:hAnsi="Times New Roman" w:cs="Times New Roman"/>
                <w:noProof/>
                <w:lang w:val="en-ID"/>
              </w:rPr>
            </w:pPr>
            <w:r w:rsidRPr="00EF27C2">
              <w:rPr>
                <w:rFonts w:ascii="Times New Roman" w:hAnsi="Times New Roman" w:cs="Times New Roman"/>
                <w:noProof/>
                <w:lang w:val="en-ID"/>
              </w:rPr>
              <w:t>48.</w:t>
            </w:r>
          </w:p>
        </w:tc>
        <w:tc>
          <w:tcPr>
            <w:tcW w:w="5671" w:type="dxa"/>
          </w:tcPr>
          <w:p w14:paraId="69F5BFF8" w14:textId="77777777" w:rsidR="00481650" w:rsidRPr="00EF27C2" w:rsidRDefault="00481650" w:rsidP="006A5A17">
            <w:pPr>
              <w:ind w:left="40"/>
              <w:jc w:val="both"/>
              <w:rPr>
                <w:rFonts w:ascii="Times New Roman" w:hAnsi="Times New Roman" w:cs="Times New Roman"/>
                <w:noProof/>
                <w:lang w:val="en-ID"/>
              </w:rPr>
            </w:pPr>
            <w:r w:rsidRPr="00EF27C2">
              <w:rPr>
                <w:rFonts w:ascii="Times New Roman" w:hAnsi="Times New Roman" w:cs="Times New Roman"/>
                <w:noProof/>
                <w:lang w:val="en-ID"/>
              </w:rPr>
              <w:t>Saya pernah mengalami kendala kerja sama dengan tenaga kependidikan.</w:t>
            </w:r>
          </w:p>
        </w:tc>
        <w:tc>
          <w:tcPr>
            <w:tcW w:w="477" w:type="dxa"/>
          </w:tcPr>
          <w:p w14:paraId="13D27326" w14:textId="77777777" w:rsidR="00481650" w:rsidRPr="00EF27C2" w:rsidRDefault="00481650" w:rsidP="006E393F">
            <w:pPr>
              <w:rPr>
                <w:rFonts w:ascii="Times New Roman" w:hAnsi="Times New Roman" w:cs="Times New Roman"/>
                <w:noProof/>
                <w:lang w:val="en-ID"/>
              </w:rPr>
            </w:pPr>
          </w:p>
        </w:tc>
        <w:tc>
          <w:tcPr>
            <w:tcW w:w="477" w:type="dxa"/>
          </w:tcPr>
          <w:p w14:paraId="0B983B6B" w14:textId="77777777" w:rsidR="00481650" w:rsidRPr="00EF27C2" w:rsidRDefault="00481650" w:rsidP="006E393F">
            <w:pPr>
              <w:rPr>
                <w:rFonts w:ascii="Times New Roman" w:hAnsi="Times New Roman" w:cs="Times New Roman"/>
                <w:noProof/>
                <w:lang w:val="en-ID"/>
              </w:rPr>
            </w:pPr>
          </w:p>
        </w:tc>
        <w:tc>
          <w:tcPr>
            <w:tcW w:w="477" w:type="dxa"/>
          </w:tcPr>
          <w:p w14:paraId="6A2C3DB4" w14:textId="77777777" w:rsidR="00481650" w:rsidRPr="00EF27C2" w:rsidRDefault="00481650" w:rsidP="006E393F">
            <w:pPr>
              <w:rPr>
                <w:rFonts w:ascii="Times New Roman" w:hAnsi="Times New Roman" w:cs="Times New Roman"/>
                <w:noProof/>
                <w:lang w:val="en-ID"/>
              </w:rPr>
            </w:pPr>
          </w:p>
        </w:tc>
        <w:tc>
          <w:tcPr>
            <w:tcW w:w="477" w:type="dxa"/>
          </w:tcPr>
          <w:p w14:paraId="3E480752" w14:textId="77777777" w:rsidR="00481650" w:rsidRPr="00EF27C2" w:rsidRDefault="00481650" w:rsidP="006E393F">
            <w:pPr>
              <w:rPr>
                <w:rFonts w:ascii="Times New Roman" w:hAnsi="Times New Roman" w:cs="Times New Roman"/>
                <w:noProof/>
                <w:lang w:val="en-ID"/>
              </w:rPr>
            </w:pPr>
          </w:p>
        </w:tc>
        <w:tc>
          <w:tcPr>
            <w:tcW w:w="498" w:type="dxa"/>
          </w:tcPr>
          <w:p w14:paraId="6C4DA1F6" w14:textId="77777777" w:rsidR="00481650" w:rsidRPr="00EF27C2" w:rsidRDefault="00481650" w:rsidP="006E393F">
            <w:pPr>
              <w:rPr>
                <w:rFonts w:ascii="Times New Roman" w:hAnsi="Times New Roman" w:cs="Times New Roman"/>
                <w:noProof/>
                <w:lang w:val="en-ID"/>
              </w:rPr>
            </w:pPr>
          </w:p>
        </w:tc>
      </w:tr>
      <w:tr w:rsidR="00481650" w:rsidRPr="00EF27C2" w14:paraId="1C71A206" w14:textId="77777777" w:rsidTr="006A5A17">
        <w:trPr>
          <w:jc w:val="center"/>
        </w:trPr>
        <w:tc>
          <w:tcPr>
            <w:tcW w:w="703" w:type="dxa"/>
            <w:shd w:val="clear" w:color="auto" w:fill="D9D9D9" w:themeFill="background1" w:themeFillShade="D9"/>
          </w:tcPr>
          <w:p w14:paraId="5B629ED6" w14:textId="77777777" w:rsidR="00481650" w:rsidRPr="00EF27C2" w:rsidRDefault="00481650" w:rsidP="006E393F">
            <w:pPr>
              <w:jc w:val="center"/>
              <w:rPr>
                <w:rFonts w:ascii="Times New Roman" w:hAnsi="Times New Roman" w:cs="Times New Roman"/>
                <w:b/>
                <w:noProof/>
                <w:lang w:val="en-ID"/>
              </w:rPr>
            </w:pPr>
          </w:p>
        </w:tc>
        <w:tc>
          <w:tcPr>
            <w:tcW w:w="5671" w:type="dxa"/>
            <w:shd w:val="clear" w:color="auto" w:fill="D9D9D9" w:themeFill="background1" w:themeFillShade="D9"/>
          </w:tcPr>
          <w:p w14:paraId="71745A6C" w14:textId="77777777" w:rsidR="00481650" w:rsidRPr="00EF27C2" w:rsidRDefault="00481650" w:rsidP="006A5A17">
            <w:pPr>
              <w:ind w:left="40"/>
              <w:rPr>
                <w:rFonts w:ascii="Times New Roman" w:eastAsia="Times New Roman" w:hAnsi="Times New Roman" w:cs="Times New Roman"/>
                <w:b/>
                <w:noProof/>
                <w:spacing w:val="-1"/>
                <w:lang w:val="en-ID"/>
              </w:rPr>
            </w:pPr>
            <w:r w:rsidRPr="00EF27C2">
              <w:rPr>
                <w:rFonts w:ascii="Times New Roman" w:eastAsia="Times New Roman" w:hAnsi="Times New Roman" w:cs="Times New Roman"/>
                <w:b/>
                <w:noProof/>
                <w:spacing w:val="-1"/>
                <w:lang w:val="en-ID"/>
              </w:rPr>
              <w:t>Aspek Finansial</w:t>
            </w:r>
          </w:p>
        </w:tc>
        <w:tc>
          <w:tcPr>
            <w:tcW w:w="477" w:type="dxa"/>
            <w:shd w:val="clear" w:color="auto" w:fill="D9D9D9" w:themeFill="background1" w:themeFillShade="D9"/>
          </w:tcPr>
          <w:p w14:paraId="17BDC38B"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66036AF5"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2C2B3370" w14:textId="77777777" w:rsidR="00481650" w:rsidRPr="00EF27C2" w:rsidRDefault="00481650" w:rsidP="006E393F">
            <w:pPr>
              <w:rPr>
                <w:rFonts w:ascii="Times New Roman" w:hAnsi="Times New Roman" w:cs="Times New Roman"/>
                <w:b/>
                <w:noProof/>
                <w:lang w:val="en-ID"/>
              </w:rPr>
            </w:pPr>
          </w:p>
        </w:tc>
        <w:tc>
          <w:tcPr>
            <w:tcW w:w="477" w:type="dxa"/>
            <w:shd w:val="clear" w:color="auto" w:fill="D9D9D9" w:themeFill="background1" w:themeFillShade="D9"/>
          </w:tcPr>
          <w:p w14:paraId="106121E3" w14:textId="77777777" w:rsidR="00481650" w:rsidRPr="00EF27C2" w:rsidRDefault="00481650" w:rsidP="006E393F">
            <w:pPr>
              <w:rPr>
                <w:rFonts w:ascii="Times New Roman" w:hAnsi="Times New Roman" w:cs="Times New Roman"/>
                <w:b/>
                <w:noProof/>
                <w:lang w:val="en-ID"/>
              </w:rPr>
            </w:pPr>
          </w:p>
        </w:tc>
        <w:tc>
          <w:tcPr>
            <w:tcW w:w="498" w:type="dxa"/>
            <w:shd w:val="clear" w:color="auto" w:fill="D9D9D9" w:themeFill="background1" w:themeFillShade="D9"/>
          </w:tcPr>
          <w:p w14:paraId="795DBEE7" w14:textId="77777777" w:rsidR="00481650" w:rsidRPr="00EF27C2" w:rsidRDefault="00481650" w:rsidP="006E393F">
            <w:pPr>
              <w:rPr>
                <w:rFonts w:ascii="Times New Roman" w:hAnsi="Times New Roman" w:cs="Times New Roman"/>
                <w:b/>
                <w:noProof/>
                <w:lang w:val="en-ID"/>
              </w:rPr>
            </w:pPr>
          </w:p>
        </w:tc>
      </w:tr>
      <w:tr w:rsidR="00481650" w:rsidRPr="00EF27C2" w14:paraId="24AAAE82" w14:textId="77777777" w:rsidTr="006A5A17">
        <w:trPr>
          <w:jc w:val="center"/>
        </w:trPr>
        <w:tc>
          <w:tcPr>
            <w:tcW w:w="703" w:type="dxa"/>
          </w:tcPr>
          <w:p w14:paraId="4E618EA1"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49.</w:t>
            </w:r>
          </w:p>
        </w:tc>
        <w:tc>
          <w:tcPr>
            <w:tcW w:w="5671" w:type="dxa"/>
          </w:tcPr>
          <w:p w14:paraId="0FA99726" w14:textId="77777777" w:rsidR="00481650" w:rsidRPr="00EF27C2" w:rsidRDefault="00481650" w:rsidP="006A5A17">
            <w:pPr>
              <w:pStyle w:val="NormalWeb"/>
              <w:ind w:left="40"/>
              <w:jc w:val="both"/>
              <w:rPr>
                <w:noProof/>
                <w:sz w:val="22"/>
                <w:szCs w:val="22"/>
              </w:rPr>
            </w:pPr>
            <w:r w:rsidRPr="00EF27C2">
              <w:rPr>
                <w:noProof/>
                <w:sz w:val="22"/>
                <w:szCs w:val="22"/>
              </w:rPr>
              <w:t>Saya merasa bahwa sistem penggajian di tempat saya bekerja sudah transparan dan adil.</w:t>
            </w:r>
          </w:p>
        </w:tc>
        <w:tc>
          <w:tcPr>
            <w:tcW w:w="477" w:type="dxa"/>
          </w:tcPr>
          <w:p w14:paraId="78184C6A" w14:textId="77777777" w:rsidR="00481650" w:rsidRPr="00EF27C2" w:rsidRDefault="00481650" w:rsidP="00635469">
            <w:pPr>
              <w:jc w:val="both"/>
              <w:rPr>
                <w:rFonts w:ascii="Times New Roman" w:hAnsi="Times New Roman" w:cs="Times New Roman"/>
                <w:noProof/>
                <w:lang w:val="en-ID"/>
              </w:rPr>
            </w:pPr>
          </w:p>
        </w:tc>
        <w:tc>
          <w:tcPr>
            <w:tcW w:w="477" w:type="dxa"/>
          </w:tcPr>
          <w:p w14:paraId="573886E0" w14:textId="77777777" w:rsidR="00481650" w:rsidRPr="00EF27C2" w:rsidRDefault="00481650" w:rsidP="00635469">
            <w:pPr>
              <w:jc w:val="both"/>
              <w:rPr>
                <w:rFonts w:ascii="Times New Roman" w:hAnsi="Times New Roman" w:cs="Times New Roman"/>
                <w:noProof/>
                <w:lang w:val="en-ID"/>
              </w:rPr>
            </w:pPr>
          </w:p>
        </w:tc>
        <w:tc>
          <w:tcPr>
            <w:tcW w:w="477" w:type="dxa"/>
          </w:tcPr>
          <w:p w14:paraId="2E9B2FB2" w14:textId="77777777" w:rsidR="00481650" w:rsidRPr="00EF27C2" w:rsidRDefault="00481650" w:rsidP="00635469">
            <w:pPr>
              <w:jc w:val="both"/>
              <w:rPr>
                <w:rFonts w:ascii="Times New Roman" w:hAnsi="Times New Roman" w:cs="Times New Roman"/>
                <w:noProof/>
                <w:lang w:val="en-ID"/>
              </w:rPr>
            </w:pPr>
          </w:p>
        </w:tc>
        <w:tc>
          <w:tcPr>
            <w:tcW w:w="477" w:type="dxa"/>
          </w:tcPr>
          <w:p w14:paraId="12817DDC" w14:textId="77777777" w:rsidR="00481650" w:rsidRPr="00EF27C2" w:rsidRDefault="00481650" w:rsidP="00635469">
            <w:pPr>
              <w:jc w:val="both"/>
              <w:rPr>
                <w:rFonts w:ascii="Times New Roman" w:hAnsi="Times New Roman" w:cs="Times New Roman"/>
                <w:noProof/>
                <w:lang w:val="en-ID"/>
              </w:rPr>
            </w:pPr>
          </w:p>
        </w:tc>
        <w:tc>
          <w:tcPr>
            <w:tcW w:w="498" w:type="dxa"/>
          </w:tcPr>
          <w:p w14:paraId="0CC60B43" w14:textId="77777777" w:rsidR="00481650" w:rsidRPr="00EF27C2" w:rsidRDefault="00481650" w:rsidP="00635469">
            <w:pPr>
              <w:jc w:val="both"/>
              <w:rPr>
                <w:rFonts w:ascii="Times New Roman" w:hAnsi="Times New Roman" w:cs="Times New Roman"/>
                <w:noProof/>
                <w:lang w:val="en-ID"/>
              </w:rPr>
            </w:pPr>
          </w:p>
        </w:tc>
      </w:tr>
      <w:tr w:rsidR="00481650" w:rsidRPr="00EF27C2" w14:paraId="5315687B" w14:textId="77777777" w:rsidTr="006A5A17">
        <w:trPr>
          <w:jc w:val="center"/>
        </w:trPr>
        <w:tc>
          <w:tcPr>
            <w:tcW w:w="703" w:type="dxa"/>
          </w:tcPr>
          <w:p w14:paraId="42F5684D"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50.</w:t>
            </w:r>
          </w:p>
        </w:tc>
        <w:tc>
          <w:tcPr>
            <w:tcW w:w="5671" w:type="dxa"/>
          </w:tcPr>
          <w:p w14:paraId="5BAF18DA" w14:textId="77777777" w:rsidR="00481650" w:rsidRPr="00EF27C2" w:rsidRDefault="00481650" w:rsidP="006A5A17">
            <w:pPr>
              <w:pStyle w:val="NormalWeb"/>
              <w:ind w:left="40"/>
              <w:jc w:val="both"/>
              <w:rPr>
                <w:noProof/>
                <w:sz w:val="22"/>
                <w:szCs w:val="22"/>
              </w:rPr>
            </w:pPr>
            <w:r w:rsidRPr="00EF27C2">
              <w:rPr>
                <w:noProof/>
                <w:sz w:val="22"/>
                <w:szCs w:val="22"/>
              </w:rPr>
              <w:t>Saya puas dengan jumlah gaji yang saya terima sesuai dengan beban kerja saya.</w:t>
            </w:r>
          </w:p>
        </w:tc>
        <w:tc>
          <w:tcPr>
            <w:tcW w:w="477" w:type="dxa"/>
          </w:tcPr>
          <w:p w14:paraId="67595CF4" w14:textId="77777777" w:rsidR="00481650" w:rsidRPr="00EF27C2" w:rsidRDefault="00481650" w:rsidP="00635469">
            <w:pPr>
              <w:jc w:val="both"/>
              <w:rPr>
                <w:rFonts w:ascii="Times New Roman" w:hAnsi="Times New Roman" w:cs="Times New Roman"/>
                <w:noProof/>
                <w:lang w:val="en-ID"/>
              </w:rPr>
            </w:pPr>
          </w:p>
        </w:tc>
        <w:tc>
          <w:tcPr>
            <w:tcW w:w="477" w:type="dxa"/>
          </w:tcPr>
          <w:p w14:paraId="6A4FDCD9" w14:textId="77777777" w:rsidR="00481650" w:rsidRPr="00EF27C2" w:rsidRDefault="00481650" w:rsidP="00635469">
            <w:pPr>
              <w:jc w:val="both"/>
              <w:rPr>
                <w:rFonts w:ascii="Times New Roman" w:hAnsi="Times New Roman" w:cs="Times New Roman"/>
                <w:noProof/>
                <w:lang w:val="en-ID"/>
              </w:rPr>
            </w:pPr>
          </w:p>
        </w:tc>
        <w:tc>
          <w:tcPr>
            <w:tcW w:w="477" w:type="dxa"/>
          </w:tcPr>
          <w:p w14:paraId="14D8535E" w14:textId="77777777" w:rsidR="00481650" w:rsidRPr="00EF27C2" w:rsidRDefault="00481650" w:rsidP="00635469">
            <w:pPr>
              <w:jc w:val="both"/>
              <w:rPr>
                <w:rFonts w:ascii="Times New Roman" w:hAnsi="Times New Roman" w:cs="Times New Roman"/>
                <w:noProof/>
                <w:lang w:val="en-ID"/>
              </w:rPr>
            </w:pPr>
          </w:p>
        </w:tc>
        <w:tc>
          <w:tcPr>
            <w:tcW w:w="477" w:type="dxa"/>
          </w:tcPr>
          <w:p w14:paraId="4A02EB27" w14:textId="77777777" w:rsidR="00481650" w:rsidRPr="00EF27C2" w:rsidRDefault="00481650" w:rsidP="00635469">
            <w:pPr>
              <w:jc w:val="both"/>
              <w:rPr>
                <w:rFonts w:ascii="Times New Roman" w:hAnsi="Times New Roman" w:cs="Times New Roman"/>
                <w:noProof/>
                <w:lang w:val="en-ID"/>
              </w:rPr>
            </w:pPr>
          </w:p>
        </w:tc>
        <w:tc>
          <w:tcPr>
            <w:tcW w:w="498" w:type="dxa"/>
          </w:tcPr>
          <w:p w14:paraId="6D04253C" w14:textId="77777777" w:rsidR="00481650" w:rsidRPr="00EF27C2" w:rsidRDefault="00481650" w:rsidP="00635469">
            <w:pPr>
              <w:jc w:val="both"/>
              <w:rPr>
                <w:rFonts w:ascii="Times New Roman" w:hAnsi="Times New Roman" w:cs="Times New Roman"/>
                <w:noProof/>
                <w:lang w:val="en-ID"/>
              </w:rPr>
            </w:pPr>
          </w:p>
        </w:tc>
      </w:tr>
      <w:tr w:rsidR="00481650" w:rsidRPr="00EF27C2" w14:paraId="246800D4" w14:textId="77777777" w:rsidTr="006A5A17">
        <w:trPr>
          <w:jc w:val="center"/>
        </w:trPr>
        <w:tc>
          <w:tcPr>
            <w:tcW w:w="703" w:type="dxa"/>
          </w:tcPr>
          <w:p w14:paraId="77560FEC" w14:textId="77777777" w:rsidR="00481650" w:rsidRPr="00EF27C2" w:rsidRDefault="00481650" w:rsidP="006A5A17">
            <w:pPr>
              <w:jc w:val="center"/>
              <w:rPr>
                <w:rFonts w:ascii="Times New Roman" w:hAnsi="Times New Roman" w:cs="Times New Roman"/>
                <w:noProof/>
                <w:lang w:val="en-ID"/>
              </w:rPr>
            </w:pPr>
            <w:bookmarkStart w:id="25" w:name="_Hlk196164430"/>
            <w:r w:rsidRPr="00EF27C2">
              <w:rPr>
                <w:rFonts w:ascii="Times New Roman" w:hAnsi="Times New Roman" w:cs="Times New Roman"/>
                <w:noProof/>
                <w:lang w:val="en-ID"/>
              </w:rPr>
              <w:t>51.</w:t>
            </w:r>
          </w:p>
        </w:tc>
        <w:tc>
          <w:tcPr>
            <w:tcW w:w="5671" w:type="dxa"/>
          </w:tcPr>
          <w:p w14:paraId="3BADB763" w14:textId="77777777" w:rsidR="00481650" w:rsidRPr="00EF27C2" w:rsidRDefault="00481650" w:rsidP="006A5A17">
            <w:pPr>
              <w:pStyle w:val="NormalWeb"/>
              <w:ind w:left="40"/>
              <w:jc w:val="both"/>
              <w:rPr>
                <w:noProof/>
                <w:sz w:val="22"/>
                <w:szCs w:val="22"/>
              </w:rPr>
            </w:pPr>
            <w:r w:rsidRPr="00EF27C2">
              <w:rPr>
                <w:noProof/>
                <w:sz w:val="22"/>
                <w:szCs w:val="22"/>
              </w:rPr>
              <w:t>Saya merasa puas dengan imbalan /gaji yang diberikan sesuai dengan tingkat kualifikasi pendidikan..</w:t>
            </w:r>
          </w:p>
        </w:tc>
        <w:tc>
          <w:tcPr>
            <w:tcW w:w="477" w:type="dxa"/>
          </w:tcPr>
          <w:p w14:paraId="1261251D" w14:textId="77777777" w:rsidR="00481650" w:rsidRPr="00EF27C2" w:rsidRDefault="00481650" w:rsidP="00635469">
            <w:pPr>
              <w:jc w:val="both"/>
              <w:rPr>
                <w:rFonts w:ascii="Times New Roman" w:hAnsi="Times New Roman" w:cs="Times New Roman"/>
                <w:noProof/>
                <w:lang w:val="en-ID"/>
              </w:rPr>
            </w:pPr>
          </w:p>
        </w:tc>
        <w:tc>
          <w:tcPr>
            <w:tcW w:w="477" w:type="dxa"/>
          </w:tcPr>
          <w:p w14:paraId="33D97C56" w14:textId="77777777" w:rsidR="00481650" w:rsidRPr="00EF27C2" w:rsidRDefault="00481650" w:rsidP="00635469">
            <w:pPr>
              <w:jc w:val="both"/>
              <w:rPr>
                <w:rFonts w:ascii="Times New Roman" w:hAnsi="Times New Roman" w:cs="Times New Roman"/>
                <w:noProof/>
                <w:lang w:val="en-ID"/>
              </w:rPr>
            </w:pPr>
          </w:p>
        </w:tc>
        <w:tc>
          <w:tcPr>
            <w:tcW w:w="477" w:type="dxa"/>
          </w:tcPr>
          <w:p w14:paraId="3983CEED" w14:textId="77777777" w:rsidR="00481650" w:rsidRPr="00EF27C2" w:rsidRDefault="00481650" w:rsidP="00635469">
            <w:pPr>
              <w:jc w:val="both"/>
              <w:rPr>
                <w:rFonts w:ascii="Times New Roman" w:hAnsi="Times New Roman" w:cs="Times New Roman"/>
                <w:noProof/>
                <w:lang w:val="en-ID"/>
              </w:rPr>
            </w:pPr>
          </w:p>
        </w:tc>
        <w:tc>
          <w:tcPr>
            <w:tcW w:w="477" w:type="dxa"/>
          </w:tcPr>
          <w:p w14:paraId="10A63237" w14:textId="77777777" w:rsidR="00481650" w:rsidRPr="00EF27C2" w:rsidRDefault="00481650" w:rsidP="00635469">
            <w:pPr>
              <w:jc w:val="both"/>
              <w:rPr>
                <w:rFonts w:ascii="Times New Roman" w:hAnsi="Times New Roman" w:cs="Times New Roman"/>
                <w:noProof/>
                <w:lang w:val="en-ID"/>
              </w:rPr>
            </w:pPr>
          </w:p>
        </w:tc>
        <w:tc>
          <w:tcPr>
            <w:tcW w:w="498" w:type="dxa"/>
          </w:tcPr>
          <w:p w14:paraId="52E132D5" w14:textId="77777777" w:rsidR="00481650" w:rsidRPr="00EF27C2" w:rsidRDefault="00481650" w:rsidP="00635469">
            <w:pPr>
              <w:jc w:val="both"/>
              <w:rPr>
                <w:rFonts w:ascii="Times New Roman" w:hAnsi="Times New Roman" w:cs="Times New Roman"/>
                <w:noProof/>
                <w:lang w:val="en-ID"/>
              </w:rPr>
            </w:pPr>
          </w:p>
        </w:tc>
      </w:tr>
      <w:bookmarkEnd w:id="25"/>
      <w:tr w:rsidR="00481650" w:rsidRPr="00EF27C2" w14:paraId="5F11B8DF" w14:textId="77777777" w:rsidTr="006A5A17">
        <w:trPr>
          <w:jc w:val="center"/>
        </w:trPr>
        <w:tc>
          <w:tcPr>
            <w:tcW w:w="703" w:type="dxa"/>
          </w:tcPr>
          <w:p w14:paraId="44F48AA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52.</w:t>
            </w:r>
          </w:p>
        </w:tc>
        <w:tc>
          <w:tcPr>
            <w:tcW w:w="5671" w:type="dxa"/>
          </w:tcPr>
          <w:p w14:paraId="7476EC25" w14:textId="77777777" w:rsidR="00481650" w:rsidRPr="00EF27C2" w:rsidRDefault="00481650" w:rsidP="006A5A17">
            <w:pPr>
              <w:pStyle w:val="NormalWeb"/>
              <w:ind w:left="40"/>
              <w:rPr>
                <w:noProof/>
                <w:sz w:val="22"/>
                <w:szCs w:val="22"/>
              </w:rPr>
            </w:pPr>
            <w:r w:rsidRPr="00EF27C2">
              <w:rPr>
                <w:noProof/>
                <w:sz w:val="22"/>
                <w:szCs w:val="22"/>
              </w:rPr>
              <w:t>Saya merasa gaji yang saya terima tidak mencerminkan usaha dan dedikasi saya dalam pekerjaan.</w:t>
            </w:r>
          </w:p>
        </w:tc>
        <w:tc>
          <w:tcPr>
            <w:tcW w:w="477" w:type="dxa"/>
          </w:tcPr>
          <w:p w14:paraId="114E4759" w14:textId="77777777" w:rsidR="00481650" w:rsidRPr="00EF27C2" w:rsidRDefault="00481650" w:rsidP="00635469">
            <w:pPr>
              <w:jc w:val="both"/>
              <w:rPr>
                <w:rFonts w:ascii="Times New Roman" w:hAnsi="Times New Roman" w:cs="Times New Roman"/>
                <w:noProof/>
                <w:lang w:val="en-ID"/>
              </w:rPr>
            </w:pPr>
          </w:p>
        </w:tc>
        <w:tc>
          <w:tcPr>
            <w:tcW w:w="477" w:type="dxa"/>
          </w:tcPr>
          <w:p w14:paraId="0313D736" w14:textId="77777777" w:rsidR="00481650" w:rsidRPr="00EF27C2" w:rsidRDefault="00481650" w:rsidP="00635469">
            <w:pPr>
              <w:jc w:val="both"/>
              <w:rPr>
                <w:rFonts w:ascii="Times New Roman" w:hAnsi="Times New Roman" w:cs="Times New Roman"/>
                <w:noProof/>
                <w:lang w:val="en-ID"/>
              </w:rPr>
            </w:pPr>
          </w:p>
        </w:tc>
        <w:tc>
          <w:tcPr>
            <w:tcW w:w="477" w:type="dxa"/>
          </w:tcPr>
          <w:p w14:paraId="2B33D6BC" w14:textId="77777777" w:rsidR="00481650" w:rsidRPr="00EF27C2" w:rsidRDefault="00481650" w:rsidP="00635469">
            <w:pPr>
              <w:jc w:val="both"/>
              <w:rPr>
                <w:rFonts w:ascii="Times New Roman" w:hAnsi="Times New Roman" w:cs="Times New Roman"/>
                <w:noProof/>
                <w:lang w:val="en-ID"/>
              </w:rPr>
            </w:pPr>
          </w:p>
        </w:tc>
        <w:tc>
          <w:tcPr>
            <w:tcW w:w="477" w:type="dxa"/>
          </w:tcPr>
          <w:p w14:paraId="7EC1B2E7" w14:textId="77777777" w:rsidR="00481650" w:rsidRPr="00EF27C2" w:rsidRDefault="00481650" w:rsidP="00635469">
            <w:pPr>
              <w:jc w:val="both"/>
              <w:rPr>
                <w:rFonts w:ascii="Times New Roman" w:hAnsi="Times New Roman" w:cs="Times New Roman"/>
                <w:noProof/>
                <w:lang w:val="en-ID"/>
              </w:rPr>
            </w:pPr>
          </w:p>
        </w:tc>
        <w:tc>
          <w:tcPr>
            <w:tcW w:w="498" w:type="dxa"/>
          </w:tcPr>
          <w:p w14:paraId="67F93922" w14:textId="77777777" w:rsidR="00481650" w:rsidRPr="00EF27C2" w:rsidRDefault="00481650" w:rsidP="00635469">
            <w:pPr>
              <w:jc w:val="both"/>
              <w:rPr>
                <w:rFonts w:ascii="Times New Roman" w:hAnsi="Times New Roman" w:cs="Times New Roman"/>
                <w:noProof/>
                <w:lang w:val="en-ID"/>
              </w:rPr>
            </w:pPr>
          </w:p>
        </w:tc>
      </w:tr>
      <w:tr w:rsidR="00481650" w:rsidRPr="00EF27C2" w14:paraId="21E31A88" w14:textId="77777777" w:rsidTr="006A5A17">
        <w:trPr>
          <w:jc w:val="center"/>
        </w:trPr>
        <w:tc>
          <w:tcPr>
            <w:tcW w:w="703" w:type="dxa"/>
          </w:tcPr>
          <w:p w14:paraId="45EE35F4" w14:textId="77777777" w:rsidR="00481650" w:rsidRPr="00EF27C2" w:rsidRDefault="00481650" w:rsidP="006A5A17">
            <w:pPr>
              <w:jc w:val="center"/>
              <w:rPr>
                <w:rFonts w:ascii="Times New Roman" w:hAnsi="Times New Roman" w:cs="Times New Roman"/>
                <w:noProof/>
                <w:lang w:val="en-ID"/>
              </w:rPr>
            </w:pPr>
            <w:bookmarkStart w:id="26" w:name="_Hlk196167316"/>
            <w:r w:rsidRPr="00EF27C2">
              <w:rPr>
                <w:rFonts w:ascii="Times New Roman" w:hAnsi="Times New Roman" w:cs="Times New Roman"/>
                <w:noProof/>
                <w:lang w:val="en-ID"/>
              </w:rPr>
              <w:t>53.</w:t>
            </w:r>
          </w:p>
        </w:tc>
        <w:tc>
          <w:tcPr>
            <w:tcW w:w="5671" w:type="dxa"/>
          </w:tcPr>
          <w:p w14:paraId="5E989D8B" w14:textId="77777777" w:rsidR="00481650" w:rsidRPr="00EF27C2" w:rsidRDefault="00481650" w:rsidP="006A5A17">
            <w:pPr>
              <w:spacing w:before="100" w:beforeAutospacing="1" w:after="100" w:afterAutospacing="1"/>
              <w:ind w:left="40" w:firstLine="42"/>
              <w:jc w:val="both"/>
              <w:rPr>
                <w:rFonts w:ascii="Times New Roman" w:eastAsia="Times New Roman" w:hAnsi="Times New Roman" w:cs="Times New Roman"/>
                <w:noProof/>
                <w:lang w:val="en-ID" w:eastAsia="en-ID"/>
              </w:rPr>
            </w:pPr>
            <w:r w:rsidRPr="00EF27C2">
              <w:rPr>
                <w:rFonts w:ascii="Times New Roman" w:hAnsi="Times New Roman" w:cs="Times New Roman"/>
                <w:noProof/>
                <w:lang w:val="en-ID"/>
              </w:rPr>
              <w:t>Jaminan sosial mampu melindungi saya dan keluarga saya.</w:t>
            </w:r>
          </w:p>
        </w:tc>
        <w:tc>
          <w:tcPr>
            <w:tcW w:w="477" w:type="dxa"/>
          </w:tcPr>
          <w:p w14:paraId="1FE0B76A" w14:textId="77777777" w:rsidR="00481650" w:rsidRPr="00EF27C2" w:rsidRDefault="00481650" w:rsidP="00E35D1D">
            <w:pPr>
              <w:jc w:val="both"/>
              <w:rPr>
                <w:rFonts w:ascii="Times New Roman" w:hAnsi="Times New Roman" w:cs="Times New Roman"/>
                <w:noProof/>
                <w:lang w:val="en-ID"/>
              </w:rPr>
            </w:pPr>
          </w:p>
        </w:tc>
        <w:tc>
          <w:tcPr>
            <w:tcW w:w="477" w:type="dxa"/>
          </w:tcPr>
          <w:p w14:paraId="0AE90FCA" w14:textId="77777777" w:rsidR="00481650" w:rsidRPr="00EF27C2" w:rsidRDefault="00481650" w:rsidP="00E35D1D">
            <w:pPr>
              <w:jc w:val="both"/>
              <w:rPr>
                <w:rFonts w:ascii="Times New Roman" w:hAnsi="Times New Roman" w:cs="Times New Roman"/>
                <w:noProof/>
                <w:lang w:val="en-ID"/>
              </w:rPr>
            </w:pPr>
          </w:p>
        </w:tc>
        <w:tc>
          <w:tcPr>
            <w:tcW w:w="477" w:type="dxa"/>
          </w:tcPr>
          <w:p w14:paraId="2A0F674A" w14:textId="77777777" w:rsidR="00481650" w:rsidRPr="00EF27C2" w:rsidRDefault="00481650" w:rsidP="00E35D1D">
            <w:pPr>
              <w:jc w:val="both"/>
              <w:rPr>
                <w:rFonts w:ascii="Times New Roman" w:hAnsi="Times New Roman" w:cs="Times New Roman"/>
                <w:noProof/>
                <w:lang w:val="en-ID"/>
              </w:rPr>
            </w:pPr>
          </w:p>
        </w:tc>
        <w:tc>
          <w:tcPr>
            <w:tcW w:w="477" w:type="dxa"/>
          </w:tcPr>
          <w:p w14:paraId="2BFA507C" w14:textId="77777777" w:rsidR="00481650" w:rsidRPr="00EF27C2" w:rsidRDefault="00481650" w:rsidP="00E35D1D">
            <w:pPr>
              <w:jc w:val="both"/>
              <w:rPr>
                <w:rFonts w:ascii="Times New Roman" w:hAnsi="Times New Roman" w:cs="Times New Roman"/>
                <w:noProof/>
                <w:lang w:val="en-ID"/>
              </w:rPr>
            </w:pPr>
          </w:p>
        </w:tc>
        <w:tc>
          <w:tcPr>
            <w:tcW w:w="498" w:type="dxa"/>
          </w:tcPr>
          <w:p w14:paraId="3CEE6D47" w14:textId="77777777" w:rsidR="00481650" w:rsidRPr="00EF27C2" w:rsidRDefault="00481650" w:rsidP="00E35D1D">
            <w:pPr>
              <w:jc w:val="both"/>
              <w:rPr>
                <w:rFonts w:ascii="Times New Roman" w:hAnsi="Times New Roman" w:cs="Times New Roman"/>
                <w:noProof/>
                <w:lang w:val="en-ID"/>
              </w:rPr>
            </w:pPr>
          </w:p>
        </w:tc>
      </w:tr>
      <w:tr w:rsidR="00481650" w:rsidRPr="00EF27C2" w14:paraId="48255DCB" w14:textId="77777777" w:rsidTr="006A5A17">
        <w:trPr>
          <w:jc w:val="center"/>
        </w:trPr>
        <w:tc>
          <w:tcPr>
            <w:tcW w:w="703" w:type="dxa"/>
          </w:tcPr>
          <w:p w14:paraId="207D8FCD"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54.</w:t>
            </w:r>
          </w:p>
        </w:tc>
        <w:tc>
          <w:tcPr>
            <w:tcW w:w="5671" w:type="dxa"/>
          </w:tcPr>
          <w:p w14:paraId="0C026E63" w14:textId="77777777" w:rsidR="00481650" w:rsidRPr="00EF27C2" w:rsidRDefault="00481650" w:rsidP="006A5A17">
            <w:pPr>
              <w:spacing w:before="3"/>
              <w:ind w:left="40" w:right="62"/>
              <w:jc w:val="both"/>
              <w:rPr>
                <w:rFonts w:ascii="Times New Roman" w:hAnsi="Times New Roman" w:cs="Times New Roman"/>
                <w:noProof/>
                <w:lang w:val="en-ID"/>
              </w:rPr>
            </w:pPr>
            <w:r w:rsidRPr="00EF27C2">
              <w:rPr>
                <w:rFonts w:ascii="Times New Roman" w:hAnsi="Times New Roman" w:cs="Times New Roman"/>
                <w:noProof/>
                <w:lang w:val="en-ID"/>
              </w:rPr>
              <w:t>Saya puas dengan fasilitas jaminan sosial yang diberikan.</w:t>
            </w:r>
          </w:p>
        </w:tc>
        <w:tc>
          <w:tcPr>
            <w:tcW w:w="477" w:type="dxa"/>
          </w:tcPr>
          <w:p w14:paraId="5451874F" w14:textId="77777777" w:rsidR="00481650" w:rsidRPr="00EF27C2" w:rsidRDefault="00481650" w:rsidP="00E35D1D">
            <w:pPr>
              <w:jc w:val="both"/>
              <w:rPr>
                <w:rFonts w:ascii="Times New Roman" w:hAnsi="Times New Roman" w:cs="Times New Roman"/>
                <w:noProof/>
                <w:lang w:val="en-ID"/>
              </w:rPr>
            </w:pPr>
          </w:p>
        </w:tc>
        <w:tc>
          <w:tcPr>
            <w:tcW w:w="477" w:type="dxa"/>
          </w:tcPr>
          <w:p w14:paraId="56C0B624" w14:textId="77777777" w:rsidR="00481650" w:rsidRPr="00EF27C2" w:rsidRDefault="00481650" w:rsidP="00E35D1D">
            <w:pPr>
              <w:jc w:val="both"/>
              <w:rPr>
                <w:rFonts w:ascii="Times New Roman" w:hAnsi="Times New Roman" w:cs="Times New Roman"/>
                <w:noProof/>
                <w:lang w:val="en-ID"/>
              </w:rPr>
            </w:pPr>
          </w:p>
        </w:tc>
        <w:tc>
          <w:tcPr>
            <w:tcW w:w="477" w:type="dxa"/>
          </w:tcPr>
          <w:p w14:paraId="3A18781E" w14:textId="77777777" w:rsidR="00481650" w:rsidRPr="00EF27C2" w:rsidRDefault="00481650" w:rsidP="00E35D1D">
            <w:pPr>
              <w:jc w:val="both"/>
              <w:rPr>
                <w:rFonts w:ascii="Times New Roman" w:hAnsi="Times New Roman" w:cs="Times New Roman"/>
                <w:noProof/>
                <w:lang w:val="en-ID"/>
              </w:rPr>
            </w:pPr>
          </w:p>
        </w:tc>
        <w:tc>
          <w:tcPr>
            <w:tcW w:w="477" w:type="dxa"/>
          </w:tcPr>
          <w:p w14:paraId="57C4E619" w14:textId="77777777" w:rsidR="00481650" w:rsidRPr="00EF27C2" w:rsidRDefault="00481650" w:rsidP="00E35D1D">
            <w:pPr>
              <w:jc w:val="both"/>
              <w:rPr>
                <w:rFonts w:ascii="Times New Roman" w:hAnsi="Times New Roman" w:cs="Times New Roman"/>
                <w:noProof/>
                <w:lang w:val="en-ID"/>
              </w:rPr>
            </w:pPr>
          </w:p>
        </w:tc>
        <w:tc>
          <w:tcPr>
            <w:tcW w:w="498" w:type="dxa"/>
          </w:tcPr>
          <w:p w14:paraId="37BC26B2" w14:textId="77777777" w:rsidR="00481650" w:rsidRPr="00EF27C2" w:rsidRDefault="00481650" w:rsidP="00E35D1D">
            <w:pPr>
              <w:jc w:val="both"/>
              <w:rPr>
                <w:rFonts w:ascii="Times New Roman" w:hAnsi="Times New Roman" w:cs="Times New Roman"/>
                <w:noProof/>
                <w:lang w:val="en-ID"/>
              </w:rPr>
            </w:pPr>
          </w:p>
        </w:tc>
      </w:tr>
      <w:tr w:rsidR="00481650" w:rsidRPr="00EF27C2" w14:paraId="19AA107D" w14:textId="77777777" w:rsidTr="006A5A17">
        <w:trPr>
          <w:jc w:val="center"/>
        </w:trPr>
        <w:tc>
          <w:tcPr>
            <w:tcW w:w="703" w:type="dxa"/>
          </w:tcPr>
          <w:p w14:paraId="5C8C1A7F" w14:textId="77777777" w:rsidR="00481650" w:rsidRPr="00EF27C2" w:rsidRDefault="00481650" w:rsidP="006A5A17">
            <w:pPr>
              <w:jc w:val="center"/>
              <w:rPr>
                <w:rFonts w:ascii="Times New Roman" w:hAnsi="Times New Roman" w:cs="Times New Roman"/>
                <w:noProof/>
                <w:lang w:val="en-ID"/>
              </w:rPr>
            </w:pPr>
            <w:bookmarkStart w:id="27" w:name="_Hlk196166869"/>
            <w:bookmarkEnd w:id="26"/>
            <w:r w:rsidRPr="00EF27C2">
              <w:rPr>
                <w:rFonts w:ascii="Times New Roman" w:hAnsi="Times New Roman" w:cs="Times New Roman"/>
                <w:noProof/>
                <w:lang w:val="en-ID"/>
              </w:rPr>
              <w:t>55.</w:t>
            </w:r>
          </w:p>
        </w:tc>
        <w:tc>
          <w:tcPr>
            <w:tcW w:w="5671" w:type="dxa"/>
          </w:tcPr>
          <w:p w14:paraId="05E16D9B" w14:textId="77777777" w:rsidR="00481650" w:rsidRPr="00EF27C2" w:rsidRDefault="00481650" w:rsidP="006A5A17">
            <w:pPr>
              <w:spacing w:line="260" w:lineRule="exact"/>
              <w:ind w:left="40" w:right="62"/>
              <w:jc w:val="both"/>
              <w:rPr>
                <w:rFonts w:ascii="Times New Roman" w:hAnsi="Times New Roman" w:cs="Times New Roman"/>
                <w:noProof/>
                <w:lang w:val="en-ID"/>
              </w:rPr>
            </w:pPr>
            <w:r w:rsidRPr="00EF27C2">
              <w:rPr>
                <w:rFonts w:ascii="Times New Roman" w:hAnsi="Times New Roman" w:cs="Times New Roman"/>
                <w:noProof/>
                <w:lang w:val="en-ID"/>
              </w:rPr>
              <w:t>Jaminan sosial sudah sesuai dengan harapan saya sebagai guru.</w:t>
            </w:r>
          </w:p>
        </w:tc>
        <w:tc>
          <w:tcPr>
            <w:tcW w:w="477" w:type="dxa"/>
          </w:tcPr>
          <w:p w14:paraId="34368344" w14:textId="77777777" w:rsidR="00481650" w:rsidRPr="00EF27C2" w:rsidRDefault="00481650" w:rsidP="00E35D1D">
            <w:pPr>
              <w:jc w:val="both"/>
              <w:rPr>
                <w:rFonts w:ascii="Times New Roman" w:hAnsi="Times New Roman" w:cs="Times New Roman"/>
                <w:noProof/>
                <w:lang w:val="en-ID"/>
              </w:rPr>
            </w:pPr>
          </w:p>
        </w:tc>
        <w:tc>
          <w:tcPr>
            <w:tcW w:w="477" w:type="dxa"/>
          </w:tcPr>
          <w:p w14:paraId="2A5684C5" w14:textId="77777777" w:rsidR="00481650" w:rsidRPr="00EF27C2" w:rsidRDefault="00481650" w:rsidP="00E35D1D">
            <w:pPr>
              <w:jc w:val="both"/>
              <w:rPr>
                <w:rFonts w:ascii="Times New Roman" w:hAnsi="Times New Roman" w:cs="Times New Roman"/>
                <w:noProof/>
                <w:lang w:val="en-ID"/>
              </w:rPr>
            </w:pPr>
          </w:p>
        </w:tc>
        <w:tc>
          <w:tcPr>
            <w:tcW w:w="477" w:type="dxa"/>
          </w:tcPr>
          <w:p w14:paraId="543054D4" w14:textId="77777777" w:rsidR="00481650" w:rsidRPr="00EF27C2" w:rsidRDefault="00481650" w:rsidP="00E35D1D">
            <w:pPr>
              <w:jc w:val="both"/>
              <w:rPr>
                <w:rFonts w:ascii="Times New Roman" w:hAnsi="Times New Roman" w:cs="Times New Roman"/>
                <w:noProof/>
                <w:lang w:val="en-ID"/>
              </w:rPr>
            </w:pPr>
          </w:p>
        </w:tc>
        <w:tc>
          <w:tcPr>
            <w:tcW w:w="477" w:type="dxa"/>
          </w:tcPr>
          <w:p w14:paraId="5D332BFF" w14:textId="77777777" w:rsidR="00481650" w:rsidRPr="00EF27C2" w:rsidRDefault="00481650" w:rsidP="00E35D1D">
            <w:pPr>
              <w:jc w:val="both"/>
              <w:rPr>
                <w:rFonts w:ascii="Times New Roman" w:hAnsi="Times New Roman" w:cs="Times New Roman"/>
                <w:noProof/>
                <w:lang w:val="en-ID"/>
              </w:rPr>
            </w:pPr>
          </w:p>
        </w:tc>
        <w:tc>
          <w:tcPr>
            <w:tcW w:w="498" w:type="dxa"/>
          </w:tcPr>
          <w:p w14:paraId="0F2BAD75" w14:textId="77777777" w:rsidR="00481650" w:rsidRPr="00EF27C2" w:rsidRDefault="00481650" w:rsidP="00E35D1D">
            <w:pPr>
              <w:jc w:val="both"/>
              <w:rPr>
                <w:rFonts w:ascii="Times New Roman" w:hAnsi="Times New Roman" w:cs="Times New Roman"/>
                <w:noProof/>
                <w:lang w:val="en-ID"/>
              </w:rPr>
            </w:pPr>
          </w:p>
        </w:tc>
      </w:tr>
      <w:tr w:rsidR="00481650" w:rsidRPr="00EF27C2" w14:paraId="117F32B1" w14:textId="77777777" w:rsidTr="006A5A17">
        <w:trPr>
          <w:jc w:val="center"/>
        </w:trPr>
        <w:tc>
          <w:tcPr>
            <w:tcW w:w="703" w:type="dxa"/>
          </w:tcPr>
          <w:p w14:paraId="2C473A9E"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56.</w:t>
            </w:r>
          </w:p>
        </w:tc>
        <w:tc>
          <w:tcPr>
            <w:tcW w:w="5671" w:type="dxa"/>
          </w:tcPr>
          <w:p w14:paraId="43A08382" w14:textId="77777777" w:rsidR="00481650" w:rsidRPr="00EF27C2" w:rsidRDefault="00481650" w:rsidP="006A5A17">
            <w:pPr>
              <w:spacing w:before="100" w:beforeAutospacing="1" w:after="100" w:afterAutospacing="1"/>
              <w:ind w:left="40" w:hanging="100"/>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w:t>
            </w:r>
            <w:r w:rsidRPr="00EF27C2">
              <w:rPr>
                <w:rFonts w:ascii="Times New Roman" w:hAnsi="Times New Roman" w:cs="Times New Roman"/>
                <w:noProof/>
                <w:lang w:val="en-ID"/>
              </w:rPr>
              <w:t>Jaminan sosial belum cukup untuk situasi darurat.</w:t>
            </w:r>
          </w:p>
        </w:tc>
        <w:tc>
          <w:tcPr>
            <w:tcW w:w="477" w:type="dxa"/>
          </w:tcPr>
          <w:p w14:paraId="7FE1F055" w14:textId="77777777" w:rsidR="00481650" w:rsidRPr="00EF27C2" w:rsidRDefault="00481650" w:rsidP="00E35D1D">
            <w:pPr>
              <w:jc w:val="both"/>
              <w:rPr>
                <w:rFonts w:ascii="Times New Roman" w:hAnsi="Times New Roman" w:cs="Times New Roman"/>
                <w:noProof/>
                <w:lang w:val="en-ID"/>
              </w:rPr>
            </w:pPr>
          </w:p>
        </w:tc>
        <w:tc>
          <w:tcPr>
            <w:tcW w:w="477" w:type="dxa"/>
          </w:tcPr>
          <w:p w14:paraId="19CDF27B" w14:textId="77777777" w:rsidR="00481650" w:rsidRPr="00EF27C2" w:rsidRDefault="00481650" w:rsidP="00E35D1D">
            <w:pPr>
              <w:jc w:val="both"/>
              <w:rPr>
                <w:rFonts w:ascii="Times New Roman" w:hAnsi="Times New Roman" w:cs="Times New Roman"/>
                <w:noProof/>
                <w:lang w:val="en-ID"/>
              </w:rPr>
            </w:pPr>
          </w:p>
        </w:tc>
        <w:tc>
          <w:tcPr>
            <w:tcW w:w="477" w:type="dxa"/>
          </w:tcPr>
          <w:p w14:paraId="0CDC0711" w14:textId="77777777" w:rsidR="00481650" w:rsidRPr="00EF27C2" w:rsidRDefault="00481650" w:rsidP="00E35D1D">
            <w:pPr>
              <w:jc w:val="both"/>
              <w:rPr>
                <w:rFonts w:ascii="Times New Roman" w:hAnsi="Times New Roman" w:cs="Times New Roman"/>
                <w:noProof/>
                <w:lang w:val="en-ID"/>
              </w:rPr>
            </w:pPr>
          </w:p>
        </w:tc>
        <w:tc>
          <w:tcPr>
            <w:tcW w:w="477" w:type="dxa"/>
          </w:tcPr>
          <w:p w14:paraId="7007DB5C" w14:textId="77777777" w:rsidR="00481650" w:rsidRPr="00EF27C2" w:rsidRDefault="00481650" w:rsidP="00E35D1D">
            <w:pPr>
              <w:jc w:val="both"/>
              <w:rPr>
                <w:rFonts w:ascii="Times New Roman" w:hAnsi="Times New Roman" w:cs="Times New Roman"/>
                <w:noProof/>
                <w:lang w:val="en-ID"/>
              </w:rPr>
            </w:pPr>
          </w:p>
        </w:tc>
        <w:tc>
          <w:tcPr>
            <w:tcW w:w="498" w:type="dxa"/>
          </w:tcPr>
          <w:p w14:paraId="78773D7F" w14:textId="77777777" w:rsidR="00481650" w:rsidRPr="00EF27C2" w:rsidRDefault="00481650" w:rsidP="00E35D1D">
            <w:pPr>
              <w:jc w:val="both"/>
              <w:rPr>
                <w:rFonts w:ascii="Times New Roman" w:hAnsi="Times New Roman" w:cs="Times New Roman"/>
                <w:noProof/>
                <w:lang w:val="en-ID"/>
              </w:rPr>
            </w:pPr>
          </w:p>
        </w:tc>
      </w:tr>
      <w:bookmarkEnd w:id="27"/>
      <w:tr w:rsidR="00481650" w:rsidRPr="00EF27C2" w14:paraId="7919A9D3" w14:textId="77777777" w:rsidTr="006A5A17">
        <w:trPr>
          <w:jc w:val="center"/>
        </w:trPr>
        <w:tc>
          <w:tcPr>
            <w:tcW w:w="703" w:type="dxa"/>
          </w:tcPr>
          <w:p w14:paraId="57C86606"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57.</w:t>
            </w:r>
          </w:p>
        </w:tc>
        <w:tc>
          <w:tcPr>
            <w:tcW w:w="5671" w:type="dxa"/>
          </w:tcPr>
          <w:p w14:paraId="3DFED716"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Kebijakan tunjangan sesuai dengan kebutuhan saya sebagai guru.</w:t>
            </w:r>
          </w:p>
        </w:tc>
        <w:tc>
          <w:tcPr>
            <w:tcW w:w="477" w:type="dxa"/>
          </w:tcPr>
          <w:p w14:paraId="748E37D6" w14:textId="77777777" w:rsidR="00481650" w:rsidRPr="00EF27C2" w:rsidRDefault="00481650" w:rsidP="00E35D1D">
            <w:pPr>
              <w:jc w:val="both"/>
              <w:rPr>
                <w:rFonts w:ascii="Times New Roman" w:hAnsi="Times New Roman" w:cs="Times New Roman"/>
                <w:noProof/>
                <w:lang w:val="en-ID"/>
              </w:rPr>
            </w:pPr>
          </w:p>
        </w:tc>
        <w:tc>
          <w:tcPr>
            <w:tcW w:w="477" w:type="dxa"/>
          </w:tcPr>
          <w:p w14:paraId="0F010C93" w14:textId="77777777" w:rsidR="00481650" w:rsidRPr="00EF27C2" w:rsidRDefault="00481650" w:rsidP="00E35D1D">
            <w:pPr>
              <w:jc w:val="both"/>
              <w:rPr>
                <w:rFonts w:ascii="Times New Roman" w:hAnsi="Times New Roman" w:cs="Times New Roman"/>
                <w:noProof/>
                <w:lang w:val="en-ID"/>
              </w:rPr>
            </w:pPr>
          </w:p>
        </w:tc>
        <w:tc>
          <w:tcPr>
            <w:tcW w:w="477" w:type="dxa"/>
          </w:tcPr>
          <w:p w14:paraId="364C1262" w14:textId="77777777" w:rsidR="00481650" w:rsidRPr="00EF27C2" w:rsidRDefault="00481650" w:rsidP="00E35D1D">
            <w:pPr>
              <w:jc w:val="both"/>
              <w:rPr>
                <w:rFonts w:ascii="Times New Roman" w:hAnsi="Times New Roman" w:cs="Times New Roman"/>
                <w:noProof/>
                <w:lang w:val="en-ID"/>
              </w:rPr>
            </w:pPr>
          </w:p>
        </w:tc>
        <w:tc>
          <w:tcPr>
            <w:tcW w:w="477" w:type="dxa"/>
          </w:tcPr>
          <w:p w14:paraId="1F6A0F2C" w14:textId="77777777" w:rsidR="00481650" w:rsidRPr="00EF27C2" w:rsidRDefault="00481650" w:rsidP="00E35D1D">
            <w:pPr>
              <w:jc w:val="both"/>
              <w:rPr>
                <w:rFonts w:ascii="Times New Roman" w:hAnsi="Times New Roman" w:cs="Times New Roman"/>
                <w:noProof/>
                <w:lang w:val="en-ID"/>
              </w:rPr>
            </w:pPr>
          </w:p>
        </w:tc>
        <w:tc>
          <w:tcPr>
            <w:tcW w:w="498" w:type="dxa"/>
          </w:tcPr>
          <w:p w14:paraId="42D4CF18" w14:textId="77777777" w:rsidR="00481650" w:rsidRPr="00EF27C2" w:rsidRDefault="00481650" w:rsidP="00E35D1D">
            <w:pPr>
              <w:jc w:val="both"/>
              <w:rPr>
                <w:rFonts w:ascii="Times New Roman" w:hAnsi="Times New Roman" w:cs="Times New Roman"/>
                <w:noProof/>
                <w:lang w:val="en-ID"/>
              </w:rPr>
            </w:pPr>
          </w:p>
        </w:tc>
      </w:tr>
      <w:tr w:rsidR="00481650" w:rsidRPr="00EF27C2" w14:paraId="025775FE" w14:textId="77777777" w:rsidTr="006A5A17">
        <w:trPr>
          <w:jc w:val="center"/>
        </w:trPr>
        <w:tc>
          <w:tcPr>
            <w:tcW w:w="703" w:type="dxa"/>
          </w:tcPr>
          <w:p w14:paraId="6895093F"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58.</w:t>
            </w:r>
          </w:p>
        </w:tc>
        <w:tc>
          <w:tcPr>
            <w:tcW w:w="5671" w:type="dxa"/>
          </w:tcPr>
          <w:p w14:paraId="3890B0FF" w14:textId="77777777" w:rsidR="00481650" w:rsidRPr="00EF27C2" w:rsidRDefault="00481650" w:rsidP="006A5A17">
            <w:pPr>
              <w:spacing w:before="4"/>
              <w:ind w:left="40" w:right="321"/>
              <w:jc w:val="both"/>
              <w:rPr>
                <w:rFonts w:ascii="Times New Roman" w:hAnsi="Times New Roman" w:cs="Times New Roman"/>
                <w:noProof/>
                <w:lang w:val="en-ID"/>
              </w:rPr>
            </w:pPr>
            <w:bookmarkStart w:id="28" w:name="_Hlk196166769"/>
            <w:r w:rsidRPr="00EF27C2">
              <w:rPr>
                <w:rFonts w:ascii="Times New Roman" w:hAnsi="Times New Roman" w:cs="Times New Roman"/>
                <w:noProof/>
                <w:lang w:val="en-ID"/>
              </w:rPr>
              <w:t>Insentif dan tunjangan mendukung motivasi kerja saya</w:t>
            </w:r>
            <w:bookmarkEnd w:id="28"/>
            <w:r w:rsidRPr="00EF27C2">
              <w:rPr>
                <w:rFonts w:ascii="Times New Roman" w:hAnsi="Times New Roman" w:cs="Times New Roman"/>
                <w:noProof/>
                <w:lang w:val="en-ID"/>
              </w:rPr>
              <w:t>.</w:t>
            </w:r>
          </w:p>
        </w:tc>
        <w:tc>
          <w:tcPr>
            <w:tcW w:w="477" w:type="dxa"/>
          </w:tcPr>
          <w:p w14:paraId="21E2EAD3" w14:textId="77777777" w:rsidR="00481650" w:rsidRPr="00EF27C2" w:rsidRDefault="00481650" w:rsidP="00E35D1D">
            <w:pPr>
              <w:jc w:val="both"/>
              <w:rPr>
                <w:rFonts w:ascii="Times New Roman" w:hAnsi="Times New Roman" w:cs="Times New Roman"/>
                <w:noProof/>
                <w:lang w:val="en-ID"/>
              </w:rPr>
            </w:pPr>
          </w:p>
        </w:tc>
        <w:tc>
          <w:tcPr>
            <w:tcW w:w="477" w:type="dxa"/>
          </w:tcPr>
          <w:p w14:paraId="19575F5F" w14:textId="77777777" w:rsidR="00481650" w:rsidRPr="00EF27C2" w:rsidRDefault="00481650" w:rsidP="00E35D1D">
            <w:pPr>
              <w:jc w:val="both"/>
              <w:rPr>
                <w:rFonts w:ascii="Times New Roman" w:hAnsi="Times New Roman" w:cs="Times New Roman"/>
                <w:noProof/>
                <w:lang w:val="en-ID"/>
              </w:rPr>
            </w:pPr>
          </w:p>
        </w:tc>
        <w:tc>
          <w:tcPr>
            <w:tcW w:w="477" w:type="dxa"/>
          </w:tcPr>
          <w:p w14:paraId="47F27443" w14:textId="77777777" w:rsidR="00481650" w:rsidRPr="00EF27C2" w:rsidRDefault="00481650" w:rsidP="00E35D1D">
            <w:pPr>
              <w:jc w:val="both"/>
              <w:rPr>
                <w:rFonts w:ascii="Times New Roman" w:hAnsi="Times New Roman" w:cs="Times New Roman"/>
                <w:noProof/>
                <w:lang w:val="en-ID"/>
              </w:rPr>
            </w:pPr>
          </w:p>
        </w:tc>
        <w:tc>
          <w:tcPr>
            <w:tcW w:w="477" w:type="dxa"/>
          </w:tcPr>
          <w:p w14:paraId="3B630362" w14:textId="77777777" w:rsidR="00481650" w:rsidRPr="00EF27C2" w:rsidRDefault="00481650" w:rsidP="00E35D1D">
            <w:pPr>
              <w:jc w:val="both"/>
              <w:rPr>
                <w:rFonts w:ascii="Times New Roman" w:hAnsi="Times New Roman" w:cs="Times New Roman"/>
                <w:noProof/>
                <w:lang w:val="en-ID"/>
              </w:rPr>
            </w:pPr>
          </w:p>
        </w:tc>
        <w:tc>
          <w:tcPr>
            <w:tcW w:w="498" w:type="dxa"/>
          </w:tcPr>
          <w:p w14:paraId="6085A6A8" w14:textId="77777777" w:rsidR="00481650" w:rsidRPr="00EF27C2" w:rsidRDefault="00481650" w:rsidP="00E35D1D">
            <w:pPr>
              <w:jc w:val="both"/>
              <w:rPr>
                <w:rFonts w:ascii="Times New Roman" w:hAnsi="Times New Roman" w:cs="Times New Roman"/>
                <w:noProof/>
                <w:lang w:val="en-ID"/>
              </w:rPr>
            </w:pPr>
          </w:p>
        </w:tc>
      </w:tr>
      <w:tr w:rsidR="00481650" w:rsidRPr="00EF27C2" w14:paraId="7C214B96" w14:textId="77777777" w:rsidTr="006A5A17">
        <w:trPr>
          <w:jc w:val="center"/>
        </w:trPr>
        <w:tc>
          <w:tcPr>
            <w:tcW w:w="703" w:type="dxa"/>
          </w:tcPr>
          <w:p w14:paraId="70564785"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59.</w:t>
            </w:r>
          </w:p>
        </w:tc>
        <w:tc>
          <w:tcPr>
            <w:tcW w:w="5671" w:type="dxa"/>
          </w:tcPr>
          <w:p w14:paraId="3902A6A4"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Kebijakan tunjangan sesuai dengan kebutuhan saya sebagai guru.</w:t>
            </w:r>
          </w:p>
        </w:tc>
        <w:tc>
          <w:tcPr>
            <w:tcW w:w="477" w:type="dxa"/>
          </w:tcPr>
          <w:p w14:paraId="35BFAC95" w14:textId="77777777" w:rsidR="00481650" w:rsidRPr="00EF27C2" w:rsidRDefault="00481650" w:rsidP="00E35D1D">
            <w:pPr>
              <w:jc w:val="both"/>
              <w:rPr>
                <w:rFonts w:ascii="Times New Roman" w:hAnsi="Times New Roman" w:cs="Times New Roman"/>
                <w:noProof/>
                <w:lang w:val="en-ID"/>
              </w:rPr>
            </w:pPr>
          </w:p>
        </w:tc>
        <w:tc>
          <w:tcPr>
            <w:tcW w:w="477" w:type="dxa"/>
          </w:tcPr>
          <w:p w14:paraId="154CA327" w14:textId="77777777" w:rsidR="00481650" w:rsidRPr="00EF27C2" w:rsidRDefault="00481650" w:rsidP="00E35D1D">
            <w:pPr>
              <w:jc w:val="both"/>
              <w:rPr>
                <w:rFonts w:ascii="Times New Roman" w:hAnsi="Times New Roman" w:cs="Times New Roman"/>
                <w:noProof/>
                <w:lang w:val="en-ID"/>
              </w:rPr>
            </w:pPr>
          </w:p>
        </w:tc>
        <w:tc>
          <w:tcPr>
            <w:tcW w:w="477" w:type="dxa"/>
          </w:tcPr>
          <w:p w14:paraId="381BCC89" w14:textId="77777777" w:rsidR="00481650" w:rsidRPr="00EF27C2" w:rsidRDefault="00481650" w:rsidP="00E35D1D">
            <w:pPr>
              <w:jc w:val="both"/>
              <w:rPr>
                <w:rFonts w:ascii="Times New Roman" w:hAnsi="Times New Roman" w:cs="Times New Roman"/>
                <w:noProof/>
                <w:lang w:val="en-ID"/>
              </w:rPr>
            </w:pPr>
          </w:p>
        </w:tc>
        <w:tc>
          <w:tcPr>
            <w:tcW w:w="477" w:type="dxa"/>
          </w:tcPr>
          <w:p w14:paraId="1D82748B" w14:textId="77777777" w:rsidR="00481650" w:rsidRPr="00EF27C2" w:rsidRDefault="00481650" w:rsidP="00E35D1D">
            <w:pPr>
              <w:jc w:val="both"/>
              <w:rPr>
                <w:rFonts w:ascii="Times New Roman" w:hAnsi="Times New Roman" w:cs="Times New Roman"/>
                <w:noProof/>
                <w:lang w:val="en-ID"/>
              </w:rPr>
            </w:pPr>
          </w:p>
        </w:tc>
        <w:tc>
          <w:tcPr>
            <w:tcW w:w="498" w:type="dxa"/>
          </w:tcPr>
          <w:p w14:paraId="30BDCAFE" w14:textId="77777777" w:rsidR="00481650" w:rsidRPr="00EF27C2" w:rsidRDefault="00481650" w:rsidP="00E35D1D">
            <w:pPr>
              <w:jc w:val="both"/>
              <w:rPr>
                <w:rFonts w:ascii="Times New Roman" w:hAnsi="Times New Roman" w:cs="Times New Roman"/>
                <w:noProof/>
                <w:lang w:val="en-ID"/>
              </w:rPr>
            </w:pPr>
          </w:p>
        </w:tc>
      </w:tr>
      <w:tr w:rsidR="00481650" w:rsidRPr="00EF27C2" w14:paraId="60D3923B" w14:textId="77777777" w:rsidTr="006A5A17">
        <w:trPr>
          <w:jc w:val="center"/>
        </w:trPr>
        <w:tc>
          <w:tcPr>
            <w:tcW w:w="703" w:type="dxa"/>
          </w:tcPr>
          <w:p w14:paraId="245DA71D" w14:textId="77777777" w:rsidR="00481650" w:rsidRPr="00EF27C2" w:rsidRDefault="00481650" w:rsidP="006A5A17">
            <w:pPr>
              <w:jc w:val="center"/>
              <w:rPr>
                <w:rFonts w:ascii="Times New Roman" w:hAnsi="Times New Roman" w:cs="Times New Roman"/>
                <w:noProof/>
                <w:lang w:val="en-ID"/>
              </w:rPr>
            </w:pPr>
            <w:bookmarkStart w:id="29" w:name="_Hlk196167369"/>
            <w:r w:rsidRPr="00EF27C2">
              <w:rPr>
                <w:rFonts w:ascii="Times New Roman" w:hAnsi="Times New Roman" w:cs="Times New Roman"/>
                <w:noProof/>
                <w:lang w:val="en-ID"/>
              </w:rPr>
              <w:t>60.</w:t>
            </w:r>
          </w:p>
        </w:tc>
        <w:tc>
          <w:tcPr>
            <w:tcW w:w="5671" w:type="dxa"/>
          </w:tcPr>
          <w:p w14:paraId="37E0D37C"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Saya puas dengan fasilitas jaminan sosial yang diberikan.</w:t>
            </w:r>
          </w:p>
        </w:tc>
        <w:tc>
          <w:tcPr>
            <w:tcW w:w="477" w:type="dxa"/>
          </w:tcPr>
          <w:p w14:paraId="471E0E9E" w14:textId="77777777" w:rsidR="00481650" w:rsidRPr="00EF27C2" w:rsidRDefault="00481650" w:rsidP="00E35D1D">
            <w:pPr>
              <w:jc w:val="both"/>
              <w:rPr>
                <w:rFonts w:ascii="Times New Roman" w:hAnsi="Times New Roman" w:cs="Times New Roman"/>
                <w:noProof/>
                <w:lang w:val="en-ID"/>
              </w:rPr>
            </w:pPr>
          </w:p>
        </w:tc>
        <w:tc>
          <w:tcPr>
            <w:tcW w:w="477" w:type="dxa"/>
          </w:tcPr>
          <w:p w14:paraId="6723A3AE" w14:textId="77777777" w:rsidR="00481650" w:rsidRPr="00EF27C2" w:rsidRDefault="00481650" w:rsidP="00E35D1D">
            <w:pPr>
              <w:jc w:val="both"/>
              <w:rPr>
                <w:rFonts w:ascii="Times New Roman" w:hAnsi="Times New Roman" w:cs="Times New Roman"/>
                <w:noProof/>
                <w:lang w:val="en-ID"/>
              </w:rPr>
            </w:pPr>
          </w:p>
        </w:tc>
        <w:tc>
          <w:tcPr>
            <w:tcW w:w="477" w:type="dxa"/>
          </w:tcPr>
          <w:p w14:paraId="5D4B33B5" w14:textId="77777777" w:rsidR="00481650" w:rsidRPr="00EF27C2" w:rsidRDefault="00481650" w:rsidP="00E35D1D">
            <w:pPr>
              <w:jc w:val="both"/>
              <w:rPr>
                <w:rFonts w:ascii="Times New Roman" w:hAnsi="Times New Roman" w:cs="Times New Roman"/>
                <w:noProof/>
                <w:lang w:val="en-ID"/>
              </w:rPr>
            </w:pPr>
          </w:p>
        </w:tc>
        <w:tc>
          <w:tcPr>
            <w:tcW w:w="477" w:type="dxa"/>
          </w:tcPr>
          <w:p w14:paraId="290B9D5E" w14:textId="77777777" w:rsidR="00481650" w:rsidRPr="00EF27C2" w:rsidRDefault="00481650" w:rsidP="00E35D1D">
            <w:pPr>
              <w:jc w:val="both"/>
              <w:rPr>
                <w:rFonts w:ascii="Times New Roman" w:hAnsi="Times New Roman" w:cs="Times New Roman"/>
                <w:noProof/>
                <w:lang w:val="en-ID"/>
              </w:rPr>
            </w:pPr>
          </w:p>
        </w:tc>
        <w:tc>
          <w:tcPr>
            <w:tcW w:w="498" w:type="dxa"/>
          </w:tcPr>
          <w:p w14:paraId="3DA0E73B" w14:textId="77777777" w:rsidR="00481650" w:rsidRPr="00EF27C2" w:rsidRDefault="00481650" w:rsidP="00E35D1D">
            <w:pPr>
              <w:jc w:val="both"/>
              <w:rPr>
                <w:rFonts w:ascii="Times New Roman" w:hAnsi="Times New Roman" w:cs="Times New Roman"/>
                <w:noProof/>
                <w:lang w:val="en-ID"/>
              </w:rPr>
            </w:pPr>
          </w:p>
        </w:tc>
      </w:tr>
      <w:tr w:rsidR="00481650" w:rsidRPr="00EF27C2" w14:paraId="6CB0E12C" w14:textId="77777777" w:rsidTr="006A5A17">
        <w:trPr>
          <w:jc w:val="center"/>
        </w:trPr>
        <w:tc>
          <w:tcPr>
            <w:tcW w:w="703" w:type="dxa"/>
          </w:tcPr>
          <w:p w14:paraId="2F9DCC6F"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61.</w:t>
            </w:r>
          </w:p>
        </w:tc>
        <w:tc>
          <w:tcPr>
            <w:tcW w:w="5671" w:type="dxa"/>
          </w:tcPr>
          <w:p w14:paraId="53B8807C"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Fasilitas kerja (ruang, alat) mendukung kinerja saya.</w:t>
            </w:r>
          </w:p>
        </w:tc>
        <w:tc>
          <w:tcPr>
            <w:tcW w:w="477" w:type="dxa"/>
          </w:tcPr>
          <w:p w14:paraId="6825FDCB" w14:textId="77777777" w:rsidR="00481650" w:rsidRPr="00EF27C2" w:rsidRDefault="00481650" w:rsidP="00E35D1D">
            <w:pPr>
              <w:jc w:val="both"/>
              <w:rPr>
                <w:rFonts w:ascii="Times New Roman" w:hAnsi="Times New Roman" w:cs="Times New Roman"/>
                <w:noProof/>
                <w:lang w:val="en-ID"/>
              </w:rPr>
            </w:pPr>
          </w:p>
        </w:tc>
        <w:tc>
          <w:tcPr>
            <w:tcW w:w="477" w:type="dxa"/>
          </w:tcPr>
          <w:p w14:paraId="14865267" w14:textId="77777777" w:rsidR="00481650" w:rsidRPr="00EF27C2" w:rsidRDefault="00481650" w:rsidP="00E35D1D">
            <w:pPr>
              <w:jc w:val="both"/>
              <w:rPr>
                <w:rFonts w:ascii="Times New Roman" w:hAnsi="Times New Roman" w:cs="Times New Roman"/>
                <w:noProof/>
                <w:lang w:val="en-ID"/>
              </w:rPr>
            </w:pPr>
          </w:p>
        </w:tc>
        <w:tc>
          <w:tcPr>
            <w:tcW w:w="477" w:type="dxa"/>
          </w:tcPr>
          <w:p w14:paraId="0014045A" w14:textId="77777777" w:rsidR="00481650" w:rsidRPr="00EF27C2" w:rsidRDefault="00481650" w:rsidP="00E35D1D">
            <w:pPr>
              <w:jc w:val="both"/>
              <w:rPr>
                <w:rFonts w:ascii="Times New Roman" w:hAnsi="Times New Roman" w:cs="Times New Roman"/>
                <w:noProof/>
                <w:lang w:val="en-ID"/>
              </w:rPr>
            </w:pPr>
          </w:p>
        </w:tc>
        <w:tc>
          <w:tcPr>
            <w:tcW w:w="477" w:type="dxa"/>
          </w:tcPr>
          <w:p w14:paraId="1AF79663" w14:textId="77777777" w:rsidR="00481650" w:rsidRPr="00EF27C2" w:rsidRDefault="00481650" w:rsidP="00E35D1D">
            <w:pPr>
              <w:jc w:val="both"/>
              <w:rPr>
                <w:rFonts w:ascii="Times New Roman" w:hAnsi="Times New Roman" w:cs="Times New Roman"/>
                <w:noProof/>
                <w:lang w:val="en-ID"/>
              </w:rPr>
            </w:pPr>
          </w:p>
        </w:tc>
        <w:tc>
          <w:tcPr>
            <w:tcW w:w="498" w:type="dxa"/>
          </w:tcPr>
          <w:p w14:paraId="27511575" w14:textId="77777777" w:rsidR="00481650" w:rsidRPr="00EF27C2" w:rsidRDefault="00481650" w:rsidP="00E35D1D">
            <w:pPr>
              <w:jc w:val="both"/>
              <w:rPr>
                <w:rFonts w:ascii="Times New Roman" w:hAnsi="Times New Roman" w:cs="Times New Roman"/>
                <w:noProof/>
                <w:lang w:val="en-ID"/>
              </w:rPr>
            </w:pPr>
          </w:p>
        </w:tc>
      </w:tr>
      <w:bookmarkEnd w:id="29"/>
      <w:tr w:rsidR="00481650" w:rsidRPr="00EF27C2" w14:paraId="06784B45" w14:textId="77777777" w:rsidTr="006A5A17">
        <w:trPr>
          <w:jc w:val="center"/>
        </w:trPr>
        <w:tc>
          <w:tcPr>
            <w:tcW w:w="703" w:type="dxa"/>
          </w:tcPr>
          <w:p w14:paraId="58BB539D"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62.</w:t>
            </w:r>
          </w:p>
        </w:tc>
        <w:tc>
          <w:tcPr>
            <w:tcW w:w="5671" w:type="dxa"/>
          </w:tcPr>
          <w:p w14:paraId="258386FA"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Promosi guru berdasarkan kinerja sudah transparan dan adil menurut saya.</w:t>
            </w:r>
          </w:p>
        </w:tc>
        <w:tc>
          <w:tcPr>
            <w:tcW w:w="477" w:type="dxa"/>
          </w:tcPr>
          <w:p w14:paraId="41DDEF99" w14:textId="77777777" w:rsidR="00481650" w:rsidRPr="00EF27C2" w:rsidRDefault="00481650" w:rsidP="00E35D1D">
            <w:pPr>
              <w:jc w:val="both"/>
              <w:rPr>
                <w:rFonts w:ascii="Times New Roman" w:hAnsi="Times New Roman" w:cs="Times New Roman"/>
                <w:noProof/>
                <w:lang w:val="en-ID"/>
              </w:rPr>
            </w:pPr>
          </w:p>
        </w:tc>
        <w:tc>
          <w:tcPr>
            <w:tcW w:w="477" w:type="dxa"/>
          </w:tcPr>
          <w:p w14:paraId="7A3DA50F" w14:textId="77777777" w:rsidR="00481650" w:rsidRPr="00EF27C2" w:rsidRDefault="00481650" w:rsidP="00E35D1D">
            <w:pPr>
              <w:jc w:val="both"/>
              <w:rPr>
                <w:rFonts w:ascii="Times New Roman" w:hAnsi="Times New Roman" w:cs="Times New Roman"/>
                <w:noProof/>
                <w:lang w:val="en-ID"/>
              </w:rPr>
            </w:pPr>
          </w:p>
        </w:tc>
        <w:tc>
          <w:tcPr>
            <w:tcW w:w="477" w:type="dxa"/>
          </w:tcPr>
          <w:p w14:paraId="29F2208B" w14:textId="77777777" w:rsidR="00481650" w:rsidRPr="00EF27C2" w:rsidRDefault="00481650" w:rsidP="00E35D1D">
            <w:pPr>
              <w:jc w:val="both"/>
              <w:rPr>
                <w:rFonts w:ascii="Times New Roman" w:hAnsi="Times New Roman" w:cs="Times New Roman"/>
                <w:noProof/>
                <w:lang w:val="en-ID"/>
              </w:rPr>
            </w:pPr>
          </w:p>
        </w:tc>
        <w:tc>
          <w:tcPr>
            <w:tcW w:w="477" w:type="dxa"/>
          </w:tcPr>
          <w:p w14:paraId="48D74425" w14:textId="77777777" w:rsidR="00481650" w:rsidRPr="00EF27C2" w:rsidRDefault="00481650" w:rsidP="00E35D1D">
            <w:pPr>
              <w:jc w:val="both"/>
              <w:rPr>
                <w:rFonts w:ascii="Times New Roman" w:hAnsi="Times New Roman" w:cs="Times New Roman"/>
                <w:noProof/>
                <w:lang w:val="en-ID"/>
              </w:rPr>
            </w:pPr>
          </w:p>
        </w:tc>
        <w:tc>
          <w:tcPr>
            <w:tcW w:w="498" w:type="dxa"/>
          </w:tcPr>
          <w:p w14:paraId="055E1C82" w14:textId="77777777" w:rsidR="00481650" w:rsidRPr="00EF27C2" w:rsidRDefault="00481650" w:rsidP="00E35D1D">
            <w:pPr>
              <w:jc w:val="both"/>
              <w:rPr>
                <w:rFonts w:ascii="Times New Roman" w:hAnsi="Times New Roman" w:cs="Times New Roman"/>
                <w:noProof/>
                <w:lang w:val="en-ID"/>
              </w:rPr>
            </w:pPr>
          </w:p>
        </w:tc>
      </w:tr>
      <w:tr w:rsidR="00481650" w:rsidRPr="00EF27C2" w14:paraId="4616C546" w14:textId="77777777" w:rsidTr="006A5A17">
        <w:trPr>
          <w:jc w:val="center"/>
        </w:trPr>
        <w:tc>
          <w:tcPr>
            <w:tcW w:w="703" w:type="dxa"/>
          </w:tcPr>
          <w:p w14:paraId="4FEC57B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63.</w:t>
            </w:r>
          </w:p>
        </w:tc>
        <w:tc>
          <w:tcPr>
            <w:tcW w:w="5671" w:type="dxa"/>
          </w:tcPr>
          <w:p w14:paraId="38ED72BA"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eastAsia="Times New Roman" w:hAnsi="Times New Roman" w:cs="Times New Roman"/>
                <w:noProof/>
                <w:lang w:val="en-ID" w:eastAsia="en-ID"/>
              </w:rPr>
              <w:t>Kebijakan fasilitas dan promosi meningkatkan motivasi saya.</w:t>
            </w:r>
          </w:p>
        </w:tc>
        <w:tc>
          <w:tcPr>
            <w:tcW w:w="477" w:type="dxa"/>
          </w:tcPr>
          <w:p w14:paraId="08571759" w14:textId="77777777" w:rsidR="00481650" w:rsidRPr="00EF27C2" w:rsidRDefault="00481650" w:rsidP="00E35D1D">
            <w:pPr>
              <w:jc w:val="both"/>
              <w:rPr>
                <w:rFonts w:ascii="Times New Roman" w:hAnsi="Times New Roman" w:cs="Times New Roman"/>
                <w:noProof/>
                <w:lang w:val="en-ID"/>
              </w:rPr>
            </w:pPr>
          </w:p>
        </w:tc>
        <w:tc>
          <w:tcPr>
            <w:tcW w:w="477" w:type="dxa"/>
          </w:tcPr>
          <w:p w14:paraId="102779A4" w14:textId="77777777" w:rsidR="00481650" w:rsidRPr="00EF27C2" w:rsidRDefault="00481650" w:rsidP="00E35D1D">
            <w:pPr>
              <w:jc w:val="both"/>
              <w:rPr>
                <w:rFonts w:ascii="Times New Roman" w:hAnsi="Times New Roman" w:cs="Times New Roman"/>
                <w:noProof/>
                <w:lang w:val="en-ID"/>
              </w:rPr>
            </w:pPr>
          </w:p>
        </w:tc>
        <w:tc>
          <w:tcPr>
            <w:tcW w:w="477" w:type="dxa"/>
          </w:tcPr>
          <w:p w14:paraId="557246EB" w14:textId="77777777" w:rsidR="00481650" w:rsidRPr="00EF27C2" w:rsidRDefault="00481650" w:rsidP="00E35D1D">
            <w:pPr>
              <w:jc w:val="both"/>
              <w:rPr>
                <w:rFonts w:ascii="Times New Roman" w:hAnsi="Times New Roman" w:cs="Times New Roman"/>
                <w:noProof/>
                <w:lang w:val="en-ID"/>
              </w:rPr>
            </w:pPr>
          </w:p>
        </w:tc>
        <w:tc>
          <w:tcPr>
            <w:tcW w:w="477" w:type="dxa"/>
          </w:tcPr>
          <w:p w14:paraId="1C178402" w14:textId="77777777" w:rsidR="00481650" w:rsidRPr="00EF27C2" w:rsidRDefault="00481650" w:rsidP="00E35D1D">
            <w:pPr>
              <w:jc w:val="both"/>
              <w:rPr>
                <w:rFonts w:ascii="Times New Roman" w:hAnsi="Times New Roman" w:cs="Times New Roman"/>
                <w:noProof/>
                <w:lang w:val="en-ID"/>
              </w:rPr>
            </w:pPr>
          </w:p>
        </w:tc>
        <w:tc>
          <w:tcPr>
            <w:tcW w:w="498" w:type="dxa"/>
          </w:tcPr>
          <w:p w14:paraId="4D300403" w14:textId="77777777" w:rsidR="00481650" w:rsidRPr="00EF27C2" w:rsidRDefault="00481650" w:rsidP="00E35D1D">
            <w:pPr>
              <w:jc w:val="both"/>
              <w:rPr>
                <w:rFonts w:ascii="Times New Roman" w:hAnsi="Times New Roman" w:cs="Times New Roman"/>
                <w:noProof/>
                <w:lang w:val="en-ID"/>
              </w:rPr>
            </w:pPr>
          </w:p>
        </w:tc>
      </w:tr>
      <w:tr w:rsidR="00481650" w:rsidRPr="00EF27C2" w14:paraId="67533D48" w14:textId="77777777" w:rsidTr="006A5A17">
        <w:trPr>
          <w:jc w:val="center"/>
        </w:trPr>
        <w:tc>
          <w:tcPr>
            <w:tcW w:w="703" w:type="dxa"/>
          </w:tcPr>
          <w:p w14:paraId="729AF4A1"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64.</w:t>
            </w:r>
          </w:p>
        </w:tc>
        <w:tc>
          <w:tcPr>
            <w:tcW w:w="5671" w:type="dxa"/>
          </w:tcPr>
          <w:p w14:paraId="3DA7BB66" w14:textId="77777777" w:rsidR="00481650" w:rsidRPr="00EF27C2" w:rsidRDefault="00481650" w:rsidP="006A5A17">
            <w:pPr>
              <w:spacing w:before="4"/>
              <w:ind w:left="40" w:right="321"/>
              <w:jc w:val="both"/>
              <w:rPr>
                <w:rFonts w:ascii="Times New Roman" w:hAnsi="Times New Roman" w:cs="Times New Roman"/>
                <w:noProof/>
                <w:lang w:val="en-ID"/>
              </w:rPr>
            </w:pPr>
            <w:r w:rsidRPr="00EF27C2">
              <w:rPr>
                <w:rFonts w:ascii="Times New Roman" w:hAnsi="Times New Roman" w:cs="Times New Roman"/>
                <w:noProof/>
                <w:lang w:val="en-ID"/>
              </w:rPr>
              <w:t>Fasilitas sekolah belum memenuhi standar kebutuhan kerja saya.</w:t>
            </w:r>
          </w:p>
        </w:tc>
        <w:tc>
          <w:tcPr>
            <w:tcW w:w="477" w:type="dxa"/>
          </w:tcPr>
          <w:p w14:paraId="66CD1C15" w14:textId="77777777" w:rsidR="00481650" w:rsidRPr="00EF27C2" w:rsidRDefault="00481650" w:rsidP="00E35D1D">
            <w:pPr>
              <w:jc w:val="both"/>
              <w:rPr>
                <w:rFonts w:ascii="Times New Roman" w:hAnsi="Times New Roman" w:cs="Times New Roman"/>
                <w:noProof/>
                <w:lang w:val="en-ID"/>
              </w:rPr>
            </w:pPr>
          </w:p>
        </w:tc>
        <w:tc>
          <w:tcPr>
            <w:tcW w:w="477" w:type="dxa"/>
          </w:tcPr>
          <w:p w14:paraId="65BB3E46" w14:textId="77777777" w:rsidR="00481650" w:rsidRPr="00EF27C2" w:rsidRDefault="00481650" w:rsidP="00E35D1D">
            <w:pPr>
              <w:jc w:val="both"/>
              <w:rPr>
                <w:rFonts w:ascii="Times New Roman" w:hAnsi="Times New Roman" w:cs="Times New Roman"/>
                <w:noProof/>
                <w:lang w:val="en-ID"/>
              </w:rPr>
            </w:pPr>
          </w:p>
        </w:tc>
        <w:tc>
          <w:tcPr>
            <w:tcW w:w="477" w:type="dxa"/>
          </w:tcPr>
          <w:p w14:paraId="5B50EBCE" w14:textId="77777777" w:rsidR="00481650" w:rsidRPr="00EF27C2" w:rsidRDefault="00481650" w:rsidP="00E35D1D">
            <w:pPr>
              <w:jc w:val="both"/>
              <w:rPr>
                <w:rFonts w:ascii="Times New Roman" w:hAnsi="Times New Roman" w:cs="Times New Roman"/>
                <w:noProof/>
                <w:lang w:val="en-ID"/>
              </w:rPr>
            </w:pPr>
          </w:p>
        </w:tc>
        <w:tc>
          <w:tcPr>
            <w:tcW w:w="477" w:type="dxa"/>
          </w:tcPr>
          <w:p w14:paraId="4A7318A6" w14:textId="77777777" w:rsidR="00481650" w:rsidRPr="00EF27C2" w:rsidRDefault="00481650" w:rsidP="00E35D1D">
            <w:pPr>
              <w:jc w:val="both"/>
              <w:rPr>
                <w:rFonts w:ascii="Times New Roman" w:hAnsi="Times New Roman" w:cs="Times New Roman"/>
                <w:noProof/>
                <w:lang w:val="en-ID"/>
              </w:rPr>
            </w:pPr>
          </w:p>
        </w:tc>
        <w:tc>
          <w:tcPr>
            <w:tcW w:w="498" w:type="dxa"/>
          </w:tcPr>
          <w:p w14:paraId="3C8577D7" w14:textId="77777777" w:rsidR="00481650" w:rsidRPr="00EF27C2" w:rsidRDefault="00481650" w:rsidP="00E35D1D">
            <w:pPr>
              <w:jc w:val="both"/>
              <w:rPr>
                <w:rFonts w:ascii="Times New Roman" w:hAnsi="Times New Roman" w:cs="Times New Roman"/>
                <w:noProof/>
                <w:lang w:val="en-ID"/>
              </w:rPr>
            </w:pPr>
          </w:p>
        </w:tc>
      </w:tr>
    </w:tbl>
    <w:p w14:paraId="7F62EC9D" w14:textId="77777777" w:rsidR="00481650" w:rsidRPr="00EF27C2" w:rsidRDefault="00481650">
      <w:pPr>
        <w:rPr>
          <w:noProof/>
          <w:lang w:val="en-ID"/>
        </w:rPr>
      </w:pPr>
      <w:bookmarkStart w:id="30" w:name="_Hlk196167387"/>
    </w:p>
    <w:bookmarkEnd w:id="30"/>
    <w:p w14:paraId="111C2DBC" w14:textId="77777777" w:rsidR="00481650" w:rsidRPr="00EF27C2" w:rsidRDefault="00481650" w:rsidP="00CD5201">
      <w:pPr>
        <w:jc w:val="center"/>
        <w:rPr>
          <w:b/>
          <w:noProof/>
          <w:lang w:val="en-ID"/>
        </w:rPr>
      </w:pPr>
    </w:p>
    <w:p w14:paraId="011351F4" w14:textId="77777777" w:rsidR="00481650" w:rsidRPr="00EF27C2" w:rsidRDefault="00481650" w:rsidP="00CD5201">
      <w:pPr>
        <w:jc w:val="center"/>
        <w:rPr>
          <w:b/>
          <w:noProof/>
          <w:lang w:val="en-ID"/>
        </w:rPr>
      </w:pPr>
    </w:p>
    <w:p w14:paraId="5D3BAA26" w14:textId="77777777" w:rsidR="00481650" w:rsidRPr="00EF27C2" w:rsidRDefault="00481650" w:rsidP="00CD5201">
      <w:pPr>
        <w:jc w:val="center"/>
        <w:rPr>
          <w:b/>
          <w:noProof/>
          <w:lang w:val="en-ID"/>
        </w:rPr>
      </w:pPr>
    </w:p>
    <w:p w14:paraId="54FB4999" w14:textId="77777777" w:rsidR="00481650" w:rsidRPr="00EF27C2" w:rsidRDefault="00481650" w:rsidP="00CD5201">
      <w:pPr>
        <w:jc w:val="center"/>
        <w:rPr>
          <w:b/>
          <w:noProof/>
          <w:lang w:val="en-ID"/>
        </w:rPr>
      </w:pPr>
    </w:p>
    <w:p w14:paraId="47435710" w14:textId="77777777" w:rsidR="00481650" w:rsidRPr="00EF27C2" w:rsidRDefault="00481650" w:rsidP="00CD5201">
      <w:pPr>
        <w:jc w:val="center"/>
        <w:rPr>
          <w:b/>
          <w:noProof/>
          <w:lang w:val="en-ID"/>
        </w:rPr>
      </w:pPr>
    </w:p>
    <w:p w14:paraId="7D6FCA8A" w14:textId="77777777" w:rsidR="00481650" w:rsidRPr="00EF27C2" w:rsidRDefault="00481650" w:rsidP="00CD5201">
      <w:pPr>
        <w:jc w:val="center"/>
        <w:rPr>
          <w:b/>
          <w:noProof/>
          <w:lang w:val="en-ID"/>
        </w:rPr>
      </w:pPr>
    </w:p>
    <w:p w14:paraId="44BA0625" w14:textId="77777777" w:rsidR="00481650" w:rsidRPr="00EF27C2" w:rsidRDefault="00481650" w:rsidP="00CD5201">
      <w:pPr>
        <w:jc w:val="center"/>
        <w:rPr>
          <w:b/>
          <w:noProof/>
          <w:lang w:val="en-ID"/>
        </w:rPr>
      </w:pPr>
    </w:p>
    <w:p w14:paraId="2F8A9694" w14:textId="77777777" w:rsidR="00481650" w:rsidRPr="00EF27C2" w:rsidRDefault="00481650" w:rsidP="00CD5201">
      <w:pPr>
        <w:jc w:val="center"/>
        <w:rPr>
          <w:b/>
          <w:noProof/>
          <w:lang w:val="en-ID"/>
        </w:rPr>
      </w:pPr>
    </w:p>
    <w:p w14:paraId="72BF7D23" w14:textId="77777777" w:rsidR="00481650" w:rsidRPr="00EF27C2" w:rsidRDefault="00481650" w:rsidP="00CD5201">
      <w:pPr>
        <w:jc w:val="center"/>
        <w:rPr>
          <w:b/>
          <w:noProof/>
          <w:lang w:val="en-ID"/>
        </w:rPr>
      </w:pPr>
    </w:p>
    <w:p w14:paraId="37308B98" w14:textId="77777777" w:rsidR="00481650" w:rsidRPr="00EF27C2" w:rsidRDefault="00481650" w:rsidP="00CD5201">
      <w:pPr>
        <w:jc w:val="center"/>
        <w:rPr>
          <w:b/>
          <w:noProof/>
          <w:lang w:val="en-ID"/>
        </w:rPr>
      </w:pPr>
    </w:p>
    <w:p w14:paraId="5C682500" w14:textId="77777777" w:rsidR="00481650" w:rsidRPr="00EF27C2" w:rsidRDefault="00481650" w:rsidP="00CD5201">
      <w:pPr>
        <w:jc w:val="center"/>
        <w:rPr>
          <w:b/>
          <w:noProof/>
          <w:lang w:val="en-ID"/>
        </w:rPr>
      </w:pPr>
    </w:p>
    <w:p w14:paraId="22606896" w14:textId="77777777" w:rsidR="00481650" w:rsidRPr="00EF27C2" w:rsidRDefault="00481650" w:rsidP="00CD5201">
      <w:pPr>
        <w:jc w:val="center"/>
        <w:rPr>
          <w:b/>
          <w:noProof/>
          <w:lang w:val="en-ID"/>
        </w:rPr>
      </w:pPr>
    </w:p>
    <w:p w14:paraId="6799186F" w14:textId="77777777" w:rsidR="00481650" w:rsidRDefault="00481650" w:rsidP="00CD5201">
      <w:pPr>
        <w:jc w:val="center"/>
        <w:rPr>
          <w:b/>
          <w:noProof/>
          <w:lang w:val="en-ID"/>
        </w:rPr>
      </w:pPr>
    </w:p>
    <w:p w14:paraId="18C04B7D" w14:textId="77777777" w:rsidR="003117A8" w:rsidRDefault="003117A8" w:rsidP="00CD5201">
      <w:pPr>
        <w:jc w:val="center"/>
        <w:rPr>
          <w:b/>
          <w:noProof/>
          <w:lang w:val="en-ID"/>
        </w:rPr>
      </w:pPr>
    </w:p>
    <w:p w14:paraId="7DDFB142" w14:textId="77777777" w:rsidR="003117A8" w:rsidRDefault="003117A8" w:rsidP="00CD5201">
      <w:pPr>
        <w:jc w:val="center"/>
        <w:rPr>
          <w:b/>
          <w:noProof/>
          <w:lang w:val="en-ID"/>
        </w:rPr>
      </w:pPr>
    </w:p>
    <w:p w14:paraId="628B57DF" w14:textId="77777777" w:rsidR="003117A8" w:rsidRDefault="003117A8" w:rsidP="00CD5201">
      <w:pPr>
        <w:jc w:val="center"/>
        <w:rPr>
          <w:b/>
          <w:noProof/>
          <w:lang w:val="en-ID"/>
        </w:rPr>
      </w:pPr>
    </w:p>
    <w:p w14:paraId="032C038C" w14:textId="77777777" w:rsidR="003117A8" w:rsidRPr="00EF27C2" w:rsidRDefault="003117A8" w:rsidP="00CD5201">
      <w:pPr>
        <w:jc w:val="center"/>
        <w:rPr>
          <w:b/>
          <w:noProof/>
          <w:lang w:val="en-ID"/>
        </w:rPr>
      </w:pPr>
    </w:p>
    <w:p w14:paraId="774B4146" w14:textId="77777777" w:rsidR="00481650" w:rsidRPr="00EF27C2" w:rsidRDefault="00481650" w:rsidP="00CD5201">
      <w:pPr>
        <w:jc w:val="center"/>
        <w:rPr>
          <w:b/>
          <w:noProof/>
          <w:lang w:val="en-ID"/>
        </w:rPr>
      </w:pPr>
    </w:p>
    <w:p w14:paraId="1D140A4D" w14:textId="77777777" w:rsidR="00481650" w:rsidRPr="00EF27C2" w:rsidRDefault="00481650" w:rsidP="00CD5201">
      <w:pPr>
        <w:jc w:val="center"/>
        <w:rPr>
          <w:b/>
          <w:noProof/>
          <w:lang w:val="en-ID"/>
        </w:rPr>
      </w:pPr>
    </w:p>
    <w:p w14:paraId="24DBE6CB" w14:textId="77777777" w:rsidR="00481650" w:rsidRPr="00EF27C2" w:rsidRDefault="00481650" w:rsidP="00CD5201">
      <w:pPr>
        <w:jc w:val="center"/>
        <w:rPr>
          <w:b/>
          <w:noProof/>
          <w:lang w:val="en-ID"/>
        </w:rPr>
      </w:pPr>
    </w:p>
    <w:p w14:paraId="2331C3C7" w14:textId="77777777" w:rsidR="00481650" w:rsidRPr="00EF27C2" w:rsidRDefault="00481650" w:rsidP="00CD5201">
      <w:pPr>
        <w:jc w:val="center"/>
        <w:rPr>
          <w:b/>
          <w:noProof/>
          <w:lang w:val="en-ID"/>
        </w:rPr>
      </w:pPr>
    </w:p>
    <w:p w14:paraId="47306E74" w14:textId="77777777" w:rsidR="00481650" w:rsidRPr="00EF27C2" w:rsidRDefault="00481650" w:rsidP="00CD5201">
      <w:pPr>
        <w:jc w:val="center"/>
        <w:rPr>
          <w:b/>
          <w:noProof/>
          <w:lang w:val="en-ID"/>
        </w:rPr>
      </w:pPr>
      <w:r w:rsidRPr="00EF27C2">
        <w:rPr>
          <w:b/>
          <w:noProof/>
          <w:lang w:val="en-ID"/>
        </w:rPr>
        <w:lastRenderedPageBreak/>
        <w:t>KUESIONER</w:t>
      </w:r>
    </w:p>
    <w:p w14:paraId="280A24B8" w14:textId="77777777" w:rsidR="00481650" w:rsidRPr="00EF27C2" w:rsidRDefault="00481650" w:rsidP="00CD5201">
      <w:pPr>
        <w:jc w:val="center"/>
        <w:rPr>
          <w:b/>
          <w:noProof/>
          <w:lang w:val="en-ID"/>
        </w:rPr>
      </w:pPr>
      <w:r w:rsidRPr="00EF27C2">
        <w:rPr>
          <w:b/>
          <w:noProof/>
          <w:lang w:val="en-ID"/>
        </w:rPr>
        <w:t>KOMITMEN ORGANISASI</w:t>
      </w:r>
    </w:p>
    <w:p w14:paraId="282F72BF" w14:textId="77777777" w:rsidR="00481650" w:rsidRPr="00EF27C2" w:rsidRDefault="00481650" w:rsidP="00CD5201">
      <w:pPr>
        <w:jc w:val="center"/>
        <w:rPr>
          <w:noProof/>
          <w:lang w:val="en-ID"/>
        </w:rPr>
      </w:pPr>
    </w:p>
    <w:tbl>
      <w:tblPr>
        <w:tblStyle w:val="TableGrid"/>
        <w:tblW w:w="8926" w:type="dxa"/>
        <w:jc w:val="center"/>
        <w:tblLayout w:type="fixed"/>
        <w:tblLook w:val="04A0" w:firstRow="1" w:lastRow="0" w:firstColumn="1" w:lastColumn="0" w:noHBand="0" w:noVBand="1"/>
      </w:tblPr>
      <w:tblGrid>
        <w:gridCol w:w="704"/>
        <w:gridCol w:w="5528"/>
        <w:gridCol w:w="510"/>
        <w:gridCol w:w="510"/>
        <w:gridCol w:w="510"/>
        <w:gridCol w:w="510"/>
        <w:gridCol w:w="654"/>
      </w:tblGrid>
      <w:tr w:rsidR="00481650" w:rsidRPr="00EF27C2" w14:paraId="10664BF0" w14:textId="77777777" w:rsidTr="00300AA7">
        <w:trPr>
          <w:tblHeader/>
          <w:jc w:val="center"/>
        </w:trPr>
        <w:tc>
          <w:tcPr>
            <w:tcW w:w="704" w:type="dxa"/>
            <w:vMerge w:val="restart"/>
            <w:shd w:val="clear" w:color="auto" w:fill="FBD4B4" w:themeFill="accent6" w:themeFillTint="66"/>
            <w:vAlign w:val="center"/>
          </w:tcPr>
          <w:p w14:paraId="3F51E34D" w14:textId="77777777" w:rsidR="00481650" w:rsidRPr="00EF27C2" w:rsidRDefault="00481650" w:rsidP="00854D27">
            <w:pPr>
              <w:jc w:val="center"/>
              <w:rPr>
                <w:rFonts w:ascii="Times New Roman" w:hAnsi="Times New Roman" w:cs="Times New Roman"/>
                <w:b/>
                <w:noProof/>
                <w:lang w:val="en-ID"/>
              </w:rPr>
            </w:pPr>
            <w:r w:rsidRPr="00EF27C2">
              <w:rPr>
                <w:rFonts w:ascii="Times New Roman" w:hAnsi="Times New Roman" w:cs="Times New Roman"/>
                <w:b/>
                <w:noProof/>
                <w:lang w:val="en-ID"/>
              </w:rPr>
              <w:t>NO.</w:t>
            </w:r>
          </w:p>
        </w:tc>
        <w:tc>
          <w:tcPr>
            <w:tcW w:w="5528" w:type="dxa"/>
            <w:vMerge w:val="restart"/>
            <w:shd w:val="clear" w:color="auto" w:fill="FBD4B4" w:themeFill="accent6" w:themeFillTint="66"/>
            <w:vAlign w:val="center"/>
          </w:tcPr>
          <w:p w14:paraId="4389D99D" w14:textId="77777777" w:rsidR="00481650" w:rsidRPr="00EF27C2" w:rsidRDefault="00481650" w:rsidP="00854D27">
            <w:pPr>
              <w:jc w:val="center"/>
              <w:rPr>
                <w:rFonts w:ascii="Times New Roman" w:hAnsi="Times New Roman" w:cs="Times New Roman"/>
                <w:b/>
                <w:noProof/>
                <w:lang w:val="en-ID"/>
              </w:rPr>
            </w:pPr>
            <w:r w:rsidRPr="00EF27C2">
              <w:rPr>
                <w:rFonts w:ascii="Times New Roman" w:hAnsi="Times New Roman" w:cs="Times New Roman"/>
                <w:b/>
                <w:noProof/>
                <w:lang w:val="en-ID"/>
              </w:rPr>
              <w:t>Pertanyaan</w:t>
            </w:r>
          </w:p>
        </w:tc>
        <w:tc>
          <w:tcPr>
            <w:tcW w:w="2694" w:type="dxa"/>
            <w:gridSpan w:val="5"/>
            <w:shd w:val="clear" w:color="auto" w:fill="FBD4B4" w:themeFill="accent6" w:themeFillTint="66"/>
          </w:tcPr>
          <w:p w14:paraId="1A6E314E" w14:textId="77777777" w:rsidR="00481650" w:rsidRPr="00EF27C2" w:rsidRDefault="00481650" w:rsidP="00854D27">
            <w:pPr>
              <w:jc w:val="center"/>
              <w:rPr>
                <w:rFonts w:ascii="Times New Roman" w:hAnsi="Times New Roman" w:cs="Times New Roman"/>
                <w:b/>
                <w:noProof/>
                <w:lang w:val="en-ID"/>
              </w:rPr>
            </w:pPr>
            <w:r w:rsidRPr="00EF27C2">
              <w:rPr>
                <w:rFonts w:ascii="Times New Roman" w:hAnsi="Times New Roman" w:cs="Times New Roman"/>
                <w:b/>
                <w:noProof/>
                <w:lang w:val="en-ID"/>
              </w:rPr>
              <w:t>Pilihan Jawaban</w:t>
            </w:r>
          </w:p>
        </w:tc>
      </w:tr>
      <w:tr w:rsidR="00481650" w:rsidRPr="00EF27C2" w14:paraId="169E626D" w14:textId="77777777" w:rsidTr="00300AA7">
        <w:trPr>
          <w:tblHeader/>
          <w:jc w:val="center"/>
        </w:trPr>
        <w:tc>
          <w:tcPr>
            <w:tcW w:w="704" w:type="dxa"/>
            <w:vMerge/>
            <w:shd w:val="clear" w:color="auto" w:fill="FBD4B4" w:themeFill="accent6" w:themeFillTint="66"/>
          </w:tcPr>
          <w:p w14:paraId="3F7BFE6B" w14:textId="77777777" w:rsidR="00481650" w:rsidRPr="00EF27C2" w:rsidRDefault="00481650" w:rsidP="00854D27">
            <w:pPr>
              <w:rPr>
                <w:rFonts w:ascii="Times New Roman" w:hAnsi="Times New Roman" w:cs="Times New Roman"/>
                <w:b/>
                <w:noProof/>
                <w:lang w:val="en-ID"/>
              </w:rPr>
            </w:pPr>
          </w:p>
        </w:tc>
        <w:tc>
          <w:tcPr>
            <w:tcW w:w="5528" w:type="dxa"/>
            <w:vMerge/>
            <w:shd w:val="clear" w:color="auto" w:fill="FBD4B4" w:themeFill="accent6" w:themeFillTint="66"/>
          </w:tcPr>
          <w:p w14:paraId="12DC2C9C" w14:textId="77777777" w:rsidR="00481650" w:rsidRPr="00EF27C2" w:rsidRDefault="00481650" w:rsidP="00854D27">
            <w:pPr>
              <w:rPr>
                <w:rFonts w:ascii="Times New Roman" w:hAnsi="Times New Roman" w:cs="Times New Roman"/>
                <w:b/>
                <w:noProof/>
                <w:lang w:val="en-ID"/>
              </w:rPr>
            </w:pPr>
          </w:p>
        </w:tc>
        <w:tc>
          <w:tcPr>
            <w:tcW w:w="510" w:type="dxa"/>
            <w:shd w:val="clear" w:color="auto" w:fill="FBD4B4" w:themeFill="accent6" w:themeFillTint="66"/>
          </w:tcPr>
          <w:p w14:paraId="23A81911"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SS</w:t>
            </w:r>
          </w:p>
        </w:tc>
        <w:tc>
          <w:tcPr>
            <w:tcW w:w="510" w:type="dxa"/>
            <w:shd w:val="clear" w:color="auto" w:fill="FBD4B4" w:themeFill="accent6" w:themeFillTint="66"/>
          </w:tcPr>
          <w:p w14:paraId="02D66417"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S</w:t>
            </w:r>
          </w:p>
        </w:tc>
        <w:tc>
          <w:tcPr>
            <w:tcW w:w="510" w:type="dxa"/>
            <w:shd w:val="clear" w:color="auto" w:fill="FBD4B4" w:themeFill="accent6" w:themeFillTint="66"/>
          </w:tcPr>
          <w:p w14:paraId="75CA81B2"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Rr</w:t>
            </w:r>
          </w:p>
        </w:tc>
        <w:tc>
          <w:tcPr>
            <w:tcW w:w="510" w:type="dxa"/>
            <w:shd w:val="clear" w:color="auto" w:fill="FBD4B4" w:themeFill="accent6" w:themeFillTint="66"/>
          </w:tcPr>
          <w:p w14:paraId="74DE8479" w14:textId="77777777" w:rsidR="00481650" w:rsidRPr="00EF27C2" w:rsidRDefault="00481650" w:rsidP="00645118">
            <w:pPr>
              <w:jc w:val="center"/>
              <w:rPr>
                <w:rFonts w:ascii="Times New Roman" w:hAnsi="Times New Roman" w:cs="Times New Roman"/>
                <w:b/>
                <w:noProof/>
                <w:lang w:val="en-ID"/>
              </w:rPr>
            </w:pPr>
            <w:r w:rsidRPr="00EF27C2">
              <w:rPr>
                <w:rFonts w:ascii="Times New Roman" w:hAnsi="Times New Roman" w:cs="Times New Roman"/>
                <w:b/>
                <w:noProof/>
                <w:lang w:val="en-ID"/>
              </w:rPr>
              <w:t>TS</w:t>
            </w:r>
          </w:p>
        </w:tc>
        <w:tc>
          <w:tcPr>
            <w:tcW w:w="654" w:type="dxa"/>
            <w:shd w:val="clear" w:color="auto" w:fill="FBD4B4" w:themeFill="accent6" w:themeFillTint="66"/>
          </w:tcPr>
          <w:p w14:paraId="178CFBA3" w14:textId="77777777" w:rsidR="00481650" w:rsidRPr="00EF27C2" w:rsidRDefault="00481650" w:rsidP="00435ABF">
            <w:pPr>
              <w:rPr>
                <w:rFonts w:ascii="Times New Roman" w:hAnsi="Times New Roman" w:cs="Times New Roman"/>
                <w:b/>
                <w:noProof/>
                <w:lang w:val="en-ID"/>
              </w:rPr>
            </w:pPr>
            <w:r w:rsidRPr="00EF27C2">
              <w:rPr>
                <w:rFonts w:ascii="Times New Roman" w:hAnsi="Times New Roman" w:cs="Times New Roman"/>
                <w:b/>
                <w:noProof/>
                <w:lang w:val="en-ID"/>
              </w:rPr>
              <w:t>STS</w:t>
            </w:r>
          </w:p>
        </w:tc>
      </w:tr>
      <w:tr w:rsidR="00481650" w:rsidRPr="00EF27C2" w14:paraId="2919A433" w14:textId="77777777" w:rsidTr="00300AA7">
        <w:trPr>
          <w:jc w:val="center"/>
        </w:trPr>
        <w:tc>
          <w:tcPr>
            <w:tcW w:w="704" w:type="dxa"/>
            <w:shd w:val="clear" w:color="auto" w:fill="D9D9D9" w:themeFill="background1" w:themeFillShade="D9"/>
          </w:tcPr>
          <w:p w14:paraId="5532AAA4" w14:textId="77777777" w:rsidR="00481650" w:rsidRPr="00EF27C2" w:rsidRDefault="00481650" w:rsidP="00854D27">
            <w:pPr>
              <w:rPr>
                <w:rFonts w:ascii="Times New Roman" w:hAnsi="Times New Roman" w:cs="Times New Roman"/>
                <w:b/>
                <w:noProof/>
                <w:lang w:val="en-ID"/>
              </w:rPr>
            </w:pPr>
          </w:p>
        </w:tc>
        <w:tc>
          <w:tcPr>
            <w:tcW w:w="5528" w:type="dxa"/>
            <w:shd w:val="clear" w:color="auto" w:fill="D9D9D9" w:themeFill="background1" w:themeFillShade="D9"/>
          </w:tcPr>
          <w:p w14:paraId="13C93484" w14:textId="77777777" w:rsidR="00481650" w:rsidRPr="00EF27C2" w:rsidRDefault="00481650" w:rsidP="00854D27">
            <w:pPr>
              <w:rPr>
                <w:rFonts w:ascii="Times New Roman" w:hAnsi="Times New Roman" w:cs="Times New Roman"/>
                <w:b/>
                <w:noProof/>
                <w:lang w:val="en-ID"/>
              </w:rPr>
            </w:pPr>
            <w:r w:rsidRPr="00EF27C2">
              <w:rPr>
                <w:rFonts w:ascii="Times New Roman" w:hAnsi="Times New Roman" w:cs="Times New Roman"/>
                <w:b/>
                <w:noProof/>
                <w:lang w:val="en-ID"/>
              </w:rPr>
              <w:t>Komitmen Afektif</w:t>
            </w:r>
          </w:p>
        </w:tc>
        <w:tc>
          <w:tcPr>
            <w:tcW w:w="510" w:type="dxa"/>
            <w:shd w:val="clear" w:color="auto" w:fill="D9D9D9" w:themeFill="background1" w:themeFillShade="D9"/>
          </w:tcPr>
          <w:p w14:paraId="28F064C0" w14:textId="77777777" w:rsidR="00481650" w:rsidRPr="00EF27C2" w:rsidRDefault="00481650" w:rsidP="00854D27">
            <w:pPr>
              <w:jc w:val="center"/>
              <w:rPr>
                <w:rFonts w:ascii="Times New Roman" w:hAnsi="Times New Roman" w:cs="Times New Roman"/>
                <w:b/>
                <w:noProof/>
                <w:lang w:val="en-ID"/>
              </w:rPr>
            </w:pPr>
          </w:p>
        </w:tc>
        <w:tc>
          <w:tcPr>
            <w:tcW w:w="510" w:type="dxa"/>
            <w:shd w:val="clear" w:color="auto" w:fill="D9D9D9" w:themeFill="background1" w:themeFillShade="D9"/>
          </w:tcPr>
          <w:p w14:paraId="2955E774" w14:textId="77777777" w:rsidR="00481650" w:rsidRPr="00EF27C2" w:rsidRDefault="00481650" w:rsidP="00854D27">
            <w:pPr>
              <w:jc w:val="center"/>
              <w:rPr>
                <w:rFonts w:ascii="Times New Roman" w:hAnsi="Times New Roman" w:cs="Times New Roman"/>
                <w:b/>
                <w:noProof/>
                <w:lang w:val="en-ID"/>
              </w:rPr>
            </w:pPr>
          </w:p>
        </w:tc>
        <w:tc>
          <w:tcPr>
            <w:tcW w:w="510" w:type="dxa"/>
            <w:shd w:val="clear" w:color="auto" w:fill="D9D9D9" w:themeFill="background1" w:themeFillShade="D9"/>
          </w:tcPr>
          <w:p w14:paraId="5F9D0E7A" w14:textId="77777777" w:rsidR="00481650" w:rsidRPr="00EF27C2" w:rsidRDefault="00481650" w:rsidP="00854D27">
            <w:pPr>
              <w:jc w:val="center"/>
              <w:rPr>
                <w:rFonts w:ascii="Times New Roman" w:hAnsi="Times New Roman" w:cs="Times New Roman"/>
                <w:b/>
                <w:noProof/>
                <w:lang w:val="en-ID"/>
              </w:rPr>
            </w:pPr>
          </w:p>
        </w:tc>
        <w:tc>
          <w:tcPr>
            <w:tcW w:w="510" w:type="dxa"/>
            <w:shd w:val="clear" w:color="auto" w:fill="D9D9D9" w:themeFill="background1" w:themeFillShade="D9"/>
          </w:tcPr>
          <w:p w14:paraId="27414726" w14:textId="77777777" w:rsidR="00481650" w:rsidRPr="00EF27C2" w:rsidRDefault="00481650" w:rsidP="00854D27">
            <w:pPr>
              <w:jc w:val="center"/>
              <w:rPr>
                <w:rFonts w:ascii="Times New Roman" w:hAnsi="Times New Roman" w:cs="Times New Roman"/>
                <w:b/>
                <w:noProof/>
                <w:lang w:val="en-ID"/>
              </w:rPr>
            </w:pPr>
          </w:p>
        </w:tc>
        <w:tc>
          <w:tcPr>
            <w:tcW w:w="654" w:type="dxa"/>
            <w:shd w:val="clear" w:color="auto" w:fill="D9D9D9" w:themeFill="background1" w:themeFillShade="D9"/>
          </w:tcPr>
          <w:p w14:paraId="0E5334B4" w14:textId="77777777" w:rsidR="00481650" w:rsidRPr="00EF27C2" w:rsidRDefault="00481650" w:rsidP="00854D27">
            <w:pPr>
              <w:jc w:val="center"/>
              <w:rPr>
                <w:rFonts w:ascii="Times New Roman" w:hAnsi="Times New Roman" w:cs="Times New Roman"/>
                <w:b/>
                <w:noProof/>
                <w:lang w:val="en-ID"/>
              </w:rPr>
            </w:pPr>
          </w:p>
        </w:tc>
      </w:tr>
      <w:tr w:rsidR="00481650" w:rsidRPr="00EF27C2" w14:paraId="28528EEC" w14:textId="77777777" w:rsidTr="00300AA7">
        <w:trPr>
          <w:jc w:val="center"/>
        </w:trPr>
        <w:tc>
          <w:tcPr>
            <w:tcW w:w="704" w:type="dxa"/>
          </w:tcPr>
          <w:p w14:paraId="57BD04F4"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w:t>
            </w:r>
          </w:p>
        </w:tc>
        <w:tc>
          <w:tcPr>
            <w:tcW w:w="5528" w:type="dxa"/>
          </w:tcPr>
          <w:p w14:paraId="0973E8F9" w14:textId="77777777" w:rsidR="00481650" w:rsidRPr="00EF27C2" w:rsidRDefault="00481650" w:rsidP="006A5A17">
            <w:pPr>
              <w:pStyle w:val="NormalWeb"/>
              <w:ind w:left="34"/>
              <w:jc w:val="both"/>
              <w:rPr>
                <w:noProof/>
                <w:sz w:val="22"/>
                <w:szCs w:val="22"/>
              </w:rPr>
            </w:pPr>
            <w:r w:rsidRPr="00EF27C2">
              <w:rPr>
                <w:noProof/>
                <w:sz w:val="22"/>
                <w:szCs w:val="22"/>
              </w:rPr>
              <w:t>Saya merasa nyaman untuk menghabiskan sisa karir saya di sekolah ini.</w:t>
            </w:r>
          </w:p>
        </w:tc>
        <w:tc>
          <w:tcPr>
            <w:tcW w:w="510" w:type="dxa"/>
          </w:tcPr>
          <w:p w14:paraId="3EBD5440" w14:textId="77777777" w:rsidR="00481650" w:rsidRPr="00EF27C2" w:rsidRDefault="00481650" w:rsidP="00645118">
            <w:pPr>
              <w:rPr>
                <w:rFonts w:ascii="Times New Roman" w:hAnsi="Times New Roman" w:cs="Times New Roman"/>
                <w:noProof/>
                <w:lang w:val="en-ID"/>
              </w:rPr>
            </w:pPr>
          </w:p>
        </w:tc>
        <w:tc>
          <w:tcPr>
            <w:tcW w:w="510" w:type="dxa"/>
          </w:tcPr>
          <w:p w14:paraId="0055F325" w14:textId="77777777" w:rsidR="00481650" w:rsidRPr="00EF27C2" w:rsidRDefault="00481650" w:rsidP="00645118">
            <w:pPr>
              <w:rPr>
                <w:rFonts w:ascii="Times New Roman" w:hAnsi="Times New Roman" w:cs="Times New Roman"/>
                <w:noProof/>
                <w:lang w:val="en-ID"/>
              </w:rPr>
            </w:pPr>
          </w:p>
        </w:tc>
        <w:tc>
          <w:tcPr>
            <w:tcW w:w="510" w:type="dxa"/>
          </w:tcPr>
          <w:p w14:paraId="7C5D8863" w14:textId="77777777" w:rsidR="00481650" w:rsidRPr="00EF27C2" w:rsidRDefault="00481650" w:rsidP="00645118">
            <w:pPr>
              <w:rPr>
                <w:rFonts w:ascii="Times New Roman" w:hAnsi="Times New Roman" w:cs="Times New Roman"/>
                <w:noProof/>
                <w:lang w:val="en-ID"/>
              </w:rPr>
            </w:pPr>
          </w:p>
        </w:tc>
        <w:tc>
          <w:tcPr>
            <w:tcW w:w="510" w:type="dxa"/>
          </w:tcPr>
          <w:p w14:paraId="2B4635C7" w14:textId="77777777" w:rsidR="00481650" w:rsidRPr="00EF27C2" w:rsidRDefault="00481650" w:rsidP="00645118">
            <w:pPr>
              <w:rPr>
                <w:rFonts w:ascii="Times New Roman" w:hAnsi="Times New Roman" w:cs="Times New Roman"/>
                <w:noProof/>
                <w:lang w:val="en-ID"/>
              </w:rPr>
            </w:pPr>
          </w:p>
        </w:tc>
        <w:tc>
          <w:tcPr>
            <w:tcW w:w="654" w:type="dxa"/>
          </w:tcPr>
          <w:p w14:paraId="3F89E63D" w14:textId="77777777" w:rsidR="00481650" w:rsidRPr="00EF27C2" w:rsidRDefault="00481650" w:rsidP="00645118">
            <w:pPr>
              <w:rPr>
                <w:rFonts w:ascii="Times New Roman" w:hAnsi="Times New Roman" w:cs="Times New Roman"/>
                <w:noProof/>
                <w:lang w:val="en-ID"/>
              </w:rPr>
            </w:pPr>
          </w:p>
        </w:tc>
      </w:tr>
      <w:tr w:rsidR="00481650" w:rsidRPr="00EF27C2" w14:paraId="038F1542" w14:textId="77777777" w:rsidTr="00300AA7">
        <w:trPr>
          <w:jc w:val="center"/>
        </w:trPr>
        <w:tc>
          <w:tcPr>
            <w:tcW w:w="704" w:type="dxa"/>
          </w:tcPr>
          <w:p w14:paraId="0241C8A2"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w:t>
            </w:r>
          </w:p>
        </w:tc>
        <w:tc>
          <w:tcPr>
            <w:tcW w:w="5528" w:type="dxa"/>
          </w:tcPr>
          <w:p w14:paraId="30BA9A9C" w14:textId="77777777" w:rsidR="00481650" w:rsidRPr="00EF27C2" w:rsidRDefault="00481650" w:rsidP="006A5A17">
            <w:pPr>
              <w:pStyle w:val="NormalWeb"/>
              <w:ind w:left="34"/>
              <w:jc w:val="both"/>
              <w:rPr>
                <w:noProof/>
                <w:sz w:val="22"/>
                <w:szCs w:val="22"/>
              </w:rPr>
            </w:pPr>
            <w:r w:rsidRPr="00EF27C2">
              <w:rPr>
                <w:noProof/>
                <w:sz w:val="22"/>
                <w:szCs w:val="22"/>
              </w:rPr>
              <w:t>Saya bangga menjadi bagian dari komunitas di sekolah ini.</w:t>
            </w:r>
          </w:p>
        </w:tc>
        <w:tc>
          <w:tcPr>
            <w:tcW w:w="510" w:type="dxa"/>
          </w:tcPr>
          <w:p w14:paraId="01CA2F84" w14:textId="77777777" w:rsidR="00481650" w:rsidRPr="00EF27C2" w:rsidRDefault="00481650" w:rsidP="00645118">
            <w:pPr>
              <w:rPr>
                <w:rFonts w:ascii="Times New Roman" w:hAnsi="Times New Roman" w:cs="Times New Roman"/>
                <w:noProof/>
                <w:lang w:val="en-ID"/>
              </w:rPr>
            </w:pPr>
          </w:p>
        </w:tc>
        <w:tc>
          <w:tcPr>
            <w:tcW w:w="510" w:type="dxa"/>
          </w:tcPr>
          <w:p w14:paraId="448D8117" w14:textId="77777777" w:rsidR="00481650" w:rsidRPr="00EF27C2" w:rsidRDefault="00481650" w:rsidP="00645118">
            <w:pPr>
              <w:rPr>
                <w:rFonts w:ascii="Times New Roman" w:hAnsi="Times New Roman" w:cs="Times New Roman"/>
                <w:noProof/>
                <w:lang w:val="en-ID"/>
              </w:rPr>
            </w:pPr>
          </w:p>
        </w:tc>
        <w:tc>
          <w:tcPr>
            <w:tcW w:w="510" w:type="dxa"/>
          </w:tcPr>
          <w:p w14:paraId="039E3AA9" w14:textId="77777777" w:rsidR="00481650" w:rsidRPr="00EF27C2" w:rsidRDefault="00481650" w:rsidP="00645118">
            <w:pPr>
              <w:rPr>
                <w:rFonts w:ascii="Times New Roman" w:hAnsi="Times New Roman" w:cs="Times New Roman"/>
                <w:noProof/>
                <w:lang w:val="en-ID"/>
              </w:rPr>
            </w:pPr>
          </w:p>
        </w:tc>
        <w:tc>
          <w:tcPr>
            <w:tcW w:w="510" w:type="dxa"/>
          </w:tcPr>
          <w:p w14:paraId="683D0DB4" w14:textId="77777777" w:rsidR="00481650" w:rsidRPr="00EF27C2" w:rsidRDefault="00481650" w:rsidP="00645118">
            <w:pPr>
              <w:rPr>
                <w:rFonts w:ascii="Times New Roman" w:hAnsi="Times New Roman" w:cs="Times New Roman"/>
                <w:noProof/>
                <w:lang w:val="en-ID"/>
              </w:rPr>
            </w:pPr>
          </w:p>
        </w:tc>
        <w:tc>
          <w:tcPr>
            <w:tcW w:w="654" w:type="dxa"/>
          </w:tcPr>
          <w:p w14:paraId="0943A7F5" w14:textId="77777777" w:rsidR="00481650" w:rsidRPr="00EF27C2" w:rsidRDefault="00481650" w:rsidP="00645118">
            <w:pPr>
              <w:rPr>
                <w:rFonts w:ascii="Times New Roman" w:hAnsi="Times New Roman" w:cs="Times New Roman"/>
                <w:noProof/>
                <w:lang w:val="en-ID"/>
              </w:rPr>
            </w:pPr>
          </w:p>
        </w:tc>
      </w:tr>
      <w:tr w:rsidR="00481650" w:rsidRPr="00EF27C2" w14:paraId="6719C747" w14:textId="77777777" w:rsidTr="00300AA7">
        <w:trPr>
          <w:jc w:val="center"/>
        </w:trPr>
        <w:tc>
          <w:tcPr>
            <w:tcW w:w="704" w:type="dxa"/>
          </w:tcPr>
          <w:p w14:paraId="232F41BF"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w:t>
            </w:r>
          </w:p>
        </w:tc>
        <w:tc>
          <w:tcPr>
            <w:tcW w:w="5528" w:type="dxa"/>
          </w:tcPr>
          <w:p w14:paraId="66F9FBC6" w14:textId="77777777" w:rsidR="00481650" w:rsidRPr="00EF27C2" w:rsidRDefault="00481650" w:rsidP="006A5A17">
            <w:pPr>
              <w:pStyle w:val="NormalWeb"/>
              <w:ind w:left="34"/>
              <w:jc w:val="both"/>
              <w:rPr>
                <w:noProof/>
                <w:sz w:val="22"/>
                <w:szCs w:val="22"/>
              </w:rPr>
            </w:pPr>
            <w:r w:rsidRPr="00EF27C2">
              <w:rPr>
                <w:noProof/>
                <w:sz w:val="22"/>
                <w:szCs w:val="22"/>
              </w:rPr>
              <w:t>Saya memiliki keinginan kuat untuk terus bekerja di sekolah ini hingga pensiun.</w:t>
            </w:r>
          </w:p>
        </w:tc>
        <w:tc>
          <w:tcPr>
            <w:tcW w:w="510" w:type="dxa"/>
          </w:tcPr>
          <w:p w14:paraId="1F3CCE66" w14:textId="77777777" w:rsidR="00481650" w:rsidRPr="00EF27C2" w:rsidRDefault="00481650" w:rsidP="00645118">
            <w:pPr>
              <w:rPr>
                <w:rFonts w:ascii="Times New Roman" w:hAnsi="Times New Roman" w:cs="Times New Roman"/>
                <w:noProof/>
                <w:lang w:val="en-ID"/>
              </w:rPr>
            </w:pPr>
          </w:p>
        </w:tc>
        <w:tc>
          <w:tcPr>
            <w:tcW w:w="510" w:type="dxa"/>
          </w:tcPr>
          <w:p w14:paraId="7AC6CF01" w14:textId="77777777" w:rsidR="00481650" w:rsidRPr="00EF27C2" w:rsidRDefault="00481650" w:rsidP="00645118">
            <w:pPr>
              <w:rPr>
                <w:rFonts w:ascii="Times New Roman" w:hAnsi="Times New Roman" w:cs="Times New Roman"/>
                <w:noProof/>
                <w:lang w:val="en-ID"/>
              </w:rPr>
            </w:pPr>
          </w:p>
        </w:tc>
        <w:tc>
          <w:tcPr>
            <w:tcW w:w="510" w:type="dxa"/>
          </w:tcPr>
          <w:p w14:paraId="38006328" w14:textId="77777777" w:rsidR="00481650" w:rsidRPr="00EF27C2" w:rsidRDefault="00481650" w:rsidP="00645118">
            <w:pPr>
              <w:rPr>
                <w:rFonts w:ascii="Times New Roman" w:hAnsi="Times New Roman" w:cs="Times New Roman"/>
                <w:noProof/>
                <w:lang w:val="en-ID"/>
              </w:rPr>
            </w:pPr>
          </w:p>
        </w:tc>
        <w:tc>
          <w:tcPr>
            <w:tcW w:w="510" w:type="dxa"/>
          </w:tcPr>
          <w:p w14:paraId="01E8D0DF" w14:textId="77777777" w:rsidR="00481650" w:rsidRPr="00EF27C2" w:rsidRDefault="00481650" w:rsidP="00645118">
            <w:pPr>
              <w:rPr>
                <w:rFonts w:ascii="Times New Roman" w:hAnsi="Times New Roman" w:cs="Times New Roman"/>
                <w:noProof/>
                <w:lang w:val="en-ID"/>
              </w:rPr>
            </w:pPr>
          </w:p>
        </w:tc>
        <w:tc>
          <w:tcPr>
            <w:tcW w:w="654" w:type="dxa"/>
          </w:tcPr>
          <w:p w14:paraId="5BA1BE98" w14:textId="77777777" w:rsidR="00481650" w:rsidRPr="00EF27C2" w:rsidRDefault="00481650" w:rsidP="00645118">
            <w:pPr>
              <w:rPr>
                <w:rFonts w:ascii="Times New Roman" w:hAnsi="Times New Roman" w:cs="Times New Roman"/>
                <w:noProof/>
                <w:lang w:val="en-ID"/>
              </w:rPr>
            </w:pPr>
          </w:p>
        </w:tc>
      </w:tr>
      <w:tr w:rsidR="00481650" w:rsidRPr="00EF27C2" w14:paraId="3F2ED951" w14:textId="77777777" w:rsidTr="00300AA7">
        <w:trPr>
          <w:jc w:val="center"/>
        </w:trPr>
        <w:tc>
          <w:tcPr>
            <w:tcW w:w="704" w:type="dxa"/>
          </w:tcPr>
          <w:p w14:paraId="62FEDB8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w:t>
            </w:r>
          </w:p>
        </w:tc>
        <w:tc>
          <w:tcPr>
            <w:tcW w:w="5528" w:type="dxa"/>
          </w:tcPr>
          <w:p w14:paraId="66381FEE" w14:textId="77777777" w:rsidR="00481650" w:rsidRPr="00EF27C2" w:rsidRDefault="00481650" w:rsidP="006A5A17">
            <w:pPr>
              <w:pStyle w:val="NormalWeb"/>
              <w:ind w:left="34" w:hanging="42"/>
              <w:jc w:val="both"/>
              <w:rPr>
                <w:noProof/>
                <w:sz w:val="22"/>
                <w:szCs w:val="22"/>
              </w:rPr>
            </w:pPr>
            <w:r w:rsidRPr="00EF27C2">
              <w:rPr>
                <w:noProof/>
                <w:sz w:val="22"/>
                <w:szCs w:val="22"/>
              </w:rPr>
              <w:t xml:space="preserve"> Saya merasa ragu untuk menjadikan sekolah ini tempat saya menghabiskan sisa karir saya.</w:t>
            </w:r>
          </w:p>
        </w:tc>
        <w:tc>
          <w:tcPr>
            <w:tcW w:w="510" w:type="dxa"/>
          </w:tcPr>
          <w:p w14:paraId="122DEA85" w14:textId="77777777" w:rsidR="00481650" w:rsidRPr="00EF27C2" w:rsidRDefault="00481650" w:rsidP="00645118">
            <w:pPr>
              <w:rPr>
                <w:rFonts w:ascii="Times New Roman" w:hAnsi="Times New Roman" w:cs="Times New Roman"/>
                <w:noProof/>
                <w:lang w:val="en-ID"/>
              </w:rPr>
            </w:pPr>
          </w:p>
        </w:tc>
        <w:tc>
          <w:tcPr>
            <w:tcW w:w="510" w:type="dxa"/>
          </w:tcPr>
          <w:p w14:paraId="068AA9DD" w14:textId="77777777" w:rsidR="00481650" w:rsidRPr="00EF27C2" w:rsidRDefault="00481650" w:rsidP="00645118">
            <w:pPr>
              <w:rPr>
                <w:rFonts w:ascii="Times New Roman" w:hAnsi="Times New Roman" w:cs="Times New Roman"/>
                <w:noProof/>
                <w:lang w:val="en-ID"/>
              </w:rPr>
            </w:pPr>
          </w:p>
        </w:tc>
        <w:tc>
          <w:tcPr>
            <w:tcW w:w="510" w:type="dxa"/>
          </w:tcPr>
          <w:p w14:paraId="10A349F2" w14:textId="77777777" w:rsidR="00481650" w:rsidRPr="00EF27C2" w:rsidRDefault="00481650" w:rsidP="00645118">
            <w:pPr>
              <w:rPr>
                <w:rFonts w:ascii="Times New Roman" w:hAnsi="Times New Roman" w:cs="Times New Roman"/>
                <w:noProof/>
                <w:lang w:val="en-ID"/>
              </w:rPr>
            </w:pPr>
          </w:p>
        </w:tc>
        <w:tc>
          <w:tcPr>
            <w:tcW w:w="510" w:type="dxa"/>
          </w:tcPr>
          <w:p w14:paraId="63588767" w14:textId="77777777" w:rsidR="00481650" w:rsidRPr="00EF27C2" w:rsidRDefault="00481650" w:rsidP="00645118">
            <w:pPr>
              <w:rPr>
                <w:rFonts w:ascii="Times New Roman" w:hAnsi="Times New Roman" w:cs="Times New Roman"/>
                <w:noProof/>
                <w:lang w:val="en-ID"/>
              </w:rPr>
            </w:pPr>
          </w:p>
        </w:tc>
        <w:tc>
          <w:tcPr>
            <w:tcW w:w="654" w:type="dxa"/>
          </w:tcPr>
          <w:p w14:paraId="564F66FD" w14:textId="77777777" w:rsidR="00481650" w:rsidRPr="00EF27C2" w:rsidRDefault="00481650" w:rsidP="00645118">
            <w:pPr>
              <w:rPr>
                <w:rFonts w:ascii="Times New Roman" w:hAnsi="Times New Roman" w:cs="Times New Roman"/>
                <w:noProof/>
                <w:lang w:val="en-ID"/>
              </w:rPr>
            </w:pPr>
          </w:p>
        </w:tc>
      </w:tr>
      <w:tr w:rsidR="00481650" w:rsidRPr="00EF27C2" w14:paraId="66BF9E09" w14:textId="77777777" w:rsidTr="00300AA7">
        <w:trPr>
          <w:jc w:val="center"/>
        </w:trPr>
        <w:tc>
          <w:tcPr>
            <w:tcW w:w="704" w:type="dxa"/>
          </w:tcPr>
          <w:p w14:paraId="0353D75D"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w:t>
            </w:r>
          </w:p>
        </w:tc>
        <w:tc>
          <w:tcPr>
            <w:tcW w:w="5528" w:type="dxa"/>
          </w:tcPr>
          <w:p w14:paraId="4279C395" w14:textId="77777777" w:rsidR="00481650" w:rsidRPr="00EF27C2" w:rsidRDefault="00481650" w:rsidP="006A5A17">
            <w:pPr>
              <w:pStyle w:val="NormalWeb"/>
              <w:ind w:left="34"/>
              <w:rPr>
                <w:noProof/>
                <w:sz w:val="22"/>
                <w:szCs w:val="22"/>
              </w:rPr>
            </w:pPr>
            <w:r w:rsidRPr="00EF27C2">
              <w:rPr>
                <w:noProof/>
                <w:sz w:val="22"/>
                <w:szCs w:val="22"/>
              </w:rPr>
              <w:t>Saya sering berbicara positif tentang sekolah ini kepada orang-orang di luar lingkungan sekolah.</w:t>
            </w:r>
          </w:p>
        </w:tc>
        <w:tc>
          <w:tcPr>
            <w:tcW w:w="510" w:type="dxa"/>
          </w:tcPr>
          <w:p w14:paraId="5450F8D5" w14:textId="77777777" w:rsidR="00481650" w:rsidRPr="00EF27C2" w:rsidRDefault="00481650" w:rsidP="00645118">
            <w:pPr>
              <w:rPr>
                <w:rFonts w:ascii="Times New Roman" w:hAnsi="Times New Roman" w:cs="Times New Roman"/>
                <w:noProof/>
                <w:lang w:val="en-ID"/>
              </w:rPr>
            </w:pPr>
          </w:p>
        </w:tc>
        <w:tc>
          <w:tcPr>
            <w:tcW w:w="510" w:type="dxa"/>
          </w:tcPr>
          <w:p w14:paraId="4166DBB8" w14:textId="77777777" w:rsidR="00481650" w:rsidRPr="00EF27C2" w:rsidRDefault="00481650" w:rsidP="00645118">
            <w:pPr>
              <w:rPr>
                <w:rFonts w:ascii="Times New Roman" w:hAnsi="Times New Roman" w:cs="Times New Roman"/>
                <w:noProof/>
                <w:lang w:val="en-ID"/>
              </w:rPr>
            </w:pPr>
          </w:p>
        </w:tc>
        <w:tc>
          <w:tcPr>
            <w:tcW w:w="510" w:type="dxa"/>
          </w:tcPr>
          <w:p w14:paraId="2208019B" w14:textId="77777777" w:rsidR="00481650" w:rsidRPr="00EF27C2" w:rsidRDefault="00481650" w:rsidP="00645118">
            <w:pPr>
              <w:rPr>
                <w:rFonts w:ascii="Times New Roman" w:hAnsi="Times New Roman" w:cs="Times New Roman"/>
                <w:noProof/>
                <w:lang w:val="en-ID"/>
              </w:rPr>
            </w:pPr>
          </w:p>
        </w:tc>
        <w:tc>
          <w:tcPr>
            <w:tcW w:w="510" w:type="dxa"/>
          </w:tcPr>
          <w:p w14:paraId="28325008" w14:textId="77777777" w:rsidR="00481650" w:rsidRPr="00EF27C2" w:rsidRDefault="00481650" w:rsidP="00645118">
            <w:pPr>
              <w:rPr>
                <w:rFonts w:ascii="Times New Roman" w:hAnsi="Times New Roman" w:cs="Times New Roman"/>
                <w:noProof/>
                <w:lang w:val="en-ID"/>
              </w:rPr>
            </w:pPr>
          </w:p>
        </w:tc>
        <w:tc>
          <w:tcPr>
            <w:tcW w:w="654" w:type="dxa"/>
          </w:tcPr>
          <w:p w14:paraId="2D3509A4" w14:textId="77777777" w:rsidR="00481650" w:rsidRPr="00EF27C2" w:rsidRDefault="00481650" w:rsidP="00645118">
            <w:pPr>
              <w:rPr>
                <w:rFonts w:ascii="Times New Roman" w:hAnsi="Times New Roman" w:cs="Times New Roman"/>
                <w:noProof/>
                <w:lang w:val="en-ID"/>
              </w:rPr>
            </w:pPr>
          </w:p>
        </w:tc>
      </w:tr>
      <w:tr w:rsidR="00481650" w:rsidRPr="00EF27C2" w14:paraId="64A318B5" w14:textId="77777777" w:rsidTr="00300AA7">
        <w:trPr>
          <w:jc w:val="center"/>
        </w:trPr>
        <w:tc>
          <w:tcPr>
            <w:tcW w:w="704" w:type="dxa"/>
          </w:tcPr>
          <w:p w14:paraId="601EA7B8"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6.</w:t>
            </w:r>
          </w:p>
        </w:tc>
        <w:tc>
          <w:tcPr>
            <w:tcW w:w="5528" w:type="dxa"/>
          </w:tcPr>
          <w:p w14:paraId="13151FA1" w14:textId="77777777" w:rsidR="00481650" w:rsidRPr="00EF27C2" w:rsidRDefault="00481650" w:rsidP="006A5A17">
            <w:pPr>
              <w:pStyle w:val="NormalWeb"/>
              <w:ind w:left="34"/>
              <w:jc w:val="both"/>
              <w:rPr>
                <w:noProof/>
                <w:sz w:val="22"/>
                <w:szCs w:val="22"/>
              </w:rPr>
            </w:pPr>
            <w:r w:rsidRPr="00EF27C2">
              <w:rPr>
                <w:noProof/>
                <w:sz w:val="22"/>
                <w:szCs w:val="22"/>
              </w:rPr>
              <w:t>Saya merasa bangga menceritakan pengalaman saya bekerja di sekolah ini kepada orang lain.</w:t>
            </w:r>
          </w:p>
        </w:tc>
        <w:tc>
          <w:tcPr>
            <w:tcW w:w="510" w:type="dxa"/>
          </w:tcPr>
          <w:p w14:paraId="2C6B188A" w14:textId="77777777" w:rsidR="00481650" w:rsidRPr="00EF27C2" w:rsidRDefault="00481650" w:rsidP="00645118">
            <w:pPr>
              <w:rPr>
                <w:rFonts w:ascii="Times New Roman" w:hAnsi="Times New Roman" w:cs="Times New Roman"/>
                <w:noProof/>
                <w:lang w:val="en-ID"/>
              </w:rPr>
            </w:pPr>
          </w:p>
        </w:tc>
        <w:tc>
          <w:tcPr>
            <w:tcW w:w="510" w:type="dxa"/>
          </w:tcPr>
          <w:p w14:paraId="239930B0" w14:textId="77777777" w:rsidR="00481650" w:rsidRPr="00EF27C2" w:rsidRDefault="00481650" w:rsidP="00645118">
            <w:pPr>
              <w:rPr>
                <w:rFonts w:ascii="Times New Roman" w:hAnsi="Times New Roman" w:cs="Times New Roman"/>
                <w:noProof/>
                <w:lang w:val="en-ID"/>
              </w:rPr>
            </w:pPr>
          </w:p>
        </w:tc>
        <w:tc>
          <w:tcPr>
            <w:tcW w:w="510" w:type="dxa"/>
          </w:tcPr>
          <w:p w14:paraId="46ED9F83" w14:textId="77777777" w:rsidR="00481650" w:rsidRPr="00EF27C2" w:rsidRDefault="00481650" w:rsidP="00645118">
            <w:pPr>
              <w:rPr>
                <w:rFonts w:ascii="Times New Roman" w:hAnsi="Times New Roman" w:cs="Times New Roman"/>
                <w:noProof/>
                <w:lang w:val="en-ID"/>
              </w:rPr>
            </w:pPr>
          </w:p>
        </w:tc>
        <w:tc>
          <w:tcPr>
            <w:tcW w:w="510" w:type="dxa"/>
          </w:tcPr>
          <w:p w14:paraId="250D3AAF" w14:textId="77777777" w:rsidR="00481650" w:rsidRPr="00EF27C2" w:rsidRDefault="00481650" w:rsidP="00645118">
            <w:pPr>
              <w:rPr>
                <w:rFonts w:ascii="Times New Roman" w:hAnsi="Times New Roman" w:cs="Times New Roman"/>
                <w:noProof/>
                <w:lang w:val="en-ID"/>
              </w:rPr>
            </w:pPr>
          </w:p>
        </w:tc>
        <w:tc>
          <w:tcPr>
            <w:tcW w:w="654" w:type="dxa"/>
          </w:tcPr>
          <w:p w14:paraId="07911A1A" w14:textId="77777777" w:rsidR="00481650" w:rsidRPr="00EF27C2" w:rsidRDefault="00481650" w:rsidP="00645118">
            <w:pPr>
              <w:rPr>
                <w:rFonts w:ascii="Times New Roman" w:hAnsi="Times New Roman" w:cs="Times New Roman"/>
                <w:noProof/>
                <w:lang w:val="en-ID"/>
              </w:rPr>
            </w:pPr>
          </w:p>
        </w:tc>
      </w:tr>
      <w:tr w:rsidR="00481650" w:rsidRPr="00EF27C2" w14:paraId="2C9CEDA6" w14:textId="77777777" w:rsidTr="00300AA7">
        <w:trPr>
          <w:jc w:val="center"/>
        </w:trPr>
        <w:tc>
          <w:tcPr>
            <w:tcW w:w="704" w:type="dxa"/>
          </w:tcPr>
          <w:p w14:paraId="5FF7B99C"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7.</w:t>
            </w:r>
          </w:p>
        </w:tc>
        <w:tc>
          <w:tcPr>
            <w:tcW w:w="5528" w:type="dxa"/>
          </w:tcPr>
          <w:p w14:paraId="3D98780E" w14:textId="77777777" w:rsidR="00481650" w:rsidRPr="00EF27C2" w:rsidRDefault="00481650" w:rsidP="006A5A17">
            <w:pPr>
              <w:pStyle w:val="NormalWeb"/>
              <w:ind w:left="34" w:hanging="42"/>
              <w:jc w:val="both"/>
              <w:rPr>
                <w:noProof/>
                <w:sz w:val="22"/>
                <w:szCs w:val="22"/>
              </w:rPr>
            </w:pPr>
            <w:r w:rsidRPr="00EF27C2">
              <w:rPr>
                <w:noProof/>
                <w:sz w:val="22"/>
                <w:szCs w:val="22"/>
              </w:rPr>
              <w:t xml:space="preserve"> Saya secara aktif merekomendasikan sekolah ini kepada orang yang bertanya tentang tempat bekerja yang baik.</w:t>
            </w:r>
          </w:p>
        </w:tc>
        <w:tc>
          <w:tcPr>
            <w:tcW w:w="510" w:type="dxa"/>
          </w:tcPr>
          <w:p w14:paraId="1D427785" w14:textId="77777777" w:rsidR="00481650" w:rsidRPr="00EF27C2" w:rsidRDefault="00481650" w:rsidP="00645118">
            <w:pPr>
              <w:rPr>
                <w:rFonts w:ascii="Times New Roman" w:hAnsi="Times New Roman" w:cs="Times New Roman"/>
                <w:noProof/>
                <w:lang w:val="en-ID"/>
              </w:rPr>
            </w:pPr>
          </w:p>
        </w:tc>
        <w:tc>
          <w:tcPr>
            <w:tcW w:w="510" w:type="dxa"/>
          </w:tcPr>
          <w:p w14:paraId="19EFF944" w14:textId="77777777" w:rsidR="00481650" w:rsidRPr="00EF27C2" w:rsidRDefault="00481650" w:rsidP="00645118">
            <w:pPr>
              <w:rPr>
                <w:rFonts w:ascii="Times New Roman" w:hAnsi="Times New Roman" w:cs="Times New Roman"/>
                <w:noProof/>
                <w:lang w:val="en-ID"/>
              </w:rPr>
            </w:pPr>
          </w:p>
        </w:tc>
        <w:tc>
          <w:tcPr>
            <w:tcW w:w="510" w:type="dxa"/>
          </w:tcPr>
          <w:p w14:paraId="263A7847" w14:textId="77777777" w:rsidR="00481650" w:rsidRPr="00EF27C2" w:rsidRDefault="00481650" w:rsidP="00645118">
            <w:pPr>
              <w:rPr>
                <w:rFonts w:ascii="Times New Roman" w:hAnsi="Times New Roman" w:cs="Times New Roman"/>
                <w:noProof/>
                <w:lang w:val="en-ID"/>
              </w:rPr>
            </w:pPr>
          </w:p>
        </w:tc>
        <w:tc>
          <w:tcPr>
            <w:tcW w:w="510" w:type="dxa"/>
          </w:tcPr>
          <w:p w14:paraId="2C24F5B7" w14:textId="77777777" w:rsidR="00481650" w:rsidRPr="00EF27C2" w:rsidRDefault="00481650" w:rsidP="00645118">
            <w:pPr>
              <w:rPr>
                <w:rFonts w:ascii="Times New Roman" w:hAnsi="Times New Roman" w:cs="Times New Roman"/>
                <w:noProof/>
                <w:lang w:val="en-ID"/>
              </w:rPr>
            </w:pPr>
          </w:p>
        </w:tc>
        <w:tc>
          <w:tcPr>
            <w:tcW w:w="654" w:type="dxa"/>
          </w:tcPr>
          <w:p w14:paraId="20F3309E" w14:textId="77777777" w:rsidR="00481650" w:rsidRPr="00EF27C2" w:rsidRDefault="00481650" w:rsidP="00645118">
            <w:pPr>
              <w:rPr>
                <w:rFonts w:ascii="Times New Roman" w:hAnsi="Times New Roman" w:cs="Times New Roman"/>
                <w:noProof/>
                <w:lang w:val="en-ID"/>
              </w:rPr>
            </w:pPr>
          </w:p>
        </w:tc>
      </w:tr>
      <w:tr w:rsidR="00481650" w:rsidRPr="00EF27C2" w14:paraId="161FD3AB" w14:textId="77777777" w:rsidTr="00300AA7">
        <w:trPr>
          <w:jc w:val="center"/>
        </w:trPr>
        <w:tc>
          <w:tcPr>
            <w:tcW w:w="704" w:type="dxa"/>
          </w:tcPr>
          <w:p w14:paraId="1B55C16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8.</w:t>
            </w:r>
          </w:p>
        </w:tc>
        <w:tc>
          <w:tcPr>
            <w:tcW w:w="5528" w:type="dxa"/>
          </w:tcPr>
          <w:p w14:paraId="43E8C2C3" w14:textId="77777777" w:rsidR="00481650" w:rsidRPr="00EF27C2" w:rsidRDefault="00481650" w:rsidP="006A5A17">
            <w:pPr>
              <w:spacing w:before="2" w:line="260" w:lineRule="exact"/>
              <w:ind w:left="34" w:right="561"/>
              <w:jc w:val="both"/>
              <w:rPr>
                <w:rFonts w:ascii="Times New Roman" w:hAnsi="Times New Roman" w:cs="Times New Roman"/>
                <w:noProof/>
                <w:lang w:val="en-ID"/>
              </w:rPr>
            </w:pPr>
            <w:r w:rsidRPr="00EF27C2">
              <w:rPr>
                <w:rFonts w:ascii="Times New Roman" w:hAnsi="Times New Roman" w:cs="Times New Roman"/>
                <w:noProof/>
                <w:lang w:val="en-ID"/>
              </w:rPr>
              <w:t>Saya sering mengungkapkan keluhan tentang sekolah ini dalam diskusi dengan orang luar.</w:t>
            </w:r>
          </w:p>
        </w:tc>
        <w:tc>
          <w:tcPr>
            <w:tcW w:w="510" w:type="dxa"/>
          </w:tcPr>
          <w:p w14:paraId="53849DD6" w14:textId="77777777" w:rsidR="00481650" w:rsidRPr="00EF27C2" w:rsidRDefault="00481650" w:rsidP="00645118">
            <w:pPr>
              <w:rPr>
                <w:rFonts w:ascii="Times New Roman" w:hAnsi="Times New Roman" w:cs="Times New Roman"/>
                <w:noProof/>
                <w:lang w:val="en-ID"/>
              </w:rPr>
            </w:pPr>
          </w:p>
        </w:tc>
        <w:tc>
          <w:tcPr>
            <w:tcW w:w="510" w:type="dxa"/>
          </w:tcPr>
          <w:p w14:paraId="21A80345" w14:textId="77777777" w:rsidR="00481650" w:rsidRPr="00EF27C2" w:rsidRDefault="00481650" w:rsidP="00645118">
            <w:pPr>
              <w:rPr>
                <w:rFonts w:ascii="Times New Roman" w:hAnsi="Times New Roman" w:cs="Times New Roman"/>
                <w:noProof/>
                <w:lang w:val="en-ID"/>
              </w:rPr>
            </w:pPr>
          </w:p>
        </w:tc>
        <w:tc>
          <w:tcPr>
            <w:tcW w:w="510" w:type="dxa"/>
          </w:tcPr>
          <w:p w14:paraId="45923074" w14:textId="77777777" w:rsidR="00481650" w:rsidRPr="00EF27C2" w:rsidRDefault="00481650" w:rsidP="00645118">
            <w:pPr>
              <w:rPr>
                <w:rFonts w:ascii="Times New Roman" w:hAnsi="Times New Roman" w:cs="Times New Roman"/>
                <w:noProof/>
                <w:lang w:val="en-ID"/>
              </w:rPr>
            </w:pPr>
          </w:p>
        </w:tc>
        <w:tc>
          <w:tcPr>
            <w:tcW w:w="510" w:type="dxa"/>
          </w:tcPr>
          <w:p w14:paraId="1459A96F" w14:textId="77777777" w:rsidR="00481650" w:rsidRPr="00EF27C2" w:rsidRDefault="00481650" w:rsidP="00645118">
            <w:pPr>
              <w:rPr>
                <w:rFonts w:ascii="Times New Roman" w:hAnsi="Times New Roman" w:cs="Times New Roman"/>
                <w:noProof/>
                <w:lang w:val="en-ID"/>
              </w:rPr>
            </w:pPr>
          </w:p>
        </w:tc>
        <w:tc>
          <w:tcPr>
            <w:tcW w:w="654" w:type="dxa"/>
          </w:tcPr>
          <w:p w14:paraId="4EC5D240" w14:textId="77777777" w:rsidR="00481650" w:rsidRPr="00EF27C2" w:rsidRDefault="00481650" w:rsidP="00645118">
            <w:pPr>
              <w:rPr>
                <w:rFonts w:ascii="Times New Roman" w:hAnsi="Times New Roman" w:cs="Times New Roman"/>
                <w:noProof/>
                <w:lang w:val="en-ID"/>
              </w:rPr>
            </w:pPr>
          </w:p>
        </w:tc>
      </w:tr>
      <w:tr w:rsidR="00481650" w:rsidRPr="00EF27C2" w14:paraId="28E04394" w14:textId="77777777" w:rsidTr="00300AA7">
        <w:trPr>
          <w:jc w:val="center"/>
        </w:trPr>
        <w:tc>
          <w:tcPr>
            <w:tcW w:w="704" w:type="dxa"/>
          </w:tcPr>
          <w:p w14:paraId="5E08089B"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9.</w:t>
            </w:r>
          </w:p>
        </w:tc>
        <w:tc>
          <w:tcPr>
            <w:tcW w:w="5528" w:type="dxa"/>
          </w:tcPr>
          <w:p w14:paraId="753F1911" w14:textId="77777777" w:rsidR="00481650" w:rsidRPr="00EF27C2" w:rsidRDefault="00481650" w:rsidP="006A5A17">
            <w:pPr>
              <w:spacing w:before="2" w:line="260" w:lineRule="exact"/>
              <w:ind w:left="34" w:right="561"/>
              <w:jc w:val="both"/>
              <w:rPr>
                <w:rFonts w:ascii="Times New Roman" w:hAnsi="Times New Roman" w:cs="Times New Roman"/>
                <w:noProof/>
                <w:lang w:val="en-ID"/>
              </w:rPr>
            </w:pPr>
            <w:r w:rsidRPr="00EF27C2">
              <w:rPr>
                <w:rFonts w:ascii="Times New Roman" w:hAnsi="Times New Roman" w:cs="Times New Roman"/>
                <w:noProof/>
                <w:lang w:val="en-ID"/>
              </w:rPr>
              <w:t>Saya merasa bahwa masalah yang terjadi di organisasi ini juga merupakan tanggung jawab saya sebagai pegawai</w:t>
            </w:r>
          </w:p>
        </w:tc>
        <w:tc>
          <w:tcPr>
            <w:tcW w:w="510" w:type="dxa"/>
          </w:tcPr>
          <w:p w14:paraId="10B19D8F" w14:textId="77777777" w:rsidR="00481650" w:rsidRPr="00EF27C2" w:rsidRDefault="00481650" w:rsidP="00645118">
            <w:pPr>
              <w:rPr>
                <w:rFonts w:ascii="Times New Roman" w:hAnsi="Times New Roman" w:cs="Times New Roman"/>
                <w:noProof/>
                <w:lang w:val="en-ID"/>
              </w:rPr>
            </w:pPr>
          </w:p>
        </w:tc>
        <w:tc>
          <w:tcPr>
            <w:tcW w:w="510" w:type="dxa"/>
          </w:tcPr>
          <w:p w14:paraId="08F63E82" w14:textId="77777777" w:rsidR="00481650" w:rsidRPr="00EF27C2" w:rsidRDefault="00481650" w:rsidP="00645118">
            <w:pPr>
              <w:rPr>
                <w:rFonts w:ascii="Times New Roman" w:hAnsi="Times New Roman" w:cs="Times New Roman"/>
                <w:noProof/>
                <w:lang w:val="en-ID"/>
              </w:rPr>
            </w:pPr>
          </w:p>
        </w:tc>
        <w:tc>
          <w:tcPr>
            <w:tcW w:w="510" w:type="dxa"/>
          </w:tcPr>
          <w:p w14:paraId="69C8C69C" w14:textId="77777777" w:rsidR="00481650" w:rsidRPr="00EF27C2" w:rsidRDefault="00481650" w:rsidP="00645118">
            <w:pPr>
              <w:rPr>
                <w:rFonts w:ascii="Times New Roman" w:hAnsi="Times New Roman" w:cs="Times New Roman"/>
                <w:noProof/>
                <w:lang w:val="en-ID"/>
              </w:rPr>
            </w:pPr>
          </w:p>
        </w:tc>
        <w:tc>
          <w:tcPr>
            <w:tcW w:w="510" w:type="dxa"/>
          </w:tcPr>
          <w:p w14:paraId="56783027" w14:textId="77777777" w:rsidR="00481650" w:rsidRPr="00EF27C2" w:rsidRDefault="00481650" w:rsidP="00645118">
            <w:pPr>
              <w:rPr>
                <w:rFonts w:ascii="Times New Roman" w:hAnsi="Times New Roman" w:cs="Times New Roman"/>
                <w:noProof/>
                <w:lang w:val="en-ID"/>
              </w:rPr>
            </w:pPr>
          </w:p>
        </w:tc>
        <w:tc>
          <w:tcPr>
            <w:tcW w:w="654" w:type="dxa"/>
          </w:tcPr>
          <w:p w14:paraId="5BDC2E12" w14:textId="77777777" w:rsidR="00481650" w:rsidRPr="00EF27C2" w:rsidRDefault="00481650" w:rsidP="00645118">
            <w:pPr>
              <w:rPr>
                <w:rFonts w:ascii="Times New Roman" w:hAnsi="Times New Roman" w:cs="Times New Roman"/>
                <w:noProof/>
                <w:lang w:val="en-ID"/>
              </w:rPr>
            </w:pPr>
          </w:p>
        </w:tc>
      </w:tr>
      <w:tr w:rsidR="00481650" w:rsidRPr="00EF27C2" w14:paraId="339DB832" w14:textId="77777777" w:rsidTr="00300AA7">
        <w:trPr>
          <w:jc w:val="center"/>
        </w:trPr>
        <w:tc>
          <w:tcPr>
            <w:tcW w:w="704" w:type="dxa"/>
          </w:tcPr>
          <w:p w14:paraId="3E8D52D7"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10.</w:t>
            </w:r>
          </w:p>
        </w:tc>
        <w:tc>
          <w:tcPr>
            <w:tcW w:w="5528" w:type="dxa"/>
          </w:tcPr>
          <w:p w14:paraId="4EAFE649" w14:textId="77777777" w:rsidR="00481650" w:rsidRPr="00EF27C2" w:rsidRDefault="00481650" w:rsidP="006A5A17">
            <w:pPr>
              <w:pStyle w:val="NormalWeb"/>
              <w:ind w:left="34" w:hanging="42"/>
              <w:jc w:val="both"/>
              <w:rPr>
                <w:noProof/>
                <w:sz w:val="22"/>
                <w:szCs w:val="22"/>
              </w:rPr>
            </w:pPr>
            <w:r w:rsidRPr="00EF27C2">
              <w:rPr>
                <w:noProof/>
                <w:sz w:val="22"/>
                <w:szCs w:val="22"/>
              </w:rPr>
              <w:t>Saya merasa terdorong untuk membantu menyelesaikan masalah di organisasi ini karena saya bagian dari sekolah ini.</w:t>
            </w:r>
          </w:p>
        </w:tc>
        <w:tc>
          <w:tcPr>
            <w:tcW w:w="510" w:type="dxa"/>
          </w:tcPr>
          <w:p w14:paraId="4D2252BD" w14:textId="77777777" w:rsidR="00481650" w:rsidRPr="00EF27C2" w:rsidRDefault="00481650" w:rsidP="00645118">
            <w:pPr>
              <w:rPr>
                <w:rFonts w:ascii="Times New Roman" w:hAnsi="Times New Roman" w:cs="Times New Roman"/>
                <w:noProof/>
                <w:lang w:val="en-ID"/>
              </w:rPr>
            </w:pPr>
          </w:p>
        </w:tc>
        <w:tc>
          <w:tcPr>
            <w:tcW w:w="510" w:type="dxa"/>
          </w:tcPr>
          <w:p w14:paraId="38CCFCCB" w14:textId="77777777" w:rsidR="00481650" w:rsidRPr="00EF27C2" w:rsidRDefault="00481650" w:rsidP="00645118">
            <w:pPr>
              <w:rPr>
                <w:rFonts w:ascii="Times New Roman" w:hAnsi="Times New Roman" w:cs="Times New Roman"/>
                <w:noProof/>
                <w:lang w:val="en-ID"/>
              </w:rPr>
            </w:pPr>
          </w:p>
        </w:tc>
        <w:tc>
          <w:tcPr>
            <w:tcW w:w="510" w:type="dxa"/>
          </w:tcPr>
          <w:p w14:paraId="2B0AD34F" w14:textId="77777777" w:rsidR="00481650" w:rsidRPr="00EF27C2" w:rsidRDefault="00481650" w:rsidP="00645118">
            <w:pPr>
              <w:rPr>
                <w:rFonts w:ascii="Times New Roman" w:hAnsi="Times New Roman" w:cs="Times New Roman"/>
                <w:noProof/>
                <w:lang w:val="en-ID"/>
              </w:rPr>
            </w:pPr>
          </w:p>
        </w:tc>
        <w:tc>
          <w:tcPr>
            <w:tcW w:w="510" w:type="dxa"/>
          </w:tcPr>
          <w:p w14:paraId="59595630" w14:textId="77777777" w:rsidR="00481650" w:rsidRPr="00EF27C2" w:rsidRDefault="00481650" w:rsidP="00645118">
            <w:pPr>
              <w:rPr>
                <w:rFonts w:ascii="Times New Roman" w:hAnsi="Times New Roman" w:cs="Times New Roman"/>
                <w:noProof/>
                <w:lang w:val="en-ID"/>
              </w:rPr>
            </w:pPr>
          </w:p>
        </w:tc>
        <w:tc>
          <w:tcPr>
            <w:tcW w:w="654" w:type="dxa"/>
          </w:tcPr>
          <w:p w14:paraId="534C5D22" w14:textId="77777777" w:rsidR="00481650" w:rsidRPr="00EF27C2" w:rsidRDefault="00481650" w:rsidP="00645118">
            <w:pPr>
              <w:rPr>
                <w:rFonts w:ascii="Times New Roman" w:hAnsi="Times New Roman" w:cs="Times New Roman"/>
                <w:noProof/>
                <w:lang w:val="en-ID"/>
              </w:rPr>
            </w:pPr>
          </w:p>
        </w:tc>
      </w:tr>
      <w:tr w:rsidR="00481650" w:rsidRPr="00EF27C2" w14:paraId="2EB3EE54" w14:textId="77777777" w:rsidTr="00300AA7">
        <w:trPr>
          <w:jc w:val="center"/>
        </w:trPr>
        <w:tc>
          <w:tcPr>
            <w:tcW w:w="704" w:type="dxa"/>
          </w:tcPr>
          <w:p w14:paraId="44B01DA5"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11.</w:t>
            </w:r>
          </w:p>
        </w:tc>
        <w:tc>
          <w:tcPr>
            <w:tcW w:w="5528" w:type="dxa"/>
          </w:tcPr>
          <w:p w14:paraId="336E27B9" w14:textId="77777777" w:rsidR="00481650" w:rsidRPr="00EF27C2" w:rsidRDefault="00481650" w:rsidP="006A5A17">
            <w:pPr>
              <w:pStyle w:val="NormalWeb"/>
              <w:ind w:left="34" w:hanging="42"/>
              <w:jc w:val="both"/>
              <w:rPr>
                <w:noProof/>
                <w:sz w:val="22"/>
                <w:szCs w:val="22"/>
              </w:rPr>
            </w:pPr>
            <w:r w:rsidRPr="00EF27C2">
              <w:rPr>
                <w:noProof/>
                <w:sz w:val="22"/>
                <w:szCs w:val="22"/>
              </w:rPr>
              <w:tab/>
              <w:t>Saya percaya bahwa keterlibatan saya dapat membantu organisasi mengatasi berbagai masalah dengan lebih baik.</w:t>
            </w:r>
          </w:p>
        </w:tc>
        <w:tc>
          <w:tcPr>
            <w:tcW w:w="510" w:type="dxa"/>
          </w:tcPr>
          <w:p w14:paraId="23F6A373" w14:textId="77777777" w:rsidR="00481650" w:rsidRPr="00EF27C2" w:rsidRDefault="00481650" w:rsidP="00645118">
            <w:pPr>
              <w:rPr>
                <w:rFonts w:ascii="Times New Roman" w:hAnsi="Times New Roman" w:cs="Times New Roman"/>
                <w:noProof/>
                <w:lang w:val="en-ID"/>
              </w:rPr>
            </w:pPr>
          </w:p>
        </w:tc>
        <w:tc>
          <w:tcPr>
            <w:tcW w:w="510" w:type="dxa"/>
          </w:tcPr>
          <w:p w14:paraId="47E931F1" w14:textId="77777777" w:rsidR="00481650" w:rsidRPr="00EF27C2" w:rsidRDefault="00481650" w:rsidP="00645118">
            <w:pPr>
              <w:rPr>
                <w:rFonts w:ascii="Times New Roman" w:hAnsi="Times New Roman" w:cs="Times New Roman"/>
                <w:noProof/>
                <w:lang w:val="en-ID"/>
              </w:rPr>
            </w:pPr>
          </w:p>
        </w:tc>
        <w:tc>
          <w:tcPr>
            <w:tcW w:w="510" w:type="dxa"/>
          </w:tcPr>
          <w:p w14:paraId="582DC91C" w14:textId="77777777" w:rsidR="00481650" w:rsidRPr="00EF27C2" w:rsidRDefault="00481650" w:rsidP="00645118">
            <w:pPr>
              <w:rPr>
                <w:rFonts w:ascii="Times New Roman" w:hAnsi="Times New Roman" w:cs="Times New Roman"/>
                <w:noProof/>
                <w:lang w:val="en-ID"/>
              </w:rPr>
            </w:pPr>
          </w:p>
        </w:tc>
        <w:tc>
          <w:tcPr>
            <w:tcW w:w="510" w:type="dxa"/>
          </w:tcPr>
          <w:p w14:paraId="6F8919DA" w14:textId="77777777" w:rsidR="00481650" w:rsidRPr="00EF27C2" w:rsidRDefault="00481650" w:rsidP="00645118">
            <w:pPr>
              <w:rPr>
                <w:rFonts w:ascii="Times New Roman" w:hAnsi="Times New Roman" w:cs="Times New Roman"/>
                <w:noProof/>
                <w:lang w:val="en-ID"/>
              </w:rPr>
            </w:pPr>
          </w:p>
        </w:tc>
        <w:tc>
          <w:tcPr>
            <w:tcW w:w="654" w:type="dxa"/>
          </w:tcPr>
          <w:p w14:paraId="79B1A27F" w14:textId="77777777" w:rsidR="00481650" w:rsidRPr="00EF27C2" w:rsidRDefault="00481650" w:rsidP="00645118">
            <w:pPr>
              <w:rPr>
                <w:rFonts w:ascii="Times New Roman" w:hAnsi="Times New Roman" w:cs="Times New Roman"/>
                <w:noProof/>
                <w:lang w:val="en-ID"/>
              </w:rPr>
            </w:pPr>
          </w:p>
        </w:tc>
      </w:tr>
      <w:tr w:rsidR="00481650" w:rsidRPr="00EF27C2" w14:paraId="5283D1B7" w14:textId="77777777" w:rsidTr="00300AA7">
        <w:trPr>
          <w:jc w:val="center"/>
        </w:trPr>
        <w:tc>
          <w:tcPr>
            <w:tcW w:w="704" w:type="dxa"/>
          </w:tcPr>
          <w:p w14:paraId="47CAE0A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12.</w:t>
            </w:r>
          </w:p>
        </w:tc>
        <w:tc>
          <w:tcPr>
            <w:tcW w:w="5528" w:type="dxa"/>
          </w:tcPr>
          <w:p w14:paraId="4D198C8F" w14:textId="77777777" w:rsidR="00481650" w:rsidRPr="00EF27C2" w:rsidRDefault="00481650" w:rsidP="006A5A17">
            <w:pPr>
              <w:pStyle w:val="NormalWeb"/>
              <w:ind w:left="34"/>
              <w:jc w:val="both"/>
              <w:rPr>
                <w:noProof/>
                <w:sz w:val="22"/>
                <w:szCs w:val="22"/>
              </w:rPr>
            </w:pPr>
            <w:r w:rsidRPr="00EF27C2">
              <w:rPr>
                <w:noProof/>
                <w:sz w:val="22"/>
                <w:szCs w:val="22"/>
              </w:rPr>
              <w:t>Saya merasa masalah di organisasi ini bukanlah urusan saya sebagai pegawai.</w:t>
            </w:r>
          </w:p>
        </w:tc>
        <w:tc>
          <w:tcPr>
            <w:tcW w:w="510" w:type="dxa"/>
          </w:tcPr>
          <w:p w14:paraId="683229A1" w14:textId="77777777" w:rsidR="00481650" w:rsidRPr="00EF27C2" w:rsidRDefault="00481650" w:rsidP="00645118">
            <w:pPr>
              <w:rPr>
                <w:rFonts w:ascii="Times New Roman" w:hAnsi="Times New Roman" w:cs="Times New Roman"/>
                <w:noProof/>
                <w:lang w:val="en-ID"/>
              </w:rPr>
            </w:pPr>
          </w:p>
        </w:tc>
        <w:tc>
          <w:tcPr>
            <w:tcW w:w="510" w:type="dxa"/>
          </w:tcPr>
          <w:p w14:paraId="677403F7" w14:textId="77777777" w:rsidR="00481650" w:rsidRPr="00EF27C2" w:rsidRDefault="00481650" w:rsidP="00645118">
            <w:pPr>
              <w:rPr>
                <w:rFonts w:ascii="Times New Roman" w:hAnsi="Times New Roman" w:cs="Times New Roman"/>
                <w:noProof/>
                <w:lang w:val="en-ID"/>
              </w:rPr>
            </w:pPr>
          </w:p>
        </w:tc>
        <w:tc>
          <w:tcPr>
            <w:tcW w:w="510" w:type="dxa"/>
          </w:tcPr>
          <w:p w14:paraId="68C90BF2" w14:textId="77777777" w:rsidR="00481650" w:rsidRPr="00EF27C2" w:rsidRDefault="00481650" w:rsidP="00645118">
            <w:pPr>
              <w:rPr>
                <w:rFonts w:ascii="Times New Roman" w:hAnsi="Times New Roman" w:cs="Times New Roman"/>
                <w:noProof/>
                <w:lang w:val="en-ID"/>
              </w:rPr>
            </w:pPr>
          </w:p>
        </w:tc>
        <w:tc>
          <w:tcPr>
            <w:tcW w:w="510" w:type="dxa"/>
          </w:tcPr>
          <w:p w14:paraId="03DC2E5D" w14:textId="77777777" w:rsidR="00481650" w:rsidRPr="00EF27C2" w:rsidRDefault="00481650" w:rsidP="00645118">
            <w:pPr>
              <w:rPr>
                <w:rFonts w:ascii="Times New Roman" w:hAnsi="Times New Roman" w:cs="Times New Roman"/>
                <w:noProof/>
                <w:lang w:val="en-ID"/>
              </w:rPr>
            </w:pPr>
          </w:p>
        </w:tc>
        <w:tc>
          <w:tcPr>
            <w:tcW w:w="654" w:type="dxa"/>
          </w:tcPr>
          <w:p w14:paraId="30EB6B65" w14:textId="77777777" w:rsidR="00481650" w:rsidRPr="00EF27C2" w:rsidRDefault="00481650" w:rsidP="00645118">
            <w:pPr>
              <w:rPr>
                <w:rFonts w:ascii="Times New Roman" w:hAnsi="Times New Roman" w:cs="Times New Roman"/>
                <w:noProof/>
                <w:lang w:val="en-ID"/>
              </w:rPr>
            </w:pPr>
          </w:p>
        </w:tc>
      </w:tr>
      <w:tr w:rsidR="00481650" w:rsidRPr="00EF27C2" w14:paraId="6D91D4CE" w14:textId="77777777" w:rsidTr="00300AA7">
        <w:trPr>
          <w:jc w:val="center"/>
        </w:trPr>
        <w:tc>
          <w:tcPr>
            <w:tcW w:w="704" w:type="dxa"/>
          </w:tcPr>
          <w:p w14:paraId="26113306"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13.</w:t>
            </w:r>
          </w:p>
        </w:tc>
        <w:tc>
          <w:tcPr>
            <w:tcW w:w="5528" w:type="dxa"/>
          </w:tcPr>
          <w:p w14:paraId="7CDF22FA" w14:textId="77777777" w:rsidR="00481650" w:rsidRPr="00EF27C2" w:rsidRDefault="00481650" w:rsidP="006A5A17">
            <w:pPr>
              <w:pStyle w:val="NormalWeb"/>
              <w:ind w:left="34"/>
              <w:jc w:val="both"/>
              <w:rPr>
                <w:noProof/>
                <w:sz w:val="22"/>
                <w:szCs w:val="22"/>
              </w:rPr>
            </w:pPr>
            <w:r w:rsidRPr="00EF27C2">
              <w:rPr>
                <w:noProof/>
                <w:sz w:val="22"/>
                <w:szCs w:val="22"/>
              </w:rPr>
              <w:t>Saya merasa pekerjaan di sekolah ini sudah memenuhi harapan saya sehingga tidak tertarik dengan pekerjaan lain.</w:t>
            </w:r>
          </w:p>
        </w:tc>
        <w:tc>
          <w:tcPr>
            <w:tcW w:w="510" w:type="dxa"/>
          </w:tcPr>
          <w:p w14:paraId="174DBAB2" w14:textId="77777777" w:rsidR="00481650" w:rsidRPr="00EF27C2" w:rsidRDefault="00481650" w:rsidP="00645118">
            <w:pPr>
              <w:rPr>
                <w:rFonts w:ascii="Times New Roman" w:hAnsi="Times New Roman" w:cs="Times New Roman"/>
                <w:noProof/>
                <w:lang w:val="en-ID"/>
              </w:rPr>
            </w:pPr>
          </w:p>
        </w:tc>
        <w:tc>
          <w:tcPr>
            <w:tcW w:w="510" w:type="dxa"/>
          </w:tcPr>
          <w:p w14:paraId="1C000B78" w14:textId="77777777" w:rsidR="00481650" w:rsidRPr="00EF27C2" w:rsidRDefault="00481650" w:rsidP="00645118">
            <w:pPr>
              <w:rPr>
                <w:rFonts w:ascii="Times New Roman" w:hAnsi="Times New Roman" w:cs="Times New Roman"/>
                <w:noProof/>
                <w:lang w:val="en-ID"/>
              </w:rPr>
            </w:pPr>
          </w:p>
        </w:tc>
        <w:tc>
          <w:tcPr>
            <w:tcW w:w="510" w:type="dxa"/>
          </w:tcPr>
          <w:p w14:paraId="48C4B50A" w14:textId="77777777" w:rsidR="00481650" w:rsidRPr="00EF27C2" w:rsidRDefault="00481650" w:rsidP="00645118">
            <w:pPr>
              <w:rPr>
                <w:rFonts w:ascii="Times New Roman" w:hAnsi="Times New Roman" w:cs="Times New Roman"/>
                <w:noProof/>
                <w:lang w:val="en-ID"/>
              </w:rPr>
            </w:pPr>
          </w:p>
        </w:tc>
        <w:tc>
          <w:tcPr>
            <w:tcW w:w="510" w:type="dxa"/>
          </w:tcPr>
          <w:p w14:paraId="3D620E2F" w14:textId="77777777" w:rsidR="00481650" w:rsidRPr="00EF27C2" w:rsidRDefault="00481650" w:rsidP="00645118">
            <w:pPr>
              <w:rPr>
                <w:rFonts w:ascii="Times New Roman" w:hAnsi="Times New Roman" w:cs="Times New Roman"/>
                <w:noProof/>
                <w:lang w:val="en-ID"/>
              </w:rPr>
            </w:pPr>
          </w:p>
        </w:tc>
        <w:tc>
          <w:tcPr>
            <w:tcW w:w="654" w:type="dxa"/>
          </w:tcPr>
          <w:p w14:paraId="75C6FAD6" w14:textId="77777777" w:rsidR="00481650" w:rsidRPr="00EF27C2" w:rsidRDefault="00481650" w:rsidP="00645118">
            <w:pPr>
              <w:rPr>
                <w:rFonts w:ascii="Times New Roman" w:hAnsi="Times New Roman" w:cs="Times New Roman"/>
                <w:noProof/>
                <w:lang w:val="en-ID"/>
              </w:rPr>
            </w:pPr>
          </w:p>
        </w:tc>
      </w:tr>
      <w:tr w:rsidR="00481650" w:rsidRPr="00EF27C2" w14:paraId="285257B1" w14:textId="77777777" w:rsidTr="00300AA7">
        <w:trPr>
          <w:jc w:val="center"/>
        </w:trPr>
        <w:tc>
          <w:tcPr>
            <w:tcW w:w="704" w:type="dxa"/>
          </w:tcPr>
          <w:p w14:paraId="0E9DE6CA"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14.</w:t>
            </w:r>
          </w:p>
        </w:tc>
        <w:tc>
          <w:tcPr>
            <w:tcW w:w="5528" w:type="dxa"/>
          </w:tcPr>
          <w:p w14:paraId="5AAB81E9" w14:textId="77777777" w:rsidR="00481650" w:rsidRPr="00EF27C2" w:rsidRDefault="00481650" w:rsidP="006A5A17">
            <w:pPr>
              <w:pStyle w:val="NormalWeb"/>
              <w:ind w:left="34"/>
              <w:jc w:val="both"/>
              <w:rPr>
                <w:noProof/>
                <w:sz w:val="22"/>
                <w:szCs w:val="22"/>
              </w:rPr>
            </w:pPr>
            <w:r w:rsidRPr="00EF27C2">
              <w:rPr>
                <w:noProof/>
                <w:sz w:val="22"/>
                <w:szCs w:val="22"/>
              </w:rPr>
              <w:t>Saya merasa puas dengan pekerjaan saya di sekolah ini dan tidak terpikir untuk mencari pekerjaan di tempat lain.</w:t>
            </w:r>
          </w:p>
        </w:tc>
        <w:tc>
          <w:tcPr>
            <w:tcW w:w="510" w:type="dxa"/>
          </w:tcPr>
          <w:p w14:paraId="00A3C022" w14:textId="77777777" w:rsidR="00481650" w:rsidRPr="00EF27C2" w:rsidRDefault="00481650" w:rsidP="00645118">
            <w:pPr>
              <w:rPr>
                <w:rFonts w:ascii="Times New Roman" w:hAnsi="Times New Roman" w:cs="Times New Roman"/>
                <w:noProof/>
                <w:lang w:val="en-ID"/>
              </w:rPr>
            </w:pPr>
          </w:p>
        </w:tc>
        <w:tc>
          <w:tcPr>
            <w:tcW w:w="510" w:type="dxa"/>
          </w:tcPr>
          <w:p w14:paraId="250E8ED4" w14:textId="77777777" w:rsidR="00481650" w:rsidRPr="00EF27C2" w:rsidRDefault="00481650" w:rsidP="00645118">
            <w:pPr>
              <w:rPr>
                <w:rFonts w:ascii="Times New Roman" w:hAnsi="Times New Roman" w:cs="Times New Roman"/>
                <w:noProof/>
                <w:lang w:val="en-ID"/>
              </w:rPr>
            </w:pPr>
          </w:p>
        </w:tc>
        <w:tc>
          <w:tcPr>
            <w:tcW w:w="510" w:type="dxa"/>
          </w:tcPr>
          <w:p w14:paraId="3A8A1084" w14:textId="77777777" w:rsidR="00481650" w:rsidRPr="00EF27C2" w:rsidRDefault="00481650" w:rsidP="00645118">
            <w:pPr>
              <w:rPr>
                <w:rFonts w:ascii="Times New Roman" w:hAnsi="Times New Roman" w:cs="Times New Roman"/>
                <w:noProof/>
                <w:lang w:val="en-ID"/>
              </w:rPr>
            </w:pPr>
          </w:p>
        </w:tc>
        <w:tc>
          <w:tcPr>
            <w:tcW w:w="510" w:type="dxa"/>
          </w:tcPr>
          <w:p w14:paraId="5DA87174" w14:textId="77777777" w:rsidR="00481650" w:rsidRPr="00EF27C2" w:rsidRDefault="00481650" w:rsidP="00645118">
            <w:pPr>
              <w:rPr>
                <w:rFonts w:ascii="Times New Roman" w:hAnsi="Times New Roman" w:cs="Times New Roman"/>
                <w:noProof/>
                <w:lang w:val="en-ID"/>
              </w:rPr>
            </w:pPr>
          </w:p>
        </w:tc>
        <w:tc>
          <w:tcPr>
            <w:tcW w:w="654" w:type="dxa"/>
          </w:tcPr>
          <w:p w14:paraId="22155B0A" w14:textId="77777777" w:rsidR="00481650" w:rsidRPr="00EF27C2" w:rsidRDefault="00481650" w:rsidP="00645118">
            <w:pPr>
              <w:rPr>
                <w:rFonts w:ascii="Times New Roman" w:hAnsi="Times New Roman" w:cs="Times New Roman"/>
                <w:noProof/>
                <w:lang w:val="en-ID"/>
              </w:rPr>
            </w:pPr>
          </w:p>
        </w:tc>
      </w:tr>
      <w:tr w:rsidR="00481650" w:rsidRPr="00EF27C2" w14:paraId="4232C0B7" w14:textId="77777777" w:rsidTr="00300AA7">
        <w:trPr>
          <w:jc w:val="center"/>
        </w:trPr>
        <w:tc>
          <w:tcPr>
            <w:tcW w:w="704" w:type="dxa"/>
          </w:tcPr>
          <w:p w14:paraId="79FAD898"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15.</w:t>
            </w:r>
          </w:p>
        </w:tc>
        <w:tc>
          <w:tcPr>
            <w:tcW w:w="5528" w:type="dxa"/>
          </w:tcPr>
          <w:p w14:paraId="2754415F" w14:textId="77777777" w:rsidR="00481650" w:rsidRPr="00EF27C2" w:rsidRDefault="00481650" w:rsidP="006A5A17">
            <w:pPr>
              <w:pStyle w:val="NormalWeb"/>
              <w:ind w:left="34"/>
              <w:jc w:val="both"/>
              <w:rPr>
                <w:noProof/>
                <w:sz w:val="22"/>
                <w:szCs w:val="22"/>
              </w:rPr>
            </w:pPr>
            <w:r w:rsidRPr="00EF27C2">
              <w:rPr>
                <w:noProof/>
                <w:sz w:val="22"/>
                <w:szCs w:val="22"/>
              </w:rPr>
              <w:t>Saya merasa pekerjaan saya di sekolah ini memberikan kesempatan terbaik untuk pengembangan karir saya.</w:t>
            </w:r>
          </w:p>
        </w:tc>
        <w:tc>
          <w:tcPr>
            <w:tcW w:w="510" w:type="dxa"/>
          </w:tcPr>
          <w:p w14:paraId="665CA09E" w14:textId="77777777" w:rsidR="00481650" w:rsidRPr="00EF27C2" w:rsidRDefault="00481650" w:rsidP="00645118">
            <w:pPr>
              <w:rPr>
                <w:rFonts w:ascii="Times New Roman" w:hAnsi="Times New Roman" w:cs="Times New Roman"/>
                <w:noProof/>
                <w:lang w:val="en-ID"/>
              </w:rPr>
            </w:pPr>
          </w:p>
        </w:tc>
        <w:tc>
          <w:tcPr>
            <w:tcW w:w="510" w:type="dxa"/>
          </w:tcPr>
          <w:p w14:paraId="0A8AB5B4" w14:textId="77777777" w:rsidR="00481650" w:rsidRPr="00EF27C2" w:rsidRDefault="00481650" w:rsidP="00645118">
            <w:pPr>
              <w:rPr>
                <w:rFonts w:ascii="Times New Roman" w:hAnsi="Times New Roman" w:cs="Times New Roman"/>
                <w:noProof/>
                <w:lang w:val="en-ID"/>
              </w:rPr>
            </w:pPr>
          </w:p>
        </w:tc>
        <w:tc>
          <w:tcPr>
            <w:tcW w:w="510" w:type="dxa"/>
          </w:tcPr>
          <w:p w14:paraId="066967E0" w14:textId="77777777" w:rsidR="00481650" w:rsidRPr="00EF27C2" w:rsidRDefault="00481650" w:rsidP="00645118">
            <w:pPr>
              <w:rPr>
                <w:rFonts w:ascii="Times New Roman" w:hAnsi="Times New Roman" w:cs="Times New Roman"/>
                <w:noProof/>
                <w:lang w:val="en-ID"/>
              </w:rPr>
            </w:pPr>
          </w:p>
        </w:tc>
        <w:tc>
          <w:tcPr>
            <w:tcW w:w="510" w:type="dxa"/>
          </w:tcPr>
          <w:p w14:paraId="14C2B9AB" w14:textId="77777777" w:rsidR="00481650" w:rsidRPr="00EF27C2" w:rsidRDefault="00481650" w:rsidP="00645118">
            <w:pPr>
              <w:rPr>
                <w:rFonts w:ascii="Times New Roman" w:hAnsi="Times New Roman" w:cs="Times New Roman"/>
                <w:noProof/>
                <w:lang w:val="en-ID"/>
              </w:rPr>
            </w:pPr>
          </w:p>
        </w:tc>
        <w:tc>
          <w:tcPr>
            <w:tcW w:w="654" w:type="dxa"/>
          </w:tcPr>
          <w:p w14:paraId="0D599EEE" w14:textId="77777777" w:rsidR="00481650" w:rsidRPr="00EF27C2" w:rsidRDefault="00481650" w:rsidP="00645118">
            <w:pPr>
              <w:rPr>
                <w:rFonts w:ascii="Times New Roman" w:hAnsi="Times New Roman" w:cs="Times New Roman"/>
                <w:noProof/>
                <w:lang w:val="en-ID"/>
              </w:rPr>
            </w:pPr>
          </w:p>
        </w:tc>
      </w:tr>
      <w:tr w:rsidR="00481650" w:rsidRPr="00EF27C2" w14:paraId="6A664EF2" w14:textId="77777777" w:rsidTr="00300AA7">
        <w:trPr>
          <w:jc w:val="center"/>
        </w:trPr>
        <w:tc>
          <w:tcPr>
            <w:tcW w:w="704" w:type="dxa"/>
          </w:tcPr>
          <w:p w14:paraId="3018056C"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16.</w:t>
            </w:r>
          </w:p>
        </w:tc>
        <w:tc>
          <w:tcPr>
            <w:tcW w:w="5528" w:type="dxa"/>
          </w:tcPr>
          <w:p w14:paraId="2494CB04" w14:textId="77777777" w:rsidR="00481650" w:rsidRPr="00EF27C2" w:rsidRDefault="00481650" w:rsidP="006A5A17">
            <w:pPr>
              <w:pStyle w:val="NormalWeb"/>
              <w:ind w:left="34"/>
              <w:jc w:val="both"/>
              <w:rPr>
                <w:noProof/>
                <w:sz w:val="22"/>
                <w:szCs w:val="22"/>
              </w:rPr>
            </w:pPr>
            <w:r w:rsidRPr="00EF27C2">
              <w:rPr>
                <w:noProof/>
                <w:sz w:val="22"/>
                <w:szCs w:val="22"/>
              </w:rPr>
              <w:t xml:space="preserve"> Saya mudah tergoda untuk mencoba pekerjaan lain di luar sekolah ini.</w:t>
            </w:r>
          </w:p>
        </w:tc>
        <w:tc>
          <w:tcPr>
            <w:tcW w:w="510" w:type="dxa"/>
          </w:tcPr>
          <w:p w14:paraId="7B3D1691" w14:textId="77777777" w:rsidR="00481650" w:rsidRPr="00EF27C2" w:rsidRDefault="00481650" w:rsidP="00645118">
            <w:pPr>
              <w:rPr>
                <w:rFonts w:ascii="Times New Roman" w:hAnsi="Times New Roman" w:cs="Times New Roman"/>
                <w:noProof/>
                <w:lang w:val="en-ID"/>
              </w:rPr>
            </w:pPr>
          </w:p>
        </w:tc>
        <w:tc>
          <w:tcPr>
            <w:tcW w:w="510" w:type="dxa"/>
          </w:tcPr>
          <w:p w14:paraId="7197A8C4" w14:textId="77777777" w:rsidR="00481650" w:rsidRPr="00EF27C2" w:rsidRDefault="00481650" w:rsidP="00645118">
            <w:pPr>
              <w:rPr>
                <w:rFonts w:ascii="Times New Roman" w:hAnsi="Times New Roman" w:cs="Times New Roman"/>
                <w:noProof/>
                <w:lang w:val="en-ID"/>
              </w:rPr>
            </w:pPr>
          </w:p>
        </w:tc>
        <w:tc>
          <w:tcPr>
            <w:tcW w:w="510" w:type="dxa"/>
          </w:tcPr>
          <w:p w14:paraId="62325D37" w14:textId="77777777" w:rsidR="00481650" w:rsidRPr="00EF27C2" w:rsidRDefault="00481650" w:rsidP="00645118">
            <w:pPr>
              <w:rPr>
                <w:rFonts w:ascii="Times New Roman" w:hAnsi="Times New Roman" w:cs="Times New Roman"/>
                <w:noProof/>
                <w:lang w:val="en-ID"/>
              </w:rPr>
            </w:pPr>
          </w:p>
        </w:tc>
        <w:tc>
          <w:tcPr>
            <w:tcW w:w="510" w:type="dxa"/>
          </w:tcPr>
          <w:p w14:paraId="412EE41E" w14:textId="77777777" w:rsidR="00481650" w:rsidRPr="00EF27C2" w:rsidRDefault="00481650" w:rsidP="00645118">
            <w:pPr>
              <w:rPr>
                <w:rFonts w:ascii="Times New Roman" w:hAnsi="Times New Roman" w:cs="Times New Roman"/>
                <w:noProof/>
                <w:lang w:val="en-ID"/>
              </w:rPr>
            </w:pPr>
          </w:p>
        </w:tc>
        <w:tc>
          <w:tcPr>
            <w:tcW w:w="654" w:type="dxa"/>
          </w:tcPr>
          <w:p w14:paraId="3EF22445" w14:textId="77777777" w:rsidR="00481650" w:rsidRPr="00EF27C2" w:rsidRDefault="00481650" w:rsidP="00645118">
            <w:pPr>
              <w:rPr>
                <w:rFonts w:ascii="Times New Roman" w:hAnsi="Times New Roman" w:cs="Times New Roman"/>
                <w:noProof/>
                <w:lang w:val="en-ID"/>
              </w:rPr>
            </w:pPr>
          </w:p>
        </w:tc>
      </w:tr>
      <w:tr w:rsidR="00481650" w:rsidRPr="00EF27C2" w14:paraId="2674D00A" w14:textId="77777777" w:rsidTr="00300AA7">
        <w:trPr>
          <w:jc w:val="center"/>
        </w:trPr>
        <w:tc>
          <w:tcPr>
            <w:tcW w:w="704" w:type="dxa"/>
          </w:tcPr>
          <w:p w14:paraId="71EF789F"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17.</w:t>
            </w:r>
          </w:p>
        </w:tc>
        <w:tc>
          <w:tcPr>
            <w:tcW w:w="5528" w:type="dxa"/>
          </w:tcPr>
          <w:p w14:paraId="0AF35C62" w14:textId="77777777" w:rsidR="00481650" w:rsidRPr="00EF27C2" w:rsidRDefault="00481650" w:rsidP="006A5A17">
            <w:pPr>
              <w:pStyle w:val="NormalWeb"/>
              <w:ind w:left="34"/>
              <w:jc w:val="both"/>
              <w:rPr>
                <w:noProof/>
                <w:sz w:val="22"/>
                <w:szCs w:val="22"/>
              </w:rPr>
            </w:pPr>
            <w:r w:rsidRPr="00EF27C2">
              <w:rPr>
                <w:noProof/>
                <w:sz w:val="22"/>
                <w:szCs w:val="22"/>
              </w:rPr>
              <w:t>Saya merasa bahwa saya adalah bagian penting dari komunitas sekolah ini.</w:t>
            </w:r>
          </w:p>
        </w:tc>
        <w:tc>
          <w:tcPr>
            <w:tcW w:w="510" w:type="dxa"/>
          </w:tcPr>
          <w:p w14:paraId="352BCF61" w14:textId="77777777" w:rsidR="00481650" w:rsidRPr="00EF27C2" w:rsidRDefault="00481650" w:rsidP="00645118">
            <w:pPr>
              <w:rPr>
                <w:rFonts w:ascii="Times New Roman" w:hAnsi="Times New Roman" w:cs="Times New Roman"/>
                <w:noProof/>
                <w:lang w:val="en-ID"/>
              </w:rPr>
            </w:pPr>
          </w:p>
        </w:tc>
        <w:tc>
          <w:tcPr>
            <w:tcW w:w="510" w:type="dxa"/>
          </w:tcPr>
          <w:p w14:paraId="6CBF836B" w14:textId="77777777" w:rsidR="00481650" w:rsidRPr="00EF27C2" w:rsidRDefault="00481650" w:rsidP="00645118">
            <w:pPr>
              <w:rPr>
                <w:rFonts w:ascii="Times New Roman" w:hAnsi="Times New Roman" w:cs="Times New Roman"/>
                <w:noProof/>
                <w:lang w:val="en-ID"/>
              </w:rPr>
            </w:pPr>
          </w:p>
        </w:tc>
        <w:tc>
          <w:tcPr>
            <w:tcW w:w="510" w:type="dxa"/>
          </w:tcPr>
          <w:p w14:paraId="0A218F25" w14:textId="77777777" w:rsidR="00481650" w:rsidRPr="00EF27C2" w:rsidRDefault="00481650" w:rsidP="00645118">
            <w:pPr>
              <w:rPr>
                <w:rFonts w:ascii="Times New Roman" w:hAnsi="Times New Roman" w:cs="Times New Roman"/>
                <w:noProof/>
                <w:lang w:val="en-ID"/>
              </w:rPr>
            </w:pPr>
          </w:p>
        </w:tc>
        <w:tc>
          <w:tcPr>
            <w:tcW w:w="510" w:type="dxa"/>
          </w:tcPr>
          <w:p w14:paraId="447D27E0" w14:textId="77777777" w:rsidR="00481650" w:rsidRPr="00EF27C2" w:rsidRDefault="00481650" w:rsidP="00645118">
            <w:pPr>
              <w:rPr>
                <w:rFonts w:ascii="Times New Roman" w:hAnsi="Times New Roman" w:cs="Times New Roman"/>
                <w:noProof/>
                <w:lang w:val="en-ID"/>
              </w:rPr>
            </w:pPr>
          </w:p>
        </w:tc>
        <w:tc>
          <w:tcPr>
            <w:tcW w:w="654" w:type="dxa"/>
          </w:tcPr>
          <w:p w14:paraId="106FA760" w14:textId="77777777" w:rsidR="00481650" w:rsidRPr="00EF27C2" w:rsidRDefault="00481650" w:rsidP="00645118">
            <w:pPr>
              <w:rPr>
                <w:rFonts w:ascii="Times New Roman" w:hAnsi="Times New Roman" w:cs="Times New Roman"/>
                <w:noProof/>
                <w:lang w:val="en-ID"/>
              </w:rPr>
            </w:pPr>
          </w:p>
        </w:tc>
      </w:tr>
      <w:tr w:rsidR="00481650" w:rsidRPr="00EF27C2" w14:paraId="66063E66" w14:textId="77777777" w:rsidTr="00300AA7">
        <w:trPr>
          <w:jc w:val="center"/>
        </w:trPr>
        <w:tc>
          <w:tcPr>
            <w:tcW w:w="704" w:type="dxa"/>
          </w:tcPr>
          <w:p w14:paraId="6A5DD204"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18.</w:t>
            </w:r>
          </w:p>
        </w:tc>
        <w:tc>
          <w:tcPr>
            <w:tcW w:w="5528" w:type="dxa"/>
          </w:tcPr>
          <w:p w14:paraId="2C4EE11C" w14:textId="77777777" w:rsidR="00481650" w:rsidRPr="00EF27C2" w:rsidRDefault="00481650" w:rsidP="006A5A17">
            <w:pPr>
              <w:pStyle w:val="NormalWeb"/>
              <w:ind w:left="34"/>
              <w:jc w:val="both"/>
              <w:rPr>
                <w:noProof/>
                <w:sz w:val="22"/>
                <w:szCs w:val="22"/>
              </w:rPr>
            </w:pPr>
            <w:r w:rsidRPr="00EF27C2">
              <w:rPr>
                <w:noProof/>
                <w:sz w:val="22"/>
                <w:szCs w:val="22"/>
              </w:rPr>
              <w:t>Saya merasa diterima sepenuhnya sebagai anggota sekolah ini oleh rekan kerja dan lingkungan kerja.</w:t>
            </w:r>
          </w:p>
        </w:tc>
        <w:tc>
          <w:tcPr>
            <w:tcW w:w="510" w:type="dxa"/>
          </w:tcPr>
          <w:p w14:paraId="691EBA19" w14:textId="77777777" w:rsidR="00481650" w:rsidRPr="00EF27C2" w:rsidRDefault="00481650" w:rsidP="00645118">
            <w:pPr>
              <w:rPr>
                <w:rFonts w:ascii="Times New Roman" w:hAnsi="Times New Roman" w:cs="Times New Roman"/>
                <w:noProof/>
                <w:lang w:val="en-ID"/>
              </w:rPr>
            </w:pPr>
          </w:p>
        </w:tc>
        <w:tc>
          <w:tcPr>
            <w:tcW w:w="510" w:type="dxa"/>
          </w:tcPr>
          <w:p w14:paraId="5AD6437F" w14:textId="77777777" w:rsidR="00481650" w:rsidRPr="00EF27C2" w:rsidRDefault="00481650" w:rsidP="00645118">
            <w:pPr>
              <w:rPr>
                <w:rFonts w:ascii="Times New Roman" w:hAnsi="Times New Roman" w:cs="Times New Roman"/>
                <w:noProof/>
                <w:lang w:val="en-ID"/>
              </w:rPr>
            </w:pPr>
          </w:p>
        </w:tc>
        <w:tc>
          <w:tcPr>
            <w:tcW w:w="510" w:type="dxa"/>
          </w:tcPr>
          <w:p w14:paraId="68E846FC" w14:textId="77777777" w:rsidR="00481650" w:rsidRPr="00EF27C2" w:rsidRDefault="00481650" w:rsidP="00645118">
            <w:pPr>
              <w:rPr>
                <w:rFonts w:ascii="Times New Roman" w:hAnsi="Times New Roman" w:cs="Times New Roman"/>
                <w:noProof/>
                <w:lang w:val="en-ID"/>
              </w:rPr>
            </w:pPr>
          </w:p>
        </w:tc>
        <w:tc>
          <w:tcPr>
            <w:tcW w:w="510" w:type="dxa"/>
          </w:tcPr>
          <w:p w14:paraId="31F8284F" w14:textId="77777777" w:rsidR="00481650" w:rsidRPr="00EF27C2" w:rsidRDefault="00481650" w:rsidP="00645118">
            <w:pPr>
              <w:rPr>
                <w:rFonts w:ascii="Times New Roman" w:hAnsi="Times New Roman" w:cs="Times New Roman"/>
                <w:noProof/>
                <w:lang w:val="en-ID"/>
              </w:rPr>
            </w:pPr>
          </w:p>
        </w:tc>
        <w:tc>
          <w:tcPr>
            <w:tcW w:w="654" w:type="dxa"/>
          </w:tcPr>
          <w:p w14:paraId="182F34B8" w14:textId="77777777" w:rsidR="00481650" w:rsidRPr="00EF27C2" w:rsidRDefault="00481650" w:rsidP="00645118">
            <w:pPr>
              <w:rPr>
                <w:rFonts w:ascii="Times New Roman" w:hAnsi="Times New Roman" w:cs="Times New Roman"/>
                <w:noProof/>
                <w:lang w:val="en-ID"/>
              </w:rPr>
            </w:pPr>
          </w:p>
        </w:tc>
      </w:tr>
      <w:tr w:rsidR="00481650" w:rsidRPr="00EF27C2" w14:paraId="4DEFF798" w14:textId="77777777" w:rsidTr="00300AA7">
        <w:trPr>
          <w:jc w:val="center"/>
        </w:trPr>
        <w:tc>
          <w:tcPr>
            <w:tcW w:w="704" w:type="dxa"/>
          </w:tcPr>
          <w:p w14:paraId="1894BACE"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19.</w:t>
            </w:r>
          </w:p>
        </w:tc>
        <w:tc>
          <w:tcPr>
            <w:tcW w:w="5528" w:type="dxa"/>
          </w:tcPr>
          <w:p w14:paraId="1CCF2BF5" w14:textId="77777777" w:rsidR="00481650" w:rsidRPr="00EF27C2" w:rsidRDefault="00481650" w:rsidP="006A5A17">
            <w:pPr>
              <w:pStyle w:val="NormalWeb"/>
              <w:ind w:left="34"/>
              <w:jc w:val="both"/>
              <w:rPr>
                <w:noProof/>
                <w:sz w:val="22"/>
                <w:szCs w:val="22"/>
              </w:rPr>
            </w:pPr>
            <w:r w:rsidRPr="00EF27C2">
              <w:rPr>
                <w:noProof/>
                <w:sz w:val="22"/>
                <w:szCs w:val="22"/>
              </w:rPr>
              <w:t>Saya merasa memiliki hubungan yang erat dengan warga sekolah lainnya.</w:t>
            </w:r>
          </w:p>
        </w:tc>
        <w:tc>
          <w:tcPr>
            <w:tcW w:w="510" w:type="dxa"/>
          </w:tcPr>
          <w:p w14:paraId="52D6158B" w14:textId="77777777" w:rsidR="00481650" w:rsidRPr="00EF27C2" w:rsidRDefault="00481650" w:rsidP="00645118">
            <w:pPr>
              <w:rPr>
                <w:rFonts w:ascii="Times New Roman" w:hAnsi="Times New Roman" w:cs="Times New Roman"/>
                <w:noProof/>
                <w:lang w:val="en-ID"/>
              </w:rPr>
            </w:pPr>
          </w:p>
        </w:tc>
        <w:tc>
          <w:tcPr>
            <w:tcW w:w="510" w:type="dxa"/>
          </w:tcPr>
          <w:p w14:paraId="7A055088" w14:textId="77777777" w:rsidR="00481650" w:rsidRPr="00EF27C2" w:rsidRDefault="00481650" w:rsidP="00645118">
            <w:pPr>
              <w:rPr>
                <w:rFonts w:ascii="Times New Roman" w:hAnsi="Times New Roman" w:cs="Times New Roman"/>
                <w:noProof/>
                <w:lang w:val="en-ID"/>
              </w:rPr>
            </w:pPr>
          </w:p>
        </w:tc>
        <w:tc>
          <w:tcPr>
            <w:tcW w:w="510" w:type="dxa"/>
          </w:tcPr>
          <w:p w14:paraId="38EF65D8" w14:textId="77777777" w:rsidR="00481650" w:rsidRPr="00EF27C2" w:rsidRDefault="00481650" w:rsidP="00645118">
            <w:pPr>
              <w:rPr>
                <w:rFonts w:ascii="Times New Roman" w:hAnsi="Times New Roman" w:cs="Times New Roman"/>
                <w:noProof/>
                <w:lang w:val="en-ID"/>
              </w:rPr>
            </w:pPr>
          </w:p>
        </w:tc>
        <w:tc>
          <w:tcPr>
            <w:tcW w:w="510" w:type="dxa"/>
          </w:tcPr>
          <w:p w14:paraId="5322F3CC" w14:textId="77777777" w:rsidR="00481650" w:rsidRPr="00EF27C2" w:rsidRDefault="00481650" w:rsidP="00645118">
            <w:pPr>
              <w:rPr>
                <w:rFonts w:ascii="Times New Roman" w:hAnsi="Times New Roman" w:cs="Times New Roman"/>
                <w:noProof/>
                <w:lang w:val="en-ID"/>
              </w:rPr>
            </w:pPr>
          </w:p>
        </w:tc>
        <w:tc>
          <w:tcPr>
            <w:tcW w:w="654" w:type="dxa"/>
          </w:tcPr>
          <w:p w14:paraId="7EEFBB43" w14:textId="77777777" w:rsidR="00481650" w:rsidRPr="00EF27C2" w:rsidRDefault="00481650" w:rsidP="00645118">
            <w:pPr>
              <w:rPr>
                <w:rFonts w:ascii="Times New Roman" w:hAnsi="Times New Roman" w:cs="Times New Roman"/>
                <w:noProof/>
                <w:lang w:val="en-ID"/>
              </w:rPr>
            </w:pPr>
          </w:p>
        </w:tc>
      </w:tr>
      <w:tr w:rsidR="00481650" w:rsidRPr="00EF27C2" w14:paraId="54775319" w14:textId="77777777" w:rsidTr="00300AA7">
        <w:trPr>
          <w:jc w:val="center"/>
        </w:trPr>
        <w:tc>
          <w:tcPr>
            <w:tcW w:w="704" w:type="dxa"/>
          </w:tcPr>
          <w:p w14:paraId="09FA5E9C"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20.</w:t>
            </w:r>
          </w:p>
        </w:tc>
        <w:tc>
          <w:tcPr>
            <w:tcW w:w="5528" w:type="dxa"/>
          </w:tcPr>
          <w:p w14:paraId="650C38B9" w14:textId="77777777" w:rsidR="00481650" w:rsidRPr="00EF27C2" w:rsidRDefault="00481650" w:rsidP="006A5A17">
            <w:pPr>
              <w:pStyle w:val="NormalWeb"/>
              <w:ind w:left="34"/>
              <w:rPr>
                <w:noProof/>
                <w:sz w:val="22"/>
                <w:szCs w:val="22"/>
              </w:rPr>
            </w:pPr>
            <w:r w:rsidRPr="00EF27C2">
              <w:rPr>
                <w:noProof/>
                <w:sz w:val="22"/>
                <w:szCs w:val="22"/>
              </w:rPr>
              <w:t>Saya merasa tidak dianggap sebagai bagian dari warga sekolah ini.</w:t>
            </w:r>
          </w:p>
        </w:tc>
        <w:tc>
          <w:tcPr>
            <w:tcW w:w="510" w:type="dxa"/>
          </w:tcPr>
          <w:p w14:paraId="20E8F7F0" w14:textId="77777777" w:rsidR="00481650" w:rsidRPr="00EF27C2" w:rsidRDefault="00481650" w:rsidP="00645118">
            <w:pPr>
              <w:rPr>
                <w:rFonts w:ascii="Times New Roman" w:hAnsi="Times New Roman" w:cs="Times New Roman"/>
                <w:noProof/>
                <w:lang w:val="en-ID"/>
              </w:rPr>
            </w:pPr>
          </w:p>
        </w:tc>
        <w:tc>
          <w:tcPr>
            <w:tcW w:w="510" w:type="dxa"/>
          </w:tcPr>
          <w:p w14:paraId="247C66CA" w14:textId="77777777" w:rsidR="00481650" w:rsidRPr="00EF27C2" w:rsidRDefault="00481650" w:rsidP="00645118">
            <w:pPr>
              <w:rPr>
                <w:rFonts w:ascii="Times New Roman" w:hAnsi="Times New Roman" w:cs="Times New Roman"/>
                <w:noProof/>
                <w:lang w:val="en-ID"/>
              </w:rPr>
            </w:pPr>
          </w:p>
        </w:tc>
        <w:tc>
          <w:tcPr>
            <w:tcW w:w="510" w:type="dxa"/>
          </w:tcPr>
          <w:p w14:paraId="53801A7D" w14:textId="77777777" w:rsidR="00481650" w:rsidRPr="00EF27C2" w:rsidRDefault="00481650" w:rsidP="00645118">
            <w:pPr>
              <w:rPr>
                <w:rFonts w:ascii="Times New Roman" w:hAnsi="Times New Roman" w:cs="Times New Roman"/>
                <w:noProof/>
                <w:lang w:val="en-ID"/>
              </w:rPr>
            </w:pPr>
          </w:p>
        </w:tc>
        <w:tc>
          <w:tcPr>
            <w:tcW w:w="510" w:type="dxa"/>
          </w:tcPr>
          <w:p w14:paraId="748515B5" w14:textId="77777777" w:rsidR="00481650" w:rsidRPr="00EF27C2" w:rsidRDefault="00481650" w:rsidP="00645118">
            <w:pPr>
              <w:rPr>
                <w:rFonts w:ascii="Times New Roman" w:hAnsi="Times New Roman" w:cs="Times New Roman"/>
                <w:noProof/>
                <w:lang w:val="en-ID"/>
              </w:rPr>
            </w:pPr>
          </w:p>
        </w:tc>
        <w:tc>
          <w:tcPr>
            <w:tcW w:w="654" w:type="dxa"/>
          </w:tcPr>
          <w:p w14:paraId="309EBAF7" w14:textId="77777777" w:rsidR="00481650" w:rsidRPr="00EF27C2" w:rsidRDefault="00481650" w:rsidP="00645118">
            <w:pPr>
              <w:rPr>
                <w:rFonts w:ascii="Times New Roman" w:hAnsi="Times New Roman" w:cs="Times New Roman"/>
                <w:noProof/>
                <w:lang w:val="en-ID"/>
              </w:rPr>
            </w:pPr>
          </w:p>
        </w:tc>
      </w:tr>
      <w:tr w:rsidR="00481650" w:rsidRPr="00EF27C2" w14:paraId="1748BB9B" w14:textId="77777777" w:rsidTr="00300AA7">
        <w:trPr>
          <w:jc w:val="center"/>
        </w:trPr>
        <w:tc>
          <w:tcPr>
            <w:tcW w:w="704" w:type="dxa"/>
          </w:tcPr>
          <w:p w14:paraId="00BBB6DC"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21.</w:t>
            </w:r>
          </w:p>
        </w:tc>
        <w:tc>
          <w:tcPr>
            <w:tcW w:w="5528" w:type="dxa"/>
          </w:tcPr>
          <w:p w14:paraId="3C62C20E" w14:textId="77777777" w:rsidR="00481650" w:rsidRPr="00EF27C2" w:rsidRDefault="00481650" w:rsidP="006A5A17">
            <w:pPr>
              <w:pStyle w:val="NormalWeb"/>
              <w:ind w:left="34"/>
              <w:jc w:val="both"/>
              <w:rPr>
                <w:noProof/>
                <w:sz w:val="22"/>
                <w:szCs w:val="22"/>
              </w:rPr>
            </w:pPr>
            <w:r w:rsidRPr="00EF27C2">
              <w:rPr>
                <w:noProof/>
                <w:sz w:val="22"/>
                <w:szCs w:val="22"/>
              </w:rPr>
              <w:t>Berikut empat pertanyaan untuk angket penelitian dengan variabel komitmen organisasi pada dimensi afektif:</w:t>
            </w:r>
          </w:p>
        </w:tc>
        <w:tc>
          <w:tcPr>
            <w:tcW w:w="510" w:type="dxa"/>
          </w:tcPr>
          <w:p w14:paraId="33BB6C67" w14:textId="77777777" w:rsidR="00481650" w:rsidRPr="00EF27C2" w:rsidRDefault="00481650" w:rsidP="00645118">
            <w:pPr>
              <w:rPr>
                <w:rFonts w:ascii="Times New Roman" w:hAnsi="Times New Roman" w:cs="Times New Roman"/>
                <w:noProof/>
                <w:lang w:val="en-ID"/>
              </w:rPr>
            </w:pPr>
          </w:p>
        </w:tc>
        <w:tc>
          <w:tcPr>
            <w:tcW w:w="510" w:type="dxa"/>
          </w:tcPr>
          <w:p w14:paraId="383A7E24" w14:textId="77777777" w:rsidR="00481650" w:rsidRPr="00EF27C2" w:rsidRDefault="00481650" w:rsidP="00645118">
            <w:pPr>
              <w:rPr>
                <w:rFonts w:ascii="Times New Roman" w:hAnsi="Times New Roman" w:cs="Times New Roman"/>
                <w:noProof/>
                <w:lang w:val="en-ID"/>
              </w:rPr>
            </w:pPr>
          </w:p>
        </w:tc>
        <w:tc>
          <w:tcPr>
            <w:tcW w:w="510" w:type="dxa"/>
          </w:tcPr>
          <w:p w14:paraId="3705F2EF" w14:textId="77777777" w:rsidR="00481650" w:rsidRPr="00EF27C2" w:rsidRDefault="00481650" w:rsidP="00645118">
            <w:pPr>
              <w:rPr>
                <w:rFonts w:ascii="Times New Roman" w:hAnsi="Times New Roman" w:cs="Times New Roman"/>
                <w:noProof/>
                <w:lang w:val="en-ID"/>
              </w:rPr>
            </w:pPr>
          </w:p>
        </w:tc>
        <w:tc>
          <w:tcPr>
            <w:tcW w:w="510" w:type="dxa"/>
          </w:tcPr>
          <w:p w14:paraId="7A459C14" w14:textId="77777777" w:rsidR="00481650" w:rsidRPr="00EF27C2" w:rsidRDefault="00481650" w:rsidP="00645118">
            <w:pPr>
              <w:rPr>
                <w:rFonts w:ascii="Times New Roman" w:hAnsi="Times New Roman" w:cs="Times New Roman"/>
                <w:noProof/>
                <w:lang w:val="en-ID"/>
              </w:rPr>
            </w:pPr>
          </w:p>
        </w:tc>
        <w:tc>
          <w:tcPr>
            <w:tcW w:w="654" w:type="dxa"/>
          </w:tcPr>
          <w:p w14:paraId="5B81A2A0" w14:textId="77777777" w:rsidR="00481650" w:rsidRPr="00EF27C2" w:rsidRDefault="00481650" w:rsidP="00645118">
            <w:pPr>
              <w:rPr>
                <w:rFonts w:ascii="Times New Roman" w:hAnsi="Times New Roman" w:cs="Times New Roman"/>
                <w:noProof/>
                <w:lang w:val="en-ID"/>
              </w:rPr>
            </w:pPr>
          </w:p>
        </w:tc>
      </w:tr>
      <w:tr w:rsidR="00481650" w:rsidRPr="00EF27C2" w14:paraId="1B72F3F9" w14:textId="77777777" w:rsidTr="00300AA7">
        <w:trPr>
          <w:jc w:val="center"/>
        </w:trPr>
        <w:tc>
          <w:tcPr>
            <w:tcW w:w="704" w:type="dxa"/>
          </w:tcPr>
          <w:p w14:paraId="5C51D6DD"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22.</w:t>
            </w:r>
          </w:p>
        </w:tc>
        <w:tc>
          <w:tcPr>
            <w:tcW w:w="5528" w:type="dxa"/>
          </w:tcPr>
          <w:p w14:paraId="4AACC6E8" w14:textId="77777777" w:rsidR="00481650" w:rsidRPr="00EF27C2" w:rsidRDefault="00481650" w:rsidP="006A5A17">
            <w:pPr>
              <w:pStyle w:val="NormalWeb"/>
              <w:ind w:left="34"/>
              <w:jc w:val="both"/>
              <w:rPr>
                <w:b/>
                <w:bCs/>
                <w:noProof/>
                <w:sz w:val="22"/>
                <w:szCs w:val="22"/>
              </w:rPr>
            </w:pPr>
            <w:r w:rsidRPr="00EF27C2">
              <w:rPr>
                <w:rStyle w:val="Strong"/>
                <w:noProof/>
              </w:rPr>
              <w:t>Saya merasa menjadi bagian penting dari organisasi ini.</w:t>
            </w:r>
          </w:p>
        </w:tc>
        <w:tc>
          <w:tcPr>
            <w:tcW w:w="510" w:type="dxa"/>
          </w:tcPr>
          <w:p w14:paraId="61579E53" w14:textId="77777777" w:rsidR="00481650" w:rsidRPr="00EF27C2" w:rsidRDefault="00481650" w:rsidP="00645118">
            <w:pPr>
              <w:rPr>
                <w:rFonts w:ascii="Times New Roman" w:hAnsi="Times New Roman" w:cs="Times New Roman"/>
                <w:noProof/>
                <w:lang w:val="en-ID"/>
              </w:rPr>
            </w:pPr>
          </w:p>
        </w:tc>
        <w:tc>
          <w:tcPr>
            <w:tcW w:w="510" w:type="dxa"/>
          </w:tcPr>
          <w:p w14:paraId="7961D381" w14:textId="77777777" w:rsidR="00481650" w:rsidRPr="00EF27C2" w:rsidRDefault="00481650" w:rsidP="00645118">
            <w:pPr>
              <w:rPr>
                <w:rFonts w:ascii="Times New Roman" w:hAnsi="Times New Roman" w:cs="Times New Roman"/>
                <w:noProof/>
                <w:lang w:val="en-ID"/>
              </w:rPr>
            </w:pPr>
          </w:p>
        </w:tc>
        <w:tc>
          <w:tcPr>
            <w:tcW w:w="510" w:type="dxa"/>
          </w:tcPr>
          <w:p w14:paraId="38FBF7A5" w14:textId="77777777" w:rsidR="00481650" w:rsidRPr="00EF27C2" w:rsidRDefault="00481650" w:rsidP="00645118">
            <w:pPr>
              <w:rPr>
                <w:rFonts w:ascii="Times New Roman" w:hAnsi="Times New Roman" w:cs="Times New Roman"/>
                <w:noProof/>
                <w:lang w:val="en-ID"/>
              </w:rPr>
            </w:pPr>
          </w:p>
        </w:tc>
        <w:tc>
          <w:tcPr>
            <w:tcW w:w="510" w:type="dxa"/>
          </w:tcPr>
          <w:p w14:paraId="3558517B" w14:textId="77777777" w:rsidR="00481650" w:rsidRPr="00EF27C2" w:rsidRDefault="00481650" w:rsidP="00645118">
            <w:pPr>
              <w:rPr>
                <w:rFonts w:ascii="Times New Roman" w:hAnsi="Times New Roman" w:cs="Times New Roman"/>
                <w:noProof/>
                <w:lang w:val="en-ID"/>
              </w:rPr>
            </w:pPr>
          </w:p>
        </w:tc>
        <w:tc>
          <w:tcPr>
            <w:tcW w:w="654" w:type="dxa"/>
          </w:tcPr>
          <w:p w14:paraId="183A9BAD" w14:textId="77777777" w:rsidR="00481650" w:rsidRPr="00EF27C2" w:rsidRDefault="00481650" w:rsidP="00645118">
            <w:pPr>
              <w:rPr>
                <w:rFonts w:ascii="Times New Roman" w:hAnsi="Times New Roman" w:cs="Times New Roman"/>
                <w:noProof/>
                <w:lang w:val="en-ID"/>
              </w:rPr>
            </w:pPr>
          </w:p>
        </w:tc>
      </w:tr>
      <w:tr w:rsidR="00481650" w:rsidRPr="00EF27C2" w14:paraId="529ED6F5" w14:textId="77777777" w:rsidTr="00300AA7">
        <w:trPr>
          <w:jc w:val="center"/>
        </w:trPr>
        <w:tc>
          <w:tcPr>
            <w:tcW w:w="704" w:type="dxa"/>
          </w:tcPr>
          <w:p w14:paraId="24064CCF"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23.</w:t>
            </w:r>
          </w:p>
        </w:tc>
        <w:tc>
          <w:tcPr>
            <w:tcW w:w="5528" w:type="dxa"/>
          </w:tcPr>
          <w:p w14:paraId="20BD6144" w14:textId="77777777" w:rsidR="00481650" w:rsidRPr="00EF27C2" w:rsidRDefault="00481650" w:rsidP="006A5A17">
            <w:pPr>
              <w:pStyle w:val="NormalWeb"/>
              <w:ind w:left="34"/>
              <w:jc w:val="both"/>
              <w:rPr>
                <w:b/>
                <w:bCs/>
                <w:noProof/>
                <w:sz w:val="22"/>
                <w:szCs w:val="22"/>
              </w:rPr>
            </w:pPr>
            <w:r w:rsidRPr="00EF27C2">
              <w:rPr>
                <w:rStyle w:val="Strong"/>
                <w:noProof/>
              </w:rPr>
              <w:t>Saya memiliki ikatan emosional yang kuat dengan organisasi ini.</w:t>
            </w:r>
          </w:p>
        </w:tc>
        <w:tc>
          <w:tcPr>
            <w:tcW w:w="510" w:type="dxa"/>
          </w:tcPr>
          <w:p w14:paraId="1C492CCC" w14:textId="77777777" w:rsidR="00481650" w:rsidRPr="00EF27C2" w:rsidRDefault="00481650" w:rsidP="00645118">
            <w:pPr>
              <w:rPr>
                <w:rFonts w:ascii="Times New Roman" w:hAnsi="Times New Roman" w:cs="Times New Roman"/>
                <w:noProof/>
                <w:lang w:val="en-ID"/>
              </w:rPr>
            </w:pPr>
          </w:p>
        </w:tc>
        <w:tc>
          <w:tcPr>
            <w:tcW w:w="510" w:type="dxa"/>
          </w:tcPr>
          <w:p w14:paraId="3E483F56" w14:textId="77777777" w:rsidR="00481650" w:rsidRPr="00EF27C2" w:rsidRDefault="00481650" w:rsidP="00645118">
            <w:pPr>
              <w:rPr>
                <w:rFonts w:ascii="Times New Roman" w:hAnsi="Times New Roman" w:cs="Times New Roman"/>
                <w:noProof/>
                <w:lang w:val="en-ID"/>
              </w:rPr>
            </w:pPr>
          </w:p>
        </w:tc>
        <w:tc>
          <w:tcPr>
            <w:tcW w:w="510" w:type="dxa"/>
          </w:tcPr>
          <w:p w14:paraId="74B2AD0A" w14:textId="77777777" w:rsidR="00481650" w:rsidRPr="00EF27C2" w:rsidRDefault="00481650" w:rsidP="00645118">
            <w:pPr>
              <w:rPr>
                <w:rFonts w:ascii="Times New Roman" w:hAnsi="Times New Roman" w:cs="Times New Roman"/>
                <w:noProof/>
                <w:lang w:val="en-ID"/>
              </w:rPr>
            </w:pPr>
          </w:p>
        </w:tc>
        <w:tc>
          <w:tcPr>
            <w:tcW w:w="510" w:type="dxa"/>
          </w:tcPr>
          <w:p w14:paraId="05A560EE" w14:textId="77777777" w:rsidR="00481650" w:rsidRPr="00EF27C2" w:rsidRDefault="00481650" w:rsidP="00645118">
            <w:pPr>
              <w:rPr>
                <w:rFonts w:ascii="Times New Roman" w:hAnsi="Times New Roman" w:cs="Times New Roman"/>
                <w:noProof/>
                <w:lang w:val="en-ID"/>
              </w:rPr>
            </w:pPr>
          </w:p>
        </w:tc>
        <w:tc>
          <w:tcPr>
            <w:tcW w:w="654" w:type="dxa"/>
          </w:tcPr>
          <w:p w14:paraId="34844D86" w14:textId="77777777" w:rsidR="00481650" w:rsidRPr="00EF27C2" w:rsidRDefault="00481650" w:rsidP="00645118">
            <w:pPr>
              <w:rPr>
                <w:rFonts w:ascii="Times New Roman" w:hAnsi="Times New Roman" w:cs="Times New Roman"/>
                <w:noProof/>
                <w:lang w:val="en-ID"/>
              </w:rPr>
            </w:pPr>
          </w:p>
        </w:tc>
      </w:tr>
      <w:tr w:rsidR="00481650" w:rsidRPr="00EF27C2" w14:paraId="75A39FA3" w14:textId="77777777" w:rsidTr="00300AA7">
        <w:trPr>
          <w:jc w:val="center"/>
        </w:trPr>
        <w:tc>
          <w:tcPr>
            <w:tcW w:w="704" w:type="dxa"/>
          </w:tcPr>
          <w:p w14:paraId="32A96792"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24.</w:t>
            </w:r>
          </w:p>
        </w:tc>
        <w:tc>
          <w:tcPr>
            <w:tcW w:w="5528" w:type="dxa"/>
          </w:tcPr>
          <w:p w14:paraId="27F71B77" w14:textId="77777777" w:rsidR="00481650" w:rsidRPr="00EF27C2" w:rsidRDefault="00481650" w:rsidP="006A5A17">
            <w:pPr>
              <w:pStyle w:val="NormalWeb"/>
              <w:ind w:left="34"/>
              <w:jc w:val="both"/>
              <w:rPr>
                <w:b/>
                <w:bCs/>
                <w:noProof/>
                <w:sz w:val="22"/>
                <w:szCs w:val="22"/>
              </w:rPr>
            </w:pPr>
            <w:r w:rsidRPr="00EF27C2">
              <w:rPr>
                <w:rStyle w:val="Strong"/>
                <w:noProof/>
              </w:rPr>
              <w:t>Saya merasa bangga menjadi bagian dari organisasi ini.</w:t>
            </w:r>
          </w:p>
        </w:tc>
        <w:tc>
          <w:tcPr>
            <w:tcW w:w="510" w:type="dxa"/>
          </w:tcPr>
          <w:p w14:paraId="4DE56C63" w14:textId="77777777" w:rsidR="00481650" w:rsidRPr="00EF27C2" w:rsidRDefault="00481650" w:rsidP="00645118">
            <w:pPr>
              <w:rPr>
                <w:rFonts w:ascii="Times New Roman" w:hAnsi="Times New Roman" w:cs="Times New Roman"/>
                <w:noProof/>
                <w:lang w:val="en-ID"/>
              </w:rPr>
            </w:pPr>
          </w:p>
        </w:tc>
        <w:tc>
          <w:tcPr>
            <w:tcW w:w="510" w:type="dxa"/>
          </w:tcPr>
          <w:p w14:paraId="757BE8BB" w14:textId="77777777" w:rsidR="00481650" w:rsidRPr="00EF27C2" w:rsidRDefault="00481650" w:rsidP="00645118">
            <w:pPr>
              <w:rPr>
                <w:rFonts w:ascii="Times New Roman" w:hAnsi="Times New Roman" w:cs="Times New Roman"/>
                <w:noProof/>
                <w:lang w:val="en-ID"/>
              </w:rPr>
            </w:pPr>
          </w:p>
        </w:tc>
        <w:tc>
          <w:tcPr>
            <w:tcW w:w="510" w:type="dxa"/>
          </w:tcPr>
          <w:p w14:paraId="2D9C34D0" w14:textId="77777777" w:rsidR="00481650" w:rsidRPr="00EF27C2" w:rsidRDefault="00481650" w:rsidP="00645118">
            <w:pPr>
              <w:rPr>
                <w:rFonts w:ascii="Times New Roman" w:hAnsi="Times New Roman" w:cs="Times New Roman"/>
                <w:noProof/>
                <w:lang w:val="en-ID"/>
              </w:rPr>
            </w:pPr>
          </w:p>
        </w:tc>
        <w:tc>
          <w:tcPr>
            <w:tcW w:w="510" w:type="dxa"/>
          </w:tcPr>
          <w:p w14:paraId="5CA2D22C" w14:textId="77777777" w:rsidR="00481650" w:rsidRPr="00EF27C2" w:rsidRDefault="00481650" w:rsidP="00645118">
            <w:pPr>
              <w:rPr>
                <w:rFonts w:ascii="Times New Roman" w:hAnsi="Times New Roman" w:cs="Times New Roman"/>
                <w:noProof/>
                <w:lang w:val="en-ID"/>
              </w:rPr>
            </w:pPr>
          </w:p>
        </w:tc>
        <w:tc>
          <w:tcPr>
            <w:tcW w:w="654" w:type="dxa"/>
          </w:tcPr>
          <w:p w14:paraId="6D65CE2E" w14:textId="77777777" w:rsidR="00481650" w:rsidRPr="00EF27C2" w:rsidRDefault="00481650" w:rsidP="00645118">
            <w:pPr>
              <w:rPr>
                <w:rFonts w:ascii="Times New Roman" w:hAnsi="Times New Roman" w:cs="Times New Roman"/>
                <w:noProof/>
                <w:lang w:val="en-ID"/>
              </w:rPr>
            </w:pPr>
          </w:p>
        </w:tc>
      </w:tr>
      <w:tr w:rsidR="00481650" w:rsidRPr="00EF27C2" w14:paraId="03207043" w14:textId="77777777" w:rsidTr="00300AA7">
        <w:trPr>
          <w:jc w:val="center"/>
        </w:trPr>
        <w:tc>
          <w:tcPr>
            <w:tcW w:w="704" w:type="dxa"/>
          </w:tcPr>
          <w:p w14:paraId="213023D5"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25.</w:t>
            </w:r>
          </w:p>
        </w:tc>
        <w:tc>
          <w:tcPr>
            <w:tcW w:w="5528" w:type="dxa"/>
          </w:tcPr>
          <w:p w14:paraId="4EDB6058" w14:textId="77777777" w:rsidR="00481650" w:rsidRPr="00EF27C2" w:rsidRDefault="00481650" w:rsidP="006A5A17">
            <w:pPr>
              <w:spacing w:before="2" w:line="260" w:lineRule="exact"/>
              <w:ind w:left="34" w:right="56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merasa tidak memiliki keterikatan emosional dengan organisasi ini.</w:t>
            </w:r>
          </w:p>
        </w:tc>
        <w:tc>
          <w:tcPr>
            <w:tcW w:w="510" w:type="dxa"/>
          </w:tcPr>
          <w:p w14:paraId="510BF220" w14:textId="77777777" w:rsidR="00481650" w:rsidRPr="00EF27C2" w:rsidRDefault="00481650" w:rsidP="00645118">
            <w:pPr>
              <w:rPr>
                <w:rFonts w:ascii="Times New Roman" w:hAnsi="Times New Roman" w:cs="Times New Roman"/>
                <w:noProof/>
                <w:lang w:val="en-ID"/>
              </w:rPr>
            </w:pPr>
          </w:p>
        </w:tc>
        <w:tc>
          <w:tcPr>
            <w:tcW w:w="510" w:type="dxa"/>
          </w:tcPr>
          <w:p w14:paraId="52548D84" w14:textId="77777777" w:rsidR="00481650" w:rsidRPr="00EF27C2" w:rsidRDefault="00481650" w:rsidP="00645118">
            <w:pPr>
              <w:rPr>
                <w:rFonts w:ascii="Times New Roman" w:hAnsi="Times New Roman" w:cs="Times New Roman"/>
                <w:noProof/>
                <w:lang w:val="en-ID"/>
              </w:rPr>
            </w:pPr>
          </w:p>
        </w:tc>
        <w:tc>
          <w:tcPr>
            <w:tcW w:w="510" w:type="dxa"/>
          </w:tcPr>
          <w:p w14:paraId="10C5DD45" w14:textId="77777777" w:rsidR="00481650" w:rsidRPr="00EF27C2" w:rsidRDefault="00481650" w:rsidP="00645118">
            <w:pPr>
              <w:rPr>
                <w:rFonts w:ascii="Times New Roman" w:hAnsi="Times New Roman" w:cs="Times New Roman"/>
                <w:noProof/>
                <w:lang w:val="en-ID"/>
              </w:rPr>
            </w:pPr>
          </w:p>
        </w:tc>
        <w:tc>
          <w:tcPr>
            <w:tcW w:w="510" w:type="dxa"/>
          </w:tcPr>
          <w:p w14:paraId="11C64B27" w14:textId="77777777" w:rsidR="00481650" w:rsidRPr="00EF27C2" w:rsidRDefault="00481650" w:rsidP="00645118">
            <w:pPr>
              <w:rPr>
                <w:rFonts w:ascii="Times New Roman" w:hAnsi="Times New Roman" w:cs="Times New Roman"/>
                <w:noProof/>
                <w:lang w:val="en-ID"/>
              </w:rPr>
            </w:pPr>
          </w:p>
        </w:tc>
        <w:tc>
          <w:tcPr>
            <w:tcW w:w="654" w:type="dxa"/>
          </w:tcPr>
          <w:p w14:paraId="7F3DDBA6" w14:textId="77777777" w:rsidR="00481650" w:rsidRPr="00EF27C2" w:rsidRDefault="00481650" w:rsidP="00645118">
            <w:pPr>
              <w:rPr>
                <w:rFonts w:ascii="Times New Roman" w:hAnsi="Times New Roman" w:cs="Times New Roman"/>
                <w:noProof/>
                <w:lang w:val="en-ID"/>
              </w:rPr>
            </w:pPr>
          </w:p>
        </w:tc>
      </w:tr>
      <w:tr w:rsidR="00481650" w:rsidRPr="00EF27C2" w14:paraId="570E583B" w14:textId="77777777" w:rsidTr="00300AA7">
        <w:trPr>
          <w:jc w:val="center"/>
        </w:trPr>
        <w:tc>
          <w:tcPr>
            <w:tcW w:w="704" w:type="dxa"/>
          </w:tcPr>
          <w:p w14:paraId="0E7F5EAF"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26.</w:t>
            </w:r>
          </w:p>
        </w:tc>
        <w:tc>
          <w:tcPr>
            <w:tcW w:w="5528" w:type="dxa"/>
          </w:tcPr>
          <w:p w14:paraId="476016B9" w14:textId="77777777" w:rsidR="00481650" w:rsidRPr="00EF27C2" w:rsidRDefault="00481650" w:rsidP="006A5A17">
            <w:pPr>
              <w:pStyle w:val="NormalWeb"/>
              <w:ind w:left="34"/>
              <w:jc w:val="both"/>
              <w:rPr>
                <w:b/>
                <w:bCs/>
                <w:noProof/>
                <w:sz w:val="22"/>
                <w:szCs w:val="22"/>
              </w:rPr>
            </w:pPr>
            <w:r w:rsidRPr="00EF27C2">
              <w:rPr>
                <w:rStyle w:val="Strong"/>
                <w:noProof/>
              </w:rPr>
              <w:t>Saya merasa bahwa menjadi guru memberikan makna besar dalam hidup saya.</w:t>
            </w:r>
          </w:p>
        </w:tc>
        <w:tc>
          <w:tcPr>
            <w:tcW w:w="510" w:type="dxa"/>
          </w:tcPr>
          <w:p w14:paraId="4C549C0F" w14:textId="77777777" w:rsidR="00481650" w:rsidRPr="00EF27C2" w:rsidRDefault="00481650" w:rsidP="00645118">
            <w:pPr>
              <w:rPr>
                <w:rFonts w:ascii="Times New Roman" w:hAnsi="Times New Roman" w:cs="Times New Roman"/>
                <w:noProof/>
                <w:lang w:val="en-ID"/>
              </w:rPr>
            </w:pPr>
          </w:p>
        </w:tc>
        <w:tc>
          <w:tcPr>
            <w:tcW w:w="510" w:type="dxa"/>
          </w:tcPr>
          <w:p w14:paraId="64F3D805" w14:textId="77777777" w:rsidR="00481650" w:rsidRPr="00EF27C2" w:rsidRDefault="00481650" w:rsidP="00645118">
            <w:pPr>
              <w:rPr>
                <w:rFonts w:ascii="Times New Roman" w:hAnsi="Times New Roman" w:cs="Times New Roman"/>
                <w:noProof/>
                <w:lang w:val="en-ID"/>
              </w:rPr>
            </w:pPr>
          </w:p>
        </w:tc>
        <w:tc>
          <w:tcPr>
            <w:tcW w:w="510" w:type="dxa"/>
          </w:tcPr>
          <w:p w14:paraId="79B31938" w14:textId="77777777" w:rsidR="00481650" w:rsidRPr="00EF27C2" w:rsidRDefault="00481650" w:rsidP="00645118">
            <w:pPr>
              <w:rPr>
                <w:rFonts w:ascii="Times New Roman" w:hAnsi="Times New Roman" w:cs="Times New Roman"/>
                <w:noProof/>
                <w:lang w:val="en-ID"/>
              </w:rPr>
            </w:pPr>
          </w:p>
        </w:tc>
        <w:tc>
          <w:tcPr>
            <w:tcW w:w="510" w:type="dxa"/>
          </w:tcPr>
          <w:p w14:paraId="66DB7EA4" w14:textId="77777777" w:rsidR="00481650" w:rsidRPr="00EF27C2" w:rsidRDefault="00481650" w:rsidP="00645118">
            <w:pPr>
              <w:rPr>
                <w:rFonts w:ascii="Times New Roman" w:hAnsi="Times New Roman" w:cs="Times New Roman"/>
                <w:noProof/>
                <w:lang w:val="en-ID"/>
              </w:rPr>
            </w:pPr>
          </w:p>
        </w:tc>
        <w:tc>
          <w:tcPr>
            <w:tcW w:w="654" w:type="dxa"/>
          </w:tcPr>
          <w:p w14:paraId="0D9638D1" w14:textId="77777777" w:rsidR="00481650" w:rsidRPr="00EF27C2" w:rsidRDefault="00481650" w:rsidP="00645118">
            <w:pPr>
              <w:rPr>
                <w:rFonts w:ascii="Times New Roman" w:hAnsi="Times New Roman" w:cs="Times New Roman"/>
                <w:noProof/>
                <w:lang w:val="en-ID"/>
              </w:rPr>
            </w:pPr>
          </w:p>
        </w:tc>
      </w:tr>
      <w:tr w:rsidR="00481650" w:rsidRPr="00EF27C2" w14:paraId="2DA77A27" w14:textId="77777777" w:rsidTr="00300AA7">
        <w:trPr>
          <w:jc w:val="center"/>
        </w:trPr>
        <w:tc>
          <w:tcPr>
            <w:tcW w:w="704" w:type="dxa"/>
          </w:tcPr>
          <w:p w14:paraId="5C5BB30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27.</w:t>
            </w:r>
          </w:p>
        </w:tc>
        <w:tc>
          <w:tcPr>
            <w:tcW w:w="5528" w:type="dxa"/>
          </w:tcPr>
          <w:p w14:paraId="44EF634A" w14:textId="77777777" w:rsidR="00481650" w:rsidRPr="00EF27C2" w:rsidRDefault="00481650" w:rsidP="006A5A17">
            <w:pPr>
              <w:pStyle w:val="NormalWeb"/>
              <w:ind w:left="34" w:hanging="42"/>
              <w:jc w:val="both"/>
              <w:rPr>
                <w:b/>
                <w:bCs/>
                <w:noProof/>
                <w:sz w:val="22"/>
                <w:szCs w:val="22"/>
              </w:rPr>
            </w:pPr>
            <w:r w:rsidRPr="00EF27C2">
              <w:rPr>
                <w:noProof/>
                <w:sz w:val="22"/>
                <w:szCs w:val="22"/>
              </w:rPr>
              <w:tab/>
            </w:r>
            <w:r w:rsidRPr="00EF27C2">
              <w:rPr>
                <w:rStyle w:val="Strong"/>
                <w:noProof/>
              </w:rPr>
              <w:t>Saya memiliki kepuasan emosional yang mendalam dalam menjalani profesi sebagai guru.</w:t>
            </w:r>
          </w:p>
        </w:tc>
        <w:tc>
          <w:tcPr>
            <w:tcW w:w="510" w:type="dxa"/>
          </w:tcPr>
          <w:p w14:paraId="2EC0E89F" w14:textId="77777777" w:rsidR="00481650" w:rsidRPr="00EF27C2" w:rsidRDefault="00481650" w:rsidP="00645118">
            <w:pPr>
              <w:rPr>
                <w:rFonts w:ascii="Times New Roman" w:hAnsi="Times New Roman" w:cs="Times New Roman"/>
                <w:noProof/>
                <w:lang w:val="en-ID"/>
              </w:rPr>
            </w:pPr>
          </w:p>
        </w:tc>
        <w:tc>
          <w:tcPr>
            <w:tcW w:w="510" w:type="dxa"/>
          </w:tcPr>
          <w:p w14:paraId="39A8F454" w14:textId="77777777" w:rsidR="00481650" w:rsidRPr="00EF27C2" w:rsidRDefault="00481650" w:rsidP="00645118">
            <w:pPr>
              <w:rPr>
                <w:rFonts w:ascii="Times New Roman" w:hAnsi="Times New Roman" w:cs="Times New Roman"/>
                <w:noProof/>
                <w:lang w:val="en-ID"/>
              </w:rPr>
            </w:pPr>
          </w:p>
        </w:tc>
        <w:tc>
          <w:tcPr>
            <w:tcW w:w="510" w:type="dxa"/>
          </w:tcPr>
          <w:p w14:paraId="21B208D1" w14:textId="77777777" w:rsidR="00481650" w:rsidRPr="00EF27C2" w:rsidRDefault="00481650" w:rsidP="00645118">
            <w:pPr>
              <w:rPr>
                <w:rFonts w:ascii="Times New Roman" w:hAnsi="Times New Roman" w:cs="Times New Roman"/>
                <w:noProof/>
                <w:lang w:val="en-ID"/>
              </w:rPr>
            </w:pPr>
          </w:p>
        </w:tc>
        <w:tc>
          <w:tcPr>
            <w:tcW w:w="510" w:type="dxa"/>
          </w:tcPr>
          <w:p w14:paraId="46090CA6" w14:textId="77777777" w:rsidR="00481650" w:rsidRPr="00EF27C2" w:rsidRDefault="00481650" w:rsidP="00645118">
            <w:pPr>
              <w:rPr>
                <w:rFonts w:ascii="Times New Roman" w:hAnsi="Times New Roman" w:cs="Times New Roman"/>
                <w:noProof/>
                <w:lang w:val="en-ID"/>
              </w:rPr>
            </w:pPr>
          </w:p>
        </w:tc>
        <w:tc>
          <w:tcPr>
            <w:tcW w:w="654" w:type="dxa"/>
          </w:tcPr>
          <w:p w14:paraId="64370429" w14:textId="77777777" w:rsidR="00481650" w:rsidRPr="00EF27C2" w:rsidRDefault="00481650" w:rsidP="00645118">
            <w:pPr>
              <w:rPr>
                <w:rFonts w:ascii="Times New Roman" w:hAnsi="Times New Roman" w:cs="Times New Roman"/>
                <w:noProof/>
                <w:lang w:val="en-ID"/>
              </w:rPr>
            </w:pPr>
          </w:p>
        </w:tc>
      </w:tr>
      <w:tr w:rsidR="00481650" w:rsidRPr="00EF27C2" w14:paraId="00716AA6" w14:textId="77777777" w:rsidTr="00300AA7">
        <w:trPr>
          <w:jc w:val="center"/>
        </w:trPr>
        <w:tc>
          <w:tcPr>
            <w:tcW w:w="704" w:type="dxa"/>
          </w:tcPr>
          <w:p w14:paraId="0D05FB2B"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28.</w:t>
            </w:r>
          </w:p>
        </w:tc>
        <w:tc>
          <w:tcPr>
            <w:tcW w:w="5528" w:type="dxa"/>
          </w:tcPr>
          <w:p w14:paraId="398161A9" w14:textId="77777777" w:rsidR="00481650" w:rsidRPr="00EF27C2" w:rsidRDefault="00481650" w:rsidP="006A5A17">
            <w:pPr>
              <w:pStyle w:val="NormalWeb"/>
              <w:ind w:left="34" w:hanging="42"/>
              <w:jc w:val="both"/>
              <w:rPr>
                <w:b/>
                <w:bCs/>
                <w:noProof/>
                <w:sz w:val="22"/>
                <w:szCs w:val="22"/>
              </w:rPr>
            </w:pPr>
            <w:r w:rsidRPr="00EF27C2">
              <w:rPr>
                <w:rStyle w:val="Strong"/>
                <w:noProof/>
              </w:rPr>
              <w:t>Saya merasa terinspirasi dan termotivasi setiap hari sebagai seorang guru.</w:t>
            </w:r>
          </w:p>
        </w:tc>
        <w:tc>
          <w:tcPr>
            <w:tcW w:w="510" w:type="dxa"/>
          </w:tcPr>
          <w:p w14:paraId="338C5D59" w14:textId="77777777" w:rsidR="00481650" w:rsidRPr="00EF27C2" w:rsidRDefault="00481650" w:rsidP="00645118">
            <w:pPr>
              <w:rPr>
                <w:rFonts w:ascii="Times New Roman" w:hAnsi="Times New Roman" w:cs="Times New Roman"/>
                <w:noProof/>
                <w:lang w:val="en-ID"/>
              </w:rPr>
            </w:pPr>
          </w:p>
        </w:tc>
        <w:tc>
          <w:tcPr>
            <w:tcW w:w="510" w:type="dxa"/>
          </w:tcPr>
          <w:p w14:paraId="2AE5E7B7" w14:textId="77777777" w:rsidR="00481650" w:rsidRPr="00EF27C2" w:rsidRDefault="00481650" w:rsidP="00645118">
            <w:pPr>
              <w:rPr>
                <w:rFonts w:ascii="Times New Roman" w:hAnsi="Times New Roman" w:cs="Times New Roman"/>
                <w:noProof/>
                <w:lang w:val="en-ID"/>
              </w:rPr>
            </w:pPr>
          </w:p>
        </w:tc>
        <w:tc>
          <w:tcPr>
            <w:tcW w:w="510" w:type="dxa"/>
          </w:tcPr>
          <w:p w14:paraId="50F71CCA" w14:textId="77777777" w:rsidR="00481650" w:rsidRPr="00EF27C2" w:rsidRDefault="00481650" w:rsidP="00645118">
            <w:pPr>
              <w:rPr>
                <w:rFonts w:ascii="Times New Roman" w:hAnsi="Times New Roman" w:cs="Times New Roman"/>
                <w:noProof/>
                <w:lang w:val="en-ID"/>
              </w:rPr>
            </w:pPr>
          </w:p>
        </w:tc>
        <w:tc>
          <w:tcPr>
            <w:tcW w:w="510" w:type="dxa"/>
          </w:tcPr>
          <w:p w14:paraId="33184BE6" w14:textId="77777777" w:rsidR="00481650" w:rsidRPr="00EF27C2" w:rsidRDefault="00481650" w:rsidP="00645118">
            <w:pPr>
              <w:rPr>
                <w:rFonts w:ascii="Times New Roman" w:hAnsi="Times New Roman" w:cs="Times New Roman"/>
                <w:noProof/>
                <w:lang w:val="en-ID"/>
              </w:rPr>
            </w:pPr>
          </w:p>
        </w:tc>
        <w:tc>
          <w:tcPr>
            <w:tcW w:w="654" w:type="dxa"/>
          </w:tcPr>
          <w:p w14:paraId="46247A37" w14:textId="77777777" w:rsidR="00481650" w:rsidRPr="00EF27C2" w:rsidRDefault="00481650" w:rsidP="00645118">
            <w:pPr>
              <w:rPr>
                <w:rFonts w:ascii="Times New Roman" w:hAnsi="Times New Roman" w:cs="Times New Roman"/>
                <w:noProof/>
                <w:lang w:val="en-ID"/>
              </w:rPr>
            </w:pPr>
          </w:p>
        </w:tc>
      </w:tr>
      <w:tr w:rsidR="00481650" w:rsidRPr="00EF27C2" w14:paraId="4B1BB45B" w14:textId="77777777" w:rsidTr="00300AA7">
        <w:trPr>
          <w:jc w:val="center"/>
        </w:trPr>
        <w:tc>
          <w:tcPr>
            <w:tcW w:w="704" w:type="dxa"/>
          </w:tcPr>
          <w:p w14:paraId="1A150D8A"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29.</w:t>
            </w:r>
          </w:p>
        </w:tc>
        <w:tc>
          <w:tcPr>
            <w:tcW w:w="5528" w:type="dxa"/>
          </w:tcPr>
          <w:p w14:paraId="34B5398E" w14:textId="77777777" w:rsidR="00481650" w:rsidRPr="00EF27C2" w:rsidRDefault="00481650" w:rsidP="006A5A17">
            <w:pPr>
              <w:tabs>
                <w:tab w:val="left" w:pos="1747"/>
              </w:tabs>
              <w:spacing w:before="2" w:line="260" w:lineRule="exact"/>
              <w:ind w:left="34" w:right="561" w:hanging="42"/>
              <w:jc w:val="both"/>
              <w:rPr>
                <w:rFonts w:ascii="Times New Roman" w:hAnsi="Times New Roman" w:cs="Times New Roman"/>
                <w:b/>
                <w:bCs/>
                <w:noProof/>
                <w:lang w:val="en-ID"/>
              </w:rPr>
            </w:pPr>
            <w:r w:rsidRPr="00EF27C2">
              <w:rPr>
                <w:rFonts w:ascii="Times New Roman" w:hAnsi="Times New Roman" w:cs="Times New Roman"/>
                <w:noProof/>
                <w:lang w:val="en-ID"/>
              </w:rPr>
              <w:tab/>
            </w:r>
            <w:r w:rsidRPr="00EF27C2">
              <w:rPr>
                <w:rStyle w:val="Strong"/>
                <w:rFonts w:ascii="Times New Roman" w:hAnsi="Times New Roman" w:cs="Times New Roman"/>
                <w:noProof/>
                <w:lang w:val="en-ID"/>
              </w:rPr>
              <w:t>Saya merasa bahwa menjadi guru tidak memberikan makna yang berarti bagi saya.</w:t>
            </w:r>
          </w:p>
        </w:tc>
        <w:tc>
          <w:tcPr>
            <w:tcW w:w="510" w:type="dxa"/>
          </w:tcPr>
          <w:p w14:paraId="276DDA6F" w14:textId="77777777" w:rsidR="00481650" w:rsidRPr="00EF27C2" w:rsidRDefault="00481650" w:rsidP="00645118">
            <w:pPr>
              <w:rPr>
                <w:rFonts w:ascii="Times New Roman" w:hAnsi="Times New Roman" w:cs="Times New Roman"/>
                <w:noProof/>
                <w:lang w:val="en-ID"/>
              </w:rPr>
            </w:pPr>
          </w:p>
        </w:tc>
        <w:tc>
          <w:tcPr>
            <w:tcW w:w="510" w:type="dxa"/>
          </w:tcPr>
          <w:p w14:paraId="3C61AE5A" w14:textId="77777777" w:rsidR="00481650" w:rsidRPr="00EF27C2" w:rsidRDefault="00481650" w:rsidP="00645118">
            <w:pPr>
              <w:rPr>
                <w:rFonts w:ascii="Times New Roman" w:hAnsi="Times New Roman" w:cs="Times New Roman"/>
                <w:noProof/>
                <w:lang w:val="en-ID"/>
              </w:rPr>
            </w:pPr>
          </w:p>
        </w:tc>
        <w:tc>
          <w:tcPr>
            <w:tcW w:w="510" w:type="dxa"/>
          </w:tcPr>
          <w:p w14:paraId="0A6A829C" w14:textId="77777777" w:rsidR="00481650" w:rsidRPr="00EF27C2" w:rsidRDefault="00481650" w:rsidP="00645118">
            <w:pPr>
              <w:rPr>
                <w:rFonts w:ascii="Times New Roman" w:hAnsi="Times New Roman" w:cs="Times New Roman"/>
                <w:noProof/>
                <w:lang w:val="en-ID"/>
              </w:rPr>
            </w:pPr>
          </w:p>
        </w:tc>
        <w:tc>
          <w:tcPr>
            <w:tcW w:w="510" w:type="dxa"/>
          </w:tcPr>
          <w:p w14:paraId="3321569E" w14:textId="77777777" w:rsidR="00481650" w:rsidRPr="00EF27C2" w:rsidRDefault="00481650" w:rsidP="00645118">
            <w:pPr>
              <w:rPr>
                <w:rFonts w:ascii="Times New Roman" w:hAnsi="Times New Roman" w:cs="Times New Roman"/>
                <w:noProof/>
                <w:lang w:val="en-ID"/>
              </w:rPr>
            </w:pPr>
          </w:p>
        </w:tc>
        <w:tc>
          <w:tcPr>
            <w:tcW w:w="654" w:type="dxa"/>
          </w:tcPr>
          <w:p w14:paraId="2104AADD" w14:textId="77777777" w:rsidR="00481650" w:rsidRPr="00EF27C2" w:rsidRDefault="00481650" w:rsidP="00645118">
            <w:pPr>
              <w:rPr>
                <w:rFonts w:ascii="Times New Roman" w:hAnsi="Times New Roman" w:cs="Times New Roman"/>
                <w:noProof/>
                <w:lang w:val="en-ID"/>
              </w:rPr>
            </w:pPr>
          </w:p>
        </w:tc>
      </w:tr>
      <w:tr w:rsidR="00481650" w:rsidRPr="00EF27C2" w14:paraId="087FAF29" w14:textId="77777777" w:rsidTr="00300AA7">
        <w:trPr>
          <w:jc w:val="center"/>
        </w:trPr>
        <w:tc>
          <w:tcPr>
            <w:tcW w:w="704" w:type="dxa"/>
          </w:tcPr>
          <w:p w14:paraId="00E2D942"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30</w:t>
            </w:r>
          </w:p>
        </w:tc>
        <w:tc>
          <w:tcPr>
            <w:tcW w:w="5528" w:type="dxa"/>
          </w:tcPr>
          <w:p w14:paraId="19B5766C" w14:textId="77777777" w:rsidR="00481650" w:rsidRPr="00EF27C2" w:rsidRDefault="00481650" w:rsidP="006A5A17">
            <w:pPr>
              <w:pStyle w:val="NormalWeb"/>
              <w:ind w:left="34" w:hanging="42"/>
              <w:jc w:val="both"/>
              <w:rPr>
                <w:b/>
                <w:bCs/>
                <w:noProof/>
                <w:sz w:val="22"/>
                <w:szCs w:val="22"/>
              </w:rPr>
            </w:pPr>
            <w:r w:rsidRPr="00EF27C2">
              <w:rPr>
                <w:rStyle w:val="Strong"/>
                <w:noProof/>
              </w:rPr>
              <w:t>Saya merasa kurang memiliki keterikatan emosional dengan organisasi ini.</w:t>
            </w:r>
          </w:p>
        </w:tc>
        <w:tc>
          <w:tcPr>
            <w:tcW w:w="510" w:type="dxa"/>
          </w:tcPr>
          <w:p w14:paraId="618CBE9D" w14:textId="77777777" w:rsidR="00481650" w:rsidRPr="00EF27C2" w:rsidRDefault="00481650" w:rsidP="00645118">
            <w:pPr>
              <w:rPr>
                <w:rFonts w:ascii="Times New Roman" w:hAnsi="Times New Roman" w:cs="Times New Roman"/>
                <w:noProof/>
                <w:lang w:val="en-ID"/>
              </w:rPr>
            </w:pPr>
          </w:p>
        </w:tc>
        <w:tc>
          <w:tcPr>
            <w:tcW w:w="510" w:type="dxa"/>
          </w:tcPr>
          <w:p w14:paraId="6F7966E9" w14:textId="77777777" w:rsidR="00481650" w:rsidRPr="00EF27C2" w:rsidRDefault="00481650" w:rsidP="00645118">
            <w:pPr>
              <w:rPr>
                <w:rFonts w:ascii="Times New Roman" w:hAnsi="Times New Roman" w:cs="Times New Roman"/>
                <w:noProof/>
                <w:lang w:val="en-ID"/>
              </w:rPr>
            </w:pPr>
          </w:p>
        </w:tc>
        <w:tc>
          <w:tcPr>
            <w:tcW w:w="510" w:type="dxa"/>
          </w:tcPr>
          <w:p w14:paraId="1F6DE0F2" w14:textId="77777777" w:rsidR="00481650" w:rsidRPr="00EF27C2" w:rsidRDefault="00481650" w:rsidP="00645118">
            <w:pPr>
              <w:rPr>
                <w:rFonts w:ascii="Times New Roman" w:hAnsi="Times New Roman" w:cs="Times New Roman"/>
                <w:noProof/>
                <w:lang w:val="en-ID"/>
              </w:rPr>
            </w:pPr>
          </w:p>
        </w:tc>
        <w:tc>
          <w:tcPr>
            <w:tcW w:w="510" w:type="dxa"/>
          </w:tcPr>
          <w:p w14:paraId="555B77C2" w14:textId="77777777" w:rsidR="00481650" w:rsidRPr="00EF27C2" w:rsidRDefault="00481650" w:rsidP="00645118">
            <w:pPr>
              <w:rPr>
                <w:rFonts w:ascii="Times New Roman" w:hAnsi="Times New Roman" w:cs="Times New Roman"/>
                <w:noProof/>
                <w:lang w:val="en-ID"/>
              </w:rPr>
            </w:pPr>
          </w:p>
        </w:tc>
        <w:tc>
          <w:tcPr>
            <w:tcW w:w="654" w:type="dxa"/>
          </w:tcPr>
          <w:p w14:paraId="310E3122" w14:textId="77777777" w:rsidR="00481650" w:rsidRPr="00EF27C2" w:rsidRDefault="00481650" w:rsidP="00645118">
            <w:pPr>
              <w:rPr>
                <w:rFonts w:ascii="Times New Roman" w:hAnsi="Times New Roman" w:cs="Times New Roman"/>
                <w:noProof/>
                <w:lang w:val="en-ID"/>
              </w:rPr>
            </w:pPr>
          </w:p>
        </w:tc>
      </w:tr>
      <w:tr w:rsidR="00481650" w:rsidRPr="00EF27C2" w14:paraId="1FD5E9E1" w14:textId="77777777" w:rsidTr="00300AA7">
        <w:trPr>
          <w:jc w:val="center"/>
        </w:trPr>
        <w:tc>
          <w:tcPr>
            <w:tcW w:w="704" w:type="dxa"/>
          </w:tcPr>
          <w:p w14:paraId="256F6826"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31.</w:t>
            </w:r>
          </w:p>
        </w:tc>
        <w:tc>
          <w:tcPr>
            <w:tcW w:w="5528" w:type="dxa"/>
          </w:tcPr>
          <w:p w14:paraId="3DFB52BF" w14:textId="77777777" w:rsidR="00481650" w:rsidRPr="00EF27C2" w:rsidRDefault="00481650" w:rsidP="006A5A17">
            <w:pPr>
              <w:pStyle w:val="NormalWeb"/>
              <w:ind w:left="34" w:hanging="42"/>
              <w:jc w:val="both"/>
              <w:rPr>
                <w:b/>
                <w:bCs/>
                <w:noProof/>
                <w:sz w:val="22"/>
                <w:szCs w:val="22"/>
              </w:rPr>
            </w:pPr>
            <w:r w:rsidRPr="00EF27C2">
              <w:rPr>
                <w:rStyle w:val="Strong"/>
                <w:noProof/>
              </w:rPr>
              <w:t>Saya tidak merasa bagian dari organisasi ini secara emosional.</w:t>
            </w:r>
          </w:p>
        </w:tc>
        <w:tc>
          <w:tcPr>
            <w:tcW w:w="510" w:type="dxa"/>
          </w:tcPr>
          <w:p w14:paraId="6DA2342A" w14:textId="77777777" w:rsidR="00481650" w:rsidRPr="00EF27C2" w:rsidRDefault="00481650" w:rsidP="00645118">
            <w:pPr>
              <w:rPr>
                <w:rFonts w:ascii="Times New Roman" w:hAnsi="Times New Roman" w:cs="Times New Roman"/>
                <w:noProof/>
                <w:lang w:val="en-ID"/>
              </w:rPr>
            </w:pPr>
          </w:p>
        </w:tc>
        <w:tc>
          <w:tcPr>
            <w:tcW w:w="510" w:type="dxa"/>
          </w:tcPr>
          <w:p w14:paraId="02B813BE" w14:textId="77777777" w:rsidR="00481650" w:rsidRPr="00EF27C2" w:rsidRDefault="00481650" w:rsidP="00645118">
            <w:pPr>
              <w:rPr>
                <w:rFonts w:ascii="Times New Roman" w:hAnsi="Times New Roman" w:cs="Times New Roman"/>
                <w:noProof/>
                <w:lang w:val="en-ID"/>
              </w:rPr>
            </w:pPr>
          </w:p>
        </w:tc>
        <w:tc>
          <w:tcPr>
            <w:tcW w:w="510" w:type="dxa"/>
          </w:tcPr>
          <w:p w14:paraId="6ADA0376" w14:textId="77777777" w:rsidR="00481650" w:rsidRPr="00EF27C2" w:rsidRDefault="00481650" w:rsidP="00645118">
            <w:pPr>
              <w:rPr>
                <w:rFonts w:ascii="Times New Roman" w:hAnsi="Times New Roman" w:cs="Times New Roman"/>
                <w:noProof/>
                <w:lang w:val="en-ID"/>
              </w:rPr>
            </w:pPr>
          </w:p>
        </w:tc>
        <w:tc>
          <w:tcPr>
            <w:tcW w:w="510" w:type="dxa"/>
          </w:tcPr>
          <w:p w14:paraId="48C3C2DA" w14:textId="77777777" w:rsidR="00481650" w:rsidRPr="00EF27C2" w:rsidRDefault="00481650" w:rsidP="00645118">
            <w:pPr>
              <w:rPr>
                <w:rFonts w:ascii="Times New Roman" w:hAnsi="Times New Roman" w:cs="Times New Roman"/>
                <w:noProof/>
                <w:lang w:val="en-ID"/>
              </w:rPr>
            </w:pPr>
          </w:p>
        </w:tc>
        <w:tc>
          <w:tcPr>
            <w:tcW w:w="654" w:type="dxa"/>
          </w:tcPr>
          <w:p w14:paraId="1916EEDA" w14:textId="77777777" w:rsidR="00481650" w:rsidRPr="00EF27C2" w:rsidRDefault="00481650" w:rsidP="00645118">
            <w:pPr>
              <w:rPr>
                <w:rFonts w:ascii="Times New Roman" w:hAnsi="Times New Roman" w:cs="Times New Roman"/>
                <w:noProof/>
                <w:lang w:val="en-ID"/>
              </w:rPr>
            </w:pPr>
          </w:p>
        </w:tc>
      </w:tr>
      <w:tr w:rsidR="00481650" w:rsidRPr="00EF27C2" w14:paraId="421D3890" w14:textId="77777777" w:rsidTr="00300AA7">
        <w:trPr>
          <w:jc w:val="center"/>
        </w:trPr>
        <w:tc>
          <w:tcPr>
            <w:tcW w:w="704" w:type="dxa"/>
          </w:tcPr>
          <w:p w14:paraId="6C7A178E"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32.</w:t>
            </w:r>
          </w:p>
        </w:tc>
        <w:tc>
          <w:tcPr>
            <w:tcW w:w="5528" w:type="dxa"/>
          </w:tcPr>
          <w:p w14:paraId="22E692FB" w14:textId="77777777" w:rsidR="00481650" w:rsidRPr="00EF27C2" w:rsidRDefault="00481650" w:rsidP="006A5A17">
            <w:pPr>
              <w:pStyle w:val="NormalWeb"/>
              <w:ind w:left="34" w:hanging="42"/>
              <w:jc w:val="both"/>
              <w:rPr>
                <w:b/>
                <w:bCs/>
                <w:noProof/>
                <w:sz w:val="22"/>
                <w:szCs w:val="22"/>
              </w:rPr>
            </w:pPr>
            <w:r w:rsidRPr="00EF27C2">
              <w:rPr>
                <w:rStyle w:val="Strong"/>
                <w:noProof/>
              </w:rPr>
              <w:t>Saya sering merasa bahwa organisasi ini bukan tempat saya seharusnya berada.</w:t>
            </w:r>
          </w:p>
        </w:tc>
        <w:tc>
          <w:tcPr>
            <w:tcW w:w="510" w:type="dxa"/>
          </w:tcPr>
          <w:p w14:paraId="02A16C59" w14:textId="77777777" w:rsidR="00481650" w:rsidRPr="00EF27C2" w:rsidRDefault="00481650" w:rsidP="00645118">
            <w:pPr>
              <w:rPr>
                <w:rFonts w:ascii="Times New Roman" w:hAnsi="Times New Roman" w:cs="Times New Roman"/>
                <w:noProof/>
                <w:lang w:val="en-ID"/>
              </w:rPr>
            </w:pPr>
          </w:p>
        </w:tc>
        <w:tc>
          <w:tcPr>
            <w:tcW w:w="510" w:type="dxa"/>
          </w:tcPr>
          <w:p w14:paraId="05C6388D" w14:textId="77777777" w:rsidR="00481650" w:rsidRPr="00EF27C2" w:rsidRDefault="00481650" w:rsidP="00645118">
            <w:pPr>
              <w:rPr>
                <w:rFonts w:ascii="Times New Roman" w:hAnsi="Times New Roman" w:cs="Times New Roman"/>
                <w:noProof/>
                <w:lang w:val="en-ID"/>
              </w:rPr>
            </w:pPr>
          </w:p>
        </w:tc>
        <w:tc>
          <w:tcPr>
            <w:tcW w:w="510" w:type="dxa"/>
          </w:tcPr>
          <w:p w14:paraId="20741EC4" w14:textId="77777777" w:rsidR="00481650" w:rsidRPr="00EF27C2" w:rsidRDefault="00481650" w:rsidP="00645118">
            <w:pPr>
              <w:rPr>
                <w:rFonts w:ascii="Times New Roman" w:hAnsi="Times New Roman" w:cs="Times New Roman"/>
                <w:noProof/>
                <w:lang w:val="en-ID"/>
              </w:rPr>
            </w:pPr>
          </w:p>
        </w:tc>
        <w:tc>
          <w:tcPr>
            <w:tcW w:w="510" w:type="dxa"/>
          </w:tcPr>
          <w:p w14:paraId="21CD0FC0" w14:textId="77777777" w:rsidR="00481650" w:rsidRPr="00EF27C2" w:rsidRDefault="00481650" w:rsidP="00645118">
            <w:pPr>
              <w:rPr>
                <w:rFonts w:ascii="Times New Roman" w:hAnsi="Times New Roman" w:cs="Times New Roman"/>
                <w:noProof/>
                <w:lang w:val="en-ID"/>
              </w:rPr>
            </w:pPr>
          </w:p>
        </w:tc>
        <w:tc>
          <w:tcPr>
            <w:tcW w:w="654" w:type="dxa"/>
          </w:tcPr>
          <w:p w14:paraId="52E1F913" w14:textId="77777777" w:rsidR="00481650" w:rsidRPr="00EF27C2" w:rsidRDefault="00481650" w:rsidP="00645118">
            <w:pPr>
              <w:rPr>
                <w:rFonts w:ascii="Times New Roman" w:hAnsi="Times New Roman" w:cs="Times New Roman"/>
                <w:noProof/>
                <w:lang w:val="en-ID"/>
              </w:rPr>
            </w:pPr>
          </w:p>
        </w:tc>
      </w:tr>
      <w:tr w:rsidR="00481650" w:rsidRPr="00EF27C2" w14:paraId="35E5A561" w14:textId="77777777" w:rsidTr="00300AA7">
        <w:trPr>
          <w:jc w:val="center"/>
        </w:trPr>
        <w:tc>
          <w:tcPr>
            <w:tcW w:w="704" w:type="dxa"/>
            <w:shd w:val="clear" w:color="auto" w:fill="D9D9D9" w:themeFill="background1" w:themeFillShade="D9"/>
          </w:tcPr>
          <w:p w14:paraId="760FC89F" w14:textId="77777777" w:rsidR="00481650" w:rsidRPr="00EF27C2" w:rsidRDefault="00481650" w:rsidP="00854D27">
            <w:pPr>
              <w:jc w:val="center"/>
              <w:rPr>
                <w:rFonts w:ascii="Times New Roman" w:hAnsi="Times New Roman" w:cs="Times New Roman"/>
                <w:noProof/>
                <w:lang w:val="en-ID"/>
              </w:rPr>
            </w:pPr>
          </w:p>
        </w:tc>
        <w:tc>
          <w:tcPr>
            <w:tcW w:w="5528" w:type="dxa"/>
            <w:shd w:val="clear" w:color="auto" w:fill="D9D9D9" w:themeFill="background1" w:themeFillShade="D9"/>
          </w:tcPr>
          <w:p w14:paraId="56907392" w14:textId="77777777" w:rsidR="00481650" w:rsidRPr="00EF27C2" w:rsidRDefault="00481650" w:rsidP="006A5A17">
            <w:pPr>
              <w:ind w:left="34"/>
              <w:rPr>
                <w:rFonts w:ascii="Times New Roman" w:hAnsi="Times New Roman" w:cs="Times New Roman"/>
                <w:b/>
                <w:noProof/>
                <w:lang w:val="en-ID"/>
              </w:rPr>
            </w:pPr>
            <w:r w:rsidRPr="00EF27C2">
              <w:rPr>
                <w:rFonts w:ascii="Times New Roman" w:hAnsi="Times New Roman" w:cs="Times New Roman"/>
                <w:b/>
                <w:noProof/>
                <w:lang w:val="en-ID"/>
              </w:rPr>
              <w:t>Komitmen Berkelanjutan</w:t>
            </w:r>
          </w:p>
        </w:tc>
        <w:tc>
          <w:tcPr>
            <w:tcW w:w="510" w:type="dxa"/>
            <w:shd w:val="clear" w:color="auto" w:fill="D9D9D9" w:themeFill="background1" w:themeFillShade="D9"/>
          </w:tcPr>
          <w:p w14:paraId="7EAE92F5"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0A48C8ED"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2550F2C2"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2D7DBAF8" w14:textId="77777777" w:rsidR="00481650" w:rsidRPr="00EF27C2" w:rsidRDefault="00481650" w:rsidP="00854D27">
            <w:pPr>
              <w:rPr>
                <w:rFonts w:ascii="Times New Roman" w:hAnsi="Times New Roman" w:cs="Times New Roman"/>
                <w:noProof/>
                <w:lang w:val="en-ID"/>
              </w:rPr>
            </w:pPr>
          </w:p>
        </w:tc>
        <w:tc>
          <w:tcPr>
            <w:tcW w:w="654" w:type="dxa"/>
            <w:shd w:val="clear" w:color="auto" w:fill="D9D9D9" w:themeFill="background1" w:themeFillShade="D9"/>
          </w:tcPr>
          <w:p w14:paraId="4B7A824D" w14:textId="77777777" w:rsidR="00481650" w:rsidRPr="00EF27C2" w:rsidRDefault="00481650" w:rsidP="00854D27">
            <w:pPr>
              <w:rPr>
                <w:rFonts w:ascii="Times New Roman" w:hAnsi="Times New Roman" w:cs="Times New Roman"/>
                <w:noProof/>
                <w:lang w:val="en-ID"/>
              </w:rPr>
            </w:pPr>
          </w:p>
        </w:tc>
      </w:tr>
      <w:tr w:rsidR="00481650" w:rsidRPr="00EF27C2" w14:paraId="41320530" w14:textId="77777777" w:rsidTr="00300AA7">
        <w:trPr>
          <w:jc w:val="center"/>
        </w:trPr>
        <w:tc>
          <w:tcPr>
            <w:tcW w:w="704" w:type="dxa"/>
          </w:tcPr>
          <w:p w14:paraId="4606592C"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33.</w:t>
            </w:r>
          </w:p>
        </w:tc>
        <w:tc>
          <w:tcPr>
            <w:tcW w:w="5528" w:type="dxa"/>
          </w:tcPr>
          <w:p w14:paraId="7C97CC24" w14:textId="77777777" w:rsidR="00481650" w:rsidRPr="00EF27C2" w:rsidRDefault="00481650" w:rsidP="006A5A17">
            <w:pPr>
              <w:spacing w:before="3"/>
              <w:ind w:left="34" w:right="209"/>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merasa bangga dan memiliki keterikatan yang kuat dengan organisasi ini.</w:t>
            </w:r>
          </w:p>
        </w:tc>
        <w:tc>
          <w:tcPr>
            <w:tcW w:w="510" w:type="dxa"/>
          </w:tcPr>
          <w:p w14:paraId="667F7524" w14:textId="77777777" w:rsidR="00481650" w:rsidRPr="00EF27C2" w:rsidRDefault="00481650" w:rsidP="00645118">
            <w:pPr>
              <w:rPr>
                <w:rFonts w:ascii="Times New Roman" w:hAnsi="Times New Roman" w:cs="Times New Roman"/>
                <w:noProof/>
                <w:lang w:val="en-ID"/>
              </w:rPr>
            </w:pPr>
          </w:p>
        </w:tc>
        <w:tc>
          <w:tcPr>
            <w:tcW w:w="510" w:type="dxa"/>
          </w:tcPr>
          <w:p w14:paraId="42BDCDDB" w14:textId="77777777" w:rsidR="00481650" w:rsidRPr="00EF27C2" w:rsidRDefault="00481650" w:rsidP="00645118">
            <w:pPr>
              <w:rPr>
                <w:rFonts w:ascii="Times New Roman" w:hAnsi="Times New Roman" w:cs="Times New Roman"/>
                <w:noProof/>
                <w:lang w:val="en-ID"/>
              </w:rPr>
            </w:pPr>
          </w:p>
        </w:tc>
        <w:tc>
          <w:tcPr>
            <w:tcW w:w="510" w:type="dxa"/>
          </w:tcPr>
          <w:p w14:paraId="068F13FE" w14:textId="77777777" w:rsidR="00481650" w:rsidRPr="00EF27C2" w:rsidRDefault="00481650" w:rsidP="00645118">
            <w:pPr>
              <w:rPr>
                <w:rFonts w:ascii="Times New Roman" w:hAnsi="Times New Roman" w:cs="Times New Roman"/>
                <w:noProof/>
                <w:lang w:val="en-ID"/>
              </w:rPr>
            </w:pPr>
          </w:p>
        </w:tc>
        <w:tc>
          <w:tcPr>
            <w:tcW w:w="510" w:type="dxa"/>
          </w:tcPr>
          <w:p w14:paraId="39FEAB0D" w14:textId="77777777" w:rsidR="00481650" w:rsidRPr="00EF27C2" w:rsidRDefault="00481650" w:rsidP="00645118">
            <w:pPr>
              <w:rPr>
                <w:rFonts w:ascii="Times New Roman" w:hAnsi="Times New Roman" w:cs="Times New Roman"/>
                <w:noProof/>
                <w:lang w:val="en-ID"/>
              </w:rPr>
            </w:pPr>
          </w:p>
        </w:tc>
        <w:tc>
          <w:tcPr>
            <w:tcW w:w="654" w:type="dxa"/>
          </w:tcPr>
          <w:p w14:paraId="79F4D8E7" w14:textId="77777777" w:rsidR="00481650" w:rsidRPr="00EF27C2" w:rsidRDefault="00481650" w:rsidP="00645118">
            <w:pPr>
              <w:rPr>
                <w:rFonts w:ascii="Times New Roman" w:hAnsi="Times New Roman" w:cs="Times New Roman"/>
                <w:noProof/>
                <w:lang w:val="en-ID"/>
              </w:rPr>
            </w:pPr>
          </w:p>
        </w:tc>
      </w:tr>
      <w:tr w:rsidR="00481650" w:rsidRPr="00EF27C2" w14:paraId="72A144F0" w14:textId="77777777" w:rsidTr="00300AA7">
        <w:trPr>
          <w:jc w:val="center"/>
        </w:trPr>
        <w:tc>
          <w:tcPr>
            <w:tcW w:w="704" w:type="dxa"/>
          </w:tcPr>
          <w:p w14:paraId="36FDD23D"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34.</w:t>
            </w:r>
          </w:p>
        </w:tc>
        <w:tc>
          <w:tcPr>
            <w:tcW w:w="5528" w:type="dxa"/>
          </w:tcPr>
          <w:p w14:paraId="427732CB" w14:textId="77777777" w:rsidR="00481650" w:rsidRPr="00EF27C2" w:rsidRDefault="00481650" w:rsidP="006A5A17">
            <w:pPr>
              <w:pStyle w:val="NormalWeb"/>
              <w:ind w:left="34"/>
              <w:rPr>
                <w:b/>
                <w:bCs/>
                <w:noProof/>
                <w:sz w:val="22"/>
                <w:szCs w:val="22"/>
              </w:rPr>
            </w:pPr>
            <w:r w:rsidRPr="00EF27C2">
              <w:rPr>
                <w:rStyle w:val="Strong"/>
                <w:noProof/>
              </w:rPr>
              <w:t>Saya merasa sangat terikat secara emosional dengan sekolah tempat saya mengajar saat ini.</w:t>
            </w:r>
          </w:p>
        </w:tc>
        <w:tc>
          <w:tcPr>
            <w:tcW w:w="510" w:type="dxa"/>
          </w:tcPr>
          <w:p w14:paraId="71E47E45" w14:textId="77777777" w:rsidR="00481650" w:rsidRPr="00EF27C2" w:rsidRDefault="00481650" w:rsidP="00645118">
            <w:pPr>
              <w:rPr>
                <w:rFonts w:ascii="Times New Roman" w:hAnsi="Times New Roman" w:cs="Times New Roman"/>
                <w:noProof/>
                <w:lang w:val="en-ID"/>
              </w:rPr>
            </w:pPr>
          </w:p>
        </w:tc>
        <w:tc>
          <w:tcPr>
            <w:tcW w:w="510" w:type="dxa"/>
          </w:tcPr>
          <w:p w14:paraId="65CD05D0" w14:textId="77777777" w:rsidR="00481650" w:rsidRPr="00EF27C2" w:rsidRDefault="00481650" w:rsidP="00645118">
            <w:pPr>
              <w:rPr>
                <w:rFonts w:ascii="Times New Roman" w:hAnsi="Times New Roman" w:cs="Times New Roman"/>
                <w:noProof/>
                <w:lang w:val="en-ID"/>
              </w:rPr>
            </w:pPr>
          </w:p>
        </w:tc>
        <w:tc>
          <w:tcPr>
            <w:tcW w:w="510" w:type="dxa"/>
          </w:tcPr>
          <w:p w14:paraId="0564FA5F" w14:textId="77777777" w:rsidR="00481650" w:rsidRPr="00EF27C2" w:rsidRDefault="00481650" w:rsidP="00645118">
            <w:pPr>
              <w:rPr>
                <w:rFonts w:ascii="Times New Roman" w:hAnsi="Times New Roman" w:cs="Times New Roman"/>
                <w:noProof/>
                <w:lang w:val="en-ID"/>
              </w:rPr>
            </w:pPr>
          </w:p>
        </w:tc>
        <w:tc>
          <w:tcPr>
            <w:tcW w:w="510" w:type="dxa"/>
          </w:tcPr>
          <w:p w14:paraId="0DE5C104" w14:textId="77777777" w:rsidR="00481650" w:rsidRPr="00EF27C2" w:rsidRDefault="00481650" w:rsidP="00645118">
            <w:pPr>
              <w:rPr>
                <w:rFonts w:ascii="Times New Roman" w:hAnsi="Times New Roman" w:cs="Times New Roman"/>
                <w:noProof/>
                <w:lang w:val="en-ID"/>
              </w:rPr>
            </w:pPr>
          </w:p>
        </w:tc>
        <w:tc>
          <w:tcPr>
            <w:tcW w:w="654" w:type="dxa"/>
          </w:tcPr>
          <w:p w14:paraId="422A7A43" w14:textId="77777777" w:rsidR="00481650" w:rsidRPr="00EF27C2" w:rsidRDefault="00481650" w:rsidP="00645118">
            <w:pPr>
              <w:rPr>
                <w:rFonts w:ascii="Times New Roman" w:hAnsi="Times New Roman" w:cs="Times New Roman"/>
                <w:noProof/>
                <w:lang w:val="en-ID"/>
              </w:rPr>
            </w:pPr>
          </w:p>
        </w:tc>
      </w:tr>
      <w:tr w:rsidR="00481650" w:rsidRPr="00EF27C2" w14:paraId="2DB43DAF" w14:textId="77777777" w:rsidTr="00300AA7">
        <w:trPr>
          <w:jc w:val="center"/>
        </w:trPr>
        <w:tc>
          <w:tcPr>
            <w:tcW w:w="704" w:type="dxa"/>
          </w:tcPr>
          <w:p w14:paraId="2FDE9AE8"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35.</w:t>
            </w:r>
          </w:p>
        </w:tc>
        <w:tc>
          <w:tcPr>
            <w:tcW w:w="5528" w:type="dxa"/>
          </w:tcPr>
          <w:p w14:paraId="09E98988" w14:textId="77777777" w:rsidR="00481650" w:rsidRPr="00EF27C2" w:rsidRDefault="00481650" w:rsidP="006A5A17">
            <w:pPr>
              <w:pStyle w:val="NormalWeb"/>
              <w:ind w:left="34"/>
              <w:rPr>
                <w:b/>
                <w:bCs/>
                <w:noProof/>
                <w:sz w:val="22"/>
                <w:szCs w:val="22"/>
              </w:rPr>
            </w:pPr>
            <w:r w:rsidRPr="00EF27C2">
              <w:rPr>
                <w:rStyle w:val="Strong"/>
                <w:noProof/>
              </w:rPr>
              <w:t>Saya ingin terus berkontribusi dan berkembang di sekolah ini dalam jangka panjang.</w:t>
            </w:r>
          </w:p>
        </w:tc>
        <w:tc>
          <w:tcPr>
            <w:tcW w:w="510" w:type="dxa"/>
          </w:tcPr>
          <w:p w14:paraId="5F4DD250" w14:textId="77777777" w:rsidR="00481650" w:rsidRPr="00EF27C2" w:rsidRDefault="00481650" w:rsidP="00645118">
            <w:pPr>
              <w:rPr>
                <w:rFonts w:ascii="Times New Roman" w:hAnsi="Times New Roman" w:cs="Times New Roman"/>
                <w:noProof/>
                <w:lang w:val="en-ID"/>
              </w:rPr>
            </w:pPr>
          </w:p>
        </w:tc>
        <w:tc>
          <w:tcPr>
            <w:tcW w:w="510" w:type="dxa"/>
          </w:tcPr>
          <w:p w14:paraId="478A31D6" w14:textId="77777777" w:rsidR="00481650" w:rsidRPr="00EF27C2" w:rsidRDefault="00481650" w:rsidP="00645118">
            <w:pPr>
              <w:rPr>
                <w:rFonts w:ascii="Times New Roman" w:hAnsi="Times New Roman" w:cs="Times New Roman"/>
                <w:noProof/>
                <w:lang w:val="en-ID"/>
              </w:rPr>
            </w:pPr>
          </w:p>
        </w:tc>
        <w:tc>
          <w:tcPr>
            <w:tcW w:w="510" w:type="dxa"/>
          </w:tcPr>
          <w:p w14:paraId="1BA6B25D" w14:textId="77777777" w:rsidR="00481650" w:rsidRPr="00EF27C2" w:rsidRDefault="00481650" w:rsidP="00645118">
            <w:pPr>
              <w:rPr>
                <w:rFonts w:ascii="Times New Roman" w:hAnsi="Times New Roman" w:cs="Times New Roman"/>
                <w:noProof/>
                <w:lang w:val="en-ID"/>
              </w:rPr>
            </w:pPr>
          </w:p>
        </w:tc>
        <w:tc>
          <w:tcPr>
            <w:tcW w:w="510" w:type="dxa"/>
          </w:tcPr>
          <w:p w14:paraId="65156888" w14:textId="77777777" w:rsidR="00481650" w:rsidRPr="00EF27C2" w:rsidRDefault="00481650" w:rsidP="00645118">
            <w:pPr>
              <w:rPr>
                <w:rFonts w:ascii="Times New Roman" w:hAnsi="Times New Roman" w:cs="Times New Roman"/>
                <w:noProof/>
                <w:lang w:val="en-ID"/>
              </w:rPr>
            </w:pPr>
          </w:p>
        </w:tc>
        <w:tc>
          <w:tcPr>
            <w:tcW w:w="654" w:type="dxa"/>
          </w:tcPr>
          <w:p w14:paraId="015825F1" w14:textId="77777777" w:rsidR="00481650" w:rsidRPr="00EF27C2" w:rsidRDefault="00481650" w:rsidP="00645118">
            <w:pPr>
              <w:rPr>
                <w:rFonts w:ascii="Times New Roman" w:hAnsi="Times New Roman" w:cs="Times New Roman"/>
                <w:noProof/>
                <w:lang w:val="en-ID"/>
              </w:rPr>
            </w:pPr>
          </w:p>
        </w:tc>
      </w:tr>
      <w:tr w:rsidR="00481650" w:rsidRPr="00EF27C2" w14:paraId="497E36EB" w14:textId="77777777" w:rsidTr="00300AA7">
        <w:trPr>
          <w:jc w:val="center"/>
        </w:trPr>
        <w:tc>
          <w:tcPr>
            <w:tcW w:w="704" w:type="dxa"/>
          </w:tcPr>
          <w:p w14:paraId="76AF1FB7"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36.</w:t>
            </w:r>
          </w:p>
        </w:tc>
        <w:tc>
          <w:tcPr>
            <w:tcW w:w="5528" w:type="dxa"/>
          </w:tcPr>
          <w:p w14:paraId="37609D37" w14:textId="77777777" w:rsidR="00481650" w:rsidRPr="00EF27C2" w:rsidRDefault="00481650" w:rsidP="006A5A17">
            <w:pPr>
              <w:pStyle w:val="NormalWeb"/>
              <w:ind w:left="34"/>
              <w:rPr>
                <w:b/>
                <w:bCs/>
                <w:noProof/>
                <w:sz w:val="22"/>
                <w:szCs w:val="22"/>
              </w:rPr>
            </w:pPr>
            <w:r w:rsidRPr="00EF27C2">
              <w:rPr>
                <w:rStyle w:val="Strong"/>
                <w:noProof/>
              </w:rPr>
              <w:t>Saya merasa nyaman dan puas bekerja sebagai guru di sekolah ini.</w:t>
            </w:r>
          </w:p>
        </w:tc>
        <w:tc>
          <w:tcPr>
            <w:tcW w:w="510" w:type="dxa"/>
          </w:tcPr>
          <w:p w14:paraId="107C0E3E" w14:textId="77777777" w:rsidR="00481650" w:rsidRPr="00EF27C2" w:rsidRDefault="00481650" w:rsidP="00645118">
            <w:pPr>
              <w:rPr>
                <w:rFonts w:ascii="Times New Roman" w:hAnsi="Times New Roman" w:cs="Times New Roman"/>
                <w:noProof/>
                <w:lang w:val="en-ID"/>
              </w:rPr>
            </w:pPr>
          </w:p>
        </w:tc>
        <w:tc>
          <w:tcPr>
            <w:tcW w:w="510" w:type="dxa"/>
          </w:tcPr>
          <w:p w14:paraId="023B0A0A" w14:textId="77777777" w:rsidR="00481650" w:rsidRPr="00EF27C2" w:rsidRDefault="00481650" w:rsidP="00645118">
            <w:pPr>
              <w:rPr>
                <w:rFonts w:ascii="Times New Roman" w:hAnsi="Times New Roman" w:cs="Times New Roman"/>
                <w:noProof/>
                <w:lang w:val="en-ID"/>
              </w:rPr>
            </w:pPr>
          </w:p>
        </w:tc>
        <w:tc>
          <w:tcPr>
            <w:tcW w:w="510" w:type="dxa"/>
          </w:tcPr>
          <w:p w14:paraId="2DFCC6E0" w14:textId="77777777" w:rsidR="00481650" w:rsidRPr="00EF27C2" w:rsidRDefault="00481650" w:rsidP="00645118">
            <w:pPr>
              <w:rPr>
                <w:rFonts w:ascii="Times New Roman" w:hAnsi="Times New Roman" w:cs="Times New Roman"/>
                <w:noProof/>
                <w:lang w:val="en-ID"/>
              </w:rPr>
            </w:pPr>
          </w:p>
        </w:tc>
        <w:tc>
          <w:tcPr>
            <w:tcW w:w="510" w:type="dxa"/>
          </w:tcPr>
          <w:p w14:paraId="55663D6B" w14:textId="77777777" w:rsidR="00481650" w:rsidRPr="00EF27C2" w:rsidRDefault="00481650" w:rsidP="00645118">
            <w:pPr>
              <w:rPr>
                <w:rFonts w:ascii="Times New Roman" w:hAnsi="Times New Roman" w:cs="Times New Roman"/>
                <w:noProof/>
                <w:lang w:val="en-ID"/>
              </w:rPr>
            </w:pPr>
          </w:p>
        </w:tc>
        <w:tc>
          <w:tcPr>
            <w:tcW w:w="654" w:type="dxa"/>
          </w:tcPr>
          <w:p w14:paraId="4E4F0BA2" w14:textId="77777777" w:rsidR="00481650" w:rsidRPr="00EF27C2" w:rsidRDefault="00481650" w:rsidP="00645118">
            <w:pPr>
              <w:rPr>
                <w:rFonts w:ascii="Times New Roman" w:hAnsi="Times New Roman" w:cs="Times New Roman"/>
                <w:noProof/>
                <w:lang w:val="en-ID"/>
              </w:rPr>
            </w:pPr>
          </w:p>
        </w:tc>
      </w:tr>
      <w:tr w:rsidR="00481650" w:rsidRPr="00EF27C2" w14:paraId="05215012" w14:textId="77777777" w:rsidTr="00300AA7">
        <w:trPr>
          <w:jc w:val="center"/>
        </w:trPr>
        <w:tc>
          <w:tcPr>
            <w:tcW w:w="704" w:type="dxa"/>
          </w:tcPr>
          <w:p w14:paraId="0A0DB2E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37.</w:t>
            </w:r>
          </w:p>
        </w:tc>
        <w:tc>
          <w:tcPr>
            <w:tcW w:w="5528" w:type="dxa"/>
          </w:tcPr>
          <w:p w14:paraId="4A9455F4" w14:textId="77777777" w:rsidR="00481650" w:rsidRPr="00EF27C2" w:rsidRDefault="00481650" w:rsidP="006A5A17">
            <w:pPr>
              <w:spacing w:before="3"/>
              <w:ind w:left="34" w:right="385"/>
              <w:rPr>
                <w:rFonts w:ascii="Times New Roman" w:hAnsi="Times New Roman" w:cs="Times New Roman"/>
                <w:b/>
                <w:bCs/>
                <w:noProof/>
                <w:lang w:val="en-ID"/>
              </w:rPr>
            </w:pPr>
            <w:r w:rsidRPr="00EF27C2">
              <w:rPr>
                <w:rStyle w:val="Strong"/>
                <w:rFonts w:ascii="Times New Roman" w:hAnsi="Times New Roman" w:cs="Times New Roman"/>
                <w:noProof/>
                <w:lang w:val="en-ID"/>
              </w:rPr>
              <w:t>Saya tidak keberatan jika harus pindah mengajar ke sekolah lain.</w:t>
            </w:r>
          </w:p>
        </w:tc>
        <w:tc>
          <w:tcPr>
            <w:tcW w:w="510" w:type="dxa"/>
          </w:tcPr>
          <w:p w14:paraId="37B240EA" w14:textId="77777777" w:rsidR="00481650" w:rsidRPr="00EF27C2" w:rsidRDefault="00481650" w:rsidP="00645118">
            <w:pPr>
              <w:rPr>
                <w:rFonts w:ascii="Times New Roman" w:hAnsi="Times New Roman" w:cs="Times New Roman"/>
                <w:noProof/>
                <w:lang w:val="en-ID"/>
              </w:rPr>
            </w:pPr>
          </w:p>
        </w:tc>
        <w:tc>
          <w:tcPr>
            <w:tcW w:w="510" w:type="dxa"/>
          </w:tcPr>
          <w:p w14:paraId="4C713197" w14:textId="77777777" w:rsidR="00481650" w:rsidRPr="00EF27C2" w:rsidRDefault="00481650" w:rsidP="00645118">
            <w:pPr>
              <w:rPr>
                <w:rFonts w:ascii="Times New Roman" w:hAnsi="Times New Roman" w:cs="Times New Roman"/>
                <w:noProof/>
                <w:lang w:val="en-ID"/>
              </w:rPr>
            </w:pPr>
          </w:p>
        </w:tc>
        <w:tc>
          <w:tcPr>
            <w:tcW w:w="510" w:type="dxa"/>
          </w:tcPr>
          <w:p w14:paraId="2D884CDE" w14:textId="77777777" w:rsidR="00481650" w:rsidRPr="00EF27C2" w:rsidRDefault="00481650" w:rsidP="00645118">
            <w:pPr>
              <w:rPr>
                <w:rFonts w:ascii="Times New Roman" w:hAnsi="Times New Roman" w:cs="Times New Roman"/>
                <w:noProof/>
                <w:lang w:val="en-ID"/>
              </w:rPr>
            </w:pPr>
          </w:p>
        </w:tc>
        <w:tc>
          <w:tcPr>
            <w:tcW w:w="510" w:type="dxa"/>
          </w:tcPr>
          <w:p w14:paraId="60F9A069" w14:textId="77777777" w:rsidR="00481650" w:rsidRPr="00EF27C2" w:rsidRDefault="00481650" w:rsidP="00645118">
            <w:pPr>
              <w:rPr>
                <w:rFonts w:ascii="Times New Roman" w:hAnsi="Times New Roman" w:cs="Times New Roman"/>
                <w:noProof/>
                <w:lang w:val="en-ID"/>
              </w:rPr>
            </w:pPr>
          </w:p>
        </w:tc>
        <w:tc>
          <w:tcPr>
            <w:tcW w:w="654" w:type="dxa"/>
          </w:tcPr>
          <w:p w14:paraId="638BCC16" w14:textId="77777777" w:rsidR="00481650" w:rsidRPr="00EF27C2" w:rsidRDefault="00481650" w:rsidP="00645118">
            <w:pPr>
              <w:rPr>
                <w:rFonts w:ascii="Times New Roman" w:hAnsi="Times New Roman" w:cs="Times New Roman"/>
                <w:noProof/>
                <w:lang w:val="en-ID"/>
              </w:rPr>
            </w:pPr>
          </w:p>
        </w:tc>
      </w:tr>
      <w:tr w:rsidR="00481650" w:rsidRPr="00EF27C2" w14:paraId="7A80711E" w14:textId="77777777" w:rsidTr="00300AA7">
        <w:trPr>
          <w:jc w:val="center"/>
        </w:trPr>
        <w:tc>
          <w:tcPr>
            <w:tcW w:w="704" w:type="dxa"/>
          </w:tcPr>
          <w:p w14:paraId="6A09817A"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38.</w:t>
            </w:r>
          </w:p>
        </w:tc>
        <w:tc>
          <w:tcPr>
            <w:tcW w:w="5528" w:type="dxa"/>
          </w:tcPr>
          <w:p w14:paraId="09B91557" w14:textId="77777777" w:rsidR="00481650" w:rsidRPr="00EF27C2" w:rsidRDefault="00481650" w:rsidP="006A5A17">
            <w:pPr>
              <w:pStyle w:val="NormalWeb"/>
              <w:ind w:left="34"/>
              <w:rPr>
                <w:b/>
                <w:bCs/>
                <w:noProof/>
                <w:sz w:val="22"/>
                <w:szCs w:val="22"/>
              </w:rPr>
            </w:pPr>
            <w:r w:rsidRPr="00EF27C2">
              <w:rPr>
                <w:rStyle w:val="Strong"/>
                <w:noProof/>
              </w:rPr>
              <w:t>Saya merasa pekerjaan sebagai guru adalah bagian penting dalam hidup saya.</w:t>
            </w:r>
          </w:p>
        </w:tc>
        <w:tc>
          <w:tcPr>
            <w:tcW w:w="510" w:type="dxa"/>
          </w:tcPr>
          <w:p w14:paraId="1C74734A" w14:textId="77777777" w:rsidR="00481650" w:rsidRPr="00EF27C2" w:rsidRDefault="00481650" w:rsidP="00645118">
            <w:pPr>
              <w:rPr>
                <w:rFonts w:ascii="Times New Roman" w:hAnsi="Times New Roman" w:cs="Times New Roman"/>
                <w:noProof/>
                <w:lang w:val="en-ID"/>
              </w:rPr>
            </w:pPr>
          </w:p>
        </w:tc>
        <w:tc>
          <w:tcPr>
            <w:tcW w:w="510" w:type="dxa"/>
          </w:tcPr>
          <w:p w14:paraId="3A7798B4" w14:textId="77777777" w:rsidR="00481650" w:rsidRPr="00EF27C2" w:rsidRDefault="00481650" w:rsidP="00645118">
            <w:pPr>
              <w:rPr>
                <w:rFonts w:ascii="Times New Roman" w:hAnsi="Times New Roman" w:cs="Times New Roman"/>
                <w:noProof/>
                <w:lang w:val="en-ID"/>
              </w:rPr>
            </w:pPr>
          </w:p>
        </w:tc>
        <w:tc>
          <w:tcPr>
            <w:tcW w:w="510" w:type="dxa"/>
          </w:tcPr>
          <w:p w14:paraId="1929FB6C" w14:textId="77777777" w:rsidR="00481650" w:rsidRPr="00EF27C2" w:rsidRDefault="00481650" w:rsidP="00645118">
            <w:pPr>
              <w:rPr>
                <w:rFonts w:ascii="Times New Roman" w:hAnsi="Times New Roman" w:cs="Times New Roman"/>
                <w:noProof/>
                <w:lang w:val="en-ID"/>
              </w:rPr>
            </w:pPr>
          </w:p>
        </w:tc>
        <w:tc>
          <w:tcPr>
            <w:tcW w:w="510" w:type="dxa"/>
          </w:tcPr>
          <w:p w14:paraId="7A9F2364" w14:textId="77777777" w:rsidR="00481650" w:rsidRPr="00EF27C2" w:rsidRDefault="00481650" w:rsidP="00645118">
            <w:pPr>
              <w:rPr>
                <w:rFonts w:ascii="Times New Roman" w:hAnsi="Times New Roman" w:cs="Times New Roman"/>
                <w:noProof/>
                <w:lang w:val="en-ID"/>
              </w:rPr>
            </w:pPr>
          </w:p>
        </w:tc>
        <w:tc>
          <w:tcPr>
            <w:tcW w:w="654" w:type="dxa"/>
          </w:tcPr>
          <w:p w14:paraId="461DA645" w14:textId="77777777" w:rsidR="00481650" w:rsidRPr="00EF27C2" w:rsidRDefault="00481650" w:rsidP="00645118">
            <w:pPr>
              <w:rPr>
                <w:rFonts w:ascii="Times New Roman" w:hAnsi="Times New Roman" w:cs="Times New Roman"/>
                <w:noProof/>
                <w:lang w:val="en-ID"/>
              </w:rPr>
            </w:pPr>
          </w:p>
        </w:tc>
      </w:tr>
      <w:tr w:rsidR="00481650" w:rsidRPr="00EF27C2" w14:paraId="10229129" w14:textId="77777777" w:rsidTr="00300AA7">
        <w:trPr>
          <w:jc w:val="center"/>
        </w:trPr>
        <w:tc>
          <w:tcPr>
            <w:tcW w:w="704" w:type="dxa"/>
          </w:tcPr>
          <w:p w14:paraId="2C8073C0"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39.</w:t>
            </w:r>
          </w:p>
        </w:tc>
        <w:tc>
          <w:tcPr>
            <w:tcW w:w="5528" w:type="dxa"/>
          </w:tcPr>
          <w:p w14:paraId="56E55D4C" w14:textId="77777777" w:rsidR="00481650" w:rsidRPr="00EF27C2" w:rsidRDefault="00481650" w:rsidP="006A5A17">
            <w:pPr>
              <w:pStyle w:val="NormalWeb"/>
              <w:ind w:left="34"/>
              <w:rPr>
                <w:b/>
                <w:bCs/>
                <w:noProof/>
                <w:sz w:val="22"/>
                <w:szCs w:val="22"/>
              </w:rPr>
            </w:pPr>
            <w:r w:rsidRPr="00EF27C2">
              <w:rPr>
                <w:rStyle w:val="Strong"/>
                <w:noProof/>
              </w:rPr>
              <w:t>Saya memiliki keterikatan emosional yang kuat dengan profesi sebagai guru.</w:t>
            </w:r>
          </w:p>
        </w:tc>
        <w:tc>
          <w:tcPr>
            <w:tcW w:w="510" w:type="dxa"/>
          </w:tcPr>
          <w:p w14:paraId="38391091" w14:textId="77777777" w:rsidR="00481650" w:rsidRPr="00EF27C2" w:rsidRDefault="00481650" w:rsidP="00645118">
            <w:pPr>
              <w:rPr>
                <w:rFonts w:ascii="Times New Roman" w:hAnsi="Times New Roman" w:cs="Times New Roman"/>
                <w:noProof/>
                <w:lang w:val="en-ID"/>
              </w:rPr>
            </w:pPr>
          </w:p>
        </w:tc>
        <w:tc>
          <w:tcPr>
            <w:tcW w:w="510" w:type="dxa"/>
          </w:tcPr>
          <w:p w14:paraId="003D49FF" w14:textId="77777777" w:rsidR="00481650" w:rsidRPr="00EF27C2" w:rsidRDefault="00481650" w:rsidP="00645118">
            <w:pPr>
              <w:rPr>
                <w:rFonts w:ascii="Times New Roman" w:hAnsi="Times New Roman" w:cs="Times New Roman"/>
                <w:noProof/>
                <w:lang w:val="en-ID"/>
              </w:rPr>
            </w:pPr>
          </w:p>
        </w:tc>
        <w:tc>
          <w:tcPr>
            <w:tcW w:w="510" w:type="dxa"/>
          </w:tcPr>
          <w:p w14:paraId="4A4C5B68" w14:textId="77777777" w:rsidR="00481650" w:rsidRPr="00EF27C2" w:rsidRDefault="00481650" w:rsidP="00645118">
            <w:pPr>
              <w:rPr>
                <w:rFonts w:ascii="Times New Roman" w:hAnsi="Times New Roman" w:cs="Times New Roman"/>
                <w:noProof/>
                <w:lang w:val="en-ID"/>
              </w:rPr>
            </w:pPr>
          </w:p>
        </w:tc>
        <w:tc>
          <w:tcPr>
            <w:tcW w:w="510" w:type="dxa"/>
          </w:tcPr>
          <w:p w14:paraId="6E5B7F38" w14:textId="77777777" w:rsidR="00481650" w:rsidRPr="00EF27C2" w:rsidRDefault="00481650" w:rsidP="00645118">
            <w:pPr>
              <w:rPr>
                <w:rFonts w:ascii="Times New Roman" w:hAnsi="Times New Roman" w:cs="Times New Roman"/>
                <w:noProof/>
                <w:lang w:val="en-ID"/>
              </w:rPr>
            </w:pPr>
          </w:p>
        </w:tc>
        <w:tc>
          <w:tcPr>
            <w:tcW w:w="654" w:type="dxa"/>
          </w:tcPr>
          <w:p w14:paraId="472C78C9" w14:textId="77777777" w:rsidR="00481650" w:rsidRPr="00EF27C2" w:rsidRDefault="00481650" w:rsidP="00645118">
            <w:pPr>
              <w:rPr>
                <w:rFonts w:ascii="Times New Roman" w:hAnsi="Times New Roman" w:cs="Times New Roman"/>
                <w:noProof/>
                <w:lang w:val="en-ID"/>
              </w:rPr>
            </w:pPr>
          </w:p>
        </w:tc>
      </w:tr>
      <w:tr w:rsidR="00481650" w:rsidRPr="00EF27C2" w14:paraId="7C7DE9C1" w14:textId="77777777" w:rsidTr="00300AA7">
        <w:trPr>
          <w:jc w:val="center"/>
        </w:trPr>
        <w:tc>
          <w:tcPr>
            <w:tcW w:w="704" w:type="dxa"/>
          </w:tcPr>
          <w:p w14:paraId="19279914"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40.</w:t>
            </w:r>
          </w:p>
        </w:tc>
        <w:tc>
          <w:tcPr>
            <w:tcW w:w="5528" w:type="dxa"/>
          </w:tcPr>
          <w:p w14:paraId="1F285D2C" w14:textId="77777777" w:rsidR="00481650" w:rsidRPr="00EF27C2" w:rsidRDefault="00481650" w:rsidP="006A5A17">
            <w:pPr>
              <w:pStyle w:val="NormalWeb"/>
              <w:ind w:left="34"/>
              <w:rPr>
                <w:b/>
                <w:bCs/>
                <w:noProof/>
                <w:sz w:val="22"/>
                <w:szCs w:val="22"/>
              </w:rPr>
            </w:pPr>
            <w:r w:rsidRPr="00EF27C2">
              <w:rPr>
                <w:rStyle w:val="Strong"/>
                <w:noProof/>
              </w:rPr>
              <w:t>Saya tidak bisa membayangkan meninggalkan pekerjaan sebagai guru.</w:t>
            </w:r>
          </w:p>
        </w:tc>
        <w:tc>
          <w:tcPr>
            <w:tcW w:w="510" w:type="dxa"/>
          </w:tcPr>
          <w:p w14:paraId="6A8B30B5" w14:textId="77777777" w:rsidR="00481650" w:rsidRPr="00EF27C2" w:rsidRDefault="00481650" w:rsidP="00645118">
            <w:pPr>
              <w:rPr>
                <w:rFonts w:ascii="Times New Roman" w:hAnsi="Times New Roman" w:cs="Times New Roman"/>
                <w:noProof/>
                <w:lang w:val="en-ID"/>
              </w:rPr>
            </w:pPr>
          </w:p>
        </w:tc>
        <w:tc>
          <w:tcPr>
            <w:tcW w:w="510" w:type="dxa"/>
          </w:tcPr>
          <w:p w14:paraId="78D873C8" w14:textId="77777777" w:rsidR="00481650" w:rsidRPr="00EF27C2" w:rsidRDefault="00481650" w:rsidP="00645118">
            <w:pPr>
              <w:rPr>
                <w:rFonts w:ascii="Times New Roman" w:hAnsi="Times New Roman" w:cs="Times New Roman"/>
                <w:noProof/>
                <w:lang w:val="en-ID"/>
              </w:rPr>
            </w:pPr>
          </w:p>
        </w:tc>
        <w:tc>
          <w:tcPr>
            <w:tcW w:w="510" w:type="dxa"/>
          </w:tcPr>
          <w:p w14:paraId="22DEAC4E" w14:textId="77777777" w:rsidR="00481650" w:rsidRPr="00EF27C2" w:rsidRDefault="00481650" w:rsidP="00645118">
            <w:pPr>
              <w:rPr>
                <w:rFonts w:ascii="Times New Roman" w:hAnsi="Times New Roman" w:cs="Times New Roman"/>
                <w:noProof/>
                <w:lang w:val="en-ID"/>
              </w:rPr>
            </w:pPr>
          </w:p>
        </w:tc>
        <w:tc>
          <w:tcPr>
            <w:tcW w:w="510" w:type="dxa"/>
          </w:tcPr>
          <w:p w14:paraId="5384EE7F" w14:textId="77777777" w:rsidR="00481650" w:rsidRPr="00EF27C2" w:rsidRDefault="00481650" w:rsidP="00645118">
            <w:pPr>
              <w:rPr>
                <w:rFonts w:ascii="Times New Roman" w:hAnsi="Times New Roman" w:cs="Times New Roman"/>
                <w:noProof/>
                <w:lang w:val="en-ID"/>
              </w:rPr>
            </w:pPr>
          </w:p>
        </w:tc>
        <w:tc>
          <w:tcPr>
            <w:tcW w:w="654" w:type="dxa"/>
          </w:tcPr>
          <w:p w14:paraId="2DBE66E3" w14:textId="77777777" w:rsidR="00481650" w:rsidRPr="00EF27C2" w:rsidRDefault="00481650" w:rsidP="00645118">
            <w:pPr>
              <w:rPr>
                <w:rFonts w:ascii="Times New Roman" w:hAnsi="Times New Roman" w:cs="Times New Roman"/>
                <w:noProof/>
                <w:lang w:val="en-ID"/>
              </w:rPr>
            </w:pPr>
          </w:p>
        </w:tc>
      </w:tr>
      <w:tr w:rsidR="00481650" w:rsidRPr="00EF27C2" w14:paraId="5565AC5A" w14:textId="77777777" w:rsidTr="00300AA7">
        <w:trPr>
          <w:jc w:val="center"/>
        </w:trPr>
        <w:tc>
          <w:tcPr>
            <w:tcW w:w="704" w:type="dxa"/>
          </w:tcPr>
          <w:p w14:paraId="057D826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41.</w:t>
            </w:r>
          </w:p>
        </w:tc>
        <w:tc>
          <w:tcPr>
            <w:tcW w:w="5528" w:type="dxa"/>
          </w:tcPr>
          <w:p w14:paraId="3B009BD6" w14:textId="77777777" w:rsidR="00481650" w:rsidRPr="00EF27C2" w:rsidRDefault="00481650" w:rsidP="006A5A17">
            <w:pPr>
              <w:spacing w:line="260" w:lineRule="exact"/>
              <w:ind w:left="34"/>
              <w:rPr>
                <w:rFonts w:ascii="Times New Roman" w:hAnsi="Times New Roman" w:cs="Times New Roman"/>
                <w:b/>
                <w:bCs/>
                <w:noProof/>
                <w:lang w:val="en-ID"/>
              </w:rPr>
            </w:pPr>
            <w:r w:rsidRPr="00EF27C2">
              <w:rPr>
                <w:rStyle w:val="Strong"/>
                <w:rFonts w:ascii="Times New Roman" w:hAnsi="Times New Roman" w:cs="Times New Roman"/>
                <w:noProof/>
                <w:lang w:val="en-ID"/>
              </w:rPr>
              <w:t>Saya merasa tidak akan mengalami kesulitan jika harus berhenti menjadi guru.</w:t>
            </w:r>
          </w:p>
        </w:tc>
        <w:tc>
          <w:tcPr>
            <w:tcW w:w="510" w:type="dxa"/>
          </w:tcPr>
          <w:p w14:paraId="2167223B" w14:textId="77777777" w:rsidR="00481650" w:rsidRPr="00EF27C2" w:rsidRDefault="00481650" w:rsidP="00645118">
            <w:pPr>
              <w:rPr>
                <w:rFonts w:ascii="Times New Roman" w:hAnsi="Times New Roman" w:cs="Times New Roman"/>
                <w:noProof/>
                <w:lang w:val="en-ID"/>
              </w:rPr>
            </w:pPr>
          </w:p>
        </w:tc>
        <w:tc>
          <w:tcPr>
            <w:tcW w:w="510" w:type="dxa"/>
          </w:tcPr>
          <w:p w14:paraId="0C9901D6" w14:textId="77777777" w:rsidR="00481650" w:rsidRPr="00EF27C2" w:rsidRDefault="00481650" w:rsidP="00645118">
            <w:pPr>
              <w:rPr>
                <w:rFonts w:ascii="Times New Roman" w:hAnsi="Times New Roman" w:cs="Times New Roman"/>
                <w:noProof/>
                <w:lang w:val="en-ID"/>
              </w:rPr>
            </w:pPr>
          </w:p>
        </w:tc>
        <w:tc>
          <w:tcPr>
            <w:tcW w:w="510" w:type="dxa"/>
          </w:tcPr>
          <w:p w14:paraId="64E81E65" w14:textId="77777777" w:rsidR="00481650" w:rsidRPr="00EF27C2" w:rsidRDefault="00481650" w:rsidP="00645118">
            <w:pPr>
              <w:rPr>
                <w:rFonts w:ascii="Times New Roman" w:hAnsi="Times New Roman" w:cs="Times New Roman"/>
                <w:noProof/>
                <w:lang w:val="en-ID"/>
              </w:rPr>
            </w:pPr>
          </w:p>
        </w:tc>
        <w:tc>
          <w:tcPr>
            <w:tcW w:w="510" w:type="dxa"/>
          </w:tcPr>
          <w:p w14:paraId="37E2F69D" w14:textId="77777777" w:rsidR="00481650" w:rsidRPr="00EF27C2" w:rsidRDefault="00481650" w:rsidP="00645118">
            <w:pPr>
              <w:rPr>
                <w:rFonts w:ascii="Times New Roman" w:hAnsi="Times New Roman" w:cs="Times New Roman"/>
                <w:noProof/>
                <w:lang w:val="en-ID"/>
              </w:rPr>
            </w:pPr>
          </w:p>
        </w:tc>
        <w:tc>
          <w:tcPr>
            <w:tcW w:w="654" w:type="dxa"/>
          </w:tcPr>
          <w:p w14:paraId="191BAA6C" w14:textId="77777777" w:rsidR="00481650" w:rsidRPr="00EF27C2" w:rsidRDefault="00481650" w:rsidP="00645118">
            <w:pPr>
              <w:rPr>
                <w:rFonts w:ascii="Times New Roman" w:hAnsi="Times New Roman" w:cs="Times New Roman"/>
                <w:noProof/>
                <w:lang w:val="en-ID"/>
              </w:rPr>
            </w:pPr>
          </w:p>
        </w:tc>
      </w:tr>
      <w:tr w:rsidR="00481650" w:rsidRPr="00EF27C2" w14:paraId="683A7A43" w14:textId="77777777" w:rsidTr="00300AA7">
        <w:trPr>
          <w:jc w:val="center"/>
        </w:trPr>
        <w:tc>
          <w:tcPr>
            <w:tcW w:w="704" w:type="dxa"/>
          </w:tcPr>
          <w:p w14:paraId="3891DE9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42.</w:t>
            </w:r>
          </w:p>
        </w:tc>
        <w:tc>
          <w:tcPr>
            <w:tcW w:w="5528" w:type="dxa"/>
          </w:tcPr>
          <w:p w14:paraId="4F156E9F" w14:textId="77777777" w:rsidR="00481650" w:rsidRPr="00EF27C2" w:rsidRDefault="00481650" w:rsidP="006A5A17">
            <w:pPr>
              <w:pStyle w:val="NormalWeb"/>
              <w:ind w:left="34"/>
              <w:rPr>
                <w:b/>
                <w:bCs/>
                <w:noProof/>
                <w:sz w:val="22"/>
                <w:szCs w:val="22"/>
              </w:rPr>
            </w:pPr>
            <w:r w:rsidRPr="00EF27C2">
              <w:rPr>
                <w:rStyle w:val="Strong"/>
                <w:noProof/>
              </w:rPr>
              <w:t>Saya merasa bahwa berhenti menjadi guru akan berdampak besar pada kehidupan saya.</w:t>
            </w:r>
          </w:p>
        </w:tc>
        <w:tc>
          <w:tcPr>
            <w:tcW w:w="510" w:type="dxa"/>
          </w:tcPr>
          <w:p w14:paraId="044197D7" w14:textId="77777777" w:rsidR="00481650" w:rsidRPr="00EF27C2" w:rsidRDefault="00481650" w:rsidP="00645118">
            <w:pPr>
              <w:rPr>
                <w:rFonts w:ascii="Times New Roman" w:hAnsi="Times New Roman" w:cs="Times New Roman"/>
                <w:noProof/>
                <w:lang w:val="en-ID"/>
              </w:rPr>
            </w:pPr>
          </w:p>
        </w:tc>
        <w:tc>
          <w:tcPr>
            <w:tcW w:w="510" w:type="dxa"/>
          </w:tcPr>
          <w:p w14:paraId="636AD0EB" w14:textId="77777777" w:rsidR="00481650" w:rsidRPr="00EF27C2" w:rsidRDefault="00481650" w:rsidP="00645118">
            <w:pPr>
              <w:rPr>
                <w:rFonts w:ascii="Times New Roman" w:hAnsi="Times New Roman" w:cs="Times New Roman"/>
                <w:noProof/>
                <w:lang w:val="en-ID"/>
              </w:rPr>
            </w:pPr>
          </w:p>
        </w:tc>
        <w:tc>
          <w:tcPr>
            <w:tcW w:w="510" w:type="dxa"/>
          </w:tcPr>
          <w:p w14:paraId="13DDC1F5" w14:textId="77777777" w:rsidR="00481650" w:rsidRPr="00EF27C2" w:rsidRDefault="00481650" w:rsidP="00645118">
            <w:pPr>
              <w:rPr>
                <w:rFonts w:ascii="Times New Roman" w:hAnsi="Times New Roman" w:cs="Times New Roman"/>
                <w:noProof/>
                <w:lang w:val="en-ID"/>
              </w:rPr>
            </w:pPr>
          </w:p>
        </w:tc>
        <w:tc>
          <w:tcPr>
            <w:tcW w:w="510" w:type="dxa"/>
          </w:tcPr>
          <w:p w14:paraId="3D668DC6" w14:textId="77777777" w:rsidR="00481650" w:rsidRPr="00EF27C2" w:rsidRDefault="00481650" w:rsidP="00645118">
            <w:pPr>
              <w:rPr>
                <w:rFonts w:ascii="Times New Roman" w:hAnsi="Times New Roman" w:cs="Times New Roman"/>
                <w:noProof/>
                <w:lang w:val="en-ID"/>
              </w:rPr>
            </w:pPr>
          </w:p>
        </w:tc>
        <w:tc>
          <w:tcPr>
            <w:tcW w:w="654" w:type="dxa"/>
          </w:tcPr>
          <w:p w14:paraId="2259C07F" w14:textId="77777777" w:rsidR="00481650" w:rsidRPr="00EF27C2" w:rsidRDefault="00481650" w:rsidP="00645118">
            <w:pPr>
              <w:rPr>
                <w:rFonts w:ascii="Times New Roman" w:hAnsi="Times New Roman" w:cs="Times New Roman"/>
                <w:noProof/>
                <w:lang w:val="en-ID"/>
              </w:rPr>
            </w:pPr>
          </w:p>
        </w:tc>
      </w:tr>
      <w:tr w:rsidR="00481650" w:rsidRPr="00EF27C2" w14:paraId="192BD1CE" w14:textId="77777777" w:rsidTr="00300AA7">
        <w:trPr>
          <w:jc w:val="center"/>
        </w:trPr>
        <w:tc>
          <w:tcPr>
            <w:tcW w:w="704" w:type="dxa"/>
          </w:tcPr>
          <w:p w14:paraId="26714A0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43.</w:t>
            </w:r>
          </w:p>
        </w:tc>
        <w:tc>
          <w:tcPr>
            <w:tcW w:w="5528" w:type="dxa"/>
          </w:tcPr>
          <w:p w14:paraId="6332121C" w14:textId="77777777" w:rsidR="00481650" w:rsidRPr="00EF27C2" w:rsidRDefault="00481650" w:rsidP="006A5A17">
            <w:pPr>
              <w:pStyle w:val="NormalWeb"/>
              <w:ind w:left="34" w:hanging="284"/>
              <w:jc w:val="both"/>
              <w:rPr>
                <w:b/>
                <w:bCs/>
                <w:noProof/>
                <w:sz w:val="22"/>
                <w:szCs w:val="22"/>
              </w:rPr>
            </w:pPr>
            <w:r w:rsidRPr="00EF27C2">
              <w:rPr>
                <w:noProof/>
                <w:sz w:val="22"/>
                <w:szCs w:val="22"/>
              </w:rPr>
              <w:tab/>
            </w:r>
            <w:r w:rsidRPr="00EF27C2">
              <w:rPr>
                <w:rStyle w:val="Strong"/>
                <w:noProof/>
              </w:rPr>
              <w:t>Saya khawatir akan kehilangan banyak hal jika tidak lagi bekerja sebagai guru.</w:t>
            </w:r>
          </w:p>
        </w:tc>
        <w:tc>
          <w:tcPr>
            <w:tcW w:w="510" w:type="dxa"/>
          </w:tcPr>
          <w:p w14:paraId="12EDAA05" w14:textId="77777777" w:rsidR="00481650" w:rsidRPr="00EF27C2" w:rsidRDefault="00481650" w:rsidP="00645118">
            <w:pPr>
              <w:rPr>
                <w:rFonts w:ascii="Times New Roman" w:hAnsi="Times New Roman" w:cs="Times New Roman"/>
                <w:noProof/>
                <w:lang w:val="en-ID"/>
              </w:rPr>
            </w:pPr>
          </w:p>
        </w:tc>
        <w:tc>
          <w:tcPr>
            <w:tcW w:w="510" w:type="dxa"/>
          </w:tcPr>
          <w:p w14:paraId="42A0403B" w14:textId="77777777" w:rsidR="00481650" w:rsidRPr="00EF27C2" w:rsidRDefault="00481650" w:rsidP="00645118">
            <w:pPr>
              <w:rPr>
                <w:rFonts w:ascii="Times New Roman" w:hAnsi="Times New Roman" w:cs="Times New Roman"/>
                <w:noProof/>
                <w:lang w:val="en-ID"/>
              </w:rPr>
            </w:pPr>
          </w:p>
        </w:tc>
        <w:tc>
          <w:tcPr>
            <w:tcW w:w="510" w:type="dxa"/>
          </w:tcPr>
          <w:p w14:paraId="18CCFD0A" w14:textId="77777777" w:rsidR="00481650" w:rsidRPr="00EF27C2" w:rsidRDefault="00481650" w:rsidP="00645118">
            <w:pPr>
              <w:rPr>
                <w:rFonts w:ascii="Times New Roman" w:hAnsi="Times New Roman" w:cs="Times New Roman"/>
                <w:noProof/>
                <w:lang w:val="en-ID"/>
              </w:rPr>
            </w:pPr>
          </w:p>
        </w:tc>
        <w:tc>
          <w:tcPr>
            <w:tcW w:w="510" w:type="dxa"/>
          </w:tcPr>
          <w:p w14:paraId="0B1427CD" w14:textId="77777777" w:rsidR="00481650" w:rsidRPr="00EF27C2" w:rsidRDefault="00481650" w:rsidP="00645118">
            <w:pPr>
              <w:rPr>
                <w:rFonts w:ascii="Times New Roman" w:hAnsi="Times New Roman" w:cs="Times New Roman"/>
                <w:noProof/>
                <w:lang w:val="en-ID"/>
              </w:rPr>
            </w:pPr>
          </w:p>
        </w:tc>
        <w:tc>
          <w:tcPr>
            <w:tcW w:w="654" w:type="dxa"/>
          </w:tcPr>
          <w:p w14:paraId="1F479BAC" w14:textId="77777777" w:rsidR="00481650" w:rsidRPr="00EF27C2" w:rsidRDefault="00481650" w:rsidP="00645118">
            <w:pPr>
              <w:rPr>
                <w:rFonts w:ascii="Times New Roman" w:hAnsi="Times New Roman" w:cs="Times New Roman"/>
                <w:noProof/>
                <w:lang w:val="en-ID"/>
              </w:rPr>
            </w:pPr>
          </w:p>
        </w:tc>
      </w:tr>
      <w:tr w:rsidR="00481650" w:rsidRPr="00EF27C2" w14:paraId="272FCA51" w14:textId="77777777" w:rsidTr="00300AA7">
        <w:trPr>
          <w:jc w:val="center"/>
        </w:trPr>
        <w:tc>
          <w:tcPr>
            <w:tcW w:w="704" w:type="dxa"/>
          </w:tcPr>
          <w:p w14:paraId="411C87C7"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44.</w:t>
            </w:r>
          </w:p>
        </w:tc>
        <w:tc>
          <w:tcPr>
            <w:tcW w:w="5528" w:type="dxa"/>
          </w:tcPr>
          <w:p w14:paraId="7E91C31E" w14:textId="77777777" w:rsidR="00481650" w:rsidRPr="00EF27C2" w:rsidRDefault="00481650" w:rsidP="006A5A17">
            <w:pPr>
              <w:pStyle w:val="NormalWeb"/>
              <w:ind w:left="34" w:hanging="284"/>
              <w:jc w:val="both"/>
              <w:rPr>
                <w:b/>
                <w:bCs/>
                <w:noProof/>
                <w:sz w:val="22"/>
                <w:szCs w:val="22"/>
              </w:rPr>
            </w:pPr>
            <w:r w:rsidRPr="00EF27C2">
              <w:rPr>
                <w:noProof/>
                <w:sz w:val="22"/>
                <w:szCs w:val="22"/>
              </w:rPr>
              <w:tab/>
            </w:r>
            <w:r w:rsidRPr="00EF27C2">
              <w:rPr>
                <w:rStyle w:val="Strong"/>
                <w:noProof/>
              </w:rPr>
              <w:t>Saya merasa profesi guru memberikan stabilitas dan keamanan bagi masa depan saya.</w:t>
            </w:r>
          </w:p>
        </w:tc>
        <w:tc>
          <w:tcPr>
            <w:tcW w:w="510" w:type="dxa"/>
          </w:tcPr>
          <w:p w14:paraId="38F75055" w14:textId="77777777" w:rsidR="00481650" w:rsidRPr="00EF27C2" w:rsidRDefault="00481650" w:rsidP="00645118">
            <w:pPr>
              <w:rPr>
                <w:rFonts w:ascii="Times New Roman" w:hAnsi="Times New Roman" w:cs="Times New Roman"/>
                <w:noProof/>
                <w:lang w:val="en-ID"/>
              </w:rPr>
            </w:pPr>
          </w:p>
        </w:tc>
        <w:tc>
          <w:tcPr>
            <w:tcW w:w="510" w:type="dxa"/>
          </w:tcPr>
          <w:p w14:paraId="02D19F3B" w14:textId="77777777" w:rsidR="00481650" w:rsidRPr="00EF27C2" w:rsidRDefault="00481650" w:rsidP="00645118">
            <w:pPr>
              <w:rPr>
                <w:rFonts w:ascii="Times New Roman" w:hAnsi="Times New Roman" w:cs="Times New Roman"/>
                <w:noProof/>
                <w:lang w:val="en-ID"/>
              </w:rPr>
            </w:pPr>
          </w:p>
        </w:tc>
        <w:tc>
          <w:tcPr>
            <w:tcW w:w="510" w:type="dxa"/>
          </w:tcPr>
          <w:p w14:paraId="3ED63F73" w14:textId="77777777" w:rsidR="00481650" w:rsidRPr="00EF27C2" w:rsidRDefault="00481650" w:rsidP="00645118">
            <w:pPr>
              <w:rPr>
                <w:rFonts w:ascii="Times New Roman" w:hAnsi="Times New Roman" w:cs="Times New Roman"/>
                <w:noProof/>
                <w:lang w:val="en-ID"/>
              </w:rPr>
            </w:pPr>
          </w:p>
        </w:tc>
        <w:tc>
          <w:tcPr>
            <w:tcW w:w="510" w:type="dxa"/>
          </w:tcPr>
          <w:p w14:paraId="3C4CEE47" w14:textId="77777777" w:rsidR="00481650" w:rsidRPr="00EF27C2" w:rsidRDefault="00481650" w:rsidP="00645118">
            <w:pPr>
              <w:rPr>
                <w:rFonts w:ascii="Times New Roman" w:hAnsi="Times New Roman" w:cs="Times New Roman"/>
                <w:noProof/>
                <w:lang w:val="en-ID"/>
              </w:rPr>
            </w:pPr>
          </w:p>
        </w:tc>
        <w:tc>
          <w:tcPr>
            <w:tcW w:w="654" w:type="dxa"/>
          </w:tcPr>
          <w:p w14:paraId="6E5DFFEB" w14:textId="77777777" w:rsidR="00481650" w:rsidRPr="00EF27C2" w:rsidRDefault="00481650" w:rsidP="00645118">
            <w:pPr>
              <w:rPr>
                <w:rFonts w:ascii="Times New Roman" w:hAnsi="Times New Roman" w:cs="Times New Roman"/>
                <w:noProof/>
                <w:lang w:val="en-ID"/>
              </w:rPr>
            </w:pPr>
          </w:p>
        </w:tc>
      </w:tr>
      <w:tr w:rsidR="00481650" w:rsidRPr="00EF27C2" w14:paraId="3DD75867" w14:textId="77777777" w:rsidTr="00300AA7">
        <w:trPr>
          <w:jc w:val="center"/>
        </w:trPr>
        <w:tc>
          <w:tcPr>
            <w:tcW w:w="704" w:type="dxa"/>
          </w:tcPr>
          <w:p w14:paraId="6F71474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45.</w:t>
            </w:r>
          </w:p>
        </w:tc>
        <w:tc>
          <w:tcPr>
            <w:tcW w:w="5528" w:type="dxa"/>
          </w:tcPr>
          <w:p w14:paraId="67C8AEC2" w14:textId="77777777" w:rsidR="00481650" w:rsidRPr="00EF27C2" w:rsidRDefault="00481650" w:rsidP="006A5A17">
            <w:pPr>
              <w:spacing w:line="260" w:lineRule="exact"/>
              <w:ind w:left="34" w:firstLine="31"/>
              <w:rPr>
                <w:rFonts w:ascii="Times New Roman" w:hAnsi="Times New Roman" w:cs="Times New Roman"/>
                <w:b/>
                <w:bCs/>
                <w:noProof/>
                <w:lang w:val="en-ID"/>
              </w:rPr>
            </w:pPr>
            <w:r w:rsidRPr="00EF27C2">
              <w:rPr>
                <w:rStyle w:val="Strong"/>
                <w:rFonts w:ascii="Times New Roman" w:hAnsi="Times New Roman" w:cs="Times New Roman"/>
                <w:noProof/>
                <w:lang w:val="en-ID"/>
              </w:rPr>
              <w:t>Saya tidak merasa ada risiko besar jika berhenti menjadi guru.</w:t>
            </w:r>
          </w:p>
        </w:tc>
        <w:tc>
          <w:tcPr>
            <w:tcW w:w="510" w:type="dxa"/>
          </w:tcPr>
          <w:p w14:paraId="18E53068" w14:textId="77777777" w:rsidR="00481650" w:rsidRPr="00EF27C2" w:rsidRDefault="00481650" w:rsidP="00645118">
            <w:pPr>
              <w:rPr>
                <w:rFonts w:ascii="Times New Roman" w:hAnsi="Times New Roman" w:cs="Times New Roman"/>
                <w:noProof/>
                <w:lang w:val="en-ID"/>
              </w:rPr>
            </w:pPr>
          </w:p>
        </w:tc>
        <w:tc>
          <w:tcPr>
            <w:tcW w:w="510" w:type="dxa"/>
          </w:tcPr>
          <w:p w14:paraId="2B7EB6C9" w14:textId="77777777" w:rsidR="00481650" w:rsidRPr="00EF27C2" w:rsidRDefault="00481650" w:rsidP="00645118">
            <w:pPr>
              <w:rPr>
                <w:rFonts w:ascii="Times New Roman" w:hAnsi="Times New Roman" w:cs="Times New Roman"/>
                <w:noProof/>
                <w:lang w:val="en-ID"/>
              </w:rPr>
            </w:pPr>
          </w:p>
        </w:tc>
        <w:tc>
          <w:tcPr>
            <w:tcW w:w="510" w:type="dxa"/>
          </w:tcPr>
          <w:p w14:paraId="37370EEB" w14:textId="77777777" w:rsidR="00481650" w:rsidRPr="00EF27C2" w:rsidRDefault="00481650" w:rsidP="00645118">
            <w:pPr>
              <w:rPr>
                <w:rFonts w:ascii="Times New Roman" w:hAnsi="Times New Roman" w:cs="Times New Roman"/>
                <w:noProof/>
                <w:lang w:val="en-ID"/>
              </w:rPr>
            </w:pPr>
          </w:p>
        </w:tc>
        <w:tc>
          <w:tcPr>
            <w:tcW w:w="510" w:type="dxa"/>
          </w:tcPr>
          <w:p w14:paraId="5644154D" w14:textId="77777777" w:rsidR="00481650" w:rsidRPr="00EF27C2" w:rsidRDefault="00481650" w:rsidP="00645118">
            <w:pPr>
              <w:rPr>
                <w:rFonts w:ascii="Times New Roman" w:hAnsi="Times New Roman" w:cs="Times New Roman"/>
                <w:noProof/>
                <w:lang w:val="en-ID"/>
              </w:rPr>
            </w:pPr>
          </w:p>
        </w:tc>
        <w:tc>
          <w:tcPr>
            <w:tcW w:w="654" w:type="dxa"/>
          </w:tcPr>
          <w:p w14:paraId="0CF21334" w14:textId="77777777" w:rsidR="00481650" w:rsidRPr="00EF27C2" w:rsidRDefault="00481650" w:rsidP="00645118">
            <w:pPr>
              <w:rPr>
                <w:rFonts w:ascii="Times New Roman" w:hAnsi="Times New Roman" w:cs="Times New Roman"/>
                <w:noProof/>
                <w:lang w:val="en-ID"/>
              </w:rPr>
            </w:pPr>
          </w:p>
        </w:tc>
      </w:tr>
      <w:tr w:rsidR="00481650" w:rsidRPr="00EF27C2" w14:paraId="2735F369" w14:textId="77777777" w:rsidTr="00300AA7">
        <w:trPr>
          <w:jc w:val="center"/>
        </w:trPr>
        <w:tc>
          <w:tcPr>
            <w:tcW w:w="704" w:type="dxa"/>
          </w:tcPr>
          <w:p w14:paraId="09674F3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46.</w:t>
            </w:r>
          </w:p>
        </w:tc>
        <w:tc>
          <w:tcPr>
            <w:tcW w:w="5528" w:type="dxa"/>
          </w:tcPr>
          <w:p w14:paraId="5B55FA98" w14:textId="77777777" w:rsidR="00481650" w:rsidRPr="00EF27C2" w:rsidRDefault="00481650" w:rsidP="006A5A17">
            <w:pPr>
              <w:pStyle w:val="NormalWeb"/>
              <w:ind w:left="34" w:firstLine="31"/>
              <w:rPr>
                <w:b/>
                <w:bCs/>
                <w:noProof/>
                <w:sz w:val="22"/>
                <w:szCs w:val="22"/>
              </w:rPr>
            </w:pPr>
            <w:r w:rsidRPr="00EF27C2">
              <w:rPr>
                <w:rStyle w:val="Strong"/>
                <w:noProof/>
              </w:rPr>
              <w:t>Saya merasa bahwa berhenti menjadi guru saat ini akan merugikan saya secara pribadi dan profesional.</w:t>
            </w:r>
          </w:p>
        </w:tc>
        <w:tc>
          <w:tcPr>
            <w:tcW w:w="510" w:type="dxa"/>
          </w:tcPr>
          <w:p w14:paraId="0C7B735C" w14:textId="77777777" w:rsidR="00481650" w:rsidRPr="00EF27C2" w:rsidRDefault="00481650" w:rsidP="00645118">
            <w:pPr>
              <w:rPr>
                <w:rFonts w:ascii="Times New Roman" w:hAnsi="Times New Roman" w:cs="Times New Roman"/>
                <w:noProof/>
                <w:lang w:val="en-ID"/>
              </w:rPr>
            </w:pPr>
          </w:p>
        </w:tc>
        <w:tc>
          <w:tcPr>
            <w:tcW w:w="510" w:type="dxa"/>
          </w:tcPr>
          <w:p w14:paraId="7705579A" w14:textId="77777777" w:rsidR="00481650" w:rsidRPr="00EF27C2" w:rsidRDefault="00481650" w:rsidP="00645118">
            <w:pPr>
              <w:rPr>
                <w:rFonts w:ascii="Times New Roman" w:hAnsi="Times New Roman" w:cs="Times New Roman"/>
                <w:noProof/>
                <w:lang w:val="en-ID"/>
              </w:rPr>
            </w:pPr>
          </w:p>
        </w:tc>
        <w:tc>
          <w:tcPr>
            <w:tcW w:w="510" w:type="dxa"/>
          </w:tcPr>
          <w:p w14:paraId="22FE9E37" w14:textId="77777777" w:rsidR="00481650" w:rsidRPr="00EF27C2" w:rsidRDefault="00481650" w:rsidP="00645118">
            <w:pPr>
              <w:rPr>
                <w:rFonts w:ascii="Times New Roman" w:hAnsi="Times New Roman" w:cs="Times New Roman"/>
                <w:noProof/>
                <w:lang w:val="en-ID"/>
              </w:rPr>
            </w:pPr>
          </w:p>
        </w:tc>
        <w:tc>
          <w:tcPr>
            <w:tcW w:w="510" w:type="dxa"/>
          </w:tcPr>
          <w:p w14:paraId="1D0873C8" w14:textId="77777777" w:rsidR="00481650" w:rsidRPr="00EF27C2" w:rsidRDefault="00481650" w:rsidP="00645118">
            <w:pPr>
              <w:rPr>
                <w:rFonts w:ascii="Times New Roman" w:hAnsi="Times New Roman" w:cs="Times New Roman"/>
                <w:noProof/>
                <w:lang w:val="en-ID"/>
              </w:rPr>
            </w:pPr>
          </w:p>
        </w:tc>
        <w:tc>
          <w:tcPr>
            <w:tcW w:w="654" w:type="dxa"/>
          </w:tcPr>
          <w:p w14:paraId="684E844A" w14:textId="77777777" w:rsidR="00481650" w:rsidRPr="00EF27C2" w:rsidRDefault="00481650" w:rsidP="00645118">
            <w:pPr>
              <w:rPr>
                <w:rFonts w:ascii="Times New Roman" w:hAnsi="Times New Roman" w:cs="Times New Roman"/>
                <w:noProof/>
                <w:lang w:val="en-ID"/>
              </w:rPr>
            </w:pPr>
          </w:p>
        </w:tc>
      </w:tr>
      <w:tr w:rsidR="00481650" w:rsidRPr="00EF27C2" w14:paraId="25A8F55A" w14:textId="77777777" w:rsidTr="00300AA7">
        <w:trPr>
          <w:jc w:val="center"/>
        </w:trPr>
        <w:tc>
          <w:tcPr>
            <w:tcW w:w="704" w:type="dxa"/>
          </w:tcPr>
          <w:p w14:paraId="5BC7C588"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47.</w:t>
            </w:r>
          </w:p>
        </w:tc>
        <w:tc>
          <w:tcPr>
            <w:tcW w:w="5528" w:type="dxa"/>
          </w:tcPr>
          <w:p w14:paraId="19F1C9B3" w14:textId="77777777" w:rsidR="00481650" w:rsidRPr="00EF27C2" w:rsidRDefault="00481650" w:rsidP="006A5A17">
            <w:pPr>
              <w:pStyle w:val="NormalWeb"/>
              <w:ind w:left="34"/>
              <w:jc w:val="both"/>
              <w:rPr>
                <w:b/>
                <w:bCs/>
                <w:noProof/>
                <w:sz w:val="22"/>
                <w:szCs w:val="22"/>
              </w:rPr>
            </w:pPr>
            <w:r w:rsidRPr="00EF27C2">
              <w:rPr>
                <w:rStyle w:val="Strong"/>
                <w:noProof/>
              </w:rPr>
              <w:t>Saya telah berinvestasi banyak dalam profesi ini, sehingga berhenti sekarang bukan pilihan yang bijak.</w:t>
            </w:r>
          </w:p>
        </w:tc>
        <w:tc>
          <w:tcPr>
            <w:tcW w:w="510" w:type="dxa"/>
          </w:tcPr>
          <w:p w14:paraId="6BD3A2F4" w14:textId="77777777" w:rsidR="00481650" w:rsidRPr="00EF27C2" w:rsidRDefault="00481650" w:rsidP="00645118">
            <w:pPr>
              <w:rPr>
                <w:rFonts w:ascii="Times New Roman" w:hAnsi="Times New Roman" w:cs="Times New Roman"/>
                <w:noProof/>
                <w:lang w:val="en-ID"/>
              </w:rPr>
            </w:pPr>
          </w:p>
        </w:tc>
        <w:tc>
          <w:tcPr>
            <w:tcW w:w="510" w:type="dxa"/>
          </w:tcPr>
          <w:p w14:paraId="311F5D0F" w14:textId="77777777" w:rsidR="00481650" w:rsidRPr="00EF27C2" w:rsidRDefault="00481650" w:rsidP="00645118">
            <w:pPr>
              <w:rPr>
                <w:rFonts w:ascii="Times New Roman" w:hAnsi="Times New Roman" w:cs="Times New Roman"/>
                <w:noProof/>
                <w:lang w:val="en-ID"/>
              </w:rPr>
            </w:pPr>
          </w:p>
        </w:tc>
        <w:tc>
          <w:tcPr>
            <w:tcW w:w="510" w:type="dxa"/>
          </w:tcPr>
          <w:p w14:paraId="1B41CA04" w14:textId="77777777" w:rsidR="00481650" w:rsidRPr="00EF27C2" w:rsidRDefault="00481650" w:rsidP="00645118">
            <w:pPr>
              <w:rPr>
                <w:rFonts w:ascii="Times New Roman" w:hAnsi="Times New Roman" w:cs="Times New Roman"/>
                <w:noProof/>
                <w:lang w:val="en-ID"/>
              </w:rPr>
            </w:pPr>
          </w:p>
        </w:tc>
        <w:tc>
          <w:tcPr>
            <w:tcW w:w="510" w:type="dxa"/>
          </w:tcPr>
          <w:p w14:paraId="45EFAC75" w14:textId="77777777" w:rsidR="00481650" w:rsidRPr="00EF27C2" w:rsidRDefault="00481650" w:rsidP="00645118">
            <w:pPr>
              <w:rPr>
                <w:rFonts w:ascii="Times New Roman" w:hAnsi="Times New Roman" w:cs="Times New Roman"/>
                <w:noProof/>
                <w:lang w:val="en-ID"/>
              </w:rPr>
            </w:pPr>
          </w:p>
        </w:tc>
        <w:tc>
          <w:tcPr>
            <w:tcW w:w="654" w:type="dxa"/>
          </w:tcPr>
          <w:p w14:paraId="16B7D667" w14:textId="77777777" w:rsidR="00481650" w:rsidRPr="00EF27C2" w:rsidRDefault="00481650" w:rsidP="00645118">
            <w:pPr>
              <w:rPr>
                <w:rFonts w:ascii="Times New Roman" w:hAnsi="Times New Roman" w:cs="Times New Roman"/>
                <w:noProof/>
                <w:lang w:val="en-ID"/>
              </w:rPr>
            </w:pPr>
          </w:p>
        </w:tc>
      </w:tr>
      <w:tr w:rsidR="00481650" w:rsidRPr="00EF27C2" w14:paraId="0753327F" w14:textId="77777777" w:rsidTr="00300AA7">
        <w:trPr>
          <w:jc w:val="center"/>
        </w:trPr>
        <w:tc>
          <w:tcPr>
            <w:tcW w:w="704" w:type="dxa"/>
          </w:tcPr>
          <w:p w14:paraId="5DD93F8E"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48.</w:t>
            </w:r>
          </w:p>
        </w:tc>
        <w:tc>
          <w:tcPr>
            <w:tcW w:w="5528" w:type="dxa"/>
          </w:tcPr>
          <w:p w14:paraId="72681DD3" w14:textId="77777777" w:rsidR="00481650" w:rsidRPr="00EF27C2" w:rsidRDefault="00481650" w:rsidP="006A5A17">
            <w:pPr>
              <w:pStyle w:val="NormalWeb"/>
              <w:ind w:left="34"/>
              <w:jc w:val="both"/>
              <w:rPr>
                <w:b/>
                <w:bCs/>
                <w:noProof/>
                <w:sz w:val="22"/>
                <w:szCs w:val="22"/>
              </w:rPr>
            </w:pPr>
            <w:r w:rsidRPr="00EF27C2">
              <w:rPr>
                <w:rStyle w:val="Strong"/>
                <w:noProof/>
              </w:rPr>
              <w:t>Saya merasa pengalaman dan keterampilan saya sebagai guru sangat berharga untuk masa depan saya.</w:t>
            </w:r>
          </w:p>
        </w:tc>
        <w:tc>
          <w:tcPr>
            <w:tcW w:w="510" w:type="dxa"/>
          </w:tcPr>
          <w:p w14:paraId="1F4D0F6E" w14:textId="77777777" w:rsidR="00481650" w:rsidRPr="00EF27C2" w:rsidRDefault="00481650" w:rsidP="00645118">
            <w:pPr>
              <w:rPr>
                <w:rFonts w:ascii="Times New Roman" w:hAnsi="Times New Roman" w:cs="Times New Roman"/>
                <w:noProof/>
                <w:lang w:val="en-ID"/>
              </w:rPr>
            </w:pPr>
          </w:p>
        </w:tc>
        <w:tc>
          <w:tcPr>
            <w:tcW w:w="510" w:type="dxa"/>
          </w:tcPr>
          <w:p w14:paraId="6A55B877" w14:textId="77777777" w:rsidR="00481650" w:rsidRPr="00EF27C2" w:rsidRDefault="00481650" w:rsidP="00645118">
            <w:pPr>
              <w:rPr>
                <w:rFonts w:ascii="Times New Roman" w:hAnsi="Times New Roman" w:cs="Times New Roman"/>
                <w:noProof/>
                <w:lang w:val="en-ID"/>
              </w:rPr>
            </w:pPr>
          </w:p>
        </w:tc>
        <w:tc>
          <w:tcPr>
            <w:tcW w:w="510" w:type="dxa"/>
          </w:tcPr>
          <w:p w14:paraId="75928E56" w14:textId="77777777" w:rsidR="00481650" w:rsidRPr="00EF27C2" w:rsidRDefault="00481650" w:rsidP="00645118">
            <w:pPr>
              <w:rPr>
                <w:rFonts w:ascii="Times New Roman" w:hAnsi="Times New Roman" w:cs="Times New Roman"/>
                <w:noProof/>
                <w:lang w:val="en-ID"/>
              </w:rPr>
            </w:pPr>
          </w:p>
        </w:tc>
        <w:tc>
          <w:tcPr>
            <w:tcW w:w="510" w:type="dxa"/>
          </w:tcPr>
          <w:p w14:paraId="126B62AB" w14:textId="77777777" w:rsidR="00481650" w:rsidRPr="00EF27C2" w:rsidRDefault="00481650" w:rsidP="00645118">
            <w:pPr>
              <w:rPr>
                <w:rFonts w:ascii="Times New Roman" w:hAnsi="Times New Roman" w:cs="Times New Roman"/>
                <w:noProof/>
                <w:lang w:val="en-ID"/>
              </w:rPr>
            </w:pPr>
          </w:p>
        </w:tc>
        <w:tc>
          <w:tcPr>
            <w:tcW w:w="654" w:type="dxa"/>
          </w:tcPr>
          <w:p w14:paraId="3CB5037A" w14:textId="77777777" w:rsidR="00481650" w:rsidRPr="00EF27C2" w:rsidRDefault="00481650" w:rsidP="00645118">
            <w:pPr>
              <w:rPr>
                <w:rFonts w:ascii="Times New Roman" w:hAnsi="Times New Roman" w:cs="Times New Roman"/>
                <w:noProof/>
                <w:lang w:val="en-ID"/>
              </w:rPr>
            </w:pPr>
          </w:p>
        </w:tc>
      </w:tr>
      <w:tr w:rsidR="00481650" w:rsidRPr="00EF27C2" w14:paraId="1F916B34" w14:textId="77777777" w:rsidTr="00300AA7">
        <w:trPr>
          <w:jc w:val="center"/>
        </w:trPr>
        <w:tc>
          <w:tcPr>
            <w:tcW w:w="704" w:type="dxa"/>
          </w:tcPr>
          <w:p w14:paraId="1DC4D714"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49.</w:t>
            </w:r>
          </w:p>
        </w:tc>
        <w:tc>
          <w:tcPr>
            <w:tcW w:w="5528" w:type="dxa"/>
          </w:tcPr>
          <w:p w14:paraId="237BE2CC" w14:textId="77777777" w:rsidR="00481650" w:rsidRPr="00EF27C2" w:rsidRDefault="00481650" w:rsidP="006A5A17">
            <w:pPr>
              <w:spacing w:line="260" w:lineRule="exact"/>
              <w:ind w:left="34" w:firstLine="31"/>
              <w:rPr>
                <w:rFonts w:ascii="Times New Roman" w:hAnsi="Times New Roman" w:cs="Times New Roman"/>
                <w:b/>
                <w:bCs/>
                <w:noProof/>
                <w:lang w:val="en-ID"/>
              </w:rPr>
            </w:pPr>
            <w:r w:rsidRPr="00EF27C2">
              <w:rPr>
                <w:rStyle w:val="Strong"/>
                <w:rFonts w:ascii="Times New Roman" w:hAnsi="Times New Roman" w:cs="Times New Roman"/>
                <w:noProof/>
                <w:lang w:val="en-ID"/>
              </w:rPr>
              <w:t>Saya tidak merasa akan mengalami kerugian jika berhenti menjadi guru sekarang.</w:t>
            </w:r>
          </w:p>
        </w:tc>
        <w:tc>
          <w:tcPr>
            <w:tcW w:w="510" w:type="dxa"/>
          </w:tcPr>
          <w:p w14:paraId="62B87F5A" w14:textId="77777777" w:rsidR="00481650" w:rsidRPr="00EF27C2" w:rsidRDefault="00481650" w:rsidP="00645118">
            <w:pPr>
              <w:rPr>
                <w:rFonts w:ascii="Times New Roman" w:hAnsi="Times New Roman" w:cs="Times New Roman"/>
                <w:noProof/>
                <w:lang w:val="en-ID"/>
              </w:rPr>
            </w:pPr>
          </w:p>
        </w:tc>
        <w:tc>
          <w:tcPr>
            <w:tcW w:w="510" w:type="dxa"/>
          </w:tcPr>
          <w:p w14:paraId="5AFA9854" w14:textId="77777777" w:rsidR="00481650" w:rsidRPr="00EF27C2" w:rsidRDefault="00481650" w:rsidP="00645118">
            <w:pPr>
              <w:rPr>
                <w:rFonts w:ascii="Times New Roman" w:hAnsi="Times New Roman" w:cs="Times New Roman"/>
                <w:noProof/>
                <w:lang w:val="en-ID"/>
              </w:rPr>
            </w:pPr>
          </w:p>
        </w:tc>
        <w:tc>
          <w:tcPr>
            <w:tcW w:w="510" w:type="dxa"/>
          </w:tcPr>
          <w:p w14:paraId="5AB2B94A" w14:textId="77777777" w:rsidR="00481650" w:rsidRPr="00EF27C2" w:rsidRDefault="00481650" w:rsidP="00645118">
            <w:pPr>
              <w:rPr>
                <w:rFonts w:ascii="Times New Roman" w:hAnsi="Times New Roman" w:cs="Times New Roman"/>
                <w:noProof/>
                <w:lang w:val="en-ID"/>
              </w:rPr>
            </w:pPr>
          </w:p>
        </w:tc>
        <w:tc>
          <w:tcPr>
            <w:tcW w:w="510" w:type="dxa"/>
          </w:tcPr>
          <w:p w14:paraId="157B1F81" w14:textId="77777777" w:rsidR="00481650" w:rsidRPr="00EF27C2" w:rsidRDefault="00481650" w:rsidP="00645118">
            <w:pPr>
              <w:rPr>
                <w:rFonts w:ascii="Times New Roman" w:hAnsi="Times New Roman" w:cs="Times New Roman"/>
                <w:noProof/>
                <w:lang w:val="en-ID"/>
              </w:rPr>
            </w:pPr>
          </w:p>
        </w:tc>
        <w:tc>
          <w:tcPr>
            <w:tcW w:w="654" w:type="dxa"/>
          </w:tcPr>
          <w:p w14:paraId="2F74669D" w14:textId="77777777" w:rsidR="00481650" w:rsidRPr="00EF27C2" w:rsidRDefault="00481650" w:rsidP="00645118">
            <w:pPr>
              <w:rPr>
                <w:rFonts w:ascii="Times New Roman" w:hAnsi="Times New Roman" w:cs="Times New Roman"/>
                <w:noProof/>
                <w:lang w:val="en-ID"/>
              </w:rPr>
            </w:pPr>
          </w:p>
        </w:tc>
      </w:tr>
      <w:tr w:rsidR="00481650" w:rsidRPr="00EF27C2" w14:paraId="63542E5B" w14:textId="77777777" w:rsidTr="00300AA7">
        <w:trPr>
          <w:jc w:val="center"/>
        </w:trPr>
        <w:tc>
          <w:tcPr>
            <w:tcW w:w="704" w:type="dxa"/>
          </w:tcPr>
          <w:p w14:paraId="28CA7F63"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50.</w:t>
            </w:r>
          </w:p>
        </w:tc>
        <w:tc>
          <w:tcPr>
            <w:tcW w:w="5528" w:type="dxa"/>
          </w:tcPr>
          <w:p w14:paraId="7B85B61A" w14:textId="77777777" w:rsidR="00481650" w:rsidRPr="00EF27C2" w:rsidRDefault="00481650" w:rsidP="006A5A17">
            <w:pPr>
              <w:pStyle w:val="NormalWeb"/>
              <w:ind w:left="34" w:firstLine="31"/>
              <w:rPr>
                <w:noProof/>
                <w:sz w:val="22"/>
                <w:szCs w:val="22"/>
              </w:rPr>
            </w:pPr>
            <w:r w:rsidRPr="00EF27C2">
              <w:rPr>
                <w:noProof/>
                <w:sz w:val="22"/>
                <w:szCs w:val="22"/>
              </w:rPr>
              <w:t>Saya merasa bangga menjadi bagian dari sekolah ini sebagai guru.</w:t>
            </w:r>
          </w:p>
        </w:tc>
        <w:tc>
          <w:tcPr>
            <w:tcW w:w="510" w:type="dxa"/>
          </w:tcPr>
          <w:p w14:paraId="53A80C0A" w14:textId="77777777" w:rsidR="00481650" w:rsidRPr="00EF27C2" w:rsidRDefault="00481650" w:rsidP="00645118">
            <w:pPr>
              <w:rPr>
                <w:rFonts w:ascii="Times New Roman" w:hAnsi="Times New Roman" w:cs="Times New Roman"/>
                <w:noProof/>
                <w:lang w:val="en-ID"/>
              </w:rPr>
            </w:pPr>
          </w:p>
        </w:tc>
        <w:tc>
          <w:tcPr>
            <w:tcW w:w="510" w:type="dxa"/>
          </w:tcPr>
          <w:p w14:paraId="70E2BA90" w14:textId="77777777" w:rsidR="00481650" w:rsidRPr="00EF27C2" w:rsidRDefault="00481650" w:rsidP="00645118">
            <w:pPr>
              <w:rPr>
                <w:rFonts w:ascii="Times New Roman" w:hAnsi="Times New Roman" w:cs="Times New Roman"/>
                <w:noProof/>
                <w:lang w:val="en-ID"/>
              </w:rPr>
            </w:pPr>
          </w:p>
        </w:tc>
        <w:tc>
          <w:tcPr>
            <w:tcW w:w="510" w:type="dxa"/>
          </w:tcPr>
          <w:p w14:paraId="451C2BD6" w14:textId="77777777" w:rsidR="00481650" w:rsidRPr="00EF27C2" w:rsidRDefault="00481650" w:rsidP="00645118">
            <w:pPr>
              <w:rPr>
                <w:rFonts w:ascii="Times New Roman" w:hAnsi="Times New Roman" w:cs="Times New Roman"/>
                <w:noProof/>
                <w:lang w:val="en-ID"/>
              </w:rPr>
            </w:pPr>
          </w:p>
        </w:tc>
        <w:tc>
          <w:tcPr>
            <w:tcW w:w="510" w:type="dxa"/>
          </w:tcPr>
          <w:p w14:paraId="64CA7E97" w14:textId="77777777" w:rsidR="00481650" w:rsidRPr="00EF27C2" w:rsidRDefault="00481650" w:rsidP="00645118">
            <w:pPr>
              <w:rPr>
                <w:rFonts w:ascii="Times New Roman" w:hAnsi="Times New Roman" w:cs="Times New Roman"/>
                <w:noProof/>
                <w:lang w:val="en-ID"/>
              </w:rPr>
            </w:pPr>
          </w:p>
        </w:tc>
        <w:tc>
          <w:tcPr>
            <w:tcW w:w="654" w:type="dxa"/>
          </w:tcPr>
          <w:p w14:paraId="47675C7E" w14:textId="77777777" w:rsidR="00481650" w:rsidRPr="00EF27C2" w:rsidRDefault="00481650" w:rsidP="00645118">
            <w:pPr>
              <w:rPr>
                <w:rFonts w:ascii="Times New Roman" w:hAnsi="Times New Roman" w:cs="Times New Roman"/>
                <w:noProof/>
                <w:lang w:val="en-ID"/>
              </w:rPr>
            </w:pPr>
          </w:p>
        </w:tc>
      </w:tr>
      <w:tr w:rsidR="00481650" w:rsidRPr="00EF27C2" w14:paraId="40A1EFF8" w14:textId="77777777" w:rsidTr="00300AA7">
        <w:trPr>
          <w:jc w:val="center"/>
        </w:trPr>
        <w:tc>
          <w:tcPr>
            <w:tcW w:w="704" w:type="dxa"/>
          </w:tcPr>
          <w:p w14:paraId="2F833812"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51.</w:t>
            </w:r>
          </w:p>
        </w:tc>
        <w:tc>
          <w:tcPr>
            <w:tcW w:w="5528" w:type="dxa"/>
          </w:tcPr>
          <w:p w14:paraId="580ACA4D" w14:textId="77777777" w:rsidR="00481650" w:rsidRPr="00EF27C2" w:rsidRDefault="00481650" w:rsidP="006A5A17">
            <w:pPr>
              <w:pStyle w:val="NormalWeb"/>
              <w:ind w:left="34"/>
              <w:jc w:val="both"/>
              <w:rPr>
                <w:noProof/>
                <w:sz w:val="22"/>
                <w:szCs w:val="22"/>
              </w:rPr>
            </w:pPr>
            <w:r w:rsidRPr="00EF27C2">
              <w:rPr>
                <w:noProof/>
                <w:sz w:val="22"/>
                <w:szCs w:val="22"/>
              </w:rPr>
              <w:t>Saya menikmati pekerjaan saya sebagai guru karena sesuai dengan minat dan keinginan saya.</w:t>
            </w:r>
          </w:p>
        </w:tc>
        <w:tc>
          <w:tcPr>
            <w:tcW w:w="510" w:type="dxa"/>
          </w:tcPr>
          <w:p w14:paraId="30FFDBEB" w14:textId="77777777" w:rsidR="00481650" w:rsidRPr="00EF27C2" w:rsidRDefault="00481650" w:rsidP="00645118">
            <w:pPr>
              <w:rPr>
                <w:rFonts w:ascii="Times New Roman" w:hAnsi="Times New Roman" w:cs="Times New Roman"/>
                <w:noProof/>
                <w:lang w:val="en-ID"/>
              </w:rPr>
            </w:pPr>
          </w:p>
        </w:tc>
        <w:tc>
          <w:tcPr>
            <w:tcW w:w="510" w:type="dxa"/>
          </w:tcPr>
          <w:p w14:paraId="62A48815" w14:textId="77777777" w:rsidR="00481650" w:rsidRPr="00EF27C2" w:rsidRDefault="00481650" w:rsidP="00645118">
            <w:pPr>
              <w:rPr>
                <w:rFonts w:ascii="Times New Roman" w:hAnsi="Times New Roman" w:cs="Times New Roman"/>
                <w:noProof/>
                <w:lang w:val="en-ID"/>
              </w:rPr>
            </w:pPr>
          </w:p>
        </w:tc>
        <w:tc>
          <w:tcPr>
            <w:tcW w:w="510" w:type="dxa"/>
          </w:tcPr>
          <w:p w14:paraId="5D0572EE" w14:textId="77777777" w:rsidR="00481650" w:rsidRPr="00EF27C2" w:rsidRDefault="00481650" w:rsidP="00645118">
            <w:pPr>
              <w:rPr>
                <w:rFonts w:ascii="Times New Roman" w:hAnsi="Times New Roman" w:cs="Times New Roman"/>
                <w:noProof/>
                <w:lang w:val="en-ID"/>
              </w:rPr>
            </w:pPr>
          </w:p>
        </w:tc>
        <w:tc>
          <w:tcPr>
            <w:tcW w:w="510" w:type="dxa"/>
          </w:tcPr>
          <w:p w14:paraId="3517047B" w14:textId="77777777" w:rsidR="00481650" w:rsidRPr="00EF27C2" w:rsidRDefault="00481650" w:rsidP="00645118">
            <w:pPr>
              <w:rPr>
                <w:rFonts w:ascii="Times New Roman" w:hAnsi="Times New Roman" w:cs="Times New Roman"/>
                <w:noProof/>
                <w:lang w:val="en-ID"/>
              </w:rPr>
            </w:pPr>
          </w:p>
        </w:tc>
        <w:tc>
          <w:tcPr>
            <w:tcW w:w="654" w:type="dxa"/>
          </w:tcPr>
          <w:p w14:paraId="4F13AB5D" w14:textId="77777777" w:rsidR="00481650" w:rsidRPr="00EF27C2" w:rsidRDefault="00481650" w:rsidP="00645118">
            <w:pPr>
              <w:rPr>
                <w:rFonts w:ascii="Times New Roman" w:hAnsi="Times New Roman" w:cs="Times New Roman"/>
                <w:noProof/>
                <w:lang w:val="en-ID"/>
              </w:rPr>
            </w:pPr>
          </w:p>
        </w:tc>
      </w:tr>
      <w:tr w:rsidR="00481650" w:rsidRPr="00EF27C2" w14:paraId="4355093D" w14:textId="77777777" w:rsidTr="00300AA7">
        <w:trPr>
          <w:jc w:val="center"/>
        </w:trPr>
        <w:tc>
          <w:tcPr>
            <w:tcW w:w="704" w:type="dxa"/>
          </w:tcPr>
          <w:p w14:paraId="1F7FC720"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52.</w:t>
            </w:r>
          </w:p>
        </w:tc>
        <w:tc>
          <w:tcPr>
            <w:tcW w:w="5528" w:type="dxa"/>
          </w:tcPr>
          <w:p w14:paraId="0406DBCA" w14:textId="77777777" w:rsidR="00481650" w:rsidRPr="00EF27C2" w:rsidRDefault="00481650" w:rsidP="006A5A17">
            <w:pPr>
              <w:pStyle w:val="NormalWeb"/>
              <w:ind w:left="34"/>
              <w:jc w:val="both"/>
              <w:rPr>
                <w:noProof/>
                <w:sz w:val="22"/>
                <w:szCs w:val="22"/>
              </w:rPr>
            </w:pPr>
            <w:r w:rsidRPr="00EF27C2">
              <w:rPr>
                <w:noProof/>
                <w:sz w:val="22"/>
                <w:szCs w:val="22"/>
              </w:rPr>
              <w:t>Saya merasa terikat secara emosional dengan sekolah tempat saya bekerja.</w:t>
            </w:r>
          </w:p>
        </w:tc>
        <w:tc>
          <w:tcPr>
            <w:tcW w:w="510" w:type="dxa"/>
          </w:tcPr>
          <w:p w14:paraId="162A7A99" w14:textId="77777777" w:rsidR="00481650" w:rsidRPr="00EF27C2" w:rsidRDefault="00481650" w:rsidP="00645118">
            <w:pPr>
              <w:rPr>
                <w:rFonts w:ascii="Times New Roman" w:hAnsi="Times New Roman" w:cs="Times New Roman"/>
                <w:noProof/>
                <w:lang w:val="en-ID"/>
              </w:rPr>
            </w:pPr>
          </w:p>
        </w:tc>
        <w:tc>
          <w:tcPr>
            <w:tcW w:w="510" w:type="dxa"/>
          </w:tcPr>
          <w:p w14:paraId="76AE0B7B" w14:textId="77777777" w:rsidR="00481650" w:rsidRPr="00EF27C2" w:rsidRDefault="00481650" w:rsidP="00645118">
            <w:pPr>
              <w:rPr>
                <w:rFonts w:ascii="Times New Roman" w:hAnsi="Times New Roman" w:cs="Times New Roman"/>
                <w:noProof/>
                <w:lang w:val="en-ID"/>
              </w:rPr>
            </w:pPr>
          </w:p>
        </w:tc>
        <w:tc>
          <w:tcPr>
            <w:tcW w:w="510" w:type="dxa"/>
          </w:tcPr>
          <w:p w14:paraId="0DFB6DF7" w14:textId="77777777" w:rsidR="00481650" w:rsidRPr="00EF27C2" w:rsidRDefault="00481650" w:rsidP="00645118">
            <w:pPr>
              <w:rPr>
                <w:rFonts w:ascii="Times New Roman" w:hAnsi="Times New Roman" w:cs="Times New Roman"/>
                <w:noProof/>
                <w:lang w:val="en-ID"/>
              </w:rPr>
            </w:pPr>
          </w:p>
        </w:tc>
        <w:tc>
          <w:tcPr>
            <w:tcW w:w="510" w:type="dxa"/>
          </w:tcPr>
          <w:p w14:paraId="01B64F03" w14:textId="77777777" w:rsidR="00481650" w:rsidRPr="00EF27C2" w:rsidRDefault="00481650" w:rsidP="00645118">
            <w:pPr>
              <w:rPr>
                <w:rFonts w:ascii="Times New Roman" w:hAnsi="Times New Roman" w:cs="Times New Roman"/>
                <w:noProof/>
                <w:lang w:val="en-ID"/>
              </w:rPr>
            </w:pPr>
          </w:p>
        </w:tc>
        <w:tc>
          <w:tcPr>
            <w:tcW w:w="654" w:type="dxa"/>
          </w:tcPr>
          <w:p w14:paraId="4A01D4FF" w14:textId="77777777" w:rsidR="00481650" w:rsidRPr="00EF27C2" w:rsidRDefault="00481650" w:rsidP="00645118">
            <w:pPr>
              <w:rPr>
                <w:rFonts w:ascii="Times New Roman" w:hAnsi="Times New Roman" w:cs="Times New Roman"/>
                <w:noProof/>
                <w:lang w:val="en-ID"/>
              </w:rPr>
            </w:pPr>
          </w:p>
        </w:tc>
      </w:tr>
      <w:tr w:rsidR="00481650" w:rsidRPr="00EF27C2" w14:paraId="319B4EF2" w14:textId="77777777" w:rsidTr="00300AA7">
        <w:trPr>
          <w:jc w:val="center"/>
        </w:trPr>
        <w:tc>
          <w:tcPr>
            <w:tcW w:w="704" w:type="dxa"/>
          </w:tcPr>
          <w:p w14:paraId="30504865"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53.</w:t>
            </w:r>
          </w:p>
        </w:tc>
        <w:tc>
          <w:tcPr>
            <w:tcW w:w="5528" w:type="dxa"/>
          </w:tcPr>
          <w:p w14:paraId="12F61F5D" w14:textId="77777777" w:rsidR="00481650" w:rsidRPr="00EF27C2" w:rsidRDefault="00481650" w:rsidP="006A5A17">
            <w:pPr>
              <w:pStyle w:val="NormalWeb"/>
              <w:ind w:left="34" w:firstLine="31"/>
              <w:rPr>
                <w:noProof/>
                <w:sz w:val="22"/>
                <w:szCs w:val="22"/>
              </w:rPr>
            </w:pPr>
            <w:r w:rsidRPr="00EF27C2">
              <w:rPr>
                <w:noProof/>
                <w:sz w:val="22"/>
                <w:szCs w:val="22"/>
              </w:rPr>
              <w:t>Saya sering merasa terpaksa menjalankan pekerjaan sebagai guru di sekolah ini.</w:t>
            </w:r>
          </w:p>
        </w:tc>
        <w:tc>
          <w:tcPr>
            <w:tcW w:w="510" w:type="dxa"/>
          </w:tcPr>
          <w:p w14:paraId="071DF001" w14:textId="77777777" w:rsidR="00481650" w:rsidRPr="00EF27C2" w:rsidRDefault="00481650" w:rsidP="00645118">
            <w:pPr>
              <w:rPr>
                <w:rFonts w:ascii="Times New Roman" w:hAnsi="Times New Roman" w:cs="Times New Roman"/>
                <w:noProof/>
                <w:lang w:val="en-ID"/>
              </w:rPr>
            </w:pPr>
          </w:p>
        </w:tc>
        <w:tc>
          <w:tcPr>
            <w:tcW w:w="510" w:type="dxa"/>
          </w:tcPr>
          <w:p w14:paraId="228D1934" w14:textId="77777777" w:rsidR="00481650" w:rsidRPr="00EF27C2" w:rsidRDefault="00481650" w:rsidP="00645118">
            <w:pPr>
              <w:rPr>
                <w:rFonts w:ascii="Times New Roman" w:hAnsi="Times New Roman" w:cs="Times New Roman"/>
                <w:noProof/>
                <w:lang w:val="en-ID"/>
              </w:rPr>
            </w:pPr>
          </w:p>
        </w:tc>
        <w:tc>
          <w:tcPr>
            <w:tcW w:w="510" w:type="dxa"/>
          </w:tcPr>
          <w:p w14:paraId="1A0C9445" w14:textId="77777777" w:rsidR="00481650" w:rsidRPr="00EF27C2" w:rsidRDefault="00481650" w:rsidP="00645118">
            <w:pPr>
              <w:rPr>
                <w:rFonts w:ascii="Times New Roman" w:hAnsi="Times New Roman" w:cs="Times New Roman"/>
                <w:noProof/>
                <w:lang w:val="en-ID"/>
              </w:rPr>
            </w:pPr>
          </w:p>
        </w:tc>
        <w:tc>
          <w:tcPr>
            <w:tcW w:w="510" w:type="dxa"/>
          </w:tcPr>
          <w:p w14:paraId="6FA0CD44" w14:textId="77777777" w:rsidR="00481650" w:rsidRPr="00EF27C2" w:rsidRDefault="00481650" w:rsidP="00645118">
            <w:pPr>
              <w:rPr>
                <w:rFonts w:ascii="Times New Roman" w:hAnsi="Times New Roman" w:cs="Times New Roman"/>
                <w:noProof/>
                <w:lang w:val="en-ID"/>
              </w:rPr>
            </w:pPr>
          </w:p>
        </w:tc>
        <w:tc>
          <w:tcPr>
            <w:tcW w:w="654" w:type="dxa"/>
          </w:tcPr>
          <w:p w14:paraId="06EF9E5F" w14:textId="77777777" w:rsidR="00481650" w:rsidRPr="00EF27C2" w:rsidRDefault="00481650" w:rsidP="00645118">
            <w:pPr>
              <w:rPr>
                <w:rFonts w:ascii="Times New Roman" w:hAnsi="Times New Roman" w:cs="Times New Roman"/>
                <w:noProof/>
                <w:lang w:val="en-ID"/>
              </w:rPr>
            </w:pPr>
          </w:p>
        </w:tc>
      </w:tr>
      <w:tr w:rsidR="00481650" w:rsidRPr="00EF27C2" w14:paraId="4724CF6A" w14:textId="77777777" w:rsidTr="00300AA7">
        <w:trPr>
          <w:jc w:val="center"/>
        </w:trPr>
        <w:tc>
          <w:tcPr>
            <w:tcW w:w="704" w:type="dxa"/>
          </w:tcPr>
          <w:p w14:paraId="2E3068BD"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54.</w:t>
            </w:r>
          </w:p>
        </w:tc>
        <w:tc>
          <w:tcPr>
            <w:tcW w:w="5528" w:type="dxa"/>
          </w:tcPr>
          <w:p w14:paraId="122EF7CD" w14:textId="77777777" w:rsidR="00481650" w:rsidRPr="00EF27C2" w:rsidRDefault="00481650" w:rsidP="006A5A17">
            <w:pPr>
              <w:pStyle w:val="NormalWeb"/>
              <w:ind w:left="34"/>
              <w:jc w:val="both"/>
              <w:rPr>
                <w:noProof/>
                <w:sz w:val="22"/>
                <w:szCs w:val="22"/>
              </w:rPr>
            </w:pPr>
            <w:r w:rsidRPr="00EF27C2">
              <w:rPr>
                <w:noProof/>
                <w:sz w:val="22"/>
                <w:szCs w:val="22"/>
              </w:rPr>
              <w:t>Saya merasa tetap bertanggung jawab menjalankan tugas sebagai guru meskipun terasa berat.</w:t>
            </w:r>
          </w:p>
        </w:tc>
        <w:tc>
          <w:tcPr>
            <w:tcW w:w="510" w:type="dxa"/>
          </w:tcPr>
          <w:p w14:paraId="2EE51E7C" w14:textId="77777777" w:rsidR="00481650" w:rsidRPr="00EF27C2" w:rsidRDefault="00481650" w:rsidP="00645118">
            <w:pPr>
              <w:rPr>
                <w:rFonts w:ascii="Times New Roman" w:hAnsi="Times New Roman" w:cs="Times New Roman"/>
                <w:noProof/>
                <w:lang w:val="en-ID"/>
              </w:rPr>
            </w:pPr>
          </w:p>
        </w:tc>
        <w:tc>
          <w:tcPr>
            <w:tcW w:w="510" w:type="dxa"/>
          </w:tcPr>
          <w:p w14:paraId="26CF3891" w14:textId="77777777" w:rsidR="00481650" w:rsidRPr="00EF27C2" w:rsidRDefault="00481650" w:rsidP="00645118">
            <w:pPr>
              <w:rPr>
                <w:rFonts w:ascii="Times New Roman" w:hAnsi="Times New Roman" w:cs="Times New Roman"/>
                <w:noProof/>
                <w:lang w:val="en-ID"/>
              </w:rPr>
            </w:pPr>
          </w:p>
        </w:tc>
        <w:tc>
          <w:tcPr>
            <w:tcW w:w="510" w:type="dxa"/>
          </w:tcPr>
          <w:p w14:paraId="76B9CB05" w14:textId="77777777" w:rsidR="00481650" w:rsidRPr="00EF27C2" w:rsidRDefault="00481650" w:rsidP="00645118">
            <w:pPr>
              <w:rPr>
                <w:rFonts w:ascii="Times New Roman" w:hAnsi="Times New Roman" w:cs="Times New Roman"/>
                <w:noProof/>
                <w:lang w:val="en-ID"/>
              </w:rPr>
            </w:pPr>
          </w:p>
        </w:tc>
        <w:tc>
          <w:tcPr>
            <w:tcW w:w="510" w:type="dxa"/>
          </w:tcPr>
          <w:p w14:paraId="50AE6F6F" w14:textId="77777777" w:rsidR="00481650" w:rsidRPr="00EF27C2" w:rsidRDefault="00481650" w:rsidP="00645118">
            <w:pPr>
              <w:rPr>
                <w:rFonts w:ascii="Times New Roman" w:hAnsi="Times New Roman" w:cs="Times New Roman"/>
                <w:noProof/>
                <w:lang w:val="en-ID"/>
              </w:rPr>
            </w:pPr>
          </w:p>
        </w:tc>
        <w:tc>
          <w:tcPr>
            <w:tcW w:w="654" w:type="dxa"/>
          </w:tcPr>
          <w:p w14:paraId="4EF5CF76" w14:textId="77777777" w:rsidR="00481650" w:rsidRPr="00EF27C2" w:rsidRDefault="00481650" w:rsidP="00645118">
            <w:pPr>
              <w:rPr>
                <w:rFonts w:ascii="Times New Roman" w:hAnsi="Times New Roman" w:cs="Times New Roman"/>
                <w:noProof/>
                <w:lang w:val="en-ID"/>
              </w:rPr>
            </w:pPr>
          </w:p>
        </w:tc>
      </w:tr>
      <w:tr w:rsidR="00481650" w:rsidRPr="00EF27C2" w14:paraId="1D539A85" w14:textId="77777777" w:rsidTr="00300AA7">
        <w:trPr>
          <w:jc w:val="center"/>
        </w:trPr>
        <w:tc>
          <w:tcPr>
            <w:tcW w:w="704" w:type="dxa"/>
          </w:tcPr>
          <w:p w14:paraId="6A35DE69"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55.</w:t>
            </w:r>
          </w:p>
        </w:tc>
        <w:tc>
          <w:tcPr>
            <w:tcW w:w="5528" w:type="dxa"/>
          </w:tcPr>
          <w:p w14:paraId="2FA2583C" w14:textId="77777777" w:rsidR="00481650" w:rsidRPr="00EF27C2" w:rsidRDefault="00481650" w:rsidP="006A5A17">
            <w:pPr>
              <w:pStyle w:val="NormalWeb"/>
              <w:ind w:left="34"/>
              <w:jc w:val="both"/>
              <w:rPr>
                <w:noProof/>
                <w:sz w:val="22"/>
                <w:szCs w:val="22"/>
              </w:rPr>
            </w:pPr>
            <w:r w:rsidRPr="00EF27C2">
              <w:rPr>
                <w:noProof/>
                <w:sz w:val="22"/>
                <w:szCs w:val="22"/>
              </w:rPr>
              <w:t>Saya berusaha menemukan motivasi untuk tetap bertahan sebagai guru di sekolah ini.</w:t>
            </w:r>
          </w:p>
        </w:tc>
        <w:tc>
          <w:tcPr>
            <w:tcW w:w="510" w:type="dxa"/>
          </w:tcPr>
          <w:p w14:paraId="021FB378" w14:textId="77777777" w:rsidR="00481650" w:rsidRPr="00EF27C2" w:rsidRDefault="00481650" w:rsidP="00645118">
            <w:pPr>
              <w:rPr>
                <w:rFonts w:ascii="Times New Roman" w:hAnsi="Times New Roman" w:cs="Times New Roman"/>
                <w:noProof/>
                <w:lang w:val="en-ID"/>
              </w:rPr>
            </w:pPr>
          </w:p>
        </w:tc>
        <w:tc>
          <w:tcPr>
            <w:tcW w:w="510" w:type="dxa"/>
          </w:tcPr>
          <w:p w14:paraId="1534A284" w14:textId="77777777" w:rsidR="00481650" w:rsidRPr="00EF27C2" w:rsidRDefault="00481650" w:rsidP="00645118">
            <w:pPr>
              <w:rPr>
                <w:rFonts w:ascii="Times New Roman" w:hAnsi="Times New Roman" w:cs="Times New Roman"/>
                <w:noProof/>
                <w:lang w:val="en-ID"/>
              </w:rPr>
            </w:pPr>
          </w:p>
        </w:tc>
        <w:tc>
          <w:tcPr>
            <w:tcW w:w="510" w:type="dxa"/>
          </w:tcPr>
          <w:p w14:paraId="1F4B63F8" w14:textId="77777777" w:rsidR="00481650" w:rsidRPr="00EF27C2" w:rsidRDefault="00481650" w:rsidP="00645118">
            <w:pPr>
              <w:rPr>
                <w:rFonts w:ascii="Times New Roman" w:hAnsi="Times New Roman" w:cs="Times New Roman"/>
                <w:noProof/>
                <w:lang w:val="en-ID"/>
              </w:rPr>
            </w:pPr>
          </w:p>
        </w:tc>
        <w:tc>
          <w:tcPr>
            <w:tcW w:w="510" w:type="dxa"/>
          </w:tcPr>
          <w:p w14:paraId="2A46EC8C" w14:textId="77777777" w:rsidR="00481650" w:rsidRPr="00EF27C2" w:rsidRDefault="00481650" w:rsidP="00645118">
            <w:pPr>
              <w:rPr>
                <w:rFonts w:ascii="Times New Roman" w:hAnsi="Times New Roman" w:cs="Times New Roman"/>
                <w:noProof/>
                <w:lang w:val="en-ID"/>
              </w:rPr>
            </w:pPr>
          </w:p>
        </w:tc>
        <w:tc>
          <w:tcPr>
            <w:tcW w:w="654" w:type="dxa"/>
          </w:tcPr>
          <w:p w14:paraId="7DED8D53" w14:textId="77777777" w:rsidR="00481650" w:rsidRPr="00EF27C2" w:rsidRDefault="00481650" w:rsidP="00645118">
            <w:pPr>
              <w:rPr>
                <w:rFonts w:ascii="Times New Roman" w:hAnsi="Times New Roman" w:cs="Times New Roman"/>
                <w:noProof/>
                <w:lang w:val="en-ID"/>
              </w:rPr>
            </w:pPr>
          </w:p>
        </w:tc>
      </w:tr>
      <w:tr w:rsidR="00481650" w:rsidRPr="00EF27C2" w14:paraId="0AD641FD" w14:textId="77777777" w:rsidTr="00300AA7">
        <w:trPr>
          <w:jc w:val="center"/>
        </w:trPr>
        <w:tc>
          <w:tcPr>
            <w:tcW w:w="704" w:type="dxa"/>
          </w:tcPr>
          <w:p w14:paraId="2B5BB36A"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56.</w:t>
            </w:r>
          </w:p>
        </w:tc>
        <w:tc>
          <w:tcPr>
            <w:tcW w:w="5528" w:type="dxa"/>
          </w:tcPr>
          <w:p w14:paraId="77FEADD7" w14:textId="77777777" w:rsidR="00481650" w:rsidRPr="00EF27C2" w:rsidRDefault="00481650" w:rsidP="006A5A17">
            <w:pPr>
              <w:pStyle w:val="NormalWeb"/>
              <w:ind w:left="34"/>
              <w:jc w:val="both"/>
              <w:rPr>
                <w:noProof/>
                <w:sz w:val="22"/>
                <w:szCs w:val="22"/>
              </w:rPr>
            </w:pPr>
            <w:r w:rsidRPr="00EF27C2">
              <w:rPr>
                <w:noProof/>
                <w:sz w:val="22"/>
                <w:szCs w:val="22"/>
              </w:rPr>
              <w:t>Saya berupaya menjalankan profesi saya sebagai guru dengan sebaik mungkin meskipun ada tantangan.</w:t>
            </w:r>
          </w:p>
        </w:tc>
        <w:tc>
          <w:tcPr>
            <w:tcW w:w="510" w:type="dxa"/>
          </w:tcPr>
          <w:p w14:paraId="00600420" w14:textId="77777777" w:rsidR="00481650" w:rsidRPr="00EF27C2" w:rsidRDefault="00481650" w:rsidP="00645118">
            <w:pPr>
              <w:rPr>
                <w:rFonts w:ascii="Times New Roman" w:hAnsi="Times New Roman" w:cs="Times New Roman"/>
                <w:noProof/>
                <w:lang w:val="en-ID"/>
              </w:rPr>
            </w:pPr>
          </w:p>
        </w:tc>
        <w:tc>
          <w:tcPr>
            <w:tcW w:w="510" w:type="dxa"/>
          </w:tcPr>
          <w:p w14:paraId="7E8AEC34" w14:textId="77777777" w:rsidR="00481650" w:rsidRPr="00EF27C2" w:rsidRDefault="00481650" w:rsidP="00645118">
            <w:pPr>
              <w:rPr>
                <w:rFonts w:ascii="Times New Roman" w:hAnsi="Times New Roman" w:cs="Times New Roman"/>
                <w:noProof/>
                <w:lang w:val="en-ID"/>
              </w:rPr>
            </w:pPr>
          </w:p>
        </w:tc>
        <w:tc>
          <w:tcPr>
            <w:tcW w:w="510" w:type="dxa"/>
          </w:tcPr>
          <w:p w14:paraId="32948A05" w14:textId="77777777" w:rsidR="00481650" w:rsidRPr="00EF27C2" w:rsidRDefault="00481650" w:rsidP="00645118">
            <w:pPr>
              <w:rPr>
                <w:rFonts w:ascii="Times New Roman" w:hAnsi="Times New Roman" w:cs="Times New Roman"/>
                <w:noProof/>
                <w:lang w:val="en-ID"/>
              </w:rPr>
            </w:pPr>
          </w:p>
        </w:tc>
        <w:tc>
          <w:tcPr>
            <w:tcW w:w="510" w:type="dxa"/>
          </w:tcPr>
          <w:p w14:paraId="077F9EBD" w14:textId="77777777" w:rsidR="00481650" w:rsidRPr="00EF27C2" w:rsidRDefault="00481650" w:rsidP="00645118">
            <w:pPr>
              <w:rPr>
                <w:rFonts w:ascii="Times New Roman" w:hAnsi="Times New Roman" w:cs="Times New Roman"/>
                <w:noProof/>
                <w:lang w:val="en-ID"/>
              </w:rPr>
            </w:pPr>
          </w:p>
        </w:tc>
        <w:tc>
          <w:tcPr>
            <w:tcW w:w="654" w:type="dxa"/>
          </w:tcPr>
          <w:p w14:paraId="45F95F9F" w14:textId="77777777" w:rsidR="00481650" w:rsidRPr="00EF27C2" w:rsidRDefault="00481650" w:rsidP="00645118">
            <w:pPr>
              <w:rPr>
                <w:rFonts w:ascii="Times New Roman" w:hAnsi="Times New Roman" w:cs="Times New Roman"/>
                <w:noProof/>
                <w:lang w:val="en-ID"/>
              </w:rPr>
            </w:pPr>
          </w:p>
        </w:tc>
      </w:tr>
      <w:tr w:rsidR="00481650" w:rsidRPr="00EF27C2" w14:paraId="740B3A05" w14:textId="77777777" w:rsidTr="00300AA7">
        <w:trPr>
          <w:jc w:val="center"/>
        </w:trPr>
        <w:tc>
          <w:tcPr>
            <w:tcW w:w="704" w:type="dxa"/>
          </w:tcPr>
          <w:p w14:paraId="58AE379D"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57.</w:t>
            </w:r>
          </w:p>
        </w:tc>
        <w:tc>
          <w:tcPr>
            <w:tcW w:w="5528" w:type="dxa"/>
          </w:tcPr>
          <w:p w14:paraId="2E985E6C" w14:textId="77777777" w:rsidR="00481650" w:rsidRPr="00EF27C2" w:rsidRDefault="00481650" w:rsidP="006A5A17">
            <w:pPr>
              <w:pStyle w:val="NormalWeb"/>
              <w:ind w:left="34"/>
              <w:rPr>
                <w:noProof/>
                <w:sz w:val="22"/>
                <w:szCs w:val="22"/>
              </w:rPr>
            </w:pPr>
            <w:r w:rsidRPr="00EF27C2">
              <w:rPr>
                <w:noProof/>
                <w:sz w:val="22"/>
                <w:szCs w:val="22"/>
              </w:rPr>
              <w:t>Saya sering merasa terbebani secara emosional dalam menjalankan tugas sebagai guru.</w:t>
            </w:r>
          </w:p>
        </w:tc>
        <w:tc>
          <w:tcPr>
            <w:tcW w:w="510" w:type="dxa"/>
          </w:tcPr>
          <w:p w14:paraId="266B2DA7" w14:textId="77777777" w:rsidR="00481650" w:rsidRPr="00EF27C2" w:rsidRDefault="00481650" w:rsidP="00645118">
            <w:pPr>
              <w:rPr>
                <w:rFonts w:ascii="Times New Roman" w:hAnsi="Times New Roman" w:cs="Times New Roman"/>
                <w:noProof/>
                <w:lang w:val="en-ID"/>
              </w:rPr>
            </w:pPr>
          </w:p>
        </w:tc>
        <w:tc>
          <w:tcPr>
            <w:tcW w:w="510" w:type="dxa"/>
          </w:tcPr>
          <w:p w14:paraId="78C32007" w14:textId="77777777" w:rsidR="00481650" w:rsidRPr="00EF27C2" w:rsidRDefault="00481650" w:rsidP="00645118">
            <w:pPr>
              <w:rPr>
                <w:rFonts w:ascii="Times New Roman" w:hAnsi="Times New Roman" w:cs="Times New Roman"/>
                <w:noProof/>
                <w:lang w:val="en-ID"/>
              </w:rPr>
            </w:pPr>
          </w:p>
        </w:tc>
        <w:tc>
          <w:tcPr>
            <w:tcW w:w="510" w:type="dxa"/>
          </w:tcPr>
          <w:p w14:paraId="70B0ADDE" w14:textId="77777777" w:rsidR="00481650" w:rsidRPr="00EF27C2" w:rsidRDefault="00481650" w:rsidP="00645118">
            <w:pPr>
              <w:rPr>
                <w:rFonts w:ascii="Times New Roman" w:hAnsi="Times New Roman" w:cs="Times New Roman"/>
                <w:noProof/>
                <w:lang w:val="en-ID"/>
              </w:rPr>
            </w:pPr>
          </w:p>
        </w:tc>
        <w:tc>
          <w:tcPr>
            <w:tcW w:w="510" w:type="dxa"/>
          </w:tcPr>
          <w:p w14:paraId="450B0B45" w14:textId="77777777" w:rsidR="00481650" w:rsidRPr="00EF27C2" w:rsidRDefault="00481650" w:rsidP="00645118">
            <w:pPr>
              <w:rPr>
                <w:rFonts w:ascii="Times New Roman" w:hAnsi="Times New Roman" w:cs="Times New Roman"/>
                <w:noProof/>
                <w:lang w:val="en-ID"/>
              </w:rPr>
            </w:pPr>
          </w:p>
        </w:tc>
        <w:tc>
          <w:tcPr>
            <w:tcW w:w="654" w:type="dxa"/>
          </w:tcPr>
          <w:p w14:paraId="53BC2604" w14:textId="77777777" w:rsidR="00481650" w:rsidRPr="00EF27C2" w:rsidRDefault="00481650" w:rsidP="00645118">
            <w:pPr>
              <w:rPr>
                <w:rFonts w:ascii="Times New Roman" w:hAnsi="Times New Roman" w:cs="Times New Roman"/>
                <w:noProof/>
                <w:lang w:val="en-ID"/>
              </w:rPr>
            </w:pPr>
          </w:p>
        </w:tc>
      </w:tr>
      <w:tr w:rsidR="00481650" w:rsidRPr="00EF27C2" w14:paraId="3896CD02" w14:textId="77777777" w:rsidTr="00300AA7">
        <w:trPr>
          <w:jc w:val="center"/>
        </w:trPr>
        <w:tc>
          <w:tcPr>
            <w:tcW w:w="704" w:type="dxa"/>
          </w:tcPr>
          <w:p w14:paraId="6DBDD876"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58.</w:t>
            </w:r>
          </w:p>
        </w:tc>
        <w:tc>
          <w:tcPr>
            <w:tcW w:w="5528" w:type="dxa"/>
          </w:tcPr>
          <w:p w14:paraId="27261071" w14:textId="77777777" w:rsidR="00481650" w:rsidRPr="00EF27C2" w:rsidRDefault="00481650" w:rsidP="006A5A17">
            <w:pPr>
              <w:pStyle w:val="NormalWeb"/>
              <w:ind w:left="34" w:hanging="42"/>
              <w:jc w:val="both"/>
              <w:rPr>
                <w:noProof/>
                <w:sz w:val="22"/>
                <w:szCs w:val="22"/>
              </w:rPr>
            </w:pPr>
            <w:r w:rsidRPr="00EF27C2">
              <w:rPr>
                <w:noProof/>
                <w:sz w:val="22"/>
                <w:szCs w:val="22"/>
              </w:rPr>
              <w:t>Saya merasa pekerjaan sebagai guru memberikan keamanan dalam karier saya.</w:t>
            </w:r>
          </w:p>
        </w:tc>
        <w:tc>
          <w:tcPr>
            <w:tcW w:w="510" w:type="dxa"/>
          </w:tcPr>
          <w:p w14:paraId="7A519657" w14:textId="77777777" w:rsidR="00481650" w:rsidRPr="00EF27C2" w:rsidRDefault="00481650" w:rsidP="00645118">
            <w:pPr>
              <w:rPr>
                <w:rFonts w:ascii="Times New Roman" w:hAnsi="Times New Roman" w:cs="Times New Roman"/>
                <w:noProof/>
                <w:lang w:val="en-ID"/>
              </w:rPr>
            </w:pPr>
          </w:p>
        </w:tc>
        <w:tc>
          <w:tcPr>
            <w:tcW w:w="510" w:type="dxa"/>
          </w:tcPr>
          <w:p w14:paraId="270178E6" w14:textId="77777777" w:rsidR="00481650" w:rsidRPr="00EF27C2" w:rsidRDefault="00481650" w:rsidP="00645118">
            <w:pPr>
              <w:rPr>
                <w:rFonts w:ascii="Times New Roman" w:hAnsi="Times New Roman" w:cs="Times New Roman"/>
                <w:noProof/>
                <w:lang w:val="en-ID"/>
              </w:rPr>
            </w:pPr>
          </w:p>
        </w:tc>
        <w:tc>
          <w:tcPr>
            <w:tcW w:w="510" w:type="dxa"/>
          </w:tcPr>
          <w:p w14:paraId="7E87DB9A" w14:textId="77777777" w:rsidR="00481650" w:rsidRPr="00EF27C2" w:rsidRDefault="00481650" w:rsidP="00645118">
            <w:pPr>
              <w:rPr>
                <w:rFonts w:ascii="Times New Roman" w:hAnsi="Times New Roman" w:cs="Times New Roman"/>
                <w:noProof/>
                <w:lang w:val="en-ID"/>
              </w:rPr>
            </w:pPr>
          </w:p>
        </w:tc>
        <w:tc>
          <w:tcPr>
            <w:tcW w:w="510" w:type="dxa"/>
          </w:tcPr>
          <w:p w14:paraId="3D00B129" w14:textId="77777777" w:rsidR="00481650" w:rsidRPr="00EF27C2" w:rsidRDefault="00481650" w:rsidP="00645118">
            <w:pPr>
              <w:rPr>
                <w:rFonts w:ascii="Times New Roman" w:hAnsi="Times New Roman" w:cs="Times New Roman"/>
                <w:noProof/>
                <w:lang w:val="en-ID"/>
              </w:rPr>
            </w:pPr>
          </w:p>
        </w:tc>
        <w:tc>
          <w:tcPr>
            <w:tcW w:w="654" w:type="dxa"/>
          </w:tcPr>
          <w:p w14:paraId="5E994271" w14:textId="77777777" w:rsidR="00481650" w:rsidRPr="00EF27C2" w:rsidRDefault="00481650" w:rsidP="00645118">
            <w:pPr>
              <w:rPr>
                <w:rFonts w:ascii="Times New Roman" w:hAnsi="Times New Roman" w:cs="Times New Roman"/>
                <w:noProof/>
                <w:lang w:val="en-ID"/>
              </w:rPr>
            </w:pPr>
          </w:p>
        </w:tc>
      </w:tr>
      <w:tr w:rsidR="00481650" w:rsidRPr="00EF27C2" w14:paraId="6F8CF005" w14:textId="77777777" w:rsidTr="00300AA7">
        <w:trPr>
          <w:jc w:val="center"/>
        </w:trPr>
        <w:tc>
          <w:tcPr>
            <w:tcW w:w="704" w:type="dxa"/>
          </w:tcPr>
          <w:p w14:paraId="0C43850B"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59.</w:t>
            </w:r>
          </w:p>
        </w:tc>
        <w:tc>
          <w:tcPr>
            <w:tcW w:w="5528" w:type="dxa"/>
          </w:tcPr>
          <w:p w14:paraId="1553BD22" w14:textId="77777777" w:rsidR="00481650" w:rsidRPr="00EF27C2" w:rsidRDefault="00481650" w:rsidP="006A5A17">
            <w:pPr>
              <w:pStyle w:val="NormalWeb"/>
              <w:ind w:left="34" w:hanging="42"/>
              <w:jc w:val="both"/>
              <w:rPr>
                <w:noProof/>
                <w:sz w:val="22"/>
                <w:szCs w:val="22"/>
              </w:rPr>
            </w:pPr>
            <w:r w:rsidRPr="00EF27C2">
              <w:rPr>
                <w:noProof/>
                <w:sz w:val="22"/>
                <w:szCs w:val="22"/>
              </w:rPr>
              <w:t>Saya merasa nyaman dengan posisi saya sebagai guru karena memberikan kepastian pekerjaan.</w:t>
            </w:r>
          </w:p>
        </w:tc>
        <w:tc>
          <w:tcPr>
            <w:tcW w:w="510" w:type="dxa"/>
          </w:tcPr>
          <w:p w14:paraId="488B756D" w14:textId="77777777" w:rsidR="00481650" w:rsidRPr="00EF27C2" w:rsidRDefault="00481650" w:rsidP="00645118">
            <w:pPr>
              <w:rPr>
                <w:rFonts w:ascii="Times New Roman" w:hAnsi="Times New Roman" w:cs="Times New Roman"/>
                <w:noProof/>
                <w:lang w:val="en-ID"/>
              </w:rPr>
            </w:pPr>
          </w:p>
        </w:tc>
        <w:tc>
          <w:tcPr>
            <w:tcW w:w="510" w:type="dxa"/>
          </w:tcPr>
          <w:p w14:paraId="2924B9A8" w14:textId="77777777" w:rsidR="00481650" w:rsidRPr="00EF27C2" w:rsidRDefault="00481650" w:rsidP="00645118">
            <w:pPr>
              <w:rPr>
                <w:rFonts w:ascii="Times New Roman" w:hAnsi="Times New Roman" w:cs="Times New Roman"/>
                <w:noProof/>
                <w:lang w:val="en-ID"/>
              </w:rPr>
            </w:pPr>
          </w:p>
        </w:tc>
        <w:tc>
          <w:tcPr>
            <w:tcW w:w="510" w:type="dxa"/>
          </w:tcPr>
          <w:p w14:paraId="00F31A75" w14:textId="77777777" w:rsidR="00481650" w:rsidRPr="00EF27C2" w:rsidRDefault="00481650" w:rsidP="00645118">
            <w:pPr>
              <w:rPr>
                <w:rFonts w:ascii="Times New Roman" w:hAnsi="Times New Roman" w:cs="Times New Roman"/>
                <w:noProof/>
                <w:lang w:val="en-ID"/>
              </w:rPr>
            </w:pPr>
          </w:p>
        </w:tc>
        <w:tc>
          <w:tcPr>
            <w:tcW w:w="510" w:type="dxa"/>
          </w:tcPr>
          <w:p w14:paraId="094AA55E" w14:textId="77777777" w:rsidR="00481650" w:rsidRPr="00EF27C2" w:rsidRDefault="00481650" w:rsidP="00645118">
            <w:pPr>
              <w:rPr>
                <w:rFonts w:ascii="Times New Roman" w:hAnsi="Times New Roman" w:cs="Times New Roman"/>
                <w:noProof/>
                <w:lang w:val="en-ID"/>
              </w:rPr>
            </w:pPr>
          </w:p>
        </w:tc>
        <w:tc>
          <w:tcPr>
            <w:tcW w:w="654" w:type="dxa"/>
          </w:tcPr>
          <w:p w14:paraId="0FB6B6BB" w14:textId="77777777" w:rsidR="00481650" w:rsidRPr="00EF27C2" w:rsidRDefault="00481650" w:rsidP="00645118">
            <w:pPr>
              <w:rPr>
                <w:rFonts w:ascii="Times New Roman" w:hAnsi="Times New Roman" w:cs="Times New Roman"/>
                <w:noProof/>
                <w:lang w:val="en-ID"/>
              </w:rPr>
            </w:pPr>
          </w:p>
        </w:tc>
      </w:tr>
      <w:tr w:rsidR="00481650" w:rsidRPr="00EF27C2" w14:paraId="7346905E" w14:textId="77777777" w:rsidTr="00300AA7">
        <w:trPr>
          <w:jc w:val="center"/>
        </w:trPr>
        <w:tc>
          <w:tcPr>
            <w:tcW w:w="704" w:type="dxa"/>
          </w:tcPr>
          <w:p w14:paraId="0CE0EE56"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60.</w:t>
            </w:r>
          </w:p>
        </w:tc>
        <w:tc>
          <w:tcPr>
            <w:tcW w:w="5528" w:type="dxa"/>
          </w:tcPr>
          <w:p w14:paraId="2C241483" w14:textId="77777777" w:rsidR="00481650" w:rsidRPr="00EF27C2" w:rsidRDefault="00481650" w:rsidP="006A5A17">
            <w:pPr>
              <w:pStyle w:val="NormalWeb"/>
              <w:ind w:left="34" w:hanging="42"/>
              <w:jc w:val="both"/>
              <w:rPr>
                <w:noProof/>
                <w:sz w:val="22"/>
                <w:szCs w:val="22"/>
              </w:rPr>
            </w:pPr>
            <w:r w:rsidRPr="00EF27C2">
              <w:rPr>
                <w:noProof/>
                <w:sz w:val="22"/>
                <w:szCs w:val="22"/>
              </w:rPr>
              <w:t>Saya menghargai stabilitas yang saya dapatkan dari profesi sebagai guru.</w:t>
            </w:r>
          </w:p>
        </w:tc>
        <w:tc>
          <w:tcPr>
            <w:tcW w:w="510" w:type="dxa"/>
          </w:tcPr>
          <w:p w14:paraId="7F33B310" w14:textId="77777777" w:rsidR="00481650" w:rsidRPr="00EF27C2" w:rsidRDefault="00481650" w:rsidP="00645118">
            <w:pPr>
              <w:rPr>
                <w:rFonts w:ascii="Times New Roman" w:hAnsi="Times New Roman" w:cs="Times New Roman"/>
                <w:noProof/>
                <w:lang w:val="en-ID"/>
              </w:rPr>
            </w:pPr>
          </w:p>
        </w:tc>
        <w:tc>
          <w:tcPr>
            <w:tcW w:w="510" w:type="dxa"/>
          </w:tcPr>
          <w:p w14:paraId="7D6965F8" w14:textId="77777777" w:rsidR="00481650" w:rsidRPr="00EF27C2" w:rsidRDefault="00481650" w:rsidP="00645118">
            <w:pPr>
              <w:rPr>
                <w:rFonts w:ascii="Times New Roman" w:hAnsi="Times New Roman" w:cs="Times New Roman"/>
                <w:noProof/>
                <w:lang w:val="en-ID"/>
              </w:rPr>
            </w:pPr>
          </w:p>
        </w:tc>
        <w:tc>
          <w:tcPr>
            <w:tcW w:w="510" w:type="dxa"/>
          </w:tcPr>
          <w:p w14:paraId="4F79D05B" w14:textId="77777777" w:rsidR="00481650" w:rsidRPr="00EF27C2" w:rsidRDefault="00481650" w:rsidP="00645118">
            <w:pPr>
              <w:rPr>
                <w:rFonts w:ascii="Times New Roman" w:hAnsi="Times New Roman" w:cs="Times New Roman"/>
                <w:noProof/>
                <w:lang w:val="en-ID"/>
              </w:rPr>
            </w:pPr>
          </w:p>
        </w:tc>
        <w:tc>
          <w:tcPr>
            <w:tcW w:w="510" w:type="dxa"/>
          </w:tcPr>
          <w:p w14:paraId="0F3B173E" w14:textId="77777777" w:rsidR="00481650" w:rsidRPr="00EF27C2" w:rsidRDefault="00481650" w:rsidP="00645118">
            <w:pPr>
              <w:rPr>
                <w:rFonts w:ascii="Times New Roman" w:hAnsi="Times New Roman" w:cs="Times New Roman"/>
                <w:noProof/>
                <w:lang w:val="en-ID"/>
              </w:rPr>
            </w:pPr>
          </w:p>
        </w:tc>
        <w:tc>
          <w:tcPr>
            <w:tcW w:w="654" w:type="dxa"/>
          </w:tcPr>
          <w:p w14:paraId="68F75361" w14:textId="77777777" w:rsidR="00481650" w:rsidRPr="00EF27C2" w:rsidRDefault="00481650" w:rsidP="00645118">
            <w:pPr>
              <w:rPr>
                <w:rFonts w:ascii="Times New Roman" w:hAnsi="Times New Roman" w:cs="Times New Roman"/>
                <w:noProof/>
                <w:lang w:val="en-ID"/>
              </w:rPr>
            </w:pPr>
          </w:p>
        </w:tc>
      </w:tr>
      <w:tr w:rsidR="00481650" w:rsidRPr="00EF27C2" w14:paraId="1BE7A53D" w14:textId="77777777" w:rsidTr="00300AA7">
        <w:trPr>
          <w:jc w:val="center"/>
        </w:trPr>
        <w:tc>
          <w:tcPr>
            <w:tcW w:w="704" w:type="dxa"/>
          </w:tcPr>
          <w:p w14:paraId="751D6812"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61.</w:t>
            </w:r>
          </w:p>
        </w:tc>
        <w:tc>
          <w:tcPr>
            <w:tcW w:w="5528" w:type="dxa"/>
          </w:tcPr>
          <w:p w14:paraId="042E798C" w14:textId="77777777" w:rsidR="00481650" w:rsidRPr="00EF27C2" w:rsidRDefault="00481650" w:rsidP="006A5A17">
            <w:pPr>
              <w:pStyle w:val="NormalWeb"/>
              <w:ind w:left="34"/>
              <w:rPr>
                <w:noProof/>
                <w:sz w:val="22"/>
                <w:szCs w:val="22"/>
              </w:rPr>
            </w:pPr>
            <w:r w:rsidRPr="00EF27C2">
              <w:rPr>
                <w:noProof/>
                <w:sz w:val="22"/>
                <w:szCs w:val="22"/>
              </w:rPr>
              <w:t>Saya khawatir kehilangan sumber penghasilan utama jika berhenti menjadi guru.</w:t>
            </w:r>
          </w:p>
        </w:tc>
        <w:tc>
          <w:tcPr>
            <w:tcW w:w="510" w:type="dxa"/>
          </w:tcPr>
          <w:p w14:paraId="05F99ED8" w14:textId="77777777" w:rsidR="00481650" w:rsidRPr="00EF27C2" w:rsidRDefault="00481650" w:rsidP="00645118">
            <w:pPr>
              <w:rPr>
                <w:rFonts w:ascii="Times New Roman" w:hAnsi="Times New Roman" w:cs="Times New Roman"/>
                <w:noProof/>
                <w:lang w:val="en-ID"/>
              </w:rPr>
            </w:pPr>
          </w:p>
        </w:tc>
        <w:tc>
          <w:tcPr>
            <w:tcW w:w="510" w:type="dxa"/>
          </w:tcPr>
          <w:p w14:paraId="544F73AC" w14:textId="77777777" w:rsidR="00481650" w:rsidRPr="00EF27C2" w:rsidRDefault="00481650" w:rsidP="00645118">
            <w:pPr>
              <w:rPr>
                <w:rFonts w:ascii="Times New Roman" w:hAnsi="Times New Roman" w:cs="Times New Roman"/>
                <w:noProof/>
                <w:lang w:val="en-ID"/>
              </w:rPr>
            </w:pPr>
          </w:p>
        </w:tc>
        <w:tc>
          <w:tcPr>
            <w:tcW w:w="510" w:type="dxa"/>
          </w:tcPr>
          <w:p w14:paraId="071577F6" w14:textId="77777777" w:rsidR="00481650" w:rsidRPr="00EF27C2" w:rsidRDefault="00481650" w:rsidP="00645118">
            <w:pPr>
              <w:rPr>
                <w:rFonts w:ascii="Times New Roman" w:hAnsi="Times New Roman" w:cs="Times New Roman"/>
                <w:noProof/>
                <w:lang w:val="en-ID"/>
              </w:rPr>
            </w:pPr>
          </w:p>
        </w:tc>
        <w:tc>
          <w:tcPr>
            <w:tcW w:w="510" w:type="dxa"/>
          </w:tcPr>
          <w:p w14:paraId="5DA7D01D" w14:textId="77777777" w:rsidR="00481650" w:rsidRPr="00EF27C2" w:rsidRDefault="00481650" w:rsidP="00645118">
            <w:pPr>
              <w:rPr>
                <w:rFonts w:ascii="Times New Roman" w:hAnsi="Times New Roman" w:cs="Times New Roman"/>
                <w:noProof/>
                <w:lang w:val="en-ID"/>
              </w:rPr>
            </w:pPr>
          </w:p>
        </w:tc>
        <w:tc>
          <w:tcPr>
            <w:tcW w:w="654" w:type="dxa"/>
          </w:tcPr>
          <w:p w14:paraId="09E7C7C6" w14:textId="77777777" w:rsidR="00481650" w:rsidRPr="00EF27C2" w:rsidRDefault="00481650" w:rsidP="00645118">
            <w:pPr>
              <w:rPr>
                <w:rFonts w:ascii="Times New Roman" w:hAnsi="Times New Roman" w:cs="Times New Roman"/>
                <w:noProof/>
                <w:lang w:val="en-ID"/>
              </w:rPr>
            </w:pPr>
          </w:p>
        </w:tc>
      </w:tr>
      <w:tr w:rsidR="00481650" w:rsidRPr="00EF27C2" w14:paraId="37A2BFC8" w14:textId="77777777" w:rsidTr="00300AA7">
        <w:trPr>
          <w:jc w:val="center"/>
        </w:trPr>
        <w:tc>
          <w:tcPr>
            <w:tcW w:w="704" w:type="dxa"/>
          </w:tcPr>
          <w:p w14:paraId="20BAD261"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62.</w:t>
            </w:r>
          </w:p>
        </w:tc>
        <w:tc>
          <w:tcPr>
            <w:tcW w:w="5528" w:type="dxa"/>
          </w:tcPr>
          <w:p w14:paraId="3A259613" w14:textId="77777777" w:rsidR="00481650" w:rsidRPr="00EF27C2" w:rsidRDefault="00481650" w:rsidP="006A5A17">
            <w:pPr>
              <w:pStyle w:val="NormalWeb"/>
              <w:ind w:left="34"/>
              <w:jc w:val="both"/>
              <w:rPr>
                <w:noProof/>
                <w:sz w:val="22"/>
                <w:szCs w:val="22"/>
              </w:rPr>
            </w:pPr>
            <w:r w:rsidRPr="00EF27C2">
              <w:rPr>
                <w:noProof/>
                <w:sz w:val="22"/>
                <w:szCs w:val="22"/>
              </w:rPr>
              <w:t>Saya merasa pekerjaan sebagai guru memberikan keuntungan lebih dibandingkan pekerjaan lain.</w:t>
            </w:r>
          </w:p>
        </w:tc>
        <w:tc>
          <w:tcPr>
            <w:tcW w:w="510" w:type="dxa"/>
          </w:tcPr>
          <w:p w14:paraId="4EFB31A4" w14:textId="77777777" w:rsidR="00481650" w:rsidRPr="00EF27C2" w:rsidRDefault="00481650" w:rsidP="00645118">
            <w:pPr>
              <w:rPr>
                <w:rFonts w:ascii="Times New Roman" w:hAnsi="Times New Roman" w:cs="Times New Roman"/>
                <w:noProof/>
                <w:lang w:val="en-ID"/>
              </w:rPr>
            </w:pPr>
          </w:p>
        </w:tc>
        <w:tc>
          <w:tcPr>
            <w:tcW w:w="510" w:type="dxa"/>
          </w:tcPr>
          <w:p w14:paraId="15AC3925" w14:textId="77777777" w:rsidR="00481650" w:rsidRPr="00EF27C2" w:rsidRDefault="00481650" w:rsidP="00645118">
            <w:pPr>
              <w:rPr>
                <w:rFonts w:ascii="Times New Roman" w:hAnsi="Times New Roman" w:cs="Times New Roman"/>
                <w:noProof/>
                <w:lang w:val="en-ID"/>
              </w:rPr>
            </w:pPr>
          </w:p>
        </w:tc>
        <w:tc>
          <w:tcPr>
            <w:tcW w:w="510" w:type="dxa"/>
          </w:tcPr>
          <w:p w14:paraId="0B190EBF" w14:textId="77777777" w:rsidR="00481650" w:rsidRPr="00EF27C2" w:rsidRDefault="00481650" w:rsidP="00645118">
            <w:pPr>
              <w:rPr>
                <w:rFonts w:ascii="Times New Roman" w:hAnsi="Times New Roman" w:cs="Times New Roman"/>
                <w:noProof/>
                <w:lang w:val="en-ID"/>
              </w:rPr>
            </w:pPr>
          </w:p>
        </w:tc>
        <w:tc>
          <w:tcPr>
            <w:tcW w:w="510" w:type="dxa"/>
          </w:tcPr>
          <w:p w14:paraId="5B5761BE" w14:textId="77777777" w:rsidR="00481650" w:rsidRPr="00EF27C2" w:rsidRDefault="00481650" w:rsidP="00645118">
            <w:pPr>
              <w:rPr>
                <w:rFonts w:ascii="Times New Roman" w:hAnsi="Times New Roman" w:cs="Times New Roman"/>
                <w:noProof/>
                <w:lang w:val="en-ID"/>
              </w:rPr>
            </w:pPr>
          </w:p>
        </w:tc>
        <w:tc>
          <w:tcPr>
            <w:tcW w:w="654" w:type="dxa"/>
          </w:tcPr>
          <w:p w14:paraId="424DA43E" w14:textId="77777777" w:rsidR="00481650" w:rsidRPr="00EF27C2" w:rsidRDefault="00481650" w:rsidP="00645118">
            <w:pPr>
              <w:rPr>
                <w:rFonts w:ascii="Times New Roman" w:hAnsi="Times New Roman" w:cs="Times New Roman"/>
                <w:noProof/>
                <w:lang w:val="en-ID"/>
              </w:rPr>
            </w:pPr>
          </w:p>
        </w:tc>
      </w:tr>
      <w:tr w:rsidR="00481650" w:rsidRPr="00EF27C2" w14:paraId="7E310CE5" w14:textId="77777777" w:rsidTr="00300AA7">
        <w:trPr>
          <w:jc w:val="center"/>
        </w:trPr>
        <w:tc>
          <w:tcPr>
            <w:tcW w:w="704" w:type="dxa"/>
          </w:tcPr>
          <w:p w14:paraId="79A42CA7"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63.</w:t>
            </w:r>
          </w:p>
        </w:tc>
        <w:tc>
          <w:tcPr>
            <w:tcW w:w="5528" w:type="dxa"/>
          </w:tcPr>
          <w:p w14:paraId="2A51EA12" w14:textId="77777777" w:rsidR="00481650" w:rsidRPr="00EF27C2" w:rsidRDefault="00481650" w:rsidP="006A5A17">
            <w:pPr>
              <w:pStyle w:val="NormalWeb"/>
              <w:ind w:left="34"/>
              <w:jc w:val="both"/>
              <w:rPr>
                <w:noProof/>
                <w:sz w:val="22"/>
                <w:szCs w:val="22"/>
              </w:rPr>
            </w:pPr>
            <w:r w:rsidRPr="00EF27C2">
              <w:rPr>
                <w:noProof/>
                <w:sz w:val="22"/>
                <w:szCs w:val="22"/>
              </w:rPr>
              <w:t>Saya yakin profesi guru menawarkan manfaat yang tidak bisa saya dapatkan dari pekerjaan lain.</w:t>
            </w:r>
          </w:p>
        </w:tc>
        <w:tc>
          <w:tcPr>
            <w:tcW w:w="510" w:type="dxa"/>
          </w:tcPr>
          <w:p w14:paraId="238D817E" w14:textId="77777777" w:rsidR="00481650" w:rsidRPr="00EF27C2" w:rsidRDefault="00481650" w:rsidP="00645118">
            <w:pPr>
              <w:rPr>
                <w:rFonts w:ascii="Times New Roman" w:hAnsi="Times New Roman" w:cs="Times New Roman"/>
                <w:noProof/>
                <w:lang w:val="en-ID"/>
              </w:rPr>
            </w:pPr>
          </w:p>
        </w:tc>
        <w:tc>
          <w:tcPr>
            <w:tcW w:w="510" w:type="dxa"/>
          </w:tcPr>
          <w:p w14:paraId="06AD8728" w14:textId="77777777" w:rsidR="00481650" w:rsidRPr="00EF27C2" w:rsidRDefault="00481650" w:rsidP="00645118">
            <w:pPr>
              <w:rPr>
                <w:rFonts w:ascii="Times New Roman" w:hAnsi="Times New Roman" w:cs="Times New Roman"/>
                <w:noProof/>
                <w:lang w:val="en-ID"/>
              </w:rPr>
            </w:pPr>
          </w:p>
        </w:tc>
        <w:tc>
          <w:tcPr>
            <w:tcW w:w="510" w:type="dxa"/>
          </w:tcPr>
          <w:p w14:paraId="4A26CED7" w14:textId="77777777" w:rsidR="00481650" w:rsidRPr="00EF27C2" w:rsidRDefault="00481650" w:rsidP="00645118">
            <w:pPr>
              <w:rPr>
                <w:rFonts w:ascii="Times New Roman" w:hAnsi="Times New Roman" w:cs="Times New Roman"/>
                <w:noProof/>
                <w:lang w:val="en-ID"/>
              </w:rPr>
            </w:pPr>
          </w:p>
        </w:tc>
        <w:tc>
          <w:tcPr>
            <w:tcW w:w="510" w:type="dxa"/>
          </w:tcPr>
          <w:p w14:paraId="4DD9E89E" w14:textId="77777777" w:rsidR="00481650" w:rsidRPr="00EF27C2" w:rsidRDefault="00481650" w:rsidP="00645118">
            <w:pPr>
              <w:rPr>
                <w:rFonts w:ascii="Times New Roman" w:hAnsi="Times New Roman" w:cs="Times New Roman"/>
                <w:noProof/>
                <w:lang w:val="en-ID"/>
              </w:rPr>
            </w:pPr>
          </w:p>
        </w:tc>
        <w:tc>
          <w:tcPr>
            <w:tcW w:w="654" w:type="dxa"/>
          </w:tcPr>
          <w:p w14:paraId="3BBDDF6C" w14:textId="77777777" w:rsidR="00481650" w:rsidRPr="00EF27C2" w:rsidRDefault="00481650" w:rsidP="00645118">
            <w:pPr>
              <w:rPr>
                <w:rFonts w:ascii="Times New Roman" w:hAnsi="Times New Roman" w:cs="Times New Roman"/>
                <w:noProof/>
                <w:lang w:val="en-ID"/>
              </w:rPr>
            </w:pPr>
          </w:p>
        </w:tc>
      </w:tr>
      <w:tr w:rsidR="00481650" w:rsidRPr="00EF27C2" w14:paraId="104DD817" w14:textId="77777777" w:rsidTr="00300AA7">
        <w:trPr>
          <w:jc w:val="center"/>
        </w:trPr>
        <w:tc>
          <w:tcPr>
            <w:tcW w:w="704" w:type="dxa"/>
          </w:tcPr>
          <w:p w14:paraId="3AC8A527" w14:textId="77777777" w:rsidR="00481650" w:rsidRPr="00EF27C2" w:rsidRDefault="00481650" w:rsidP="00645118">
            <w:pPr>
              <w:jc w:val="center"/>
              <w:rPr>
                <w:rFonts w:ascii="Times New Roman" w:hAnsi="Times New Roman" w:cs="Times New Roman"/>
                <w:noProof/>
                <w:lang w:val="en-ID"/>
              </w:rPr>
            </w:pPr>
            <w:r w:rsidRPr="00EF27C2">
              <w:rPr>
                <w:rFonts w:ascii="Times New Roman" w:hAnsi="Times New Roman" w:cs="Times New Roman"/>
                <w:noProof/>
                <w:lang w:val="en-ID"/>
              </w:rPr>
              <w:t>64.</w:t>
            </w:r>
          </w:p>
        </w:tc>
        <w:tc>
          <w:tcPr>
            <w:tcW w:w="5528" w:type="dxa"/>
          </w:tcPr>
          <w:p w14:paraId="3E749BAA" w14:textId="77777777" w:rsidR="00481650" w:rsidRPr="00EF27C2" w:rsidRDefault="00481650" w:rsidP="006A5A17">
            <w:pPr>
              <w:pStyle w:val="NormalWeb"/>
              <w:ind w:left="34"/>
              <w:jc w:val="both"/>
              <w:rPr>
                <w:noProof/>
                <w:sz w:val="22"/>
                <w:szCs w:val="22"/>
              </w:rPr>
            </w:pPr>
            <w:r w:rsidRPr="00EF27C2">
              <w:rPr>
                <w:noProof/>
                <w:sz w:val="22"/>
                <w:szCs w:val="22"/>
              </w:rPr>
              <w:t>Saya merasa pekerjaan sebagai guru lebih sesuai dengan kebutuhan dan harapan saya dibandingkan profesi lain.</w:t>
            </w:r>
          </w:p>
        </w:tc>
        <w:tc>
          <w:tcPr>
            <w:tcW w:w="510" w:type="dxa"/>
          </w:tcPr>
          <w:p w14:paraId="1A84A213" w14:textId="77777777" w:rsidR="00481650" w:rsidRPr="00EF27C2" w:rsidRDefault="00481650" w:rsidP="00645118">
            <w:pPr>
              <w:rPr>
                <w:rFonts w:ascii="Times New Roman" w:hAnsi="Times New Roman" w:cs="Times New Roman"/>
                <w:noProof/>
                <w:lang w:val="en-ID"/>
              </w:rPr>
            </w:pPr>
          </w:p>
        </w:tc>
        <w:tc>
          <w:tcPr>
            <w:tcW w:w="510" w:type="dxa"/>
          </w:tcPr>
          <w:p w14:paraId="6D4A7A28" w14:textId="77777777" w:rsidR="00481650" w:rsidRPr="00EF27C2" w:rsidRDefault="00481650" w:rsidP="00645118">
            <w:pPr>
              <w:rPr>
                <w:rFonts w:ascii="Times New Roman" w:hAnsi="Times New Roman" w:cs="Times New Roman"/>
                <w:noProof/>
                <w:lang w:val="en-ID"/>
              </w:rPr>
            </w:pPr>
          </w:p>
        </w:tc>
        <w:tc>
          <w:tcPr>
            <w:tcW w:w="510" w:type="dxa"/>
          </w:tcPr>
          <w:p w14:paraId="5D3D46C4" w14:textId="77777777" w:rsidR="00481650" w:rsidRPr="00EF27C2" w:rsidRDefault="00481650" w:rsidP="00645118">
            <w:pPr>
              <w:rPr>
                <w:rFonts w:ascii="Times New Roman" w:hAnsi="Times New Roman" w:cs="Times New Roman"/>
                <w:noProof/>
                <w:lang w:val="en-ID"/>
              </w:rPr>
            </w:pPr>
          </w:p>
        </w:tc>
        <w:tc>
          <w:tcPr>
            <w:tcW w:w="510" w:type="dxa"/>
          </w:tcPr>
          <w:p w14:paraId="12D0BF52" w14:textId="77777777" w:rsidR="00481650" w:rsidRPr="00EF27C2" w:rsidRDefault="00481650" w:rsidP="00645118">
            <w:pPr>
              <w:rPr>
                <w:rFonts w:ascii="Times New Roman" w:hAnsi="Times New Roman" w:cs="Times New Roman"/>
                <w:noProof/>
                <w:lang w:val="en-ID"/>
              </w:rPr>
            </w:pPr>
          </w:p>
        </w:tc>
        <w:tc>
          <w:tcPr>
            <w:tcW w:w="654" w:type="dxa"/>
          </w:tcPr>
          <w:p w14:paraId="6D4878C4" w14:textId="77777777" w:rsidR="00481650" w:rsidRPr="00EF27C2" w:rsidRDefault="00481650" w:rsidP="00645118">
            <w:pPr>
              <w:rPr>
                <w:rFonts w:ascii="Times New Roman" w:hAnsi="Times New Roman" w:cs="Times New Roman"/>
                <w:noProof/>
                <w:lang w:val="en-ID"/>
              </w:rPr>
            </w:pPr>
          </w:p>
        </w:tc>
      </w:tr>
      <w:tr w:rsidR="00481650" w:rsidRPr="00EF27C2" w14:paraId="165B9244" w14:textId="77777777" w:rsidTr="00300AA7">
        <w:trPr>
          <w:jc w:val="center"/>
        </w:trPr>
        <w:tc>
          <w:tcPr>
            <w:tcW w:w="704" w:type="dxa"/>
            <w:shd w:val="clear" w:color="auto" w:fill="D9D9D9" w:themeFill="background1" w:themeFillShade="D9"/>
          </w:tcPr>
          <w:p w14:paraId="15679897" w14:textId="77777777" w:rsidR="00481650" w:rsidRPr="00EF27C2" w:rsidRDefault="00481650" w:rsidP="00854D27">
            <w:pPr>
              <w:jc w:val="center"/>
              <w:rPr>
                <w:rFonts w:ascii="Times New Roman" w:hAnsi="Times New Roman" w:cs="Times New Roman"/>
                <w:noProof/>
                <w:lang w:val="en-ID"/>
              </w:rPr>
            </w:pPr>
          </w:p>
        </w:tc>
        <w:tc>
          <w:tcPr>
            <w:tcW w:w="5528" w:type="dxa"/>
            <w:shd w:val="clear" w:color="auto" w:fill="D9D9D9" w:themeFill="background1" w:themeFillShade="D9"/>
          </w:tcPr>
          <w:p w14:paraId="42558F1B" w14:textId="77777777" w:rsidR="00481650" w:rsidRPr="00EF27C2" w:rsidRDefault="00481650" w:rsidP="006A5A17">
            <w:pPr>
              <w:ind w:left="34"/>
              <w:rPr>
                <w:rFonts w:ascii="Times New Roman" w:hAnsi="Times New Roman" w:cs="Times New Roman"/>
                <w:noProof/>
                <w:lang w:val="en-ID"/>
              </w:rPr>
            </w:pPr>
            <w:r w:rsidRPr="00EF27C2">
              <w:rPr>
                <w:rFonts w:ascii="Times New Roman" w:hAnsi="Times New Roman" w:cs="Times New Roman"/>
                <w:b/>
                <w:noProof/>
                <w:lang w:val="en-ID"/>
              </w:rPr>
              <w:t>Komitmen Normatif</w:t>
            </w:r>
          </w:p>
        </w:tc>
        <w:tc>
          <w:tcPr>
            <w:tcW w:w="510" w:type="dxa"/>
            <w:shd w:val="clear" w:color="auto" w:fill="D9D9D9" w:themeFill="background1" w:themeFillShade="D9"/>
          </w:tcPr>
          <w:p w14:paraId="675FC5C3"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6032CA91"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1791F8C4" w14:textId="77777777" w:rsidR="00481650" w:rsidRPr="00EF27C2" w:rsidRDefault="00481650" w:rsidP="00854D27">
            <w:pPr>
              <w:rPr>
                <w:rFonts w:ascii="Times New Roman" w:hAnsi="Times New Roman" w:cs="Times New Roman"/>
                <w:noProof/>
                <w:lang w:val="en-ID"/>
              </w:rPr>
            </w:pPr>
          </w:p>
        </w:tc>
        <w:tc>
          <w:tcPr>
            <w:tcW w:w="510" w:type="dxa"/>
            <w:shd w:val="clear" w:color="auto" w:fill="D9D9D9" w:themeFill="background1" w:themeFillShade="D9"/>
          </w:tcPr>
          <w:p w14:paraId="560133BF" w14:textId="77777777" w:rsidR="00481650" w:rsidRPr="00EF27C2" w:rsidRDefault="00481650" w:rsidP="00854D27">
            <w:pPr>
              <w:rPr>
                <w:rFonts w:ascii="Times New Roman" w:hAnsi="Times New Roman" w:cs="Times New Roman"/>
                <w:noProof/>
                <w:lang w:val="en-ID"/>
              </w:rPr>
            </w:pPr>
          </w:p>
        </w:tc>
        <w:tc>
          <w:tcPr>
            <w:tcW w:w="654" w:type="dxa"/>
            <w:shd w:val="clear" w:color="auto" w:fill="D9D9D9" w:themeFill="background1" w:themeFillShade="D9"/>
          </w:tcPr>
          <w:p w14:paraId="072AF73D" w14:textId="77777777" w:rsidR="00481650" w:rsidRPr="00EF27C2" w:rsidRDefault="00481650" w:rsidP="00854D27">
            <w:pPr>
              <w:rPr>
                <w:rFonts w:ascii="Times New Roman" w:hAnsi="Times New Roman" w:cs="Times New Roman"/>
                <w:noProof/>
                <w:lang w:val="en-ID"/>
              </w:rPr>
            </w:pPr>
          </w:p>
        </w:tc>
      </w:tr>
      <w:tr w:rsidR="00481650" w:rsidRPr="00EF27C2" w14:paraId="05D9BF31" w14:textId="77777777" w:rsidTr="00300AA7">
        <w:trPr>
          <w:jc w:val="center"/>
        </w:trPr>
        <w:tc>
          <w:tcPr>
            <w:tcW w:w="704" w:type="dxa"/>
          </w:tcPr>
          <w:p w14:paraId="5206E988"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65.</w:t>
            </w:r>
          </w:p>
        </w:tc>
        <w:tc>
          <w:tcPr>
            <w:tcW w:w="5528" w:type="dxa"/>
          </w:tcPr>
          <w:p w14:paraId="6E39F466" w14:textId="77777777" w:rsidR="00481650" w:rsidRPr="00EF27C2" w:rsidRDefault="00481650" w:rsidP="006A5A17">
            <w:pPr>
              <w:spacing w:before="2"/>
              <w:ind w:left="34" w:right="148"/>
              <w:jc w:val="both"/>
              <w:rPr>
                <w:rFonts w:ascii="Times New Roman" w:hAnsi="Times New Roman" w:cs="Times New Roman"/>
                <w:noProof/>
                <w:lang w:val="en-ID"/>
              </w:rPr>
            </w:pPr>
            <w:r w:rsidRPr="00EF27C2">
              <w:rPr>
                <w:rFonts w:ascii="Times New Roman" w:hAnsi="Times New Roman" w:cs="Times New Roman"/>
                <w:noProof/>
                <w:lang w:val="en-ID"/>
              </w:rPr>
              <w:t>Saya ragu bahwa pekerjaan sebagai guru memberikan lebih banyak keuntungan dibandingkan profesi lain.</w:t>
            </w:r>
          </w:p>
        </w:tc>
        <w:tc>
          <w:tcPr>
            <w:tcW w:w="510" w:type="dxa"/>
          </w:tcPr>
          <w:p w14:paraId="4061DFC5" w14:textId="77777777" w:rsidR="00481650" w:rsidRPr="00EF27C2" w:rsidRDefault="00481650" w:rsidP="00FC2E98">
            <w:pPr>
              <w:rPr>
                <w:rFonts w:ascii="Times New Roman" w:hAnsi="Times New Roman" w:cs="Times New Roman"/>
                <w:noProof/>
                <w:lang w:val="en-ID"/>
              </w:rPr>
            </w:pPr>
          </w:p>
        </w:tc>
        <w:tc>
          <w:tcPr>
            <w:tcW w:w="510" w:type="dxa"/>
          </w:tcPr>
          <w:p w14:paraId="05D26602" w14:textId="77777777" w:rsidR="00481650" w:rsidRPr="00EF27C2" w:rsidRDefault="00481650" w:rsidP="00FC2E98">
            <w:pPr>
              <w:rPr>
                <w:rFonts w:ascii="Times New Roman" w:hAnsi="Times New Roman" w:cs="Times New Roman"/>
                <w:noProof/>
                <w:lang w:val="en-ID"/>
              </w:rPr>
            </w:pPr>
          </w:p>
        </w:tc>
        <w:tc>
          <w:tcPr>
            <w:tcW w:w="510" w:type="dxa"/>
          </w:tcPr>
          <w:p w14:paraId="739FFB3E" w14:textId="77777777" w:rsidR="00481650" w:rsidRPr="00EF27C2" w:rsidRDefault="00481650" w:rsidP="00FC2E98">
            <w:pPr>
              <w:rPr>
                <w:rFonts w:ascii="Times New Roman" w:hAnsi="Times New Roman" w:cs="Times New Roman"/>
                <w:noProof/>
                <w:lang w:val="en-ID"/>
              </w:rPr>
            </w:pPr>
          </w:p>
        </w:tc>
        <w:tc>
          <w:tcPr>
            <w:tcW w:w="510" w:type="dxa"/>
          </w:tcPr>
          <w:p w14:paraId="5B767348" w14:textId="77777777" w:rsidR="00481650" w:rsidRPr="00EF27C2" w:rsidRDefault="00481650" w:rsidP="00FC2E98">
            <w:pPr>
              <w:rPr>
                <w:rFonts w:ascii="Times New Roman" w:hAnsi="Times New Roman" w:cs="Times New Roman"/>
                <w:noProof/>
                <w:lang w:val="en-ID"/>
              </w:rPr>
            </w:pPr>
          </w:p>
        </w:tc>
        <w:tc>
          <w:tcPr>
            <w:tcW w:w="654" w:type="dxa"/>
          </w:tcPr>
          <w:p w14:paraId="6A317170" w14:textId="77777777" w:rsidR="00481650" w:rsidRPr="00EF27C2" w:rsidRDefault="00481650" w:rsidP="00FC2E98">
            <w:pPr>
              <w:rPr>
                <w:rFonts w:ascii="Times New Roman" w:hAnsi="Times New Roman" w:cs="Times New Roman"/>
                <w:noProof/>
                <w:lang w:val="en-ID"/>
              </w:rPr>
            </w:pPr>
          </w:p>
        </w:tc>
      </w:tr>
      <w:tr w:rsidR="00481650" w:rsidRPr="00EF27C2" w14:paraId="0AD2AC14" w14:textId="77777777" w:rsidTr="00300AA7">
        <w:trPr>
          <w:jc w:val="center"/>
        </w:trPr>
        <w:tc>
          <w:tcPr>
            <w:tcW w:w="704" w:type="dxa"/>
          </w:tcPr>
          <w:p w14:paraId="0D8864B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66.</w:t>
            </w:r>
          </w:p>
        </w:tc>
        <w:tc>
          <w:tcPr>
            <w:tcW w:w="5528" w:type="dxa"/>
          </w:tcPr>
          <w:p w14:paraId="448B7C05" w14:textId="77777777" w:rsidR="00481650" w:rsidRPr="00EF27C2" w:rsidRDefault="00481650" w:rsidP="006A5A17">
            <w:pPr>
              <w:spacing w:before="100" w:beforeAutospacing="1" w:after="100" w:afterAutospacing="1"/>
              <w:ind w:left="34" w:hanging="85"/>
              <w:jc w:val="both"/>
              <w:rPr>
                <w:rFonts w:ascii="Times New Roman" w:eastAsia="Times New Roman" w:hAnsi="Times New Roman" w:cs="Times New Roman"/>
                <w:noProof/>
                <w:lang w:val="en-ID" w:eastAsia="en-ID"/>
              </w:rPr>
            </w:pPr>
            <w:r w:rsidRPr="00EF27C2">
              <w:rPr>
                <w:rFonts w:ascii="Times New Roman" w:eastAsia="Times New Roman" w:hAnsi="Times New Roman" w:cs="Times New Roman"/>
                <w:noProof/>
                <w:lang w:val="en-ID" w:eastAsia="en-ID"/>
              </w:rPr>
              <w:t xml:space="preserve"> </w:t>
            </w:r>
            <w:r w:rsidRPr="00EF27C2">
              <w:rPr>
                <w:rFonts w:ascii="Times New Roman" w:hAnsi="Times New Roman" w:cs="Times New Roman"/>
                <w:noProof/>
                <w:lang w:val="en-ID"/>
              </w:rPr>
              <w:t>Saya ragu bahwa pekerjaan sebagai guru memberikan lebih banyak keuntungan dibandingkan profesi lain.</w:t>
            </w:r>
          </w:p>
        </w:tc>
        <w:tc>
          <w:tcPr>
            <w:tcW w:w="510" w:type="dxa"/>
          </w:tcPr>
          <w:p w14:paraId="36219B9E" w14:textId="77777777" w:rsidR="00481650" w:rsidRPr="00EF27C2" w:rsidRDefault="00481650" w:rsidP="00FC2E98">
            <w:pPr>
              <w:rPr>
                <w:rFonts w:ascii="Times New Roman" w:hAnsi="Times New Roman" w:cs="Times New Roman"/>
                <w:noProof/>
                <w:lang w:val="en-ID"/>
              </w:rPr>
            </w:pPr>
          </w:p>
        </w:tc>
        <w:tc>
          <w:tcPr>
            <w:tcW w:w="510" w:type="dxa"/>
          </w:tcPr>
          <w:p w14:paraId="425BC108" w14:textId="77777777" w:rsidR="00481650" w:rsidRPr="00EF27C2" w:rsidRDefault="00481650" w:rsidP="00FC2E98">
            <w:pPr>
              <w:rPr>
                <w:rFonts w:ascii="Times New Roman" w:hAnsi="Times New Roman" w:cs="Times New Roman"/>
                <w:noProof/>
                <w:lang w:val="en-ID"/>
              </w:rPr>
            </w:pPr>
          </w:p>
        </w:tc>
        <w:tc>
          <w:tcPr>
            <w:tcW w:w="510" w:type="dxa"/>
          </w:tcPr>
          <w:p w14:paraId="5509386E" w14:textId="77777777" w:rsidR="00481650" w:rsidRPr="00EF27C2" w:rsidRDefault="00481650" w:rsidP="00FC2E98">
            <w:pPr>
              <w:rPr>
                <w:rFonts w:ascii="Times New Roman" w:hAnsi="Times New Roman" w:cs="Times New Roman"/>
                <w:noProof/>
                <w:lang w:val="en-ID"/>
              </w:rPr>
            </w:pPr>
          </w:p>
        </w:tc>
        <w:tc>
          <w:tcPr>
            <w:tcW w:w="510" w:type="dxa"/>
          </w:tcPr>
          <w:p w14:paraId="5DC6BCB6" w14:textId="77777777" w:rsidR="00481650" w:rsidRPr="00EF27C2" w:rsidRDefault="00481650" w:rsidP="00FC2E98">
            <w:pPr>
              <w:rPr>
                <w:rFonts w:ascii="Times New Roman" w:hAnsi="Times New Roman" w:cs="Times New Roman"/>
                <w:noProof/>
                <w:lang w:val="en-ID"/>
              </w:rPr>
            </w:pPr>
          </w:p>
        </w:tc>
        <w:tc>
          <w:tcPr>
            <w:tcW w:w="654" w:type="dxa"/>
          </w:tcPr>
          <w:p w14:paraId="2C426969" w14:textId="77777777" w:rsidR="00481650" w:rsidRPr="00EF27C2" w:rsidRDefault="00481650" w:rsidP="00FC2E98">
            <w:pPr>
              <w:rPr>
                <w:rFonts w:ascii="Times New Roman" w:hAnsi="Times New Roman" w:cs="Times New Roman"/>
                <w:noProof/>
                <w:lang w:val="en-ID"/>
              </w:rPr>
            </w:pPr>
          </w:p>
        </w:tc>
      </w:tr>
      <w:tr w:rsidR="00481650" w:rsidRPr="00EF27C2" w14:paraId="1FC21AE2" w14:textId="77777777" w:rsidTr="00300AA7">
        <w:trPr>
          <w:jc w:val="center"/>
        </w:trPr>
        <w:tc>
          <w:tcPr>
            <w:tcW w:w="704" w:type="dxa"/>
          </w:tcPr>
          <w:p w14:paraId="4F2020F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67.</w:t>
            </w:r>
          </w:p>
        </w:tc>
        <w:tc>
          <w:tcPr>
            <w:tcW w:w="5528" w:type="dxa"/>
          </w:tcPr>
          <w:p w14:paraId="1E9D187E" w14:textId="77777777" w:rsidR="00481650" w:rsidRPr="00EF27C2" w:rsidRDefault="00481650" w:rsidP="006A5A17">
            <w:pPr>
              <w:pStyle w:val="NormalWeb"/>
              <w:ind w:left="34"/>
              <w:jc w:val="both"/>
              <w:rPr>
                <w:noProof/>
                <w:sz w:val="22"/>
                <w:szCs w:val="22"/>
              </w:rPr>
            </w:pPr>
            <w:r w:rsidRPr="00EF27C2">
              <w:rPr>
                <w:noProof/>
                <w:sz w:val="22"/>
                <w:szCs w:val="22"/>
              </w:rPr>
              <w:t>Saya merasa memiliki tanggung jawab moral untuk tetap bekerja sebagai guru di sekolah ini.</w:t>
            </w:r>
          </w:p>
        </w:tc>
        <w:tc>
          <w:tcPr>
            <w:tcW w:w="510" w:type="dxa"/>
          </w:tcPr>
          <w:p w14:paraId="0BC16A2D" w14:textId="77777777" w:rsidR="00481650" w:rsidRPr="00EF27C2" w:rsidRDefault="00481650" w:rsidP="00FC2E98">
            <w:pPr>
              <w:rPr>
                <w:rFonts w:ascii="Times New Roman" w:hAnsi="Times New Roman" w:cs="Times New Roman"/>
                <w:noProof/>
                <w:lang w:val="en-ID"/>
              </w:rPr>
            </w:pPr>
          </w:p>
        </w:tc>
        <w:tc>
          <w:tcPr>
            <w:tcW w:w="510" w:type="dxa"/>
          </w:tcPr>
          <w:p w14:paraId="1612F001" w14:textId="77777777" w:rsidR="00481650" w:rsidRPr="00EF27C2" w:rsidRDefault="00481650" w:rsidP="00FC2E98">
            <w:pPr>
              <w:rPr>
                <w:rFonts w:ascii="Times New Roman" w:hAnsi="Times New Roman" w:cs="Times New Roman"/>
                <w:noProof/>
                <w:lang w:val="en-ID"/>
              </w:rPr>
            </w:pPr>
          </w:p>
        </w:tc>
        <w:tc>
          <w:tcPr>
            <w:tcW w:w="510" w:type="dxa"/>
          </w:tcPr>
          <w:p w14:paraId="6F8E1DEB" w14:textId="77777777" w:rsidR="00481650" w:rsidRPr="00EF27C2" w:rsidRDefault="00481650" w:rsidP="00FC2E98">
            <w:pPr>
              <w:rPr>
                <w:rFonts w:ascii="Times New Roman" w:hAnsi="Times New Roman" w:cs="Times New Roman"/>
                <w:noProof/>
                <w:lang w:val="en-ID"/>
              </w:rPr>
            </w:pPr>
          </w:p>
        </w:tc>
        <w:tc>
          <w:tcPr>
            <w:tcW w:w="510" w:type="dxa"/>
          </w:tcPr>
          <w:p w14:paraId="3A1EAC1E" w14:textId="77777777" w:rsidR="00481650" w:rsidRPr="00EF27C2" w:rsidRDefault="00481650" w:rsidP="00FC2E98">
            <w:pPr>
              <w:rPr>
                <w:rFonts w:ascii="Times New Roman" w:hAnsi="Times New Roman" w:cs="Times New Roman"/>
                <w:noProof/>
                <w:lang w:val="en-ID"/>
              </w:rPr>
            </w:pPr>
          </w:p>
        </w:tc>
        <w:tc>
          <w:tcPr>
            <w:tcW w:w="654" w:type="dxa"/>
          </w:tcPr>
          <w:p w14:paraId="45BDDC88" w14:textId="77777777" w:rsidR="00481650" w:rsidRPr="00EF27C2" w:rsidRDefault="00481650" w:rsidP="00FC2E98">
            <w:pPr>
              <w:rPr>
                <w:rFonts w:ascii="Times New Roman" w:hAnsi="Times New Roman" w:cs="Times New Roman"/>
                <w:noProof/>
                <w:lang w:val="en-ID"/>
              </w:rPr>
            </w:pPr>
          </w:p>
        </w:tc>
      </w:tr>
      <w:tr w:rsidR="00481650" w:rsidRPr="00EF27C2" w14:paraId="4A497E67" w14:textId="77777777" w:rsidTr="00300AA7">
        <w:trPr>
          <w:jc w:val="center"/>
        </w:trPr>
        <w:tc>
          <w:tcPr>
            <w:tcW w:w="704" w:type="dxa"/>
          </w:tcPr>
          <w:p w14:paraId="748E22E5"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68.</w:t>
            </w:r>
          </w:p>
        </w:tc>
        <w:tc>
          <w:tcPr>
            <w:tcW w:w="5528" w:type="dxa"/>
          </w:tcPr>
          <w:p w14:paraId="0BDDA062" w14:textId="77777777" w:rsidR="00481650" w:rsidRPr="00EF27C2" w:rsidRDefault="00481650" w:rsidP="006A5A17">
            <w:pPr>
              <w:pStyle w:val="NormalWeb"/>
              <w:ind w:left="34"/>
              <w:jc w:val="both"/>
              <w:rPr>
                <w:noProof/>
                <w:sz w:val="22"/>
                <w:szCs w:val="22"/>
              </w:rPr>
            </w:pPr>
            <w:r w:rsidRPr="00EF27C2">
              <w:rPr>
                <w:noProof/>
                <w:sz w:val="22"/>
                <w:szCs w:val="22"/>
              </w:rPr>
              <w:t>Saya yakin bahwa bertahan dalam profesi guru lebih baik daripada sering berpindah pekerjaan.</w:t>
            </w:r>
          </w:p>
        </w:tc>
        <w:tc>
          <w:tcPr>
            <w:tcW w:w="510" w:type="dxa"/>
          </w:tcPr>
          <w:p w14:paraId="505E8660" w14:textId="77777777" w:rsidR="00481650" w:rsidRPr="00EF27C2" w:rsidRDefault="00481650" w:rsidP="00FC2E98">
            <w:pPr>
              <w:ind w:firstLine="426"/>
              <w:rPr>
                <w:rFonts w:ascii="Times New Roman" w:hAnsi="Times New Roman" w:cs="Times New Roman"/>
                <w:noProof/>
                <w:lang w:val="en-ID"/>
              </w:rPr>
            </w:pPr>
          </w:p>
        </w:tc>
        <w:tc>
          <w:tcPr>
            <w:tcW w:w="510" w:type="dxa"/>
          </w:tcPr>
          <w:p w14:paraId="5555E23F" w14:textId="77777777" w:rsidR="00481650" w:rsidRPr="00EF27C2" w:rsidRDefault="00481650" w:rsidP="00FC2E98">
            <w:pPr>
              <w:ind w:firstLine="426"/>
              <w:rPr>
                <w:rFonts w:ascii="Times New Roman" w:hAnsi="Times New Roman" w:cs="Times New Roman"/>
                <w:noProof/>
                <w:lang w:val="en-ID"/>
              </w:rPr>
            </w:pPr>
          </w:p>
        </w:tc>
        <w:tc>
          <w:tcPr>
            <w:tcW w:w="510" w:type="dxa"/>
          </w:tcPr>
          <w:p w14:paraId="5AD56EC4" w14:textId="77777777" w:rsidR="00481650" w:rsidRPr="00EF27C2" w:rsidRDefault="00481650" w:rsidP="00FC2E98">
            <w:pPr>
              <w:ind w:firstLine="426"/>
              <w:rPr>
                <w:rFonts w:ascii="Times New Roman" w:hAnsi="Times New Roman" w:cs="Times New Roman"/>
                <w:noProof/>
                <w:lang w:val="en-ID"/>
              </w:rPr>
            </w:pPr>
          </w:p>
        </w:tc>
        <w:tc>
          <w:tcPr>
            <w:tcW w:w="510" w:type="dxa"/>
          </w:tcPr>
          <w:p w14:paraId="490733EA" w14:textId="77777777" w:rsidR="00481650" w:rsidRPr="00EF27C2" w:rsidRDefault="00481650" w:rsidP="00FC2E98">
            <w:pPr>
              <w:ind w:firstLine="426"/>
              <w:rPr>
                <w:rFonts w:ascii="Times New Roman" w:hAnsi="Times New Roman" w:cs="Times New Roman"/>
                <w:noProof/>
                <w:lang w:val="en-ID"/>
              </w:rPr>
            </w:pPr>
          </w:p>
        </w:tc>
        <w:tc>
          <w:tcPr>
            <w:tcW w:w="654" w:type="dxa"/>
          </w:tcPr>
          <w:p w14:paraId="345F6243" w14:textId="77777777" w:rsidR="00481650" w:rsidRPr="00EF27C2" w:rsidRDefault="00481650" w:rsidP="00FC2E98">
            <w:pPr>
              <w:ind w:firstLine="426"/>
              <w:rPr>
                <w:rFonts w:ascii="Times New Roman" w:hAnsi="Times New Roman" w:cs="Times New Roman"/>
                <w:noProof/>
                <w:lang w:val="en-ID"/>
              </w:rPr>
            </w:pPr>
          </w:p>
        </w:tc>
      </w:tr>
      <w:tr w:rsidR="00481650" w:rsidRPr="00EF27C2" w14:paraId="57EF5834" w14:textId="77777777" w:rsidTr="003A1478">
        <w:trPr>
          <w:trHeight w:val="462"/>
          <w:jc w:val="center"/>
        </w:trPr>
        <w:tc>
          <w:tcPr>
            <w:tcW w:w="704" w:type="dxa"/>
          </w:tcPr>
          <w:p w14:paraId="00831C0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69.</w:t>
            </w:r>
          </w:p>
        </w:tc>
        <w:tc>
          <w:tcPr>
            <w:tcW w:w="5528" w:type="dxa"/>
          </w:tcPr>
          <w:p w14:paraId="40D5D2AA" w14:textId="77777777" w:rsidR="00481650" w:rsidRPr="00EF27C2" w:rsidRDefault="00481650" w:rsidP="006A5A17">
            <w:pPr>
              <w:pStyle w:val="NormalWeb"/>
              <w:ind w:left="34" w:hanging="139"/>
              <w:jc w:val="both"/>
              <w:rPr>
                <w:noProof/>
                <w:sz w:val="22"/>
                <w:szCs w:val="22"/>
              </w:rPr>
            </w:pPr>
            <w:r w:rsidRPr="00EF27C2">
              <w:rPr>
                <w:noProof/>
                <w:sz w:val="22"/>
                <w:szCs w:val="22"/>
              </w:rPr>
              <w:t xml:space="preserve">  Saya menghargai stabilitas yang diberikan oleh profesi guru dan berkomitmen untuk tetap menjalankannya.</w:t>
            </w:r>
          </w:p>
        </w:tc>
        <w:tc>
          <w:tcPr>
            <w:tcW w:w="510" w:type="dxa"/>
          </w:tcPr>
          <w:p w14:paraId="65FF931B" w14:textId="77777777" w:rsidR="00481650" w:rsidRPr="00EF27C2" w:rsidRDefault="00481650" w:rsidP="00E762D3">
            <w:pPr>
              <w:ind w:firstLine="426"/>
              <w:rPr>
                <w:rFonts w:ascii="Times New Roman" w:hAnsi="Times New Roman" w:cs="Times New Roman"/>
                <w:noProof/>
                <w:lang w:val="en-ID"/>
              </w:rPr>
            </w:pPr>
          </w:p>
        </w:tc>
        <w:tc>
          <w:tcPr>
            <w:tcW w:w="510" w:type="dxa"/>
          </w:tcPr>
          <w:p w14:paraId="18BB65D4" w14:textId="77777777" w:rsidR="00481650" w:rsidRPr="00EF27C2" w:rsidRDefault="00481650" w:rsidP="00E762D3">
            <w:pPr>
              <w:ind w:firstLine="426"/>
              <w:rPr>
                <w:rFonts w:ascii="Times New Roman" w:hAnsi="Times New Roman" w:cs="Times New Roman"/>
                <w:noProof/>
                <w:lang w:val="en-ID"/>
              </w:rPr>
            </w:pPr>
          </w:p>
        </w:tc>
        <w:tc>
          <w:tcPr>
            <w:tcW w:w="510" w:type="dxa"/>
          </w:tcPr>
          <w:p w14:paraId="683E2285" w14:textId="77777777" w:rsidR="00481650" w:rsidRPr="00EF27C2" w:rsidRDefault="00481650" w:rsidP="00E762D3">
            <w:pPr>
              <w:ind w:firstLine="426"/>
              <w:rPr>
                <w:rFonts w:ascii="Times New Roman" w:hAnsi="Times New Roman" w:cs="Times New Roman"/>
                <w:noProof/>
                <w:lang w:val="en-ID"/>
              </w:rPr>
            </w:pPr>
          </w:p>
        </w:tc>
        <w:tc>
          <w:tcPr>
            <w:tcW w:w="510" w:type="dxa"/>
          </w:tcPr>
          <w:p w14:paraId="32BF4479" w14:textId="77777777" w:rsidR="00481650" w:rsidRPr="00EF27C2" w:rsidRDefault="00481650" w:rsidP="00E762D3">
            <w:pPr>
              <w:ind w:firstLine="426"/>
              <w:rPr>
                <w:rFonts w:ascii="Times New Roman" w:hAnsi="Times New Roman" w:cs="Times New Roman"/>
                <w:noProof/>
                <w:lang w:val="en-ID"/>
              </w:rPr>
            </w:pPr>
          </w:p>
        </w:tc>
        <w:tc>
          <w:tcPr>
            <w:tcW w:w="654" w:type="dxa"/>
          </w:tcPr>
          <w:p w14:paraId="6EB2AEF8" w14:textId="77777777" w:rsidR="00481650" w:rsidRPr="00EF27C2" w:rsidRDefault="00481650" w:rsidP="00E762D3">
            <w:pPr>
              <w:ind w:firstLine="426"/>
              <w:rPr>
                <w:rFonts w:ascii="Times New Roman" w:hAnsi="Times New Roman" w:cs="Times New Roman"/>
                <w:noProof/>
                <w:lang w:val="en-ID"/>
              </w:rPr>
            </w:pPr>
          </w:p>
        </w:tc>
      </w:tr>
      <w:tr w:rsidR="00481650" w:rsidRPr="00EF27C2" w14:paraId="67212EFA" w14:textId="77777777" w:rsidTr="00300AA7">
        <w:trPr>
          <w:jc w:val="center"/>
        </w:trPr>
        <w:tc>
          <w:tcPr>
            <w:tcW w:w="704" w:type="dxa"/>
          </w:tcPr>
          <w:p w14:paraId="1417A35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70.</w:t>
            </w:r>
          </w:p>
        </w:tc>
        <w:tc>
          <w:tcPr>
            <w:tcW w:w="5528" w:type="dxa"/>
          </w:tcPr>
          <w:p w14:paraId="69E17839" w14:textId="77777777" w:rsidR="00481650" w:rsidRPr="00EF27C2" w:rsidRDefault="00481650" w:rsidP="006A5A17">
            <w:pPr>
              <w:pStyle w:val="NormalWeb"/>
              <w:ind w:left="34" w:hanging="139"/>
              <w:jc w:val="both"/>
              <w:rPr>
                <w:noProof/>
                <w:sz w:val="22"/>
                <w:szCs w:val="22"/>
              </w:rPr>
            </w:pPr>
            <w:r w:rsidRPr="00EF27C2">
              <w:rPr>
                <w:noProof/>
                <w:sz w:val="22"/>
                <w:szCs w:val="22"/>
              </w:rPr>
              <w:t xml:space="preserve">  Saya merasa tidak ada masalah dengan berpindah-pindah pekerjaan dan mencari peluang baru di luar profesi guru.</w:t>
            </w:r>
          </w:p>
        </w:tc>
        <w:tc>
          <w:tcPr>
            <w:tcW w:w="510" w:type="dxa"/>
          </w:tcPr>
          <w:p w14:paraId="09CE1114" w14:textId="77777777" w:rsidR="00481650" w:rsidRPr="00EF27C2" w:rsidRDefault="00481650" w:rsidP="00E762D3">
            <w:pPr>
              <w:ind w:firstLine="426"/>
              <w:rPr>
                <w:rFonts w:ascii="Times New Roman" w:hAnsi="Times New Roman" w:cs="Times New Roman"/>
                <w:noProof/>
                <w:lang w:val="en-ID"/>
              </w:rPr>
            </w:pPr>
          </w:p>
        </w:tc>
        <w:tc>
          <w:tcPr>
            <w:tcW w:w="510" w:type="dxa"/>
          </w:tcPr>
          <w:p w14:paraId="4171F519" w14:textId="77777777" w:rsidR="00481650" w:rsidRPr="00EF27C2" w:rsidRDefault="00481650" w:rsidP="00E762D3">
            <w:pPr>
              <w:ind w:firstLine="426"/>
              <w:rPr>
                <w:rFonts w:ascii="Times New Roman" w:hAnsi="Times New Roman" w:cs="Times New Roman"/>
                <w:noProof/>
                <w:lang w:val="en-ID"/>
              </w:rPr>
            </w:pPr>
          </w:p>
        </w:tc>
        <w:tc>
          <w:tcPr>
            <w:tcW w:w="510" w:type="dxa"/>
          </w:tcPr>
          <w:p w14:paraId="4BD488D6" w14:textId="77777777" w:rsidR="00481650" w:rsidRPr="00EF27C2" w:rsidRDefault="00481650" w:rsidP="00E762D3">
            <w:pPr>
              <w:ind w:firstLine="426"/>
              <w:rPr>
                <w:rFonts w:ascii="Times New Roman" w:hAnsi="Times New Roman" w:cs="Times New Roman"/>
                <w:noProof/>
                <w:lang w:val="en-ID"/>
              </w:rPr>
            </w:pPr>
          </w:p>
        </w:tc>
        <w:tc>
          <w:tcPr>
            <w:tcW w:w="510" w:type="dxa"/>
          </w:tcPr>
          <w:p w14:paraId="339261E5" w14:textId="77777777" w:rsidR="00481650" w:rsidRPr="00EF27C2" w:rsidRDefault="00481650" w:rsidP="00E762D3">
            <w:pPr>
              <w:ind w:firstLine="426"/>
              <w:rPr>
                <w:rFonts w:ascii="Times New Roman" w:hAnsi="Times New Roman" w:cs="Times New Roman"/>
                <w:noProof/>
                <w:lang w:val="en-ID"/>
              </w:rPr>
            </w:pPr>
          </w:p>
        </w:tc>
        <w:tc>
          <w:tcPr>
            <w:tcW w:w="654" w:type="dxa"/>
          </w:tcPr>
          <w:p w14:paraId="11C2541A" w14:textId="77777777" w:rsidR="00481650" w:rsidRPr="00EF27C2" w:rsidRDefault="00481650" w:rsidP="00E762D3">
            <w:pPr>
              <w:ind w:firstLine="426"/>
              <w:rPr>
                <w:rFonts w:ascii="Times New Roman" w:hAnsi="Times New Roman" w:cs="Times New Roman"/>
                <w:noProof/>
                <w:lang w:val="en-ID"/>
              </w:rPr>
            </w:pPr>
          </w:p>
        </w:tc>
      </w:tr>
      <w:tr w:rsidR="00481650" w:rsidRPr="00EF27C2" w14:paraId="5C91EFEF" w14:textId="77777777" w:rsidTr="00300AA7">
        <w:trPr>
          <w:jc w:val="center"/>
        </w:trPr>
        <w:tc>
          <w:tcPr>
            <w:tcW w:w="704" w:type="dxa"/>
          </w:tcPr>
          <w:p w14:paraId="7F141C3C"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71.</w:t>
            </w:r>
          </w:p>
        </w:tc>
        <w:tc>
          <w:tcPr>
            <w:tcW w:w="5528" w:type="dxa"/>
          </w:tcPr>
          <w:p w14:paraId="418C2DD2" w14:textId="77777777" w:rsidR="00481650" w:rsidRPr="00EF27C2" w:rsidRDefault="00481650" w:rsidP="006A5A17">
            <w:pPr>
              <w:pStyle w:val="NormalWeb"/>
              <w:ind w:left="34"/>
              <w:jc w:val="both"/>
              <w:rPr>
                <w:noProof/>
                <w:sz w:val="22"/>
                <w:szCs w:val="22"/>
              </w:rPr>
            </w:pPr>
            <w:r w:rsidRPr="00EF27C2">
              <w:rPr>
                <w:noProof/>
                <w:sz w:val="22"/>
                <w:szCs w:val="22"/>
              </w:rPr>
              <w:t>Saya merasa memiliki kewajiban moral untuk tetap berkomitmen sebagai guru.</w:t>
            </w:r>
          </w:p>
        </w:tc>
        <w:tc>
          <w:tcPr>
            <w:tcW w:w="510" w:type="dxa"/>
          </w:tcPr>
          <w:p w14:paraId="39C6AD3A" w14:textId="77777777" w:rsidR="00481650" w:rsidRPr="00EF27C2" w:rsidRDefault="00481650" w:rsidP="00E762D3">
            <w:pPr>
              <w:ind w:firstLine="426"/>
              <w:rPr>
                <w:rFonts w:ascii="Times New Roman" w:hAnsi="Times New Roman" w:cs="Times New Roman"/>
                <w:noProof/>
                <w:lang w:val="en-ID"/>
              </w:rPr>
            </w:pPr>
          </w:p>
        </w:tc>
        <w:tc>
          <w:tcPr>
            <w:tcW w:w="510" w:type="dxa"/>
          </w:tcPr>
          <w:p w14:paraId="15F05F0B" w14:textId="77777777" w:rsidR="00481650" w:rsidRPr="00EF27C2" w:rsidRDefault="00481650" w:rsidP="00E762D3">
            <w:pPr>
              <w:ind w:firstLine="426"/>
              <w:rPr>
                <w:rFonts w:ascii="Times New Roman" w:hAnsi="Times New Roman" w:cs="Times New Roman"/>
                <w:noProof/>
                <w:lang w:val="en-ID"/>
              </w:rPr>
            </w:pPr>
          </w:p>
        </w:tc>
        <w:tc>
          <w:tcPr>
            <w:tcW w:w="510" w:type="dxa"/>
          </w:tcPr>
          <w:p w14:paraId="417ADBB9" w14:textId="77777777" w:rsidR="00481650" w:rsidRPr="00EF27C2" w:rsidRDefault="00481650" w:rsidP="00E762D3">
            <w:pPr>
              <w:ind w:firstLine="426"/>
              <w:rPr>
                <w:rFonts w:ascii="Times New Roman" w:hAnsi="Times New Roman" w:cs="Times New Roman"/>
                <w:noProof/>
                <w:lang w:val="en-ID"/>
              </w:rPr>
            </w:pPr>
          </w:p>
        </w:tc>
        <w:tc>
          <w:tcPr>
            <w:tcW w:w="510" w:type="dxa"/>
          </w:tcPr>
          <w:p w14:paraId="214C20ED" w14:textId="77777777" w:rsidR="00481650" w:rsidRPr="00EF27C2" w:rsidRDefault="00481650" w:rsidP="00E762D3">
            <w:pPr>
              <w:ind w:firstLine="426"/>
              <w:rPr>
                <w:rFonts w:ascii="Times New Roman" w:hAnsi="Times New Roman" w:cs="Times New Roman"/>
                <w:noProof/>
                <w:lang w:val="en-ID"/>
              </w:rPr>
            </w:pPr>
          </w:p>
        </w:tc>
        <w:tc>
          <w:tcPr>
            <w:tcW w:w="654" w:type="dxa"/>
          </w:tcPr>
          <w:p w14:paraId="0097D9FA" w14:textId="77777777" w:rsidR="00481650" w:rsidRPr="00EF27C2" w:rsidRDefault="00481650" w:rsidP="00E762D3">
            <w:pPr>
              <w:ind w:firstLine="426"/>
              <w:rPr>
                <w:rFonts w:ascii="Times New Roman" w:hAnsi="Times New Roman" w:cs="Times New Roman"/>
                <w:noProof/>
                <w:lang w:val="en-ID"/>
              </w:rPr>
            </w:pPr>
          </w:p>
        </w:tc>
      </w:tr>
      <w:tr w:rsidR="00481650" w:rsidRPr="00EF27C2" w14:paraId="57B3464C" w14:textId="77777777" w:rsidTr="00300AA7">
        <w:trPr>
          <w:jc w:val="center"/>
        </w:trPr>
        <w:tc>
          <w:tcPr>
            <w:tcW w:w="704" w:type="dxa"/>
          </w:tcPr>
          <w:p w14:paraId="65AE92CB"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72.</w:t>
            </w:r>
          </w:p>
        </w:tc>
        <w:tc>
          <w:tcPr>
            <w:tcW w:w="5528" w:type="dxa"/>
          </w:tcPr>
          <w:p w14:paraId="75425B6C" w14:textId="77777777" w:rsidR="00481650" w:rsidRPr="00EF27C2" w:rsidRDefault="00481650" w:rsidP="006A5A17">
            <w:pPr>
              <w:pStyle w:val="NormalWeb"/>
              <w:ind w:left="34"/>
              <w:jc w:val="both"/>
              <w:rPr>
                <w:noProof/>
                <w:sz w:val="22"/>
                <w:szCs w:val="22"/>
              </w:rPr>
            </w:pPr>
            <w:r w:rsidRPr="00EF27C2">
              <w:rPr>
                <w:noProof/>
                <w:sz w:val="22"/>
                <w:szCs w:val="22"/>
              </w:rPr>
              <w:t>Saya percaya bahwa loyalitas terhadap profesi guru adalah hal yang penting.</w:t>
            </w:r>
          </w:p>
        </w:tc>
        <w:tc>
          <w:tcPr>
            <w:tcW w:w="510" w:type="dxa"/>
          </w:tcPr>
          <w:p w14:paraId="0DBA2ABC" w14:textId="77777777" w:rsidR="00481650" w:rsidRPr="00EF27C2" w:rsidRDefault="00481650" w:rsidP="00E762D3">
            <w:pPr>
              <w:ind w:firstLine="426"/>
              <w:rPr>
                <w:rFonts w:ascii="Times New Roman" w:hAnsi="Times New Roman" w:cs="Times New Roman"/>
                <w:noProof/>
                <w:lang w:val="en-ID"/>
              </w:rPr>
            </w:pPr>
          </w:p>
        </w:tc>
        <w:tc>
          <w:tcPr>
            <w:tcW w:w="510" w:type="dxa"/>
          </w:tcPr>
          <w:p w14:paraId="3A06225F" w14:textId="77777777" w:rsidR="00481650" w:rsidRPr="00EF27C2" w:rsidRDefault="00481650" w:rsidP="00E762D3">
            <w:pPr>
              <w:ind w:firstLine="426"/>
              <w:rPr>
                <w:rFonts w:ascii="Times New Roman" w:hAnsi="Times New Roman" w:cs="Times New Roman"/>
                <w:noProof/>
                <w:lang w:val="en-ID"/>
              </w:rPr>
            </w:pPr>
          </w:p>
        </w:tc>
        <w:tc>
          <w:tcPr>
            <w:tcW w:w="510" w:type="dxa"/>
          </w:tcPr>
          <w:p w14:paraId="18617992" w14:textId="77777777" w:rsidR="00481650" w:rsidRPr="00EF27C2" w:rsidRDefault="00481650" w:rsidP="00E762D3">
            <w:pPr>
              <w:ind w:firstLine="426"/>
              <w:rPr>
                <w:rFonts w:ascii="Times New Roman" w:hAnsi="Times New Roman" w:cs="Times New Roman"/>
                <w:noProof/>
                <w:lang w:val="en-ID"/>
              </w:rPr>
            </w:pPr>
          </w:p>
        </w:tc>
        <w:tc>
          <w:tcPr>
            <w:tcW w:w="510" w:type="dxa"/>
          </w:tcPr>
          <w:p w14:paraId="6E818E75" w14:textId="77777777" w:rsidR="00481650" w:rsidRPr="00EF27C2" w:rsidRDefault="00481650" w:rsidP="00E762D3">
            <w:pPr>
              <w:ind w:firstLine="426"/>
              <w:rPr>
                <w:rFonts w:ascii="Times New Roman" w:hAnsi="Times New Roman" w:cs="Times New Roman"/>
                <w:noProof/>
                <w:lang w:val="en-ID"/>
              </w:rPr>
            </w:pPr>
          </w:p>
        </w:tc>
        <w:tc>
          <w:tcPr>
            <w:tcW w:w="654" w:type="dxa"/>
          </w:tcPr>
          <w:p w14:paraId="7B431616" w14:textId="77777777" w:rsidR="00481650" w:rsidRPr="00EF27C2" w:rsidRDefault="00481650" w:rsidP="00E762D3">
            <w:pPr>
              <w:ind w:firstLine="426"/>
              <w:rPr>
                <w:rFonts w:ascii="Times New Roman" w:hAnsi="Times New Roman" w:cs="Times New Roman"/>
                <w:noProof/>
                <w:lang w:val="en-ID"/>
              </w:rPr>
            </w:pPr>
          </w:p>
        </w:tc>
      </w:tr>
      <w:tr w:rsidR="00481650" w:rsidRPr="00EF27C2" w14:paraId="149A74AE" w14:textId="77777777" w:rsidTr="00300AA7">
        <w:trPr>
          <w:jc w:val="center"/>
        </w:trPr>
        <w:tc>
          <w:tcPr>
            <w:tcW w:w="704" w:type="dxa"/>
          </w:tcPr>
          <w:p w14:paraId="139CB8A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73.</w:t>
            </w:r>
          </w:p>
        </w:tc>
        <w:tc>
          <w:tcPr>
            <w:tcW w:w="5528" w:type="dxa"/>
          </w:tcPr>
          <w:p w14:paraId="7E6415AF" w14:textId="77777777" w:rsidR="00481650" w:rsidRPr="00EF27C2" w:rsidRDefault="00481650" w:rsidP="006A5A17">
            <w:pPr>
              <w:pStyle w:val="NormalWeb"/>
              <w:ind w:left="34" w:hanging="63"/>
              <w:jc w:val="both"/>
              <w:rPr>
                <w:noProof/>
                <w:sz w:val="22"/>
                <w:szCs w:val="22"/>
              </w:rPr>
            </w:pPr>
            <w:r w:rsidRPr="00EF27C2">
              <w:rPr>
                <w:noProof/>
                <w:sz w:val="22"/>
                <w:szCs w:val="22"/>
              </w:rPr>
              <w:t xml:space="preserve"> Saya merasa tetap bekerja sebagai guru adalah bentuk tanggung jawab saya terhadap pendidikan.</w:t>
            </w:r>
          </w:p>
        </w:tc>
        <w:tc>
          <w:tcPr>
            <w:tcW w:w="510" w:type="dxa"/>
          </w:tcPr>
          <w:p w14:paraId="60A0DDEC" w14:textId="77777777" w:rsidR="00481650" w:rsidRPr="00EF27C2" w:rsidRDefault="00481650" w:rsidP="00E762D3">
            <w:pPr>
              <w:ind w:firstLine="426"/>
              <w:rPr>
                <w:rFonts w:ascii="Times New Roman" w:hAnsi="Times New Roman" w:cs="Times New Roman"/>
                <w:noProof/>
                <w:lang w:val="en-ID"/>
              </w:rPr>
            </w:pPr>
          </w:p>
        </w:tc>
        <w:tc>
          <w:tcPr>
            <w:tcW w:w="510" w:type="dxa"/>
          </w:tcPr>
          <w:p w14:paraId="166E909C" w14:textId="77777777" w:rsidR="00481650" w:rsidRPr="00EF27C2" w:rsidRDefault="00481650" w:rsidP="00E762D3">
            <w:pPr>
              <w:ind w:firstLine="426"/>
              <w:rPr>
                <w:rFonts w:ascii="Times New Roman" w:hAnsi="Times New Roman" w:cs="Times New Roman"/>
                <w:noProof/>
                <w:lang w:val="en-ID"/>
              </w:rPr>
            </w:pPr>
          </w:p>
        </w:tc>
        <w:tc>
          <w:tcPr>
            <w:tcW w:w="510" w:type="dxa"/>
          </w:tcPr>
          <w:p w14:paraId="2AAE7D66" w14:textId="77777777" w:rsidR="00481650" w:rsidRPr="00EF27C2" w:rsidRDefault="00481650" w:rsidP="00E762D3">
            <w:pPr>
              <w:ind w:firstLine="426"/>
              <w:rPr>
                <w:rFonts w:ascii="Times New Roman" w:hAnsi="Times New Roman" w:cs="Times New Roman"/>
                <w:noProof/>
                <w:lang w:val="en-ID"/>
              </w:rPr>
            </w:pPr>
          </w:p>
        </w:tc>
        <w:tc>
          <w:tcPr>
            <w:tcW w:w="510" w:type="dxa"/>
          </w:tcPr>
          <w:p w14:paraId="030D8BE6" w14:textId="77777777" w:rsidR="00481650" w:rsidRPr="00EF27C2" w:rsidRDefault="00481650" w:rsidP="00E762D3">
            <w:pPr>
              <w:ind w:firstLine="426"/>
              <w:rPr>
                <w:rFonts w:ascii="Times New Roman" w:hAnsi="Times New Roman" w:cs="Times New Roman"/>
                <w:noProof/>
                <w:lang w:val="en-ID"/>
              </w:rPr>
            </w:pPr>
          </w:p>
        </w:tc>
        <w:tc>
          <w:tcPr>
            <w:tcW w:w="654" w:type="dxa"/>
          </w:tcPr>
          <w:p w14:paraId="39BCA1DD" w14:textId="77777777" w:rsidR="00481650" w:rsidRPr="00EF27C2" w:rsidRDefault="00481650" w:rsidP="00E762D3">
            <w:pPr>
              <w:ind w:firstLine="426"/>
              <w:rPr>
                <w:rFonts w:ascii="Times New Roman" w:hAnsi="Times New Roman" w:cs="Times New Roman"/>
                <w:noProof/>
                <w:lang w:val="en-ID"/>
              </w:rPr>
            </w:pPr>
          </w:p>
        </w:tc>
      </w:tr>
      <w:tr w:rsidR="00481650" w:rsidRPr="00EF27C2" w14:paraId="46614186" w14:textId="77777777" w:rsidTr="00300AA7">
        <w:trPr>
          <w:jc w:val="center"/>
        </w:trPr>
        <w:tc>
          <w:tcPr>
            <w:tcW w:w="704" w:type="dxa"/>
          </w:tcPr>
          <w:p w14:paraId="047AF61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74.</w:t>
            </w:r>
          </w:p>
        </w:tc>
        <w:tc>
          <w:tcPr>
            <w:tcW w:w="5528" w:type="dxa"/>
          </w:tcPr>
          <w:p w14:paraId="7C3F1FF3" w14:textId="77777777" w:rsidR="00481650" w:rsidRPr="00EF27C2" w:rsidRDefault="00481650" w:rsidP="006A5A17">
            <w:pPr>
              <w:pStyle w:val="NormalWeb"/>
              <w:ind w:left="34"/>
              <w:jc w:val="both"/>
              <w:rPr>
                <w:noProof/>
                <w:sz w:val="22"/>
                <w:szCs w:val="22"/>
              </w:rPr>
            </w:pPr>
            <w:r w:rsidRPr="00EF27C2">
              <w:rPr>
                <w:noProof/>
                <w:sz w:val="22"/>
                <w:szCs w:val="22"/>
              </w:rPr>
              <w:t>Saya merasa tidak ada keharusan untuk tetap bertahan sebagai guru jika ada peluang lain.</w:t>
            </w:r>
          </w:p>
        </w:tc>
        <w:tc>
          <w:tcPr>
            <w:tcW w:w="510" w:type="dxa"/>
          </w:tcPr>
          <w:p w14:paraId="1CB9A072" w14:textId="77777777" w:rsidR="00481650" w:rsidRPr="00EF27C2" w:rsidRDefault="00481650" w:rsidP="00E762D3">
            <w:pPr>
              <w:ind w:firstLine="426"/>
              <w:rPr>
                <w:rFonts w:ascii="Times New Roman" w:hAnsi="Times New Roman" w:cs="Times New Roman"/>
                <w:noProof/>
                <w:lang w:val="en-ID"/>
              </w:rPr>
            </w:pPr>
          </w:p>
        </w:tc>
        <w:tc>
          <w:tcPr>
            <w:tcW w:w="510" w:type="dxa"/>
          </w:tcPr>
          <w:p w14:paraId="184CEFF0" w14:textId="77777777" w:rsidR="00481650" w:rsidRPr="00EF27C2" w:rsidRDefault="00481650" w:rsidP="00E762D3">
            <w:pPr>
              <w:ind w:firstLine="426"/>
              <w:rPr>
                <w:rFonts w:ascii="Times New Roman" w:hAnsi="Times New Roman" w:cs="Times New Roman"/>
                <w:noProof/>
                <w:lang w:val="en-ID"/>
              </w:rPr>
            </w:pPr>
          </w:p>
        </w:tc>
        <w:tc>
          <w:tcPr>
            <w:tcW w:w="510" w:type="dxa"/>
          </w:tcPr>
          <w:p w14:paraId="5A9D7858" w14:textId="77777777" w:rsidR="00481650" w:rsidRPr="00EF27C2" w:rsidRDefault="00481650" w:rsidP="00E762D3">
            <w:pPr>
              <w:ind w:firstLine="426"/>
              <w:rPr>
                <w:rFonts w:ascii="Times New Roman" w:hAnsi="Times New Roman" w:cs="Times New Roman"/>
                <w:noProof/>
                <w:lang w:val="en-ID"/>
              </w:rPr>
            </w:pPr>
          </w:p>
        </w:tc>
        <w:tc>
          <w:tcPr>
            <w:tcW w:w="510" w:type="dxa"/>
          </w:tcPr>
          <w:p w14:paraId="661E9D9C" w14:textId="77777777" w:rsidR="00481650" w:rsidRPr="00EF27C2" w:rsidRDefault="00481650" w:rsidP="00E762D3">
            <w:pPr>
              <w:ind w:firstLine="426"/>
              <w:rPr>
                <w:rFonts w:ascii="Times New Roman" w:hAnsi="Times New Roman" w:cs="Times New Roman"/>
                <w:noProof/>
                <w:lang w:val="en-ID"/>
              </w:rPr>
            </w:pPr>
          </w:p>
        </w:tc>
        <w:tc>
          <w:tcPr>
            <w:tcW w:w="654" w:type="dxa"/>
          </w:tcPr>
          <w:p w14:paraId="3F915B1D" w14:textId="77777777" w:rsidR="00481650" w:rsidRPr="00EF27C2" w:rsidRDefault="00481650" w:rsidP="00E762D3">
            <w:pPr>
              <w:ind w:firstLine="426"/>
              <w:rPr>
                <w:rFonts w:ascii="Times New Roman" w:hAnsi="Times New Roman" w:cs="Times New Roman"/>
                <w:noProof/>
                <w:lang w:val="en-ID"/>
              </w:rPr>
            </w:pPr>
          </w:p>
        </w:tc>
      </w:tr>
      <w:tr w:rsidR="00481650" w:rsidRPr="00EF27C2" w14:paraId="4B77AD8B" w14:textId="77777777" w:rsidTr="00300AA7">
        <w:trPr>
          <w:jc w:val="center"/>
        </w:trPr>
        <w:tc>
          <w:tcPr>
            <w:tcW w:w="704" w:type="dxa"/>
          </w:tcPr>
          <w:p w14:paraId="1C1B914A"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75.</w:t>
            </w:r>
          </w:p>
        </w:tc>
        <w:tc>
          <w:tcPr>
            <w:tcW w:w="5528" w:type="dxa"/>
          </w:tcPr>
          <w:p w14:paraId="68A19507" w14:textId="77777777" w:rsidR="00481650" w:rsidRPr="00EF27C2" w:rsidRDefault="00481650" w:rsidP="006A5A17">
            <w:pPr>
              <w:pStyle w:val="NormalWeb"/>
              <w:ind w:left="34" w:hanging="63"/>
              <w:jc w:val="both"/>
              <w:rPr>
                <w:noProof/>
                <w:sz w:val="22"/>
                <w:szCs w:val="22"/>
              </w:rPr>
            </w:pPr>
            <w:r w:rsidRPr="00EF27C2">
              <w:rPr>
                <w:noProof/>
                <w:sz w:val="22"/>
                <w:szCs w:val="22"/>
              </w:rPr>
              <w:t xml:space="preserve"> Saya merasa berpindah pekerjaan sebagai guru bukanlah pilihan yang etis.</w:t>
            </w:r>
          </w:p>
        </w:tc>
        <w:tc>
          <w:tcPr>
            <w:tcW w:w="510" w:type="dxa"/>
          </w:tcPr>
          <w:p w14:paraId="19DF22E2" w14:textId="77777777" w:rsidR="00481650" w:rsidRPr="00EF27C2" w:rsidRDefault="00481650" w:rsidP="00E762D3">
            <w:pPr>
              <w:ind w:firstLine="426"/>
              <w:rPr>
                <w:rFonts w:ascii="Times New Roman" w:hAnsi="Times New Roman" w:cs="Times New Roman"/>
                <w:noProof/>
                <w:lang w:val="en-ID"/>
              </w:rPr>
            </w:pPr>
          </w:p>
        </w:tc>
        <w:tc>
          <w:tcPr>
            <w:tcW w:w="510" w:type="dxa"/>
          </w:tcPr>
          <w:p w14:paraId="2049FCD0" w14:textId="77777777" w:rsidR="00481650" w:rsidRPr="00EF27C2" w:rsidRDefault="00481650" w:rsidP="00E762D3">
            <w:pPr>
              <w:ind w:firstLine="426"/>
              <w:rPr>
                <w:rFonts w:ascii="Times New Roman" w:hAnsi="Times New Roman" w:cs="Times New Roman"/>
                <w:noProof/>
                <w:lang w:val="en-ID"/>
              </w:rPr>
            </w:pPr>
          </w:p>
        </w:tc>
        <w:tc>
          <w:tcPr>
            <w:tcW w:w="510" w:type="dxa"/>
          </w:tcPr>
          <w:p w14:paraId="517480B1" w14:textId="77777777" w:rsidR="00481650" w:rsidRPr="00EF27C2" w:rsidRDefault="00481650" w:rsidP="00E762D3">
            <w:pPr>
              <w:ind w:firstLine="426"/>
              <w:rPr>
                <w:rFonts w:ascii="Times New Roman" w:hAnsi="Times New Roman" w:cs="Times New Roman"/>
                <w:noProof/>
                <w:lang w:val="en-ID"/>
              </w:rPr>
            </w:pPr>
          </w:p>
        </w:tc>
        <w:tc>
          <w:tcPr>
            <w:tcW w:w="510" w:type="dxa"/>
          </w:tcPr>
          <w:p w14:paraId="7D79EAED" w14:textId="77777777" w:rsidR="00481650" w:rsidRPr="00EF27C2" w:rsidRDefault="00481650" w:rsidP="00E762D3">
            <w:pPr>
              <w:ind w:firstLine="426"/>
              <w:rPr>
                <w:rFonts w:ascii="Times New Roman" w:hAnsi="Times New Roman" w:cs="Times New Roman"/>
                <w:noProof/>
                <w:lang w:val="en-ID"/>
              </w:rPr>
            </w:pPr>
          </w:p>
        </w:tc>
        <w:tc>
          <w:tcPr>
            <w:tcW w:w="654" w:type="dxa"/>
          </w:tcPr>
          <w:p w14:paraId="49368420" w14:textId="77777777" w:rsidR="00481650" w:rsidRPr="00EF27C2" w:rsidRDefault="00481650" w:rsidP="00E762D3">
            <w:pPr>
              <w:ind w:firstLine="426"/>
              <w:rPr>
                <w:rFonts w:ascii="Times New Roman" w:hAnsi="Times New Roman" w:cs="Times New Roman"/>
                <w:noProof/>
                <w:lang w:val="en-ID"/>
              </w:rPr>
            </w:pPr>
          </w:p>
        </w:tc>
      </w:tr>
      <w:tr w:rsidR="00481650" w:rsidRPr="00EF27C2" w14:paraId="125E4216" w14:textId="77777777" w:rsidTr="00300AA7">
        <w:trPr>
          <w:jc w:val="center"/>
        </w:trPr>
        <w:tc>
          <w:tcPr>
            <w:tcW w:w="704" w:type="dxa"/>
          </w:tcPr>
          <w:p w14:paraId="4949993E"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76.</w:t>
            </w:r>
          </w:p>
        </w:tc>
        <w:tc>
          <w:tcPr>
            <w:tcW w:w="5528" w:type="dxa"/>
          </w:tcPr>
          <w:p w14:paraId="2788C102" w14:textId="77777777" w:rsidR="00481650" w:rsidRPr="00EF27C2" w:rsidRDefault="00481650" w:rsidP="006A5A17">
            <w:pPr>
              <w:pStyle w:val="NormalWeb"/>
              <w:ind w:left="34"/>
              <w:jc w:val="both"/>
              <w:rPr>
                <w:noProof/>
                <w:sz w:val="22"/>
                <w:szCs w:val="22"/>
              </w:rPr>
            </w:pPr>
            <w:r w:rsidRPr="00EF27C2">
              <w:rPr>
                <w:noProof/>
                <w:sz w:val="22"/>
                <w:szCs w:val="22"/>
              </w:rPr>
              <w:t>Saya percaya bahwa tetap bertahan sebagai guru adalah bentuk tanggung jawab moral saya.</w:t>
            </w:r>
          </w:p>
        </w:tc>
        <w:tc>
          <w:tcPr>
            <w:tcW w:w="510" w:type="dxa"/>
          </w:tcPr>
          <w:p w14:paraId="44612944" w14:textId="77777777" w:rsidR="00481650" w:rsidRPr="00EF27C2" w:rsidRDefault="00481650" w:rsidP="00E762D3">
            <w:pPr>
              <w:ind w:firstLine="426"/>
              <w:rPr>
                <w:rFonts w:ascii="Times New Roman" w:hAnsi="Times New Roman" w:cs="Times New Roman"/>
                <w:noProof/>
                <w:lang w:val="en-ID"/>
              </w:rPr>
            </w:pPr>
          </w:p>
        </w:tc>
        <w:tc>
          <w:tcPr>
            <w:tcW w:w="510" w:type="dxa"/>
          </w:tcPr>
          <w:p w14:paraId="5E78F0BD" w14:textId="77777777" w:rsidR="00481650" w:rsidRPr="00EF27C2" w:rsidRDefault="00481650" w:rsidP="00E762D3">
            <w:pPr>
              <w:ind w:firstLine="426"/>
              <w:rPr>
                <w:rFonts w:ascii="Times New Roman" w:hAnsi="Times New Roman" w:cs="Times New Roman"/>
                <w:noProof/>
                <w:lang w:val="en-ID"/>
              </w:rPr>
            </w:pPr>
          </w:p>
        </w:tc>
        <w:tc>
          <w:tcPr>
            <w:tcW w:w="510" w:type="dxa"/>
          </w:tcPr>
          <w:p w14:paraId="60B87719" w14:textId="77777777" w:rsidR="00481650" w:rsidRPr="00EF27C2" w:rsidRDefault="00481650" w:rsidP="00E762D3">
            <w:pPr>
              <w:ind w:firstLine="426"/>
              <w:rPr>
                <w:rFonts w:ascii="Times New Roman" w:hAnsi="Times New Roman" w:cs="Times New Roman"/>
                <w:noProof/>
                <w:lang w:val="en-ID"/>
              </w:rPr>
            </w:pPr>
          </w:p>
        </w:tc>
        <w:tc>
          <w:tcPr>
            <w:tcW w:w="510" w:type="dxa"/>
          </w:tcPr>
          <w:p w14:paraId="1FBDDE43" w14:textId="77777777" w:rsidR="00481650" w:rsidRPr="00EF27C2" w:rsidRDefault="00481650" w:rsidP="00E762D3">
            <w:pPr>
              <w:ind w:firstLine="426"/>
              <w:rPr>
                <w:rFonts w:ascii="Times New Roman" w:hAnsi="Times New Roman" w:cs="Times New Roman"/>
                <w:noProof/>
                <w:lang w:val="en-ID"/>
              </w:rPr>
            </w:pPr>
          </w:p>
        </w:tc>
        <w:tc>
          <w:tcPr>
            <w:tcW w:w="654" w:type="dxa"/>
          </w:tcPr>
          <w:p w14:paraId="5204848F" w14:textId="77777777" w:rsidR="00481650" w:rsidRPr="00EF27C2" w:rsidRDefault="00481650" w:rsidP="00E762D3">
            <w:pPr>
              <w:ind w:firstLine="426"/>
              <w:rPr>
                <w:rFonts w:ascii="Times New Roman" w:hAnsi="Times New Roman" w:cs="Times New Roman"/>
                <w:noProof/>
                <w:lang w:val="en-ID"/>
              </w:rPr>
            </w:pPr>
          </w:p>
        </w:tc>
      </w:tr>
      <w:tr w:rsidR="00481650" w:rsidRPr="00EF27C2" w14:paraId="3B76357B" w14:textId="77777777" w:rsidTr="00300AA7">
        <w:trPr>
          <w:jc w:val="center"/>
        </w:trPr>
        <w:tc>
          <w:tcPr>
            <w:tcW w:w="704" w:type="dxa"/>
          </w:tcPr>
          <w:p w14:paraId="4519FB31"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77.</w:t>
            </w:r>
          </w:p>
        </w:tc>
        <w:tc>
          <w:tcPr>
            <w:tcW w:w="5528" w:type="dxa"/>
          </w:tcPr>
          <w:p w14:paraId="10C65F4B" w14:textId="77777777" w:rsidR="00481650" w:rsidRPr="00EF27C2" w:rsidRDefault="00481650" w:rsidP="006A5A17">
            <w:pPr>
              <w:pStyle w:val="NormalWeb"/>
              <w:ind w:left="34"/>
              <w:jc w:val="both"/>
              <w:rPr>
                <w:noProof/>
                <w:sz w:val="22"/>
                <w:szCs w:val="22"/>
              </w:rPr>
            </w:pPr>
            <w:r w:rsidRPr="00EF27C2">
              <w:rPr>
                <w:noProof/>
                <w:sz w:val="22"/>
                <w:szCs w:val="22"/>
              </w:rPr>
              <w:t>Saya yakin bahwa meninggalkan profesi guru dapat berdampak negatif bagi dunia pendidikan.</w:t>
            </w:r>
          </w:p>
        </w:tc>
        <w:tc>
          <w:tcPr>
            <w:tcW w:w="510" w:type="dxa"/>
          </w:tcPr>
          <w:p w14:paraId="25428794" w14:textId="77777777" w:rsidR="00481650" w:rsidRPr="00EF27C2" w:rsidRDefault="00481650" w:rsidP="00E762D3">
            <w:pPr>
              <w:ind w:firstLine="426"/>
              <w:rPr>
                <w:rFonts w:ascii="Times New Roman" w:hAnsi="Times New Roman" w:cs="Times New Roman"/>
                <w:noProof/>
                <w:lang w:val="en-ID"/>
              </w:rPr>
            </w:pPr>
          </w:p>
        </w:tc>
        <w:tc>
          <w:tcPr>
            <w:tcW w:w="510" w:type="dxa"/>
          </w:tcPr>
          <w:p w14:paraId="04580F9D" w14:textId="77777777" w:rsidR="00481650" w:rsidRPr="00EF27C2" w:rsidRDefault="00481650" w:rsidP="00E762D3">
            <w:pPr>
              <w:ind w:firstLine="426"/>
              <w:rPr>
                <w:rFonts w:ascii="Times New Roman" w:hAnsi="Times New Roman" w:cs="Times New Roman"/>
                <w:noProof/>
                <w:lang w:val="en-ID"/>
              </w:rPr>
            </w:pPr>
          </w:p>
        </w:tc>
        <w:tc>
          <w:tcPr>
            <w:tcW w:w="510" w:type="dxa"/>
          </w:tcPr>
          <w:p w14:paraId="415B9B27" w14:textId="77777777" w:rsidR="00481650" w:rsidRPr="00EF27C2" w:rsidRDefault="00481650" w:rsidP="00E762D3">
            <w:pPr>
              <w:ind w:firstLine="426"/>
              <w:rPr>
                <w:rFonts w:ascii="Times New Roman" w:hAnsi="Times New Roman" w:cs="Times New Roman"/>
                <w:noProof/>
                <w:lang w:val="en-ID"/>
              </w:rPr>
            </w:pPr>
          </w:p>
        </w:tc>
        <w:tc>
          <w:tcPr>
            <w:tcW w:w="510" w:type="dxa"/>
          </w:tcPr>
          <w:p w14:paraId="725C0BF2" w14:textId="77777777" w:rsidR="00481650" w:rsidRPr="00EF27C2" w:rsidRDefault="00481650" w:rsidP="00E762D3">
            <w:pPr>
              <w:ind w:firstLine="426"/>
              <w:rPr>
                <w:rFonts w:ascii="Times New Roman" w:hAnsi="Times New Roman" w:cs="Times New Roman"/>
                <w:noProof/>
                <w:lang w:val="en-ID"/>
              </w:rPr>
            </w:pPr>
          </w:p>
        </w:tc>
        <w:tc>
          <w:tcPr>
            <w:tcW w:w="654" w:type="dxa"/>
          </w:tcPr>
          <w:p w14:paraId="50432884" w14:textId="77777777" w:rsidR="00481650" w:rsidRPr="00EF27C2" w:rsidRDefault="00481650" w:rsidP="00E762D3">
            <w:pPr>
              <w:ind w:firstLine="426"/>
              <w:rPr>
                <w:rFonts w:ascii="Times New Roman" w:hAnsi="Times New Roman" w:cs="Times New Roman"/>
                <w:noProof/>
                <w:lang w:val="en-ID"/>
              </w:rPr>
            </w:pPr>
          </w:p>
        </w:tc>
      </w:tr>
      <w:tr w:rsidR="00481650" w:rsidRPr="00EF27C2" w14:paraId="7BCD5D8D" w14:textId="77777777" w:rsidTr="00300AA7">
        <w:trPr>
          <w:jc w:val="center"/>
        </w:trPr>
        <w:tc>
          <w:tcPr>
            <w:tcW w:w="704" w:type="dxa"/>
          </w:tcPr>
          <w:p w14:paraId="40EE8E3E"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78.</w:t>
            </w:r>
          </w:p>
        </w:tc>
        <w:tc>
          <w:tcPr>
            <w:tcW w:w="5528" w:type="dxa"/>
          </w:tcPr>
          <w:p w14:paraId="1AD3C335" w14:textId="77777777" w:rsidR="00481650" w:rsidRPr="00EF27C2" w:rsidRDefault="00481650" w:rsidP="006A5A17">
            <w:pPr>
              <w:pStyle w:val="NormalWeb"/>
              <w:ind w:left="34" w:hanging="63"/>
              <w:jc w:val="both"/>
              <w:rPr>
                <w:noProof/>
                <w:sz w:val="22"/>
                <w:szCs w:val="22"/>
              </w:rPr>
            </w:pPr>
            <w:r w:rsidRPr="00EF27C2">
              <w:rPr>
                <w:noProof/>
                <w:sz w:val="22"/>
                <w:szCs w:val="22"/>
              </w:rPr>
              <w:t xml:space="preserve"> Saya merasa tidak ada masalah moral dalam berpindah dari profesi guru ke pekerjaan lain.</w:t>
            </w:r>
          </w:p>
        </w:tc>
        <w:tc>
          <w:tcPr>
            <w:tcW w:w="510" w:type="dxa"/>
          </w:tcPr>
          <w:p w14:paraId="48F48432" w14:textId="77777777" w:rsidR="00481650" w:rsidRPr="00EF27C2" w:rsidRDefault="00481650" w:rsidP="00E762D3">
            <w:pPr>
              <w:ind w:firstLine="426"/>
              <w:rPr>
                <w:rFonts w:ascii="Times New Roman" w:hAnsi="Times New Roman" w:cs="Times New Roman"/>
                <w:noProof/>
                <w:lang w:val="en-ID"/>
              </w:rPr>
            </w:pPr>
          </w:p>
        </w:tc>
        <w:tc>
          <w:tcPr>
            <w:tcW w:w="510" w:type="dxa"/>
          </w:tcPr>
          <w:p w14:paraId="678057FD" w14:textId="77777777" w:rsidR="00481650" w:rsidRPr="00EF27C2" w:rsidRDefault="00481650" w:rsidP="00E762D3">
            <w:pPr>
              <w:ind w:firstLine="426"/>
              <w:rPr>
                <w:rFonts w:ascii="Times New Roman" w:hAnsi="Times New Roman" w:cs="Times New Roman"/>
                <w:noProof/>
                <w:lang w:val="en-ID"/>
              </w:rPr>
            </w:pPr>
          </w:p>
        </w:tc>
        <w:tc>
          <w:tcPr>
            <w:tcW w:w="510" w:type="dxa"/>
          </w:tcPr>
          <w:p w14:paraId="41BC7F58" w14:textId="77777777" w:rsidR="00481650" w:rsidRPr="00EF27C2" w:rsidRDefault="00481650" w:rsidP="00E762D3">
            <w:pPr>
              <w:ind w:firstLine="426"/>
              <w:rPr>
                <w:rFonts w:ascii="Times New Roman" w:hAnsi="Times New Roman" w:cs="Times New Roman"/>
                <w:noProof/>
                <w:lang w:val="en-ID"/>
              </w:rPr>
            </w:pPr>
          </w:p>
        </w:tc>
        <w:tc>
          <w:tcPr>
            <w:tcW w:w="510" w:type="dxa"/>
          </w:tcPr>
          <w:p w14:paraId="776E2529" w14:textId="77777777" w:rsidR="00481650" w:rsidRPr="00EF27C2" w:rsidRDefault="00481650" w:rsidP="00E762D3">
            <w:pPr>
              <w:ind w:firstLine="426"/>
              <w:rPr>
                <w:rFonts w:ascii="Times New Roman" w:hAnsi="Times New Roman" w:cs="Times New Roman"/>
                <w:noProof/>
                <w:lang w:val="en-ID"/>
              </w:rPr>
            </w:pPr>
          </w:p>
        </w:tc>
        <w:tc>
          <w:tcPr>
            <w:tcW w:w="654" w:type="dxa"/>
          </w:tcPr>
          <w:p w14:paraId="5794A010" w14:textId="77777777" w:rsidR="00481650" w:rsidRPr="00EF27C2" w:rsidRDefault="00481650" w:rsidP="00E762D3">
            <w:pPr>
              <w:ind w:firstLine="426"/>
              <w:rPr>
                <w:rFonts w:ascii="Times New Roman" w:hAnsi="Times New Roman" w:cs="Times New Roman"/>
                <w:noProof/>
                <w:lang w:val="en-ID"/>
              </w:rPr>
            </w:pPr>
          </w:p>
        </w:tc>
      </w:tr>
      <w:tr w:rsidR="00481650" w:rsidRPr="00EF27C2" w14:paraId="17692EEF" w14:textId="77777777" w:rsidTr="00300AA7">
        <w:trPr>
          <w:jc w:val="center"/>
        </w:trPr>
        <w:tc>
          <w:tcPr>
            <w:tcW w:w="704" w:type="dxa"/>
          </w:tcPr>
          <w:p w14:paraId="108ADEF7"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79.</w:t>
            </w:r>
          </w:p>
        </w:tc>
        <w:tc>
          <w:tcPr>
            <w:tcW w:w="5528" w:type="dxa"/>
          </w:tcPr>
          <w:p w14:paraId="3A985D35" w14:textId="77777777" w:rsidR="00481650" w:rsidRPr="00EF27C2" w:rsidRDefault="00481650" w:rsidP="006A5A17">
            <w:pPr>
              <w:pStyle w:val="NormalWeb"/>
              <w:ind w:left="34"/>
              <w:jc w:val="both"/>
              <w:rPr>
                <w:b/>
                <w:bCs/>
                <w:noProof/>
                <w:sz w:val="22"/>
                <w:szCs w:val="22"/>
              </w:rPr>
            </w:pPr>
            <w:r w:rsidRPr="00EF27C2">
              <w:rPr>
                <w:rStyle w:val="Strong"/>
                <w:noProof/>
              </w:rPr>
              <w:t>Saya merasa bertanggung jawab untuk menjalankan tugas sebagai guru dengan penuh dedikasi.</w:t>
            </w:r>
          </w:p>
        </w:tc>
        <w:tc>
          <w:tcPr>
            <w:tcW w:w="510" w:type="dxa"/>
          </w:tcPr>
          <w:p w14:paraId="023C8BEE" w14:textId="77777777" w:rsidR="00481650" w:rsidRPr="00EF27C2" w:rsidRDefault="00481650" w:rsidP="00E762D3">
            <w:pPr>
              <w:ind w:firstLine="426"/>
              <w:rPr>
                <w:rFonts w:ascii="Times New Roman" w:hAnsi="Times New Roman" w:cs="Times New Roman"/>
                <w:noProof/>
                <w:lang w:val="en-ID"/>
              </w:rPr>
            </w:pPr>
          </w:p>
        </w:tc>
        <w:tc>
          <w:tcPr>
            <w:tcW w:w="510" w:type="dxa"/>
          </w:tcPr>
          <w:p w14:paraId="67D0DC7C" w14:textId="77777777" w:rsidR="00481650" w:rsidRPr="00EF27C2" w:rsidRDefault="00481650" w:rsidP="00E762D3">
            <w:pPr>
              <w:ind w:firstLine="426"/>
              <w:rPr>
                <w:rFonts w:ascii="Times New Roman" w:hAnsi="Times New Roman" w:cs="Times New Roman"/>
                <w:noProof/>
                <w:lang w:val="en-ID"/>
              </w:rPr>
            </w:pPr>
          </w:p>
        </w:tc>
        <w:tc>
          <w:tcPr>
            <w:tcW w:w="510" w:type="dxa"/>
          </w:tcPr>
          <w:p w14:paraId="52A775A3" w14:textId="77777777" w:rsidR="00481650" w:rsidRPr="00EF27C2" w:rsidRDefault="00481650" w:rsidP="00E762D3">
            <w:pPr>
              <w:ind w:firstLine="426"/>
              <w:rPr>
                <w:rFonts w:ascii="Times New Roman" w:hAnsi="Times New Roman" w:cs="Times New Roman"/>
                <w:noProof/>
                <w:lang w:val="en-ID"/>
              </w:rPr>
            </w:pPr>
          </w:p>
        </w:tc>
        <w:tc>
          <w:tcPr>
            <w:tcW w:w="510" w:type="dxa"/>
          </w:tcPr>
          <w:p w14:paraId="7D58D0F8" w14:textId="77777777" w:rsidR="00481650" w:rsidRPr="00EF27C2" w:rsidRDefault="00481650" w:rsidP="00E762D3">
            <w:pPr>
              <w:ind w:firstLine="426"/>
              <w:rPr>
                <w:rFonts w:ascii="Times New Roman" w:hAnsi="Times New Roman" w:cs="Times New Roman"/>
                <w:noProof/>
                <w:lang w:val="en-ID"/>
              </w:rPr>
            </w:pPr>
          </w:p>
        </w:tc>
        <w:tc>
          <w:tcPr>
            <w:tcW w:w="654" w:type="dxa"/>
          </w:tcPr>
          <w:p w14:paraId="5355A35E" w14:textId="77777777" w:rsidR="00481650" w:rsidRPr="00EF27C2" w:rsidRDefault="00481650" w:rsidP="00E762D3">
            <w:pPr>
              <w:ind w:firstLine="426"/>
              <w:rPr>
                <w:rFonts w:ascii="Times New Roman" w:hAnsi="Times New Roman" w:cs="Times New Roman"/>
                <w:noProof/>
                <w:lang w:val="en-ID"/>
              </w:rPr>
            </w:pPr>
          </w:p>
        </w:tc>
      </w:tr>
      <w:tr w:rsidR="00481650" w:rsidRPr="00EF27C2" w14:paraId="2780C7FB" w14:textId="77777777" w:rsidTr="00300AA7">
        <w:trPr>
          <w:jc w:val="center"/>
        </w:trPr>
        <w:tc>
          <w:tcPr>
            <w:tcW w:w="704" w:type="dxa"/>
          </w:tcPr>
          <w:p w14:paraId="393A3BE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80.</w:t>
            </w:r>
          </w:p>
        </w:tc>
        <w:tc>
          <w:tcPr>
            <w:tcW w:w="5528" w:type="dxa"/>
          </w:tcPr>
          <w:p w14:paraId="0A17CAEF" w14:textId="77777777" w:rsidR="00481650" w:rsidRPr="00EF27C2" w:rsidRDefault="00481650" w:rsidP="006A5A17">
            <w:pPr>
              <w:pStyle w:val="NormalWeb"/>
              <w:ind w:left="34"/>
              <w:jc w:val="both"/>
              <w:rPr>
                <w:b/>
                <w:bCs/>
                <w:noProof/>
                <w:sz w:val="22"/>
                <w:szCs w:val="22"/>
              </w:rPr>
            </w:pPr>
            <w:r w:rsidRPr="00EF27C2">
              <w:rPr>
                <w:rStyle w:val="Strong"/>
                <w:noProof/>
              </w:rPr>
              <w:t>Saya selalu berusaha menjalankan pekerjaan saya sesuai dengan nilai dan norma yang berlaku di sekolah.</w:t>
            </w:r>
          </w:p>
        </w:tc>
        <w:tc>
          <w:tcPr>
            <w:tcW w:w="510" w:type="dxa"/>
          </w:tcPr>
          <w:p w14:paraId="4DD0DC09" w14:textId="77777777" w:rsidR="00481650" w:rsidRPr="00EF27C2" w:rsidRDefault="00481650" w:rsidP="00E762D3">
            <w:pPr>
              <w:ind w:firstLine="426"/>
              <w:rPr>
                <w:rFonts w:ascii="Times New Roman" w:hAnsi="Times New Roman" w:cs="Times New Roman"/>
                <w:noProof/>
                <w:lang w:val="en-ID"/>
              </w:rPr>
            </w:pPr>
          </w:p>
        </w:tc>
        <w:tc>
          <w:tcPr>
            <w:tcW w:w="510" w:type="dxa"/>
          </w:tcPr>
          <w:p w14:paraId="60961B5C" w14:textId="77777777" w:rsidR="00481650" w:rsidRPr="00EF27C2" w:rsidRDefault="00481650" w:rsidP="00E762D3">
            <w:pPr>
              <w:ind w:firstLine="426"/>
              <w:rPr>
                <w:rFonts w:ascii="Times New Roman" w:hAnsi="Times New Roman" w:cs="Times New Roman"/>
                <w:noProof/>
                <w:lang w:val="en-ID"/>
              </w:rPr>
            </w:pPr>
          </w:p>
        </w:tc>
        <w:tc>
          <w:tcPr>
            <w:tcW w:w="510" w:type="dxa"/>
          </w:tcPr>
          <w:p w14:paraId="79A48D4F" w14:textId="77777777" w:rsidR="00481650" w:rsidRPr="00EF27C2" w:rsidRDefault="00481650" w:rsidP="00E762D3">
            <w:pPr>
              <w:ind w:firstLine="426"/>
              <w:rPr>
                <w:rFonts w:ascii="Times New Roman" w:hAnsi="Times New Roman" w:cs="Times New Roman"/>
                <w:noProof/>
                <w:lang w:val="en-ID"/>
              </w:rPr>
            </w:pPr>
          </w:p>
        </w:tc>
        <w:tc>
          <w:tcPr>
            <w:tcW w:w="510" w:type="dxa"/>
          </w:tcPr>
          <w:p w14:paraId="38CDF753" w14:textId="77777777" w:rsidR="00481650" w:rsidRPr="00EF27C2" w:rsidRDefault="00481650" w:rsidP="00E762D3">
            <w:pPr>
              <w:ind w:firstLine="426"/>
              <w:rPr>
                <w:rFonts w:ascii="Times New Roman" w:hAnsi="Times New Roman" w:cs="Times New Roman"/>
                <w:noProof/>
                <w:lang w:val="en-ID"/>
              </w:rPr>
            </w:pPr>
          </w:p>
        </w:tc>
        <w:tc>
          <w:tcPr>
            <w:tcW w:w="654" w:type="dxa"/>
          </w:tcPr>
          <w:p w14:paraId="50960D15" w14:textId="77777777" w:rsidR="00481650" w:rsidRPr="00EF27C2" w:rsidRDefault="00481650" w:rsidP="00E762D3">
            <w:pPr>
              <w:ind w:firstLine="426"/>
              <w:rPr>
                <w:rFonts w:ascii="Times New Roman" w:hAnsi="Times New Roman" w:cs="Times New Roman"/>
                <w:noProof/>
                <w:lang w:val="en-ID"/>
              </w:rPr>
            </w:pPr>
          </w:p>
        </w:tc>
      </w:tr>
      <w:tr w:rsidR="00481650" w:rsidRPr="00EF27C2" w14:paraId="5DB0E653" w14:textId="77777777" w:rsidTr="00300AA7">
        <w:trPr>
          <w:jc w:val="center"/>
        </w:trPr>
        <w:tc>
          <w:tcPr>
            <w:tcW w:w="704" w:type="dxa"/>
          </w:tcPr>
          <w:p w14:paraId="1284AA8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81.</w:t>
            </w:r>
          </w:p>
        </w:tc>
        <w:tc>
          <w:tcPr>
            <w:tcW w:w="5528" w:type="dxa"/>
          </w:tcPr>
          <w:p w14:paraId="068D9A77" w14:textId="77777777" w:rsidR="00481650" w:rsidRPr="00EF27C2" w:rsidRDefault="00481650" w:rsidP="006A5A17">
            <w:pPr>
              <w:pStyle w:val="NormalWeb"/>
              <w:ind w:left="34"/>
              <w:jc w:val="both"/>
              <w:rPr>
                <w:b/>
                <w:bCs/>
                <w:noProof/>
                <w:sz w:val="22"/>
                <w:szCs w:val="22"/>
              </w:rPr>
            </w:pPr>
            <w:r w:rsidRPr="00EF27C2">
              <w:rPr>
                <w:rStyle w:val="Strong"/>
                <w:noProof/>
              </w:rPr>
              <w:t>Saya merasa memiliki kewajiban moral untuk memberikan pendidikan terbaik bagi siswa saya.</w:t>
            </w:r>
          </w:p>
        </w:tc>
        <w:tc>
          <w:tcPr>
            <w:tcW w:w="510" w:type="dxa"/>
          </w:tcPr>
          <w:p w14:paraId="016B6FEC" w14:textId="77777777" w:rsidR="00481650" w:rsidRPr="00EF27C2" w:rsidRDefault="00481650" w:rsidP="00E762D3">
            <w:pPr>
              <w:ind w:firstLine="426"/>
              <w:rPr>
                <w:rFonts w:ascii="Times New Roman" w:hAnsi="Times New Roman" w:cs="Times New Roman"/>
                <w:noProof/>
                <w:lang w:val="en-ID"/>
              </w:rPr>
            </w:pPr>
          </w:p>
        </w:tc>
        <w:tc>
          <w:tcPr>
            <w:tcW w:w="510" w:type="dxa"/>
          </w:tcPr>
          <w:p w14:paraId="11B1560D" w14:textId="77777777" w:rsidR="00481650" w:rsidRPr="00EF27C2" w:rsidRDefault="00481650" w:rsidP="00E762D3">
            <w:pPr>
              <w:ind w:firstLine="426"/>
              <w:rPr>
                <w:rFonts w:ascii="Times New Roman" w:hAnsi="Times New Roman" w:cs="Times New Roman"/>
                <w:noProof/>
                <w:lang w:val="en-ID"/>
              </w:rPr>
            </w:pPr>
          </w:p>
        </w:tc>
        <w:tc>
          <w:tcPr>
            <w:tcW w:w="510" w:type="dxa"/>
          </w:tcPr>
          <w:p w14:paraId="5B3EF5BB" w14:textId="77777777" w:rsidR="00481650" w:rsidRPr="00EF27C2" w:rsidRDefault="00481650" w:rsidP="00E762D3">
            <w:pPr>
              <w:ind w:firstLine="426"/>
              <w:rPr>
                <w:rFonts w:ascii="Times New Roman" w:hAnsi="Times New Roman" w:cs="Times New Roman"/>
                <w:noProof/>
                <w:lang w:val="en-ID"/>
              </w:rPr>
            </w:pPr>
          </w:p>
        </w:tc>
        <w:tc>
          <w:tcPr>
            <w:tcW w:w="510" w:type="dxa"/>
          </w:tcPr>
          <w:p w14:paraId="1965F771" w14:textId="77777777" w:rsidR="00481650" w:rsidRPr="00EF27C2" w:rsidRDefault="00481650" w:rsidP="00E762D3">
            <w:pPr>
              <w:ind w:firstLine="426"/>
              <w:rPr>
                <w:rFonts w:ascii="Times New Roman" w:hAnsi="Times New Roman" w:cs="Times New Roman"/>
                <w:noProof/>
                <w:lang w:val="en-ID"/>
              </w:rPr>
            </w:pPr>
          </w:p>
        </w:tc>
        <w:tc>
          <w:tcPr>
            <w:tcW w:w="654" w:type="dxa"/>
          </w:tcPr>
          <w:p w14:paraId="77D26671" w14:textId="77777777" w:rsidR="00481650" w:rsidRPr="00EF27C2" w:rsidRDefault="00481650" w:rsidP="00E762D3">
            <w:pPr>
              <w:ind w:firstLine="426"/>
              <w:rPr>
                <w:rFonts w:ascii="Times New Roman" w:hAnsi="Times New Roman" w:cs="Times New Roman"/>
                <w:noProof/>
                <w:lang w:val="en-ID"/>
              </w:rPr>
            </w:pPr>
          </w:p>
        </w:tc>
      </w:tr>
      <w:tr w:rsidR="00481650" w:rsidRPr="00EF27C2" w14:paraId="4D47B876" w14:textId="77777777" w:rsidTr="00300AA7">
        <w:trPr>
          <w:jc w:val="center"/>
        </w:trPr>
        <w:tc>
          <w:tcPr>
            <w:tcW w:w="704" w:type="dxa"/>
          </w:tcPr>
          <w:p w14:paraId="6680DFEF"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82.</w:t>
            </w:r>
          </w:p>
        </w:tc>
        <w:tc>
          <w:tcPr>
            <w:tcW w:w="5528" w:type="dxa"/>
          </w:tcPr>
          <w:p w14:paraId="791BAF3C" w14:textId="77777777" w:rsidR="00481650" w:rsidRPr="00EF27C2" w:rsidRDefault="00481650" w:rsidP="006A5A17">
            <w:pPr>
              <w:spacing w:before="2" w:line="260" w:lineRule="exact"/>
              <w:ind w:left="34" w:right="14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merasa terpaksa menjalankan tugas saya sebagai guru tanpa ada rasa tanggung jawab yang tulus.</w:t>
            </w:r>
          </w:p>
        </w:tc>
        <w:tc>
          <w:tcPr>
            <w:tcW w:w="510" w:type="dxa"/>
          </w:tcPr>
          <w:p w14:paraId="361E81B7" w14:textId="77777777" w:rsidR="00481650" w:rsidRPr="00EF27C2" w:rsidRDefault="00481650" w:rsidP="00E762D3">
            <w:pPr>
              <w:ind w:firstLine="426"/>
              <w:rPr>
                <w:rFonts w:ascii="Times New Roman" w:hAnsi="Times New Roman" w:cs="Times New Roman"/>
                <w:noProof/>
                <w:lang w:val="en-ID"/>
              </w:rPr>
            </w:pPr>
          </w:p>
        </w:tc>
        <w:tc>
          <w:tcPr>
            <w:tcW w:w="510" w:type="dxa"/>
          </w:tcPr>
          <w:p w14:paraId="4B631921" w14:textId="77777777" w:rsidR="00481650" w:rsidRPr="00EF27C2" w:rsidRDefault="00481650" w:rsidP="00E762D3">
            <w:pPr>
              <w:ind w:firstLine="426"/>
              <w:rPr>
                <w:rFonts w:ascii="Times New Roman" w:hAnsi="Times New Roman" w:cs="Times New Roman"/>
                <w:noProof/>
                <w:lang w:val="en-ID"/>
              </w:rPr>
            </w:pPr>
          </w:p>
        </w:tc>
        <w:tc>
          <w:tcPr>
            <w:tcW w:w="510" w:type="dxa"/>
          </w:tcPr>
          <w:p w14:paraId="33C7E40D" w14:textId="77777777" w:rsidR="00481650" w:rsidRPr="00EF27C2" w:rsidRDefault="00481650" w:rsidP="00E762D3">
            <w:pPr>
              <w:ind w:firstLine="426"/>
              <w:rPr>
                <w:rFonts w:ascii="Times New Roman" w:hAnsi="Times New Roman" w:cs="Times New Roman"/>
                <w:noProof/>
                <w:lang w:val="en-ID"/>
              </w:rPr>
            </w:pPr>
          </w:p>
        </w:tc>
        <w:tc>
          <w:tcPr>
            <w:tcW w:w="510" w:type="dxa"/>
          </w:tcPr>
          <w:p w14:paraId="16849121" w14:textId="77777777" w:rsidR="00481650" w:rsidRPr="00EF27C2" w:rsidRDefault="00481650" w:rsidP="00E762D3">
            <w:pPr>
              <w:ind w:firstLine="426"/>
              <w:rPr>
                <w:rFonts w:ascii="Times New Roman" w:hAnsi="Times New Roman" w:cs="Times New Roman"/>
                <w:noProof/>
                <w:lang w:val="en-ID"/>
              </w:rPr>
            </w:pPr>
          </w:p>
        </w:tc>
        <w:tc>
          <w:tcPr>
            <w:tcW w:w="654" w:type="dxa"/>
          </w:tcPr>
          <w:p w14:paraId="76C0609F" w14:textId="77777777" w:rsidR="00481650" w:rsidRPr="00EF27C2" w:rsidRDefault="00481650" w:rsidP="00E762D3">
            <w:pPr>
              <w:ind w:firstLine="426"/>
              <w:rPr>
                <w:rFonts w:ascii="Times New Roman" w:hAnsi="Times New Roman" w:cs="Times New Roman"/>
                <w:noProof/>
                <w:lang w:val="en-ID"/>
              </w:rPr>
            </w:pPr>
          </w:p>
        </w:tc>
      </w:tr>
      <w:tr w:rsidR="00481650" w:rsidRPr="00EF27C2" w14:paraId="02AFE3A3" w14:textId="77777777" w:rsidTr="00300AA7">
        <w:trPr>
          <w:jc w:val="center"/>
        </w:trPr>
        <w:tc>
          <w:tcPr>
            <w:tcW w:w="704" w:type="dxa"/>
          </w:tcPr>
          <w:p w14:paraId="537C54B8"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lastRenderedPageBreak/>
              <w:t>83.</w:t>
            </w:r>
          </w:p>
        </w:tc>
        <w:tc>
          <w:tcPr>
            <w:tcW w:w="5528" w:type="dxa"/>
          </w:tcPr>
          <w:p w14:paraId="63CAE61E" w14:textId="77777777" w:rsidR="00481650" w:rsidRPr="00EF27C2" w:rsidRDefault="00481650" w:rsidP="006A5A17">
            <w:pPr>
              <w:pStyle w:val="NormalWeb"/>
              <w:ind w:left="34"/>
              <w:jc w:val="both"/>
              <w:rPr>
                <w:b/>
                <w:bCs/>
                <w:noProof/>
                <w:sz w:val="22"/>
                <w:szCs w:val="22"/>
              </w:rPr>
            </w:pPr>
            <w:r w:rsidRPr="00EF27C2">
              <w:rPr>
                <w:rStyle w:val="Strong"/>
                <w:noProof/>
              </w:rPr>
              <w:t>Saya merasa memiliki kewajiban moral untuk tetap menjalankan profesi saya sebagai guru.</w:t>
            </w:r>
          </w:p>
        </w:tc>
        <w:tc>
          <w:tcPr>
            <w:tcW w:w="510" w:type="dxa"/>
          </w:tcPr>
          <w:p w14:paraId="79EAED7A" w14:textId="77777777" w:rsidR="00481650" w:rsidRPr="00EF27C2" w:rsidRDefault="00481650" w:rsidP="00E762D3">
            <w:pPr>
              <w:ind w:firstLine="426"/>
              <w:rPr>
                <w:rFonts w:ascii="Times New Roman" w:hAnsi="Times New Roman" w:cs="Times New Roman"/>
                <w:noProof/>
                <w:lang w:val="en-ID"/>
              </w:rPr>
            </w:pPr>
          </w:p>
        </w:tc>
        <w:tc>
          <w:tcPr>
            <w:tcW w:w="510" w:type="dxa"/>
          </w:tcPr>
          <w:p w14:paraId="44A566B1" w14:textId="77777777" w:rsidR="00481650" w:rsidRPr="00EF27C2" w:rsidRDefault="00481650" w:rsidP="00E762D3">
            <w:pPr>
              <w:ind w:firstLine="426"/>
              <w:rPr>
                <w:rFonts w:ascii="Times New Roman" w:hAnsi="Times New Roman" w:cs="Times New Roman"/>
                <w:noProof/>
                <w:lang w:val="en-ID"/>
              </w:rPr>
            </w:pPr>
          </w:p>
        </w:tc>
        <w:tc>
          <w:tcPr>
            <w:tcW w:w="510" w:type="dxa"/>
          </w:tcPr>
          <w:p w14:paraId="18617A6E" w14:textId="77777777" w:rsidR="00481650" w:rsidRPr="00EF27C2" w:rsidRDefault="00481650" w:rsidP="00E762D3">
            <w:pPr>
              <w:ind w:firstLine="426"/>
              <w:rPr>
                <w:rFonts w:ascii="Times New Roman" w:hAnsi="Times New Roman" w:cs="Times New Roman"/>
                <w:noProof/>
                <w:lang w:val="en-ID"/>
              </w:rPr>
            </w:pPr>
          </w:p>
        </w:tc>
        <w:tc>
          <w:tcPr>
            <w:tcW w:w="510" w:type="dxa"/>
          </w:tcPr>
          <w:p w14:paraId="6EA2978A" w14:textId="77777777" w:rsidR="00481650" w:rsidRPr="00EF27C2" w:rsidRDefault="00481650" w:rsidP="00E762D3">
            <w:pPr>
              <w:ind w:firstLine="426"/>
              <w:rPr>
                <w:rFonts w:ascii="Times New Roman" w:hAnsi="Times New Roman" w:cs="Times New Roman"/>
                <w:noProof/>
                <w:lang w:val="en-ID"/>
              </w:rPr>
            </w:pPr>
          </w:p>
        </w:tc>
        <w:tc>
          <w:tcPr>
            <w:tcW w:w="654" w:type="dxa"/>
          </w:tcPr>
          <w:p w14:paraId="6E9C7135" w14:textId="77777777" w:rsidR="00481650" w:rsidRPr="00EF27C2" w:rsidRDefault="00481650" w:rsidP="00E762D3">
            <w:pPr>
              <w:ind w:firstLine="426"/>
              <w:rPr>
                <w:rFonts w:ascii="Times New Roman" w:hAnsi="Times New Roman" w:cs="Times New Roman"/>
                <w:noProof/>
                <w:lang w:val="en-ID"/>
              </w:rPr>
            </w:pPr>
          </w:p>
        </w:tc>
      </w:tr>
      <w:tr w:rsidR="00481650" w:rsidRPr="00EF27C2" w14:paraId="4AE211BC" w14:textId="77777777" w:rsidTr="00300AA7">
        <w:trPr>
          <w:jc w:val="center"/>
        </w:trPr>
        <w:tc>
          <w:tcPr>
            <w:tcW w:w="704" w:type="dxa"/>
          </w:tcPr>
          <w:p w14:paraId="30BC8E8D"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84.</w:t>
            </w:r>
          </w:p>
        </w:tc>
        <w:tc>
          <w:tcPr>
            <w:tcW w:w="5528" w:type="dxa"/>
          </w:tcPr>
          <w:p w14:paraId="4CB582C1" w14:textId="77777777" w:rsidR="00481650" w:rsidRPr="00EF27C2" w:rsidRDefault="00481650" w:rsidP="006A5A17">
            <w:pPr>
              <w:spacing w:before="2" w:line="260" w:lineRule="exact"/>
              <w:ind w:left="34" w:right="141" w:hanging="7"/>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yakin bahwa meninggalkan pekerjaan sebagai guru bukanlah pilihan yang baik secara etika</w:t>
            </w:r>
          </w:p>
        </w:tc>
        <w:tc>
          <w:tcPr>
            <w:tcW w:w="510" w:type="dxa"/>
          </w:tcPr>
          <w:p w14:paraId="6A65F430" w14:textId="77777777" w:rsidR="00481650" w:rsidRPr="00EF27C2" w:rsidRDefault="00481650" w:rsidP="00E762D3">
            <w:pPr>
              <w:ind w:firstLine="426"/>
              <w:rPr>
                <w:rFonts w:ascii="Times New Roman" w:hAnsi="Times New Roman" w:cs="Times New Roman"/>
                <w:noProof/>
                <w:lang w:val="en-ID"/>
              </w:rPr>
            </w:pPr>
          </w:p>
        </w:tc>
        <w:tc>
          <w:tcPr>
            <w:tcW w:w="510" w:type="dxa"/>
          </w:tcPr>
          <w:p w14:paraId="6455B99D" w14:textId="77777777" w:rsidR="00481650" w:rsidRPr="00EF27C2" w:rsidRDefault="00481650" w:rsidP="00E762D3">
            <w:pPr>
              <w:ind w:firstLine="426"/>
              <w:rPr>
                <w:rFonts w:ascii="Times New Roman" w:hAnsi="Times New Roman" w:cs="Times New Roman"/>
                <w:noProof/>
                <w:lang w:val="en-ID"/>
              </w:rPr>
            </w:pPr>
          </w:p>
        </w:tc>
        <w:tc>
          <w:tcPr>
            <w:tcW w:w="510" w:type="dxa"/>
          </w:tcPr>
          <w:p w14:paraId="47BEB69E" w14:textId="77777777" w:rsidR="00481650" w:rsidRPr="00EF27C2" w:rsidRDefault="00481650" w:rsidP="00E762D3">
            <w:pPr>
              <w:ind w:firstLine="426"/>
              <w:rPr>
                <w:rFonts w:ascii="Times New Roman" w:hAnsi="Times New Roman" w:cs="Times New Roman"/>
                <w:noProof/>
                <w:lang w:val="en-ID"/>
              </w:rPr>
            </w:pPr>
          </w:p>
        </w:tc>
        <w:tc>
          <w:tcPr>
            <w:tcW w:w="510" w:type="dxa"/>
          </w:tcPr>
          <w:p w14:paraId="7A70AB87" w14:textId="77777777" w:rsidR="00481650" w:rsidRPr="00EF27C2" w:rsidRDefault="00481650" w:rsidP="00E762D3">
            <w:pPr>
              <w:ind w:firstLine="426"/>
              <w:rPr>
                <w:rFonts w:ascii="Times New Roman" w:hAnsi="Times New Roman" w:cs="Times New Roman"/>
                <w:noProof/>
                <w:lang w:val="en-ID"/>
              </w:rPr>
            </w:pPr>
          </w:p>
        </w:tc>
        <w:tc>
          <w:tcPr>
            <w:tcW w:w="654" w:type="dxa"/>
          </w:tcPr>
          <w:p w14:paraId="4F715BF8" w14:textId="77777777" w:rsidR="00481650" w:rsidRPr="00EF27C2" w:rsidRDefault="00481650" w:rsidP="00E762D3">
            <w:pPr>
              <w:ind w:firstLine="426"/>
              <w:rPr>
                <w:rFonts w:ascii="Times New Roman" w:hAnsi="Times New Roman" w:cs="Times New Roman"/>
                <w:noProof/>
                <w:lang w:val="en-ID"/>
              </w:rPr>
            </w:pPr>
          </w:p>
        </w:tc>
      </w:tr>
      <w:tr w:rsidR="00481650" w:rsidRPr="00EF27C2" w14:paraId="467AF7F8" w14:textId="77777777" w:rsidTr="00300AA7">
        <w:trPr>
          <w:jc w:val="center"/>
        </w:trPr>
        <w:tc>
          <w:tcPr>
            <w:tcW w:w="704" w:type="dxa"/>
          </w:tcPr>
          <w:p w14:paraId="5DCF2E90"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85.</w:t>
            </w:r>
          </w:p>
        </w:tc>
        <w:tc>
          <w:tcPr>
            <w:tcW w:w="5528" w:type="dxa"/>
          </w:tcPr>
          <w:p w14:paraId="703A3F46" w14:textId="77777777" w:rsidR="00481650" w:rsidRPr="00EF27C2" w:rsidRDefault="00481650" w:rsidP="006A5A17">
            <w:pPr>
              <w:pStyle w:val="NormalWeb"/>
              <w:ind w:left="34"/>
              <w:jc w:val="both"/>
              <w:rPr>
                <w:b/>
                <w:bCs/>
                <w:noProof/>
                <w:sz w:val="22"/>
                <w:szCs w:val="22"/>
              </w:rPr>
            </w:pPr>
            <w:r w:rsidRPr="00EF27C2">
              <w:rPr>
                <w:rStyle w:val="Strong"/>
                <w:noProof/>
              </w:rPr>
              <w:t>Saya merasa bertanggung jawab untuk tetap berkontribusi dalam dunia pendidikan sebagai guru.</w:t>
            </w:r>
          </w:p>
        </w:tc>
        <w:tc>
          <w:tcPr>
            <w:tcW w:w="510" w:type="dxa"/>
          </w:tcPr>
          <w:p w14:paraId="059A4F07" w14:textId="77777777" w:rsidR="00481650" w:rsidRPr="00EF27C2" w:rsidRDefault="00481650" w:rsidP="00E762D3">
            <w:pPr>
              <w:ind w:firstLine="426"/>
              <w:rPr>
                <w:rFonts w:ascii="Times New Roman" w:hAnsi="Times New Roman" w:cs="Times New Roman"/>
                <w:noProof/>
                <w:lang w:val="en-ID"/>
              </w:rPr>
            </w:pPr>
          </w:p>
        </w:tc>
        <w:tc>
          <w:tcPr>
            <w:tcW w:w="510" w:type="dxa"/>
          </w:tcPr>
          <w:p w14:paraId="0BD676EB" w14:textId="77777777" w:rsidR="00481650" w:rsidRPr="00EF27C2" w:rsidRDefault="00481650" w:rsidP="00E762D3">
            <w:pPr>
              <w:ind w:firstLine="426"/>
              <w:rPr>
                <w:rFonts w:ascii="Times New Roman" w:hAnsi="Times New Roman" w:cs="Times New Roman"/>
                <w:noProof/>
                <w:lang w:val="en-ID"/>
              </w:rPr>
            </w:pPr>
          </w:p>
        </w:tc>
        <w:tc>
          <w:tcPr>
            <w:tcW w:w="510" w:type="dxa"/>
          </w:tcPr>
          <w:p w14:paraId="3D9CD1C4" w14:textId="77777777" w:rsidR="00481650" w:rsidRPr="00EF27C2" w:rsidRDefault="00481650" w:rsidP="00E762D3">
            <w:pPr>
              <w:ind w:firstLine="426"/>
              <w:rPr>
                <w:rFonts w:ascii="Times New Roman" w:hAnsi="Times New Roman" w:cs="Times New Roman"/>
                <w:noProof/>
                <w:lang w:val="en-ID"/>
              </w:rPr>
            </w:pPr>
          </w:p>
        </w:tc>
        <w:tc>
          <w:tcPr>
            <w:tcW w:w="510" w:type="dxa"/>
          </w:tcPr>
          <w:p w14:paraId="44280F1D" w14:textId="77777777" w:rsidR="00481650" w:rsidRPr="00EF27C2" w:rsidRDefault="00481650" w:rsidP="00E762D3">
            <w:pPr>
              <w:ind w:firstLine="426"/>
              <w:rPr>
                <w:rFonts w:ascii="Times New Roman" w:hAnsi="Times New Roman" w:cs="Times New Roman"/>
                <w:noProof/>
                <w:lang w:val="en-ID"/>
              </w:rPr>
            </w:pPr>
          </w:p>
        </w:tc>
        <w:tc>
          <w:tcPr>
            <w:tcW w:w="654" w:type="dxa"/>
          </w:tcPr>
          <w:p w14:paraId="4FD8AD3E" w14:textId="77777777" w:rsidR="00481650" w:rsidRPr="00EF27C2" w:rsidRDefault="00481650" w:rsidP="00E762D3">
            <w:pPr>
              <w:ind w:firstLine="426"/>
              <w:rPr>
                <w:rFonts w:ascii="Times New Roman" w:hAnsi="Times New Roman" w:cs="Times New Roman"/>
                <w:noProof/>
                <w:lang w:val="en-ID"/>
              </w:rPr>
            </w:pPr>
          </w:p>
        </w:tc>
      </w:tr>
      <w:tr w:rsidR="00481650" w:rsidRPr="00EF27C2" w14:paraId="4DC53560" w14:textId="77777777" w:rsidTr="00300AA7">
        <w:trPr>
          <w:jc w:val="center"/>
        </w:trPr>
        <w:tc>
          <w:tcPr>
            <w:tcW w:w="704" w:type="dxa"/>
          </w:tcPr>
          <w:p w14:paraId="7687B3C4"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86.</w:t>
            </w:r>
          </w:p>
        </w:tc>
        <w:tc>
          <w:tcPr>
            <w:tcW w:w="5528" w:type="dxa"/>
          </w:tcPr>
          <w:p w14:paraId="4F085BC4" w14:textId="77777777" w:rsidR="00481650" w:rsidRPr="00EF27C2" w:rsidRDefault="00481650" w:rsidP="006A5A17">
            <w:pPr>
              <w:spacing w:before="2" w:line="260" w:lineRule="exact"/>
              <w:ind w:left="34" w:right="14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tidak merasa penting untuk mempertahankan pekerjaan saya sebagai guru.</w:t>
            </w:r>
          </w:p>
        </w:tc>
        <w:tc>
          <w:tcPr>
            <w:tcW w:w="510" w:type="dxa"/>
          </w:tcPr>
          <w:p w14:paraId="0EB547E5" w14:textId="77777777" w:rsidR="00481650" w:rsidRPr="00EF27C2" w:rsidRDefault="00481650" w:rsidP="00E762D3">
            <w:pPr>
              <w:ind w:firstLine="426"/>
              <w:rPr>
                <w:rFonts w:ascii="Times New Roman" w:hAnsi="Times New Roman" w:cs="Times New Roman"/>
                <w:noProof/>
                <w:lang w:val="en-ID"/>
              </w:rPr>
            </w:pPr>
          </w:p>
        </w:tc>
        <w:tc>
          <w:tcPr>
            <w:tcW w:w="510" w:type="dxa"/>
          </w:tcPr>
          <w:p w14:paraId="5B93DFED" w14:textId="77777777" w:rsidR="00481650" w:rsidRPr="00EF27C2" w:rsidRDefault="00481650" w:rsidP="00E762D3">
            <w:pPr>
              <w:ind w:firstLine="426"/>
              <w:rPr>
                <w:rFonts w:ascii="Times New Roman" w:hAnsi="Times New Roman" w:cs="Times New Roman"/>
                <w:noProof/>
                <w:lang w:val="en-ID"/>
              </w:rPr>
            </w:pPr>
          </w:p>
        </w:tc>
        <w:tc>
          <w:tcPr>
            <w:tcW w:w="510" w:type="dxa"/>
          </w:tcPr>
          <w:p w14:paraId="530268BA" w14:textId="77777777" w:rsidR="00481650" w:rsidRPr="00EF27C2" w:rsidRDefault="00481650" w:rsidP="00E762D3">
            <w:pPr>
              <w:ind w:firstLine="426"/>
              <w:rPr>
                <w:rFonts w:ascii="Times New Roman" w:hAnsi="Times New Roman" w:cs="Times New Roman"/>
                <w:noProof/>
                <w:lang w:val="en-ID"/>
              </w:rPr>
            </w:pPr>
          </w:p>
        </w:tc>
        <w:tc>
          <w:tcPr>
            <w:tcW w:w="510" w:type="dxa"/>
          </w:tcPr>
          <w:p w14:paraId="1E789B69" w14:textId="77777777" w:rsidR="00481650" w:rsidRPr="00EF27C2" w:rsidRDefault="00481650" w:rsidP="00E762D3">
            <w:pPr>
              <w:ind w:firstLine="426"/>
              <w:rPr>
                <w:rFonts w:ascii="Times New Roman" w:hAnsi="Times New Roman" w:cs="Times New Roman"/>
                <w:noProof/>
                <w:lang w:val="en-ID"/>
              </w:rPr>
            </w:pPr>
          </w:p>
        </w:tc>
        <w:tc>
          <w:tcPr>
            <w:tcW w:w="654" w:type="dxa"/>
          </w:tcPr>
          <w:p w14:paraId="13EEDDF1" w14:textId="77777777" w:rsidR="00481650" w:rsidRPr="00EF27C2" w:rsidRDefault="00481650" w:rsidP="00E762D3">
            <w:pPr>
              <w:ind w:firstLine="426"/>
              <w:rPr>
                <w:rFonts w:ascii="Times New Roman" w:hAnsi="Times New Roman" w:cs="Times New Roman"/>
                <w:noProof/>
                <w:lang w:val="en-ID"/>
              </w:rPr>
            </w:pPr>
          </w:p>
        </w:tc>
      </w:tr>
      <w:tr w:rsidR="00481650" w:rsidRPr="00EF27C2" w14:paraId="46D8AF1C" w14:textId="77777777" w:rsidTr="00300AA7">
        <w:trPr>
          <w:jc w:val="center"/>
        </w:trPr>
        <w:tc>
          <w:tcPr>
            <w:tcW w:w="704" w:type="dxa"/>
          </w:tcPr>
          <w:p w14:paraId="219D8103"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87.</w:t>
            </w:r>
          </w:p>
        </w:tc>
        <w:tc>
          <w:tcPr>
            <w:tcW w:w="5528" w:type="dxa"/>
          </w:tcPr>
          <w:p w14:paraId="326B2177" w14:textId="77777777" w:rsidR="00481650" w:rsidRPr="00EF27C2" w:rsidRDefault="00481650" w:rsidP="006A5A17">
            <w:pPr>
              <w:pStyle w:val="NormalWeb"/>
              <w:ind w:left="34"/>
              <w:jc w:val="both"/>
              <w:rPr>
                <w:b/>
                <w:bCs/>
                <w:noProof/>
                <w:sz w:val="22"/>
                <w:szCs w:val="22"/>
              </w:rPr>
            </w:pPr>
            <w:r w:rsidRPr="00EF27C2">
              <w:rPr>
                <w:rStyle w:val="Strong"/>
                <w:noProof/>
              </w:rPr>
              <w:t>Saya merasa penting untuk menunjukkan loyalitas saya sebagai guru kepada sekolah dan siswa.</w:t>
            </w:r>
          </w:p>
        </w:tc>
        <w:tc>
          <w:tcPr>
            <w:tcW w:w="510" w:type="dxa"/>
          </w:tcPr>
          <w:p w14:paraId="52EF8FBF" w14:textId="77777777" w:rsidR="00481650" w:rsidRPr="00EF27C2" w:rsidRDefault="00481650" w:rsidP="00E762D3">
            <w:pPr>
              <w:ind w:firstLine="426"/>
              <w:rPr>
                <w:rFonts w:ascii="Times New Roman" w:hAnsi="Times New Roman" w:cs="Times New Roman"/>
                <w:noProof/>
                <w:lang w:val="en-ID"/>
              </w:rPr>
            </w:pPr>
          </w:p>
        </w:tc>
        <w:tc>
          <w:tcPr>
            <w:tcW w:w="510" w:type="dxa"/>
          </w:tcPr>
          <w:p w14:paraId="4B6A7119" w14:textId="77777777" w:rsidR="00481650" w:rsidRPr="00EF27C2" w:rsidRDefault="00481650" w:rsidP="00E762D3">
            <w:pPr>
              <w:ind w:firstLine="426"/>
              <w:rPr>
                <w:rFonts w:ascii="Times New Roman" w:hAnsi="Times New Roman" w:cs="Times New Roman"/>
                <w:noProof/>
                <w:lang w:val="en-ID"/>
              </w:rPr>
            </w:pPr>
          </w:p>
        </w:tc>
        <w:tc>
          <w:tcPr>
            <w:tcW w:w="510" w:type="dxa"/>
          </w:tcPr>
          <w:p w14:paraId="4D819656" w14:textId="77777777" w:rsidR="00481650" w:rsidRPr="00EF27C2" w:rsidRDefault="00481650" w:rsidP="00E762D3">
            <w:pPr>
              <w:ind w:firstLine="426"/>
              <w:rPr>
                <w:rFonts w:ascii="Times New Roman" w:hAnsi="Times New Roman" w:cs="Times New Roman"/>
                <w:noProof/>
                <w:lang w:val="en-ID"/>
              </w:rPr>
            </w:pPr>
          </w:p>
        </w:tc>
        <w:tc>
          <w:tcPr>
            <w:tcW w:w="510" w:type="dxa"/>
          </w:tcPr>
          <w:p w14:paraId="7F713B4D" w14:textId="77777777" w:rsidR="00481650" w:rsidRPr="00EF27C2" w:rsidRDefault="00481650" w:rsidP="00E762D3">
            <w:pPr>
              <w:ind w:firstLine="426"/>
              <w:rPr>
                <w:rFonts w:ascii="Times New Roman" w:hAnsi="Times New Roman" w:cs="Times New Roman"/>
                <w:noProof/>
                <w:lang w:val="en-ID"/>
              </w:rPr>
            </w:pPr>
          </w:p>
        </w:tc>
        <w:tc>
          <w:tcPr>
            <w:tcW w:w="654" w:type="dxa"/>
          </w:tcPr>
          <w:p w14:paraId="35FD05EA" w14:textId="77777777" w:rsidR="00481650" w:rsidRPr="00EF27C2" w:rsidRDefault="00481650" w:rsidP="00E762D3">
            <w:pPr>
              <w:ind w:firstLine="426"/>
              <w:rPr>
                <w:rFonts w:ascii="Times New Roman" w:hAnsi="Times New Roman" w:cs="Times New Roman"/>
                <w:noProof/>
                <w:lang w:val="en-ID"/>
              </w:rPr>
            </w:pPr>
          </w:p>
        </w:tc>
      </w:tr>
      <w:tr w:rsidR="00481650" w:rsidRPr="00EF27C2" w14:paraId="357AAC8C" w14:textId="77777777" w:rsidTr="00300AA7">
        <w:trPr>
          <w:jc w:val="center"/>
        </w:trPr>
        <w:tc>
          <w:tcPr>
            <w:tcW w:w="704" w:type="dxa"/>
          </w:tcPr>
          <w:p w14:paraId="01C29B7E"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88.</w:t>
            </w:r>
          </w:p>
        </w:tc>
        <w:tc>
          <w:tcPr>
            <w:tcW w:w="5528" w:type="dxa"/>
          </w:tcPr>
          <w:p w14:paraId="21D3EDD8" w14:textId="77777777" w:rsidR="00481650" w:rsidRPr="00EF27C2" w:rsidRDefault="00481650" w:rsidP="006A5A17">
            <w:pPr>
              <w:pStyle w:val="NormalWeb"/>
              <w:ind w:left="34"/>
              <w:jc w:val="both"/>
              <w:rPr>
                <w:rStyle w:val="Strong"/>
                <w:b w:val="0"/>
                <w:bCs w:val="0"/>
                <w:noProof/>
              </w:rPr>
            </w:pPr>
            <w:r w:rsidRPr="00EF27C2">
              <w:rPr>
                <w:rStyle w:val="Strong"/>
                <w:noProof/>
              </w:rPr>
              <w:t>Saya selalu berusaha menjadi guru yang setia terhadap nilai-nilai pendidikan dan institusi tempat saya bekerja.</w:t>
            </w:r>
          </w:p>
        </w:tc>
        <w:tc>
          <w:tcPr>
            <w:tcW w:w="510" w:type="dxa"/>
          </w:tcPr>
          <w:p w14:paraId="5A582C5F" w14:textId="77777777" w:rsidR="00481650" w:rsidRPr="00EF27C2" w:rsidRDefault="00481650" w:rsidP="00E762D3">
            <w:pPr>
              <w:ind w:firstLine="426"/>
              <w:rPr>
                <w:rFonts w:ascii="Times New Roman" w:hAnsi="Times New Roman" w:cs="Times New Roman"/>
                <w:noProof/>
                <w:lang w:val="en-ID"/>
              </w:rPr>
            </w:pPr>
          </w:p>
        </w:tc>
        <w:tc>
          <w:tcPr>
            <w:tcW w:w="510" w:type="dxa"/>
          </w:tcPr>
          <w:p w14:paraId="03AB0C23" w14:textId="77777777" w:rsidR="00481650" w:rsidRPr="00EF27C2" w:rsidRDefault="00481650" w:rsidP="00E762D3">
            <w:pPr>
              <w:ind w:firstLine="426"/>
              <w:rPr>
                <w:rFonts w:ascii="Times New Roman" w:hAnsi="Times New Roman" w:cs="Times New Roman"/>
                <w:noProof/>
                <w:lang w:val="en-ID"/>
              </w:rPr>
            </w:pPr>
          </w:p>
        </w:tc>
        <w:tc>
          <w:tcPr>
            <w:tcW w:w="510" w:type="dxa"/>
          </w:tcPr>
          <w:p w14:paraId="53FD431A" w14:textId="77777777" w:rsidR="00481650" w:rsidRPr="00EF27C2" w:rsidRDefault="00481650" w:rsidP="00E762D3">
            <w:pPr>
              <w:ind w:firstLine="426"/>
              <w:rPr>
                <w:rFonts w:ascii="Times New Roman" w:hAnsi="Times New Roman" w:cs="Times New Roman"/>
                <w:noProof/>
                <w:lang w:val="en-ID"/>
              </w:rPr>
            </w:pPr>
          </w:p>
        </w:tc>
        <w:tc>
          <w:tcPr>
            <w:tcW w:w="510" w:type="dxa"/>
          </w:tcPr>
          <w:p w14:paraId="3604129D" w14:textId="77777777" w:rsidR="00481650" w:rsidRPr="00EF27C2" w:rsidRDefault="00481650" w:rsidP="00E762D3">
            <w:pPr>
              <w:ind w:firstLine="426"/>
              <w:rPr>
                <w:rFonts w:ascii="Times New Roman" w:hAnsi="Times New Roman" w:cs="Times New Roman"/>
                <w:noProof/>
                <w:lang w:val="en-ID"/>
              </w:rPr>
            </w:pPr>
          </w:p>
        </w:tc>
        <w:tc>
          <w:tcPr>
            <w:tcW w:w="654" w:type="dxa"/>
          </w:tcPr>
          <w:p w14:paraId="554AE687" w14:textId="77777777" w:rsidR="00481650" w:rsidRPr="00EF27C2" w:rsidRDefault="00481650" w:rsidP="00E762D3">
            <w:pPr>
              <w:ind w:firstLine="426"/>
              <w:rPr>
                <w:rFonts w:ascii="Times New Roman" w:hAnsi="Times New Roman" w:cs="Times New Roman"/>
                <w:noProof/>
                <w:lang w:val="en-ID"/>
              </w:rPr>
            </w:pPr>
          </w:p>
        </w:tc>
      </w:tr>
      <w:tr w:rsidR="00481650" w:rsidRPr="00EF27C2" w14:paraId="3D42315F" w14:textId="77777777" w:rsidTr="00300AA7">
        <w:trPr>
          <w:jc w:val="center"/>
        </w:trPr>
        <w:tc>
          <w:tcPr>
            <w:tcW w:w="704" w:type="dxa"/>
          </w:tcPr>
          <w:p w14:paraId="3E3A5917"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89.</w:t>
            </w:r>
          </w:p>
        </w:tc>
        <w:tc>
          <w:tcPr>
            <w:tcW w:w="5528" w:type="dxa"/>
          </w:tcPr>
          <w:p w14:paraId="5F78A637" w14:textId="77777777" w:rsidR="00481650" w:rsidRPr="00EF27C2" w:rsidRDefault="00481650" w:rsidP="006A5A17">
            <w:pPr>
              <w:pStyle w:val="NormalWeb"/>
              <w:ind w:left="34"/>
              <w:jc w:val="both"/>
              <w:rPr>
                <w:rStyle w:val="Strong"/>
                <w:b w:val="0"/>
                <w:bCs w:val="0"/>
                <w:noProof/>
              </w:rPr>
            </w:pPr>
            <w:r w:rsidRPr="00EF27C2">
              <w:rPr>
                <w:rStyle w:val="Strong"/>
                <w:noProof/>
              </w:rPr>
              <w:t>Saya percaya bahwa loyalitas terhadap profesi guru adalah bagian dari tanggung jawab moral saya.</w:t>
            </w:r>
          </w:p>
        </w:tc>
        <w:tc>
          <w:tcPr>
            <w:tcW w:w="510" w:type="dxa"/>
          </w:tcPr>
          <w:p w14:paraId="328D642C" w14:textId="77777777" w:rsidR="00481650" w:rsidRPr="00EF27C2" w:rsidRDefault="00481650" w:rsidP="00E762D3">
            <w:pPr>
              <w:ind w:firstLine="426"/>
              <w:rPr>
                <w:rFonts w:ascii="Times New Roman" w:hAnsi="Times New Roman" w:cs="Times New Roman"/>
                <w:noProof/>
                <w:lang w:val="en-ID"/>
              </w:rPr>
            </w:pPr>
          </w:p>
        </w:tc>
        <w:tc>
          <w:tcPr>
            <w:tcW w:w="510" w:type="dxa"/>
          </w:tcPr>
          <w:p w14:paraId="7548BDCE" w14:textId="77777777" w:rsidR="00481650" w:rsidRPr="00EF27C2" w:rsidRDefault="00481650" w:rsidP="00E762D3">
            <w:pPr>
              <w:ind w:firstLine="426"/>
              <w:rPr>
                <w:rFonts w:ascii="Times New Roman" w:hAnsi="Times New Roman" w:cs="Times New Roman"/>
                <w:noProof/>
                <w:lang w:val="en-ID"/>
              </w:rPr>
            </w:pPr>
          </w:p>
        </w:tc>
        <w:tc>
          <w:tcPr>
            <w:tcW w:w="510" w:type="dxa"/>
          </w:tcPr>
          <w:p w14:paraId="02A66F2B" w14:textId="77777777" w:rsidR="00481650" w:rsidRPr="00EF27C2" w:rsidRDefault="00481650" w:rsidP="00E762D3">
            <w:pPr>
              <w:ind w:firstLine="426"/>
              <w:rPr>
                <w:rFonts w:ascii="Times New Roman" w:hAnsi="Times New Roman" w:cs="Times New Roman"/>
                <w:noProof/>
                <w:lang w:val="en-ID"/>
              </w:rPr>
            </w:pPr>
          </w:p>
        </w:tc>
        <w:tc>
          <w:tcPr>
            <w:tcW w:w="510" w:type="dxa"/>
          </w:tcPr>
          <w:p w14:paraId="46036451" w14:textId="77777777" w:rsidR="00481650" w:rsidRPr="00EF27C2" w:rsidRDefault="00481650" w:rsidP="00E762D3">
            <w:pPr>
              <w:ind w:firstLine="426"/>
              <w:rPr>
                <w:rFonts w:ascii="Times New Roman" w:hAnsi="Times New Roman" w:cs="Times New Roman"/>
                <w:noProof/>
                <w:lang w:val="en-ID"/>
              </w:rPr>
            </w:pPr>
          </w:p>
        </w:tc>
        <w:tc>
          <w:tcPr>
            <w:tcW w:w="654" w:type="dxa"/>
          </w:tcPr>
          <w:p w14:paraId="0B2C4AE7" w14:textId="77777777" w:rsidR="00481650" w:rsidRPr="00EF27C2" w:rsidRDefault="00481650" w:rsidP="00E762D3">
            <w:pPr>
              <w:ind w:firstLine="426"/>
              <w:rPr>
                <w:rFonts w:ascii="Times New Roman" w:hAnsi="Times New Roman" w:cs="Times New Roman"/>
                <w:noProof/>
                <w:lang w:val="en-ID"/>
              </w:rPr>
            </w:pPr>
          </w:p>
        </w:tc>
      </w:tr>
      <w:tr w:rsidR="00481650" w:rsidRPr="00EF27C2" w14:paraId="614839F9" w14:textId="77777777" w:rsidTr="00300AA7">
        <w:trPr>
          <w:jc w:val="center"/>
        </w:trPr>
        <w:tc>
          <w:tcPr>
            <w:tcW w:w="704" w:type="dxa"/>
          </w:tcPr>
          <w:p w14:paraId="2F6CDEDB"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90.</w:t>
            </w:r>
          </w:p>
        </w:tc>
        <w:tc>
          <w:tcPr>
            <w:tcW w:w="5528" w:type="dxa"/>
          </w:tcPr>
          <w:p w14:paraId="7EAE4D20" w14:textId="77777777" w:rsidR="00481650" w:rsidRPr="00EF27C2" w:rsidRDefault="00481650" w:rsidP="006A5A17">
            <w:pPr>
              <w:spacing w:before="2" w:line="260" w:lineRule="exact"/>
              <w:ind w:left="34" w:right="14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tidak melihat loyalitas sebagai guru sebagai sesuatu yang penting dalam pekerjaan saya</w:t>
            </w:r>
          </w:p>
        </w:tc>
        <w:tc>
          <w:tcPr>
            <w:tcW w:w="510" w:type="dxa"/>
          </w:tcPr>
          <w:p w14:paraId="7FD1AF18" w14:textId="77777777" w:rsidR="00481650" w:rsidRPr="00EF27C2" w:rsidRDefault="00481650" w:rsidP="00E762D3">
            <w:pPr>
              <w:ind w:firstLine="426"/>
              <w:rPr>
                <w:rFonts w:ascii="Times New Roman" w:hAnsi="Times New Roman" w:cs="Times New Roman"/>
                <w:noProof/>
                <w:lang w:val="en-ID"/>
              </w:rPr>
            </w:pPr>
          </w:p>
        </w:tc>
        <w:tc>
          <w:tcPr>
            <w:tcW w:w="510" w:type="dxa"/>
          </w:tcPr>
          <w:p w14:paraId="2A373045" w14:textId="77777777" w:rsidR="00481650" w:rsidRPr="00EF27C2" w:rsidRDefault="00481650" w:rsidP="00E762D3">
            <w:pPr>
              <w:ind w:firstLine="426"/>
              <w:rPr>
                <w:rFonts w:ascii="Times New Roman" w:hAnsi="Times New Roman" w:cs="Times New Roman"/>
                <w:noProof/>
                <w:lang w:val="en-ID"/>
              </w:rPr>
            </w:pPr>
          </w:p>
        </w:tc>
        <w:tc>
          <w:tcPr>
            <w:tcW w:w="510" w:type="dxa"/>
          </w:tcPr>
          <w:p w14:paraId="224386FB" w14:textId="77777777" w:rsidR="00481650" w:rsidRPr="00EF27C2" w:rsidRDefault="00481650" w:rsidP="00E762D3">
            <w:pPr>
              <w:ind w:firstLine="426"/>
              <w:rPr>
                <w:rFonts w:ascii="Times New Roman" w:hAnsi="Times New Roman" w:cs="Times New Roman"/>
                <w:noProof/>
                <w:lang w:val="en-ID"/>
              </w:rPr>
            </w:pPr>
          </w:p>
        </w:tc>
        <w:tc>
          <w:tcPr>
            <w:tcW w:w="510" w:type="dxa"/>
          </w:tcPr>
          <w:p w14:paraId="139E22B4" w14:textId="77777777" w:rsidR="00481650" w:rsidRPr="00EF27C2" w:rsidRDefault="00481650" w:rsidP="00E762D3">
            <w:pPr>
              <w:ind w:firstLine="426"/>
              <w:rPr>
                <w:rFonts w:ascii="Times New Roman" w:hAnsi="Times New Roman" w:cs="Times New Roman"/>
                <w:noProof/>
                <w:lang w:val="en-ID"/>
              </w:rPr>
            </w:pPr>
          </w:p>
        </w:tc>
        <w:tc>
          <w:tcPr>
            <w:tcW w:w="654" w:type="dxa"/>
          </w:tcPr>
          <w:p w14:paraId="34A60CDD" w14:textId="77777777" w:rsidR="00481650" w:rsidRPr="00EF27C2" w:rsidRDefault="00481650" w:rsidP="00E762D3">
            <w:pPr>
              <w:ind w:firstLine="426"/>
              <w:rPr>
                <w:rFonts w:ascii="Times New Roman" w:hAnsi="Times New Roman" w:cs="Times New Roman"/>
                <w:noProof/>
                <w:lang w:val="en-ID"/>
              </w:rPr>
            </w:pPr>
          </w:p>
        </w:tc>
      </w:tr>
      <w:tr w:rsidR="00481650" w:rsidRPr="00EF27C2" w14:paraId="0BFD651C" w14:textId="77777777" w:rsidTr="00300AA7">
        <w:trPr>
          <w:jc w:val="center"/>
        </w:trPr>
        <w:tc>
          <w:tcPr>
            <w:tcW w:w="704" w:type="dxa"/>
          </w:tcPr>
          <w:p w14:paraId="2AE4EE6F"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91.</w:t>
            </w:r>
          </w:p>
        </w:tc>
        <w:tc>
          <w:tcPr>
            <w:tcW w:w="5528" w:type="dxa"/>
          </w:tcPr>
          <w:p w14:paraId="2B9BDE29" w14:textId="77777777" w:rsidR="00481650" w:rsidRPr="00EF27C2" w:rsidRDefault="00481650" w:rsidP="006A5A17">
            <w:pPr>
              <w:pStyle w:val="NormalWeb"/>
              <w:ind w:left="34"/>
              <w:jc w:val="both"/>
              <w:rPr>
                <w:b/>
                <w:bCs/>
                <w:noProof/>
                <w:sz w:val="22"/>
                <w:szCs w:val="22"/>
              </w:rPr>
            </w:pPr>
            <w:r w:rsidRPr="00EF27C2">
              <w:rPr>
                <w:rStyle w:val="Strong"/>
                <w:noProof/>
              </w:rPr>
              <w:t>Saya percaya bahwa mempertahankan karir sebagai guru adalah keputusan yang tepat.</w:t>
            </w:r>
          </w:p>
        </w:tc>
        <w:tc>
          <w:tcPr>
            <w:tcW w:w="510" w:type="dxa"/>
          </w:tcPr>
          <w:p w14:paraId="15A68976" w14:textId="77777777" w:rsidR="00481650" w:rsidRPr="00EF27C2" w:rsidRDefault="00481650" w:rsidP="00E762D3">
            <w:pPr>
              <w:ind w:firstLine="426"/>
              <w:rPr>
                <w:rFonts w:ascii="Times New Roman" w:hAnsi="Times New Roman" w:cs="Times New Roman"/>
                <w:noProof/>
                <w:lang w:val="en-ID"/>
              </w:rPr>
            </w:pPr>
          </w:p>
        </w:tc>
        <w:tc>
          <w:tcPr>
            <w:tcW w:w="510" w:type="dxa"/>
          </w:tcPr>
          <w:p w14:paraId="30F4410B" w14:textId="77777777" w:rsidR="00481650" w:rsidRPr="00EF27C2" w:rsidRDefault="00481650" w:rsidP="00E762D3">
            <w:pPr>
              <w:ind w:firstLine="426"/>
              <w:rPr>
                <w:rFonts w:ascii="Times New Roman" w:hAnsi="Times New Roman" w:cs="Times New Roman"/>
                <w:noProof/>
                <w:lang w:val="en-ID"/>
              </w:rPr>
            </w:pPr>
          </w:p>
        </w:tc>
        <w:tc>
          <w:tcPr>
            <w:tcW w:w="510" w:type="dxa"/>
          </w:tcPr>
          <w:p w14:paraId="25702049" w14:textId="77777777" w:rsidR="00481650" w:rsidRPr="00EF27C2" w:rsidRDefault="00481650" w:rsidP="00E762D3">
            <w:pPr>
              <w:ind w:firstLine="426"/>
              <w:rPr>
                <w:rFonts w:ascii="Times New Roman" w:hAnsi="Times New Roman" w:cs="Times New Roman"/>
                <w:noProof/>
                <w:lang w:val="en-ID"/>
              </w:rPr>
            </w:pPr>
          </w:p>
        </w:tc>
        <w:tc>
          <w:tcPr>
            <w:tcW w:w="510" w:type="dxa"/>
          </w:tcPr>
          <w:p w14:paraId="59934977" w14:textId="77777777" w:rsidR="00481650" w:rsidRPr="00EF27C2" w:rsidRDefault="00481650" w:rsidP="00E762D3">
            <w:pPr>
              <w:ind w:firstLine="426"/>
              <w:rPr>
                <w:rFonts w:ascii="Times New Roman" w:hAnsi="Times New Roman" w:cs="Times New Roman"/>
                <w:noProof/>
                <w:lang w:val="en-ID"/>
              </w:rPr>
            </w:pPr>
          </w:p>
        </w:tc>
        <w:tc>
          <w:tcPr>
            <w:tcW w:w="654" w:type="dxa"/>
          </w:tcPr>
          <w:p w14:paraId="027635DF" w14:textId="77777777" w:rsidR="00481650" w:rsidRPr="00EF27C2" w:rsidRDefault="00481650" w:rsidP="00E762D3">
            <w:pPr>
              <w:ind w:firstLine="426"/>
              <w:rPr>
                <w:rFonts w:ascii="Times New Roman" w:hAnsi="Times New Roman" w:cs="Times New Roman"/>
                <w:noProof/>
                <w:lang w:val="en-ID"/>
              </w:rPr>
            </w:pPr>
          </w:p>
        </w:tc>
      </w:tr>
      <w:tr w:rsidR="00481650" w:rsidRPr="00EF27C2" w14:paraId="307EA853" w14:textId="77777777" w:rsidTr="00300AA7">
        <w:trPr>
          <w:jc w:val="center"/>
        </w:trPr>
        <w:tc>
          <w:tcPr>
            <w:tcW w:w="704" w:type="dxa"/>
          </w:tcPr>
          <w:p w14:paraId="131CA663"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92.</w:t>
            </w:r>
          </w:p>
        </w:tc>
        <w:tc>
          <w:tcPr>
            <w:tcW w:w="5528" w:type="dxa"/>
          </w:tcPr>
          <w:p w14:paraId="4D27EBD0" w14:textId="77777777" w:rsidR="00481650" w:rsidRPr="00EF27C2" w:rsidRDefault="00481650" w:rsidP="006A5A17">
            <w:pPr>
              <w:pStyle w:val="NormalWeb"/>
              <w:ind w:left="34"/>
              <w:jc w:val="both"/>
              <w:rPr>
                <w:b/>
                <w:bCs/>
                <w:noProof/>
                <w:sz w:val="22"/>
                <w:szCs w:val="22"/>
              </w:rPr>
            </w:pPr>
            <w:r w:rsidRPr="00EF27C2">
              <w:rPr>
                <w:rStyle w:val="Strong"/>
                <w:noProof/>
              </w:rPr>
              <w:t>Saya merasa memiliki tanggung jawab moral untuk tetap menjalankan profesi saya sebagai guru.</w:t>
            </w:r>
          </w:p>
        </w:tc>
        <w:tc>
          <w:tcPr>
            <w:tcW w:w="510" w:type="dxa"/>
          </w:tcPr>
          <w:p w14:paraId="0F8E5C93" w14:textId="77777777" w:rsidR="00481650" w:rsidRPr="00EF27C2" w:rsidRDefault="00481650" w:rsidP="00E762D3">
            <w:pPr>
              <w:ind w:firstLine="426"/>
              <w:rPr>
                <w:rFonts w:ascii="Times New Roman" w:hAnsi="Times New Roman" w:cs="Times New Roman"/>
                <w:noProof/>
                <w:lang w:val="en-ID"/>
              </w:rPr>
            </w:pPr>
          </w:p>
        </w:tc>
        <w:tc>
          <w:tcPr>
            <w:tcW w:w="510" w:type="dxa"/>
          </w:tcPr>
          <w:p w14:paraId="638232A4" w14:textId="77777777" w:rsidR="00481650" w:rsidRPr="00EF27C2" w:rsidRDefault="00481650" w:rsidP="00E762D3">
            <w:pPr>
              <w:ind w:firstLine="426"/>
              <w:rPr>
                <w:rFonts w:ascii="Times New Roman" w:hAnsi="Times New Roman" w:cs="Times New Roman"/>
                <w:noProof/>
                <w:lang w:val="en-ID"/>
              </w:rPr>
            </w:pPr>
          </w:p>
        </w:tc>
        <w:tc>
          <w:tcPr>
            <w:tcW w:w="510" w:type="dxa"/>
          </w:tcPr>
          <w:p w14:paraId="14DDA31C" w14:textId="77777777" w:rsidR="00481650" w:rsidRPr="00EF27C2" w:rsidRDefault="00481650" w:rsidP="00E762D3">
            <w:pPr>
              <w:ind w:firstLine="426"/>
              <w:rPr>
                <w:rFonts w:ascii="Times New Roman" w:hAnsi="Times New Roman" w:cs="Times New Roman"/>
                <w:noProof/>
                <w:lang w:val="en-ID"/>
              </w:rPr>
            </w:pPr>
          </w:p>
        </w:tc>
        <w:tc>
          <w:tcPr>
            <w:tcW w:w="510" w:type="dxa"/>
          </w:tcPr>
          <w:p w14:paraId="15C7215F" w14:textId="77777777" w:rsidR="00481650" w:rsidRPr="00EF27C2" w:rsidRDefault="00481650" w:rsidP="00E762D3">
            <w:pPr>
              <w:ind w:firstLine="426"/>
              <w:rPr>
                <w:rFonts w:ascii="Times New Roman" w:hAnsi="Times New Roman" w:cs="Times New Roman"/>
                <w:noProof/>
                <w:lang w:val="en-ID"/>
              </w:rPr>
            </w:pPr>
          </w:p>
        </w:tc>
        <w:tc>
          <w:tcPr>
            <w:tcW w:w="654" w:type="dxa"/>
          </w:tcPr>
          <w:p w14:paraId="1357F5D5" w14:textId="77777777" w:rsidR="00481650" w:rsidRPr="00EF27C2" w:rsidRDefault="00481650" w:rsidP="00E762D3">
            <w:pPr>
              <w:ind w:firstLine="426"/>
              <w:rPr>
                <w:rFonts w:ascii="Times New Roman" w:hAnsi="Times New Roman" w:cs="Times New Roman"/>
                <w:noProof/>
                <w:lang w:val="en-ID"/>
              </w:rPr>
            </w:pPr>
          </w:p>
        </w:tc>
      </w:tr>
      <w:tr w:rsidR="00481650" w:rsidRPr="00EF27C2" w14:paraId="1DB8440E" w14:textId="77777777" w:rsidTr="00300AA7">
        <w:trPr>
          <w:jc w:val="center"/>
        </w:trPr>
        <w:tc>
          <w:tcPr>
            <w:tcW w:w="704" w:type="dxa"/>
          </w:tcPr>
          <w:p w14:paraId="060C379F"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93.</w:t>
            </w:r>
          </w:p>
        </w:tc>
        <w:tc>
          <w:tcPr>
            <w:tcW w:w="5528" w:type="dxa"/>
          </w:tcPr>
          <w:p w14:paraId="1DBE7C78" w14:textId="77777777" w:rsidR="00481650" w:rsidRPr="00EF27C2" w:rsidRDefault="00481650" w:rsidP="006A5A17">
            <w:pPr>
              <w:pStyle w:val="NormalWeb"/>
              <w:ind w:left="34"/>
              <w:jc w:val="both"/>
              <w:rPr>
                <w:b/>
                <w:bCs/>
                <w:noProof/>
                <w:sz w:val="22"/>
                <w:szCs w:val="22"/>
              </w:rPr>
            </w:pPr>
            <w:r w:rsidRPr="00EF27C2">
              <w:rPr>
                <w:rStyle w:val="Strong"/>
                <w:noProof/>
              </w:rPr>
              <w:t>Saya yakin bahwa menjadi guru adalah bagian dari komitmen saya terhadap dunia pendidikan.</w:t>
            </w:r>
          </w:p>
        </w:tc>
        <w:tc>
          <w:tcPr>
            <w:tcW w:w="510" w:type="dxa"/>
          </w:tcPr>
          <w:p w14:paraId="2FB9D9CB" w14:textId="77777777" w:rsidR="00481650" w:rsidRPr="00EF27C2" w:rsidRDefault="00481650" w:rsidP="00E762D3">
            <w:pPr>
              <w:ind w:firstLine="426"/>
              <w:rPr>
                <w:rFonts w:ascii="Times New Roman" w:hAnsi="Times New Roman" w:cs="Times New Roman"/>
                <w:noProof/>
                <w:lang w:val="en-ID"/>
              </w:rPr>
            </w:pPr>
          </w:p>
        </w:tc>
        <w:tc>
          <w:tcPr>
            <w:tcW w:w="510" w:type="dxa"/>
          </w:tcPr>
          <w:p w14:paraId="07E4FE31" w14:textId="77777777" w:rsidR="00481650" w:rsidRPr="00EF27C2" w:rsidRDefault="00481650" w:rsidP="00E762D3">
            <w:pPr>
              <w:ind w:firstLine="426"/>
              <w:rPr>
                <w:rFonts w:ascii="Times New Roman" w:hAnsi="Times New Roman" w:cs="Times New Roman"/>
                <w:noProof/>
                <w:lang w:val="en-ID"/>
              </w:rPr>
            </w:pPr>
          </w:p>
        </w:tc>
        <w:tc>
          <w:tcPr>
            <w:tcW w:w="510" w:type="dxa"/>
          </w:tcPr>
          <w:p w14:paraId="76F84F2D" w14:textId="77777777" w:rsidR="00481650" w:rsidRPr="00EF27C2" w:rsidRDefault="00481650" w:rsidP="00E762D3">
            <w:pPr>
              <w:ind w:firstLine="426"/>
              <w:rPr>
                <w:rFonts w:ascii="Times New Roman" w:hAnsi="Times New Roman" w:cs="Times New Roman"/>
                <w:noProof/>
                <w:lang w:val="en-ID"/>
              </w:rPr>
            </w:pPr>
          </w:p>
        </w:tc>
        <w:tc>
          <w:tcPr>
            <w:tcW w:w="510" w:type="dxa"/>
          </w:tcPr>
          <w:p w14:paraId="2F026616" w14:textId="77777777" w:rsidR="00481650" w:rsidRPr="00EF27C2" w:rsidRDefault="00481650" w:rsidP="00E762D3">
            <w:pPr>
              <w:ind w:firstLine="426"/>
              <w:rPr>
                <w:rFonts w:ascii="Times New Roman" w:hAnsi="Times New Roman" w:cs="Times New Roman"/>
                <w:noProof/>
                <w:lang w:val="en-ID"/>
              </w:rPr>
            </w:pPr>
          </w:p>
        </w:tc>
        <w:tc>
          <w:tcPr>
            <w:tcW w:w="654" w:type="dxa"/>
          </w:tcPr>
          <w:p w14:paraId="0A1333D6" w14:textId="77777777" w:rsidR="00481650" w:rsidRPr="00EF27C2" w:rsidRDefault="00481650" w:rsidP="00E762D3">
            <w:pPr>
              <w:ind w:firstLine="426"/>
              <w:rPr>
                <w:rFonts w:ascii="Times New Roman" w:hAnsi="Times New Roman" w:cs="Times New Roman"/>
                <w:noProof/>
                <w:lang w:val="en-ID"/>
              </w:rPr>
            </w:pPr>
          </w:p>
        </w:tc>
      </w:tr>
      <w:tr w:rsidR="00481650" w:rsidRPr="00EF27C2" w14:paraId="0DCA7BD4" w14:textId="77777777" w:rsidTr="00300AA7">
        <w:trPr>
          <w:jc w:val="center"/>
        </w:trPr>
        <w:tc>
          <w:tcPr>
            <w:tcW w:w="704" w:type="dxa"/>
          </w:tcPr>
          <w:p w14:paraId="4117801D"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94.</w:t>
            </w:r>
          </w:p>
        </w:tc>
        <w:tc>
          <w:tcPr>
            <w:tcW w:w="5528" w:type="dxa"/>
          </w:tcPr>
          <w:p w14:paraId="3D9AA6C3" w14:textId="77777777" w:rsidR="00481650" w:rsidRPr="00EF27C2" w:rsidRDefault="00481650" w:rsidP="006A5A17">
            <w:pPr>
              <w:spacing w:before="2" w:line="260" w:lineRule="exact"/>
              <w:ind w:left="34" w:right="14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tidak melihat pentingnya mempertahankan pekerjaan saya sebagai guru.</w:t>
            </w:r>
          </w:p>
        </w:tc>
        <w:tc>
          <w:tcPr>
            <w:tcW w:w="510" w:type="dxa"/>
          </w:tcPr>
          <w:p w14:paraId="70FC5297" w14:textId="77777777" w:rsidR="00481650" w:rsidRPr="00EF27C2" w:rsidRDefault="00481650" w:rsidP="00E762D3">
            <w:pPr>
              <w:ind w:firstLine="426"/>
              <w:rPr>
                <w:rFonts w:ascii="Times New Roman" w:hAnsi="Times New Roman" w:cs="Times New Roman"/>
                <w:noProof/>
                <w:lang w:val="en-ID"/>
              </w:rPr>
            </w:pPr>
          </w:p>
        </w:tc>
        <w:tc>
          <w:tcPr>
            <w:tcW w:w="510" w:type="dxa"/>
          </w:tcPr>
          <w:p w14:paraId="1AF95D33" w14:textId="77777777" w:rsidR="00481650" w:rsidRPr="00EF27C2" w:rsidRDefault="00481650" w:rsidP="00E762D3">
            <w:pPr>
              <w:ind w:firstLine="426"/>
              <w:rPr>
                <w:rFonts w:ascii="Times New Roman" w:hAnsi="Times New Roman" w:cs="Times New Roman"/>
                <w:noProof/>
                <w:lang w:val="en-ID"/>
              </w:rPr>
            </w:pPr>
          </w:p>
        </w:tc>
        <w:tc>
          <w:tcPr>
            <w:tcW w:w="510" w:type="dxa"/>
          </w:tcPr>
          <w:p w14:paraId="6B792832" w14:textId="77777777" w:rsidR="00481650" w:rsidRPr="00EF27C2" w:rsidRDefault="00481650" w:rsidP="00E762D3">
            <w:pPr>
              <w:ind w:firstLine="426"/>
              <w:rPr>
                <w:rFonts w:ascii="Times New Roman" w:hAnsi="Times New Roman" w:cs="Times New Roman"/>
                <w:noProof/>
                <w:lang w:val="en-ID"/>
              </w:rPr>
            </w:pPr>
          </w:p>
        </w:tc>
        <w:tc>
          <w:tcPr>
            <w:tcW w:w="510" w:type="dxa"/>
          </w:tcPr>
          <w:p w14:paraId="2207E89F" w14:textId="77777777" w:rsidR="00481650" w:rsidRPr="00EF27C2" w:rsidRDefault="00481650" w:rsidP="00E762D3">
            <w:pPr>
              <w:ind w:firstLine="426"/>
              <w:rPr>
                <w:rFonts w:ascii="Times New Roman" w:hAnsi="Times New Roman" w:cs="Times New Roman"/>
                <w:noProof/>
                <w:lang w:val="en-ID"/>
              </w:rPr>
            </w:pPr>
          </w:p>
        </w:tc>
        <w:tc>
          <w:tcPr>
            <w:tcW w:w="654" w:type="dxa"/>
          </w:tcPr>
          <w:p w14:paraId="2473E951" w14:textId="77777777" w:rsidR="00481650" w:rsidRPr="00EF27C2" w:rsidRDefault="00481650" w:rsidP="00E762D3">
            <w:pPr>
              <w:ind w:firstLine="426"/>
              <w:rPr>
                <w:rFonts w:ascii="Times New Roman" w:hAnsi="Times New Roman" w:cs="Times New Roman"/>
                <w:noProof/>
                <w:lang w:val="en-ID"/>
              </w:rPr>
            </w:pPr>
          </w:p>
        </w:tc>
      </w:tr>
      <w:tr w:rsidR="00481650" w:rsidRPr="00EF27C2" w14:paraId="55261CCB" w14:textId="77777777" w:rsidTr="00300AA7">
        <w:trPr>
          <w:trHeight w:val="641"/>
          <w:jc w:val="center"/>
        </w:trPr>
        <w:tc>
          <w:tcPr>
            <w:tcW w:w="704" w:type="dxa"/>
          </w:tcPr>
          <w:p w14:paraId="2BFD3EB8"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95.</w:t>
            </w:r>
          </w:p>
        </w:tc>
        <w:tc>
          <w:tcPr>
            <w:tcW w:w="5528" w:type="dxa"/>
          </w:tcPr>
          <w:p w14:paraId="2D5BF65B" w14:textId="77777777" w:rsidR="00481650" w:rsidRPr="00EF27C2" w:rsidRDefault="00481650" w:rsidP="006A5A17">
            <w:pPr>
              <w:pStyle w:val="NormalWeb"/>
              <w:ind w:left="34"/>
              <w:jc w:val="both"/>
              <w:rPr>
                <w:b/>
                <w:bCs/>
                <w:noProof/>
                <w:sz w:val="22"/>
                <w:szCs w:val="22"/>
              </w:rPr>
            </w:pPr>
            <w:r w:rsidRPr="00EF27C2">
              <w:rPr>
                <w:rStyle w:val="Strong"/>
                <w:noProof/>
              </w:rPr>
              <w:t>Saya yakin bahwa memilih profesi sebagai guru adalah keputusan yang bijaksana.</w:t>
            </w:r>
          </w:p>
        </w:tc>
        <w:tc>
          <w:tcPr>
            <w:tcW w:w="510" w:type="dxa"/>
          </w:tcPr>
          <w:p w14:paraId="3C06CEE9" w14:textId="77777777" w:rsidR="00481650" w:rsidRPr="00EF27C2" w:rsidRDefault="00481650" w:rsidP="00E762D3">
            <w:pPr>
              <w:ind w:firstLine="426"/>
              <w:rPr>
                <w:rFonts w:ascii="Times New Roman" w:hAnsi="Times New Roman" w:cs="Times New Roman"/>
                <w:noProof/>
                <w:lang w:val="en-ID"/>
              </w:rPr>
            </w:pPr>
          </w:p>
        </w:tc>
        <w:tc>
          <w:tcPr>
            <w:tcW w:w="510" w:type="dxa"/>
          </w:tcPr>
          <w:p w14:paraId="6C3C8FEB" w14:textId="77777777" w:rsidR="00481650" w:rsidRPr="00EF27C2" w:rsidRDefault="00481650" w:rsidP="00E762D3">
            <w:pPr>
              <w:ind w:firstLine="426"/>
              <w:rPr>
                <w:rFonts w:ascii="Times New Roman" w:hAnsi="Times New Roman" w:cs="Times New Roman"/>
                <w:noProof/>
                <w:lang w:val="en-ID"/>
              </w:rPr>
            </w:pPr>
          </w:p>
        </w:tc>
        <w:tc>
          <w:tcPr>
            <w:tcW w:w="510" w:type="dxa"/>
          </w:tcPr>
          <w:p w14:paraId="6A6A0AF4" w14:textId="77777777" w:rsidR="00481650" w:rsidRPr="00EF27C2" w:rsidRDefault="00481650" w:rsidP="00E762D3">
            <w:pPr>
              <w:ind w:firstLine="426"/>
              <w:rPr>
                <w:rFonts w:ascii="Times New Roman" w:hAnsi="Times New Roman" w:cs="Times New Roman"/>
                <w:noProof/>
                <w:lang w:val="en-ID"/>
              </w:rPr>
            </w:pPr>
          </w:p>
        </w:tc>
        <w:tc>
          <w:tcPr>
            <w:tcW w:w="510" w:type="dxa"/>
          </w:tcPr>
          <w:p w14:paraId="013311BB" w14:textId="77777777" w:rsidR="00481650" w:rsidRPr="00EF27C2" w:rsidRDefault="00481650" w:rsidP="00E762D3">
            <w:pPr>
              <w:ind w:firstLine="426"/>
              <w:rPr>
                <w:rFonts w:ascii="Times New Roman" w:hAnsi="Times New Roman" w:cs="Times New Roman"/>
                <w:noProof/>
                <w:lang w:val="en-ID"/>
              </w:rPr>
            </w:pPr>
          </w:p>
        </w:tc>
        <w:tc>
          <w:tcPr>
            <w:tcW w:w="654" w:type="dxa"/>
          </w:tcPr>
          <w:p w14:paraId="1F3BD34E" w14:textId="77777777" w:rsidR="00481650" w:rsidRPr="00EF27C2" w:rsidRDefault="00481650" w:rsidP="00E762D3">
            <w:pPr>
              <w:ind w:firstLine="426"/>
              <w:rPr>
                <w:rFonts w:ascii="Times New Roman" w:hAnsi="Times New Roman" w:cs="Times New Roman"/>
                <w:noProof/>
                <w:lang w:val="en-ID"/>
              </w:rPr>
            </w:pPr>
          </w:p>
        </w:tc>
      </w:tr>
      <w:tr w:rsidR="00481650" w:rsidRPr="00EF27C2" w14:paraId="5020BA3A" w14:textId="77777777" w:rsidTr="00300AA7">
        <w:trPr>
          <w:jc w:val="center"/>
        </w:trPr>
        <w:tc>
          <w:tcPr>
            <w:tcW w:w="704" w:type="dxa"/>
          </w:tcPr>
          <w:p w14:paraId="322B8BB3"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96.</w:t>
            </w:r>
          </w:p>
        </w:tc>
        <w:tc>
          <w:tcPr>
            <w:tcW w:w="5528" w:type="dxa"/>
          </w:tcPr>
          <w:p w14:paraId="4B9B1C0E" w14:textId="77777777" w:rsidR="00481650" w:rsidRPr="00EF27C2" w:rsidRDefault="00481650" w:rsidP="006A5A17">
            <w:pPr>
              <w:pStyle w:val="NormalWeb"/>
              <w:ind w:left="34"/>
              <w:jc w:val="both"/>
              <w:rPr>
                <w:b/>
                <w:bCs/>
                <w:noProof/>
                <w:sz w:val="22"/>
                <w:szCs w:val="22"/>
              </w:rPr>
            </w:pPr>
            <w:r w:rsidRPr="00EF27C2">
              <w:rPr>
                <w:rStyle w:val="Strong"/>
                <w:noProof/>
              </w:rPr>
              <w:t>Saya merasa bahwa menjadi guru adalah cara yang baik untuk berkontribusi kepada masyarakat.</w:t>
            </w:r>
          </w:p>
        </w:tc>
        <w:tc>
          <w:tcPr>
            <w:tcW w:w="510" w:type="dxa"/>
          </w:tcPr>
          <w:p w14:paraId="1890309C" w14:textId="77777777" w:rsidR="00481650" w:rsidRPr="00EF27C2" w:rsidRDefault="00481650" w:rsidP="00E762D3">
            <w:pPr>
              <w:ind w:firstLine="426"/>
              <w:rPr>
                <w:rFonts w:ascii="Times New Roman" w:hAnsi="Times New Roman" w:cs="Times New Roman"/>
                <w:noProof/>
                <w:lang w:val="en-ID"/>
              </w:rPr>
            </w:pPr>
          </w:p>
        </w:tc>
        <w:tc>
          <w:tcPr>
            <w:tcW w:w="510" w:type="dxa"/>
          </w:tcPr>
          <w:p w14:paraId="6EA59D3F" w14:textId="77777777" w:rsidR="00481650" w:rsidRPr="00EF27C2" w:rsidRDefault="00481650" w:rsidP="00E762D3">
            <w:pPr>
              <w:ind w:firstLine="426"/>
              <w:rPr>
                <w:rFonts w:ascii="Times New Roman" w:hAnsi="Times New Roman" w:cs="Times New Roman"/>
                <w:noProof/>
                <w:lang w:val="en-ID"/>
              </w:rPr>
            </w:pPr>
          </w:p>
        </w:tc>
        <w:tc>
          <w:tcPr>
            <w:tcW w:w="510" w:type="dxa"/>
          </w:tcPr>
          <w:p w14:paraId="628E6C27" w14:textId="77777777" w:rsidR="00481650" w:rsidRPr="00EF27C2" w:rsidRDefault="00481650" w:rsidP="00E762D3">
            <w:pPr>
              <w:ind w:firstLine="426"/>
              <w:rPr>
                <w:rFonts w:ascii="Times New Roman" w:hAnsi="Times New Roman" w:cs="Times New Roman"/>
                <w:noProof/>
                <w:lang w:val="en-ID"/>
              </w:rPr>
            </w:pPr>
          </w:p>
        </w:tc>
        <w:tc>
          <w:tcPr>
            <w:tcW w:w="510" w:type="dxa"/>
          </w:tcPr>
          <w:p w14:paraId="0CD7EE29" w14:textId="77777777" w:rsidR="00481650" w:rsidRPr="00EF27C2" w:rsidRDefault="00481650" w:rsidP="00E762D3">
            <w:pPr>
              <w:ind w:firstLine="426"/>
              <w:rPr>
                <w:rFonts w:ascii="Times New Roman" w:hAnsi="Times New Roman" w:cs="Times New Roman"/>
                <w:noProof/>
                <w:lang w:val="en-ID"/>
              </w:rPr>
            </w:pPr>
          </w:p>
        </w:tc>
        <w:tc>
          <w:tcPr>
            <w:tcW w:w="654" w:type="dxa"/>
          </w:tcPr>
          <w:p w14:paraId="52D85424" w14:textId="77777777" w:rsidR="00481650" w:rsidRPr="00EF27C2" w:rsidRDefault="00481650" w:rsidP="00E762D3">
            <w:pPr>
              <w:ind w:firstLine="426"/>
              <w:rPr>
                <w:rFonts w:ascii="Times New Roman" w:hAnsi="Times New Roman" w:cs="Times New Roman"/>
                <w:noProof/>
                <w:lang w:val="en-ID"/>
              </w:rPr>
            </w:pPr>
          </w:p>
        </w:tc>
      </w:tr>
      <w:tr w:rsidR="00481650" w:rsidRPr="00EF27C2" w14:paraId="25B9618B" w14:textId="77777777" w:rsidTr="00300AA7">
        <w:trPr>
          <w:jc w:val="center"/>
        </w:trPr>
        <w:tc>
          <w:tcPr>
            <w:tcW w:w="704" w:type="dxa"/>
          </w:tcPr>
          <w:p w14:paraId="1295120C"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97.</w:t>
            </w:r>
          </w:p>
        </w:tc>
        <w:tc>
          <w:tcPr>
            <w:tcW w:w="5528" w:type="dxa"/>
          </w:tcPr>
          <w:p w14:paraId="7BE21B11" w14:textId="77777777" w:rsidR="00481650" w:rsidRPr="00EF27C2" w:rsidRDefault="00481650" w:rsidP="006A5A17">
            <w:pPr>
              <w:pStyle w:val="NormalWeb"/>
              <w:ind w:left="34"/>
              <w:jc w:val="both"/>
              <w:rPr>
                <w:b/>
                <w:bCs/>
                <w:noProof/>
                <w:sz w:val="22"/>
                <w:szCs w:val="22"/>
              </w:rPr>
            </w:pPr>
            <w:r w:rsidRPr="00EF27C2">
              <w:rPr>
                <w:rStyle w:val="Strong"/>
                <w:noProof/>
              </w:rPr>
              <w:t>Saya percaya bahwa mengabdikan diri dalam dunia pendidikan sebagai guru adalah pilihan yang tepat.</w:t>
            </w:r>
          </w:p>
        </w:tc>
        <w:tc>
          <w:tcPr>
            <w:tcW w:w="510" w:type="dxa"/>
          </w:tcPr>
          <w:p w14:paraId="2C354AAC" w14:textId="77777777" w:rsidR="00481650" w:rsidRPr="00EF27C2" w:rsidRDefault="00481650" w:rsidP="00E762D3">
            <w:pPr>
              <w:ind w:firstLine="426"/>
              <w:rPr>
                <w:rFonts w:ascii="Times New Roman" w:hAnsi="Times New Roman" w:cs="Times New Roman"/>
                <w:noProof/>
                <w:lang w:val="en-ID"/>
              </w:rPr>
            </w:pPr>
          </w:p>
        </w:tc>
        <w:tc>
          <w:tcPr>
            <w:tcW w:w="510" w:type="dxa"/>
          </w:tcPr>
          <w:p w14:paraId="137E66C1" w14:textId="77777777" w:rsidR="00481650" w:rsidRPr="00EF27C2" w:rsidRDefault="00481650" w:rsidP="00E762D3">
            <w:pPr>
              <w:ind w:firstLine="426"/>
              <w:rPr>
                <w:rFonts w:ascii="Times New Roman" w:hAnsi="Times New Roman" w:cs="Times New Roman"/>
                <w:noProof/>
                <w:lang w:val="en-ID"/>
              </w:rPr>
            </w:pPr>
          </w:p>
        </w:tc>
        <w:tc>
          <w:tcPr>
            <w:tcW w:w="510" w:type="dxa"/>
          </w:tcPr>
          <w:p w14:paraId="7338AB6A" w14:textId="77777777" w:rsidR="00481650" w:rsidRPr="00EF27C2" w:rsidRDefault="00481650" w:rsidP="00E762D3">
            <w:pPr>
              <w:ind w:firstLine="426"/>
              <w:rPr>
                <w:rFonts w:ascii="Times New Roman" w:hAnsi="Times New Roman" w:cs="Times New Roman"/>
                <w:noProof/>
                <w:lang w:val="en-ID"/>
              </w:rPr>
            </w:pPr>
          </w:p>
        </w:tc>
        <w:tc>
          <w:tcPr>
            <w:tcW w:w="510" w:type="dxa"/>
          </w:tcPr>
          <w:p w14:paraId="6014EF47" w14:textId="77777777" w:rsidR="00481650" w:rsidRPr="00EF27C2" w:rsidRDefault="00481650" w:rsidP="00E762D3">
            <w:pPr>
              <w:ind w:firstLine="426"/>
              <w:rPr>
                <w:rFonts w:ascii="Times New Roman" w:hAnsi="Times New Roman" w:cs="Times New Roman"/>
                <w:noProof/>
                <w:lang w:val="en-ID"/>
              </w:rPr>
            </w:pPr>
          </w:p>
        </w:tc>
        <w:tc>
          <w:tcPr>
            <w:tcW w:w="654" w:type="dxa"/>
          </w:tcPr>
          <w:p w14:paraId="1E2C54AE" w14:textId="77777777" w:rsidR="00481650" w:rsidRPr="00EF27C2" w:rsidRDefault="00481650" w:rsidP="00E762D3">
            <w:pPr>
              <w:ind w:firstLine="426"/>
              <w:rPr>
                <w:rFonts w:ascii="Times New Roman" w:hAnsi="Times New Roman" w:cs="Times New Roman"/>
                <w:noProof/>
                <w:lang w:val="en-ID"/>
              </w:rPr>
            </w:pPr>
          </w:p>
        </w:tc>
      </w:tr>
      <w:tr w:rsidR="00481650" w:rsidRPr="00EF27C2" w14:paraId="4C750573" w14:textId="77777777" w:rsidTr="00300AA7">
        <w:trPr>
          <w:jc w:val="center"/>
        </w:trPr>
        <w:tc>
          <w:tcPr>
            <w:tcW w:w="704" w:type="dxa"/>
          </w:tcPr>
          <w:p w14:paraId="53DFCC2A" w14:textId="77777777" w:rsidR="00481650" w:rsidRPr="00EF27C2" w:rsidRDefault="00481650" w:rsidP="006A5A17">
            <w:pPr>
              <w:jc w:val="center"/>
              <w:rPr>
                <w:rFonts w:ascii="Times New Roman" w:hAnsi="Times New Roman" w:cs="Times New Roman"/>
                <w:noProof/>
                <w:lang w:val="en-ID"/>
              </w:rPr>
            </w:pPr>
            <w:r w:rsidRPr="00EF27C2">
              <w:rPr>
                <w:rFonts w:ascii="Times New Roman" w:hAnsi="Times New Roman" w:cs="Times New Roman"/>
                <w:noProof/>
                <w:lang w:val="en-ID"/>
              </w:rPr>
              <w:t>98.</w:t>
            </w:r>
          </w:p>
        </w:tc>
        <w:tc>
          <w:tcPr>
            <w:tcW w:w="5528" w:type="dxa"/>
          </w:tcPr>
          <w:p w14:paraId="4BA849B7" w14:textId="77777777" w:rsidR="00481650" w:rsidRPr="00EF27C2" w:rsidRDefault="00481650" w:rsidP="006A5A17">
            <w:pPr>
              <w:spacing w:before="2" w:line="260" w:lineRule="exact"/>
              <w:ind w:left="34" w:right="141"/>
              <w:jc w:val="both"/>
              <w:rPr>
                <w:rFonts w:ascii="Times New Roman" w:hAnsi="Times New Roman" w:cs="Times New Roman"/>
                <w:b/>
                <w:bCs/>
                <w:noProof/>
                <w:lang w:val="en-ID"/>
              </w:rPr>
            </w:pPr>
            <w:r w:rsidRPr="00EF27C2">
              <w:rPr>
                <w:rStyle w:val="Strong"/>
                <w:rFonts w:ascii="Times New Roman" w:hAnsi="Times New Roman" w:cs="Times New Roman"/>
                <w:noProof/>
                <w:lang w:val="en-ID"/>
              </w:rPr>
              <w:t>Saya tidak melihat profesi guru sebagai pilihan yang bijaksana bagi masa depan saya.</w:t>
            </w:r>
          </w:p>
        </w:tc>
        <w:tc>
          <w:tcPr>
            <w:tcW w:w="510" w:type="dxa"/>
          </w:tcPr>
          <w:p w14:paraId="1220BEE2" w14:textId="77777777" w:rsidR="00481650" w:rsidRPr="00EF27C2" w:rsidRDefault="00481650" w:rsidP="00E762D3">
            <w:pPr>
              <w:ind w:firstLine="426"/>
              <w:rPr>
                <w:rFonts w:ascii="Times New Roman" w:hAnsi="Times New Roman" w:cs="Times New Roman"/>
                <w:noProof/>
                <w:lang w:val="en-ID"/>
              </w:rPr>
            </w:pPr>
          </w:p>
        </w:tc>
        <w:tc>
          <w:tcPr>
            <w:tcW w:w="510" w:type="dxa"/>
          </w:tcPr>
          <w:p w14:paraId="0D47AFEF" w14:textId="77777777" w:rsidR="00481650" w:rsidRPr="00EF27C2" w:rsidRDefault="00481650" w:rsidP="00E762D3">
            <w:pPr>
              <w:ind w:firstLine="426"/>
              <w:rPr>
                <w:rFonts w:ascii="Times New Roman" w:hAnsi="Times New Roman" w:cs="Times New Roman"/>
                <w:noProof/>
                <w:lang w:val="en-ID"/>
              </w:rPr>
            </w:pPr>
          </w:p>
        </w:tc>
        <w:tc>
          <w:tcPr>
            <w:tcW w:w="510" w:type="dxa"/>
          </w:tcPr>
          <w:p w14:paraId="12351069" w14:textId="77777777" w:rsidR="00481650" w:rsidRPr="00EF27C2" w:rsidRDefault="00481650" w:rsidP="00E762D3">
            <w:pPr>
              <w:ind w:firstLine="426"/>
              <w:rPr>
                <w:rFonts w:ascii="Times New Roman" w:hAnsi="Times New Roman" w:cs="Times New Roman"/>
                <w:noProof/>
                <w:lang w:val="en-ID"/>
              </w:rPr>
            </w:pPr>
          </w:p>
        </w:tc>
        <w:tc>
          <w:tcPr>
            <w:tcW w:w="510" w:type="dxa"/>
          </w:tcPr>
          <w:p w14:paraId="18C3428C" w14:textId="77777777" w:rsidR="00481650" w:rsidRPr="00EF27C2" w:rsidRDefault="00481650" w:rsidP="00E762D3">
            <w:pPr>
              <w:ind w:firstLine="426"/>
              <w:rPr>
                <w:rFonts w:ascii="Times New Roman" w:hAnsi="Times New Roman" w:cs="Times New Roman"/>
                <w:noProof/>
                <w:lang w:val="en-ID"/>
              </w:rPr>
            </w:pPr>
          </w:p>
        </w:tc>
        <w:tc>
          <w:tcPr>
            <w:tcW w:w="654" w:type="dxa"/>
          </w:tcPr>
          <w:p w14:paraId="15DCA365" w14:textId="77777777" w:rsidR="00481650" w:rsidRPr="00EF27C2" w:rsidRDefault="00481650" w:rsidP="00E762D3">
            <w:pPr>
              <w:ind w:firstLine="426"/>
              <w:rPr>
                <w:rFonts w:ascii="Times New Roman" w:hAnsi="Times New Roman" w:cs="Times New Roman"/>
                <w:noProof/>
                <w:lang w:val="en-ID"/>
              </w:rPr>
            </w:pPr>
          </w:p>
        </w:tc>
      </w:tr>
    </w:tbl>
    <w:p w14:paraId="405EE99D" w14:textId="77777777" w:rsidR="00481650" w:rsidRPr="00EF27C2" w:rsidRDefault="00481650">
      <w:pPr>
        <w:ind w:firstLine="426"/>
        <w:rPr>
          <w:noProof/>
          <w:lang w:val="en-ID"/>
        </w:rPr>
      </w:pPr>
    </w:p>
    <w:p w14:paraId="143507E6" w14:textId="77777777" w:rsidR="00481650" w:rsidRPr="00EF27C2" w:rsidRDefault="00481650">
      <w:pPr>
        <w:rPr>
          <w:noProof/>
          <w:lang w:val="en-ID"/>
        </w:rPr>
      </w:pPr>
    </w:p>
    <w:p w14:paraId="517CD08E" w14:textId="77777777" w:rsidR="00481650" w:rsidRPr="00EF27C2" w:rsidRDefault="00481650">
      <w:pPr>
        <w:rPr>
          <w:noProof/>
          <w:lang w:val="en-ID"/>
        </w:rPr>
      </w:pPr>
    </w:p>
    <w:p w14:paraId="3C59B4CC" w14:textId="77777777" w:rsidR="00481650" w:rsidRPr="00EF27C2" w:rsidRDefault="00481650">
      <w:pPr>
        <w:rPr>
          <w:noProof/>
          <w:lang w:val="en-ID"/>
        </w:rPr>
      </w:pPr>
    </w:p>
    <w:p w14:paraId="5879CE73" w14:textId="77777777" w:rsidR="00481650" w:rsidRPr="00EF27C2" w:rsidRDefault="00481650">
      <w:pPr>
        <w:rPr>
          <w:noProof/>
          <w:lang w:val="en-ID"/>
        </w:rPr>
      </w:pPr>
    </w:p>
    <w:p w14:paraId="0CDEC875" w14:textId="77777777" w:rsidR="00481650" w:rsidRPr="00EF27C2" w:rsidRDefault="00481650" w:rsidP="006B2453">
      <w:pPr>
        <w:rPr>
          <w:noProof/>
          <w:sz w:val="24"/>
          <w:szCs w:val="24"/>
          <w:lang w:val="en-ID"/>
        </w:rPr>
      </w:pPr>
    </w:p>
    <w:p w14:paraId="41F83E06" w14:textId="77777777" w:rsidR="00481650" w:rsidRPr="00EF27C2" w:rsidRDefault="00481650" w:rsidP="006B2453">
      <w:pPr>
        <w:rPr>
          <w:noProof/>
          <w:sz w:val="24"/>
          <w:szCs w:val="24"/>
          <w:lang w:val="en-ID"/>
        </w:rPr>
      </w:pPr>
    </w:p>
    <w:p w14:paraId="4CAB45F4" w14:textId="77777777" w:rsidR="00481650" w:rsidRPr="00EF27C2" w:rsidRDefault="00481650" w:rsidP="006B2453">
      <w:pPr>
        <w:rPr>
          <w:noProof/>
          <w:sz w:val="24"/>
          <w:szCs w:val="24"/>
          <w:lang w:val="en-ID"/>
        </w:rPr>
      </w:pPr>
    </w:p>
    <w:p w14:paraId="289E3F49" w14:textId="77777777" w:rsidR="006B2453" w:rsidRPr="00EF27C2" w:rsidRDefault="006B2453" w:rsidP="006B2453">
      <w:pPr>
        <w:rPr>
          <w:noProof/>
          <w:sz w:val="24"/>
          <w:szCs w:val="24"/>
          <w:lang w:val="en-ID"/>
        </w:rPr>
      </w:pPr>
    </w:p>
    <w:p w14:paraId="34A2D26A" w14:textId="77777777" w:rsidR="006B2453" w:rsidRPr="00EF27C2" w:rsidRDefault="006B2453" w:rsidP="006B2453">
      <w:pPr>
        <w:rPr>
          <w:noProof/>
          <w:sz w:val="24"/>
          <w:szCs w:val="24"/>
          <w:lang w:val="en-ID"/>
        </w:rPr>
      </w:pPr>
    </w:p>
    <w:p w14:paraId="6CFA9108" w14:textId="77777777" w:rsidR="006B2453" w:rsidRPr="00EF27C2" w:rsidRDefault="006B2453" w:rsidP="006B2453">
      <w:pPr>
        <w:rPr>
          <w:noProof/>
          <w:sz w:val="24"/>
          <w:szCs w:val="24"/>
          <w:lang w:val="en-ID"/>
        </w:rPr>
      </w:pPr>
    </w:p>
    <w:p w14:paraId="445B68F6" w14:textId="77777777" w:rsidR="006B2453" w:rsidRPr="00EF27C2" w:rsidRDefault="006B2453" w:rsidP="006B2453">
      <w:pPr>
        <w:rPr>
          <w:noProof/>
          <w:sz w:val="24"/>
          <w:szCs w:val="24"/>
          <w:lang w:val="en-ID"/>
        </w:rPr>
      </w:pPr>
    </w:p>
    <w:p w14:paraId="1BCF91F5" w14:textId="77777777" w:rsidR="006B2453" w:rsidRPr="00EF27C2" w:rsidRDefault="006B2453" w:rsidP="006B2453">
      <w:pPr>
        <w:rPr>
          <w:noProof/>
          <w:sz w:val="24"/>
          <w:szCs w:val="24"/>
          <w:lang w:val="en-ID"/>
        </w:rPr>
      </w:pPr>
    </w:p>
    <w:p w14:paraId="14B513C9" w14:textId="77777777" w:rsidR="006B2453" w:rsidRPr="00EF27C2" w:rsidRDefault="006B2453" w:rsidP="006B2453">
      <w:pPr>
        <w:rPr>
          <w:noProof/>
          <w:sz w:val="24"/>
          <w:szCs w:val="24"/>
          <w:lang w:val="en-ID"/>
        </w:rPr>
      </w:pPr>
    </w:p>
    <w:p w14:paraId="72AB5334" w14:textId="77777777" w:rsidR="006B2453" w:rsidRPr="00EF27C2" w:rsidRDefault="006B2453" w:rsidP="006B2453">
      <w:pPr>
        <w:rPr>
          <w:noProof/>
          <w:sz w:val="24"/>
          <w:szCs w:val="24"/>
          <w:lang w:val="en-ID"/>
        </w:rPr>
      </w:pPr>
    </w:p>
    <w:p w14:paraId="777A8330" w14:textId="77777777" w:rsidR="006B2453" w:rsidRPr="00EF27C2" w:rsidRDefault="006B2453" w:rsidP="006B2453">
      <w:pPr>
        <w:rPr>
          <w:noProof/>
          <w:sz w:val="24"/>
          <w:szCs w:val="24"/>
          <w:lang w:val="en-ID"/>
        </w:rPr>
      </w:pPr>
    </w:p>
    <w:p w14:paraId="26858D6E" w14:textId="3207B622" w:rsidR="006B2453" w:rsidRPr="00EF27C2" w:rsidRDefault="006B2453" w:rsidP="006B2453">
      <w:pPr>
        <w:rPr>
          <w:noProof/>
          <w:sz w:val="24"/>
          <w:szCs w:val="24"/>
          <w:lang w:val="en-ID"/>
        </w:rPr>
      </w:pPr>
    </w:p>
    <w:p w14:paraId="459EE4DF" w14:textId="77777777" w:rsidR="006B2453" w:rsidRPr="00EF27C2" w:rsidRDefault="006B2453" w:rsidP="006B2453">
      <w:pPr>
        <w:rPr>
          <w:noProof/>
          <w:sz w:val="24"/>
          <w:szCs w:val="24"/>
          <w:lang w:val="en-ID"/>
        </w:rPr>
      </w:pPr>
    </w:p>
    <w:p w14:paraId="12A2F58A" w14:textId="4476D375" w:rsidR="008E1DED" w:rsidRPr="00EF27C2" w:rsidRDefault="008E1DED" w:rsidP="006B2453">
      <w:pPr>
        <w:tabs>
          <w:tab w:val="left" w:pos="4545"/>
        </w:tabs>
        <w:rPr>
          <w:noProof/>
          <w:sz w:val="24"/>
          <w:szCs w:val="24"/>
          <w:lang w:val="en-ID"/>
        </w:rPr>
      </w:pPr>
    </w:p>
    <w:sectPr w:rsidR="008E1DED" w:rsidRPr="00EF27C2" w:rsidSect="00E3130E">
      <w:footerReference w:type="first" r:id="rId25"/>
      <w:pgSz w:w="11907" w:h="16840" w:code="9"/>
      <w:pgMar w:top="2268" w:right="1701" w:bottom="1701" w:left="2268" w:header="0" w:footer="794" w:gutter="0"/>
      <w:pgNumType w:fmt="lowerRoman"/>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59ECD" w14:textId="77777777" w:rsidR="00AD44F9" w:rsidRDefault="00AD44F9">
      <w:r>
        <w:separator/>
      </w:r>
    </w:p>
  </w:endnote>
  <w:endnote w:type="continuationSeparator" w:id="0">
    <w:p w14:paraId="62BBC9C3" w14:textId="77777777" w:rsidR="00AD44F9" w:rsidRDefault="00AD4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ell Gothic Std Black">
    <w:altName w:val="Calibri"/>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F3E2B" w14:textId="77777777" w:rsidR="00481650" w:rsidRDefault="00481650">
    <w:pPr>
      <w:pStyle w:val="Footer"/>
      <w:jc w:val="center"/>
    </w:pPr>
  </w:p>
  <w:p w14:paraId="3470E518" w14:textId="77777777" w:rsidR="00481650" w:rsidRDefault="004816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77FE0" w14:textId="5E3E9860" w:rsidR="00481650" w:rsidRPr="00481650" w:rsidRDefault="00481650" w:rsidP="004816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5618057"/>
      <w:docPartObj>
        <w:docPartGallery w:val="Page Numbers (Bottom of Page)"/>
        <w:docPartUnique/>
      </w:docPartObj>
    </w:sdtPr>
    <w:sdtEndPr>
      <w:rPr>
        <w:noProof/>
      </w:rPr>
    </w:sdtEndPr>
    <w:sdtContent>
      <w:p w14:paraId="171234B7" w14:textId="77777777" w:rsidR="00481650" w:rsidRDefault="00481650">
        <w:pPr>
          <w:pStyle w:val="Footer"/>
          <w:jc w:val="center"/>
        </w:pPr>
        <w:r>
          <w:fldChar w:fldCharType="begin"/>
        </w:r>
        <w:r>
          <w:instrText xml:space="preserve"> PAGE   \* MERGEFORMAT </w:instrText>
        </w:r>
        <w:r>
          <w:fldChar w:fldCharType="separate"/>
        </w:r>
        <w:r>
          <w:rPr>
            <w:noProof/>
          </w:rPr>
          <w:t>91</w:t>
        </w:r>
        <w:r>
          <w:rPr>
            <w:noProof/>
          </w:rPr>
          <w:fldChar w:fldCharType="end"/>
        </w:r>
      </w:p>
    </w:sdtContent>
  </w:sdt>
  <w:p w14:paraId="307D00BC" w14:textId="77777777" w:rsidR="00481650" w:rsidRPr="00BD0F68" w:rsidRDefault="00481650" w:rsidP="00BD0F6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5B555" w14:textId="77777777" w:rsidR="00AD44F9" w:rsidRDefault="00AD44F9">
      <w:r>
        <w:separator/>
      </w:r>
    </w:p>
  </w:footnote>
  <w:footnote w:type="continuationSeparator" w:id="0">
    <w:p w14:paraId="43BC6310" w14:textId="77777777" w:rsidR="00AD44F9" w:rsidRDefault="00AD44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C5B6F" w14:textId="426AEEE3" w:rsidR="00481650" w:rsidRDefault="00481650">
    <w:pPr>
      <w:pStyle w:val="Header"/>
      <w:jc w:val="center"/>
    </w:pPr>
  </w:p>
  <w:p w14:paraId="2A165E0C" w14:textId="77777777" w:rsidR="00481650" w:rsidRDefault="004816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1814EC1"/>
    <w:multiLevelType w:val="hybridMultilevel"/>
    <w:tmpl w:val="11007D3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6D41354"/>
    <w:multiLevelType w:val="multilevel"/>
    <w:tmpl w:val="5A7E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64377"/>
    <w:multiLevelType w:val="hybridMultilevel"/>
    <w:tmpl w:val="D4DC8576"/>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4"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9A1032"/>
    <w:multiLevelType w:val="hybridMultilevel"/>
    <w:tmpl w:val="638C8F0C"/>
    <w:lvl w:ilvl="0" w:tplc="92D686D6">
      <w:start w:val="1"/>
      <w:numFmt w:val="decimal"/>
      <w:lvlText w:val="%1."/>
      <w:lvlJc w:val="left"/>
      <w:pPr>
        <w:ind w:left="1778" w:hanging="360"/>
      </w:pPr>
      <w:rPr>
        <w:rFonts w:hint="default"/>
      </w:rPr>
    </w:lvl>
    <w:lvl w:ilvl="1" w:tplc="38090019" w:tentative="1">
      <w:start w:val="1"/>
      <w:numFmt w:val="lowerLetter"/>
      <w:lvlText w:val="%2."/>
      <w:lvlJc w:val="left"/>
      <w:pPr>
        <w:ind w:left="2498" w:hanging="360"/>
      </w:pPr>
    </w:lvl>
    <w:lvl w:ilvl="2" w:tplc="3809001B" w:tentative="1">
      <w:start w:val="1"/>
      <w:numFmt w:val="lowerRoman"/>
      <w:lvlText w:val="%3."/>
      <w:lvlJc w:val="right"/>
      <w:pPr>
        <w:ind w:left="3218" w:hanging="180"/>
      </w:pPr>
    </w:lvl>
    <w:lvl w:ilvl="3" w:tplc="3809000F" w:tentative="1">
      <w:start w:val="1"/>
      <w:numFmt w:val="decimal"/>
      <w:lvlText w:val="%4."/>
      <w:lvlJc w:val="left"/>
      <w:pPr>
        <w:ind w:left="3938" w:hanging="360"/>
      </w:pPr>
    </w:lvl>
    <w:lvl w:ilvl="4" w:tplc="38090019" w:tentative="1">
      <w:start w:val="1"/>
      <w:numFmt w:val="lowerLetter"/>
      <w:lvlText w:val="%5."/>
      <w:lvlJc w:val="left"/>
      <w:pPr>
        <w:ind w:left="4658" w:hanging="360"/>
      </w:pPr>
    </w:lvl>
    <w:lvl w:ilvl="5" w:tplc="3809001B" w:tentative="1">
      <w:start w:val="1"/>
      <w:numFmt w:val="lowerRoman"/>
      <w:lvlText w:val="%6."/>
      <w:lvlJc w:val="right"/>
      <w:pPr>
        <w:ind w:left="5378" w:hanging="180"/>
      </w:pPr>
    </w:lvl>
    <w:lvl w:ilvl="6" w:tplc="3809000F" w:tentative="1">
      <w:start w:val="1"/>
      <w:numFmt w:val="decimal"/>
      <w:lvlText w:val="%7."/>
      <w:lvlJc w:val="left"/>
      <w:pPr>
        <w:ind w:left="6098" w:hanging="360"/>
      </w:pPr>
    </w:lvl>
    <w:lvl w:ilvl="7" w:tplc="38090019" w:tentative="1">
      <w:start w:val="1"/>
      <w:numFmt w:val="lowerLetter"/>
      <w:lvlText w:val="%8."/>
      <w:lvlJc w:val="left"/>
      <w:pPr>
        <w:ind w:left="6818" w:hanging="360"/>
      </w:pPr>
    </w:lvl>
    <w:lvl w:ilvl="8" w:tplc="3809001B" w:tentative="1">
      <w:start w:val="1"/>
      <w:numFmt w:val="lowerRoman"/>
      <w:lvlText w:val="%9."/>
      <w:lvlJc w:val="right"/>
      <w:pPr>
        <w:ind w:left="7538"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A0F27"/>
    <w:multiLevelType w:val="hybridMultilevel"/>
    <w:tmpl w:val="08843196"/>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2"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5"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7" w15:restartNumberingAfterBreak="0">
    <w:nsid w:val="1DBB3470"/>
    <w:multiLevelType w:val="hybridMultilevel"/>
    <w:tmpl w:val="BCF22230"/>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18"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9" w15:restartNumberingAfterBreak="0">
    <w:nsid w:val="226E0F0E"/>
    <w:multiLevelType w:val="hybridMultilevel"/>
    <w:tmpl w:val="974E0B78"/>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20" w15:restartNumberingAfterBreak="0">
    <w:nsid w:val="22BA0242"/>
    <w:multiLevelType w:val="hybridMultilevel"/>
    <w:tmpl w:val="F14A4B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23AC2A72"/>
    <w:multiLevelType w:val="hybridMultilevel"/>
    <w:tmpl w:val="638C8F0C"/>
    <w:lvl w:ilvl="0" w:tplc="FFFFFFFF">
      <w:start w:val="1"/>
      <w:numFmt w:val="decimal"/>
      <w:lvlText w:val="%1."/>
      <w:lvlJc w:val="left"/>
      <w:pPr>
        <w:ind w:left="1778" w:hanging="360"/>
      </w:pPr>
      <w:rPr>
        <w:rFonts w:hint="default"/>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23" w15:restartNumberingAfterBreak="0">
    <w:nsid w:val="25875B21"/>
    <w:multiLevelType w:val="multilevel"/>
    <w:tmpl w:val="10C835E2"/>
    <w:lvl w:ilvl="0">
      <w:start w:val="1"/>
      <w:numFmt w:val="decimal"/>
      <w:lvlText w:val="%1."/>
      <w:lvlJc w:val="left"/>
      <w:pPr>
        <w:ind w:left="900" w:hanging="360"/>
      </w:pPr>
      <w:rPr>
        <w:rFonts w:hint="default"/>
      </w:rPr>
    </w:lvl>
    <w:lvl w:ilvl="1">
      <w:start w:val="1"/>
      <w:numFmt w:val="decimal"/>
      <w:isLgl/>
      <w:lvlText w:val="%1.%2"/>
      <w:lvlJc w:val="left"/>
      <w:pPr>
        <w:ind w:left="1680" w:hanging="360"/>
      </w:pPr>
      <w:rPr>
        <w:rFonts w:hint="default"/>
      </w:rPr>
    </w:lvl>
    <w:lvl w:ilvl="2">
      <w:start w:val="1"/>
      <w:numFmt w:val="decimal"/>
      <w:isLgl/>
      <w:lvlText w:val="%1.%2.%3"/>
      <w:lvlJc w:val="left"/>
      <w:pPr>
        <w:ind w:left="2820" w:hanging="720"/>
      </w:pPr>
      <w:rPr>
        <w:rFonts w:hint="default"/>
      </w:rPr>
    </w:lvl>
    <w:lvl w:ilvl="3">
      <w:start w:val="1"/>
      <w:numFmt w:val="decimal"/>
      <w:isLgl/>
      <w:lvlText w:val="%1.%2.%3.%4"/>
      <w:lvlJc w:val="left"/>
      <w:pPr>
        <w:ind w:left="3600" w:hanging="72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5520" w:hanging="1080"/>
      </w:pPr>
      <w:rPr>
        <w:rFonts w:hint="default"/>
      </w:rPr>
    </w:lvl>
    <w:lvl w:ilvl="6">
      <w:start w:val="1"/>
      <w:numFmt w:val="decimal"/>
      <w:isLgl/>
      <w:lvlText w:val="%1.%2.%3.%4.%5.%6.%7"/>
      <w:lvlJc w:val="left"/>
      <w:pPr>
        <w:ind w:left="6660" w:hanging="1440"/>
      </w:pPr>
      <w:rPr>
        <w:rFonts w:hint="default"/>
      </w:rPr>
    </w:lvl>
    <w:lvl w:ilvl="7">
      <w:start w:val="1"/>
      <w:numFmt w:val="decimal"/>
      <w:isLgl/>
      <w:lvlText w:val="%1.%2.%3.%4.%5.%6.%7.%8"/>
      <w:lvlJc w:val="left"/>
      <w:pPr>
        <w:ind w:left="7440" w:hanging="1440"/>
      </w:pPr>
      <w:rPr>
        <w:rFonts w:hint="default"/>
      </w:rPr>
    </w:lvl>
    <w:lvl w:ilvl="8">
      <w:start w:val="1"/>
      <w:numFmt w:val="decimal"/>
      <w:isLgl/>
      <w:lvlText w:val="%1.%2.%3.%4.%5.%6.%7.%8.%9"/>
      <w:lvlJc w:val="left"/>
      <w:pPr>
        <w:ind w:left="8580" w:hanging="1800"/>
      </w:pPr>
      <w:rPr>
        <w:rFonts w:hint="default"/>
      </w:rPr>
    </w:lvl>
  </w:abstractNum>
  <w:abstractNum w:abstractNumId="24"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5"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6"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7"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8" w15:restartNumberingAfterBreak="0">
    <w:nsid w:val="2C740684"/>
    <w:multiLevelType w:val="hybridMultilevel"/>
    <w:tmpl w:val="E024846A"/>
    <w:lvl w:ilvl="0" w:tplc="6AFCE788">
      <w:start w:val="1"/>
      <w:numFmt w:val="lowerLetter"/>
      <w:lvlText w:val="%1."/>
      <w:lvlJc w:val="left"/>
      <w:pPr>
        <w:ind w:left="786" w:hanging="360"/>
      </w:pPr>
      <w:rPr>
        <w:rFonts w:hint="default"/>
        <w:b/>
        <w:bCs/>
        <w:i w:val="0"/>
        <w:iCs w:val="0"/>
        <w:spacing w:val="-1"/>
        <w:w w:val="100"/>
        <w:sz w:val="24"/>
        <w:szCs w:val="24"/>
        <w:lang w:eastAsia="en-US" w:bidi="ar-SA"/>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9"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31"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32"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33" w15:restartNumberingAfterBreak="0">
    <w:nsid w:val="37020AC0"/>
    <w:multiLevelType w:val="multilevel"/>
    <w:tmpl w:val="2EF84BAE"/>
    <w:lvl w:ilvl="0">
      <w:start w:val="1"/>
      <w:numFmt w:val="decimal"/>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34"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5" w15:restartNumberingAfterBreak="0">
    <w:nsid w:val="3A9C43BB"/>
    <w:multiLevelType w:val="hybridMultilevel"/>
    <w:tmpl w:val="4178E52E"/>
    <w:lvl w:ilvl="0" w:tplc="3809000F">
      <w:start w:val="1"/>
      <w:numFmt w:val="decimal"/>
      <w:lvlText w:val="%1."/>
      <w:lvlJc w:val="left"/>
      <w:pPr>
        <w:ind w:left="885" w:hanging="360"/>
      </w:pPr>
    </w:lvl>
    <w:lvl w:ilvl="1" w:tplc="38090019" w:tentative="1">
      <w:start w:val="1"/>
      <w:numFmt w:val="lowerLetter"/>
      <w:lvlText w:val="%2."/>
      <w:lvlJc w:val="left"/>
      <w:pPr>
        <w:ind w:left="1605" w:hanging="360"/>
      </w:pPr>
    </w:lvl>
    <w:lvl w:ilvl="2" w:tplc="3809001B" w:tentative="1">
      <w:start w:val="1"/>
      <w:numFmt w:val="lowerRoman"/>
      <w:lvlText w:val="%3."/>
      <w:lvlJc w:val="right"/>
      <w:pPr>
        <w:ind w:left="2325" w:hanging="180"/>
      </w:pPr>
    </w:lvl>
    <w:lvl w:ilvl="3" w:tplc="3809000F" w:tentative="1">
      <w:start w:val="1"/>
      <w:numFmt w:val="decimal"/>
      <w:lvlText w:val="%4."/>
      <w:lvlJc w:val="left"/>
      <w:pPr>
        <w:ind w:left="3045" w:hanging="360"/>
      </w:pPr>
    </w:lvl>
    <w:lvl w:ilvl="4" w:tplc="38090019" w:tentative="1">
      <w:start w:val="1"/>
      <w:numFmt w:val="lowerLetter"/>
      <w:lvlText w:val="%5."/>
      <w:lvlJc w:val="left"/>
      <w:pPr>
        <w:ind w:left="3765" w:hanging="360"/>
      </w:pPr>
    </w:lvl>
    <w:lvl w:ilvl="5" w:tplc="3809001B" w:tentative="1">
      <w:start w:val="1"/>
      <w:numFmt w:val="lowerRoman"/>
      <w:lvlText w:val="%6."/>
      <w:lvlJc w:val="right"/>
      <w:pPr>
        <w:ind w:left="4485" w:hanging="180"/>
      </w:pPr>
    </w:lvl>
    <w:lvl w:ilvl="6" w:tplc="3809000F" w:tentative="1">
      <w:start w:val="1"/>
      <w:numFmt w:val="decimal"/>
      <w:lvlText w:val="%7."/>
      <w:lvlJc w:val="left"/>
      <w:pPr>
        <w:ind w:left="5205" w:hanging="360"/>
      </w:pPr>
    </w:lvl>
    <w:lvl w:ilvl="7" w:tplc="38090019" w:tentative="1">
      <w:start w:val="1"/>
      <w:numFmt w:val="lowerLetter"/>
      <w:lvlText w:val="%8."/>
      <w:lvlJc w:val="left"/>
      <w:pPr>
        <w:ind w:left="5925" w:hanging="360"/>
      </w:pPr>
    </w:lvl>
    <w:lvl w:ilvl="8" w:tplc="3809001B" w:tentative="1">
      <w:start w:val="1"/>
      <w:numFmt w:val="lowerRoman"/>
      <w:lvlText w:val="%9."/>
      <w:lvlJc w:val="right"/>
      <w:pPr>
        <w:ind w:left="6645" w:hanging="180"/>
      </w:pPr>
    </w:lvl>
  </w:abstractNum>
  <w:abstractNum w:abstractNumId="36"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3D3E2A03"/>
    <w:multiLevelType w:val="hybridMultilevel"/>
    <w:tmpl w:val="099E4D3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40"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41"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43"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4C1C1392"/>
    <w:multiLevelType w:val="multilevel"/>
    <w:tmpl w:val="D6DC6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6"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7"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8"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9"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50"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51" w15:restartNumberingAfterBreak="0">
    <w:nsid w:val="582A1C4A"/>
    <w:multiLevelType w:val="hybridMultilevel"/>
    <w:tmpl w:val="1CCAD762"/>
    <w:lvl w:ilvl="0" w:tplc="3809000F">
      <w:start w:val="1"/>
      <w:numFmt w:val="decimal"/>
      <w:lvlText w:val="%1."/>
      <w:lvlJc w:val="left"/>
      <w:pPr>
        <w:ind w:left="2345" w:hanging="360"/>
      </w:pPr>
      <w:rPr>
        <w:rFonts w:hint="default"/>
      </w:r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52" w15:restartNumberingAfterBreak="0">
    <w:nsid w:val="58A50ACE"/>
    <w:multiLevelType w:val="multilevel"/>
    <w:tmpl w:val="6E66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5"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6" w15:restartNumberingAfterBreak="0">
    <w:nsid w:val="5BE93E75"/>
    <w:multiLevelType w:val="hybridMultilevel"/>
    <w:tmpl w:val="DA601906"/>
    <w:lvl w:ilvl="0" w:tplc="6A5E03BE">
      <w:start w:val="1"/>
      <w:numFmt w:val="decimal"/>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7"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8"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9" w15:restartNumberingAfterBreak="0">
    <w:nsid w:val="5FDA040B"/>
    <w:multiLevelType w:val="hybridMultilevel"/>
    <w:tmpl w:val="8ABE2CF2"/>
    <w:lvl w:ilvl="0" w:tplc="04090019">
      <w:start w:val="1"/>
      <w:numFmt w:val="lowerLetter"/>
      <w:lvlText w:val="%1."/>
      <w:lvlJc w:val="left"/>
      <w:pPr>
        <w:ind w:left="300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0"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61"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62"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63"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4" w15:restartNumberingAfterBreak="0">
    <w:nsid w:val="64420D9B"/>
    <w:multiLevelType w:val="hybridMultilevel"/>
    <w:tmpl w:val="2A740822"/>
    <w:lvl w:ilvl="0" w:tplc="B4F22C84">
      <w:start w:val="1"/>
      <w:numFmt w:val="decimal"/>
      <w:lvlText w:val="%1."/>
      <w:lvlJc w:val="left"/>
      <w:pPr>
        <w:ind w:left="2770" w:hanging="360"/>
      </w:pPr>
      <w:rPr>
        <w:rFonts w:hint="default"/>
      </w:rPr>
    </w:lvl>
    <w:lvl w:ilvl="1" w:tplc="38090019" w:tentative="1">
      <w:start w:val="1"/>
      <w:numFmt w:val="lowerLetter"/>
      <w:lvlText w:val="%2."/>
      <w:lvlJc w:val="left"/>
      <w:pPr>
        <w:ind w:left="3490" w:hanging="360"/>
      </w:pPr>
    </w:lvl>
    <w:lvl w:ilvl="2" w:tplc="3809001B" w:tentative="1">
      <w:start w:val="1"/>
      <w:numFmt w:val="lowerRoman"/>
      <w:lvlText w:val="%3."/>
      <w:lvlJc w:val="right"/>
      <w:pPr>
        <w:ind w:left="4210" w:hanging="180"/>
      </w:pPr>
    </w:lvl>
    <w:lvl w:ilvl="3" w:tplc="3809000F" w:tentative="1">
      <w:start w:val="1"/>
      <w:numFmt w:val="decimal"/>
      <w:lvlText w:val="%4."/>
      <w:lvlJc w:val="left"/>
      <w:pPr>
        <w:ind w:left="4930" w:hanging="360"/>
      </w:pPr>
    </w:lvl>
    <w:lvl w:ilvl="4" w:tplc="38090019" w:tentative="1">
      <w:start w:val="1"/>
      <w:numFmt w:val="lowerLetter"/>
      <w:lvlText w:val="%5."/>
      <w:lvlJc w:val="left"/>
      <w:pPr>
        <w:ind w:left="5650" w:hanging="360"/>
      </w:pPr>
    </w:lvl>
    <w:lvl w:ilvl="5" w:tplc="3809001B" w:tentative="1">
      <w:start w:val="1"/>
      <w:numFmt w:val="lowerRoman"/>
      <w:lvlText w:val="%6."/>
      <w:lvlJc w:val="right"/>
      <w:pPr>
        <w:ind w:left="6370" w:hanging="180"/>
      </w:pPr>
    </w:lvl>
    <w:lvl w:ilvl="6" w:tplc="3809000F" w:tentative="1">
      <w:start w:val="1"/>
      <w:numFmt w:val="decimal"/>
      <w:lvlText w:val="%7."/>
      <w:lvlJc w:val="left"/>
      <w:pPr>
        <w:ind w:left="7090" w:hanging="360"/>
      </w:pPr>
    </w:lvl>
    <w:lvl w:ilvl="7" w:tplc="38090019" w:tentative="1">
      <w:start w:val="1"/>
      <w:numFmt w:val="lowerLetter"/>
      <w:lvlText w:val="%8."/>
      <w:lvlJc w:val="left"/>
      <w:pPr>
        <w:ind w:left="7810" w:hanging="360"/>
      </w:pPr>
    </w:lvl>
    <w:lvl w:ilvl="8" w:tplc="3809001B" w:tentative="1">
      <w:start w:val="1"/>
      <w:numFmt w:val="lowerRoman"/>
      <w:lvlText w:val="%9."/>
      <w:lvlJc w:val="right"/>
      <w:pPr>
        <w:ind w:left="8530" w:hanging="180"/>
      </w:pPr>
    </w:lvl>
  </w:abstractNum>
  <w:abstractNum w:abstractNumId="65"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6"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7"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8" w15:restartNumberingAfterBreak="0">
    <w:nsid w:val="69D01E0A"/>
    <w:multiLevelType w:val="hybridMultilevel"/>
    <w:tmpl w:val="638C8F0C"/>
    <w:lvl w:ilvl="0" w:tplc="FFFFFFFF">
      <w:start w:val="1"/>
      <w:numFmt w:val="decimal"/>
      <w:lvlText w:val="%1."/>
      <w:lvlJc w:val="left"/>
      <w:pPr>
        <w:ind w:left="1778" w:hanging="360"/>
      </w:pPr>
      <w:rPr>
        <w:rFonts w:hint="default"/>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69"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70"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1"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72"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73"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74"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75" w15:restartNumberingAfterBreak="0">
    <w:nsid w:val="7A9163AA"/>
    <w:multiLevelType w:val="hybridMultilevel"/>
    <w:tmpl w:val="2D5C691A"/>
    <w:lvl w:ilvl="0" w:tplc="91167AF6">
      <w:start w:val="1"/>
      <w:numFmt w:val="upperLetter"/>
      <w:pStyle w:val="Heading2"/>
      <w:lvlText w:val="%1."/>
      <w:lvlJc w:val="left"/>
      <w:pPr>
        <w:ind w:left="36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6"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7"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8" w15:restartNumberingAfterBreak="0">
    <w:nsid w:val="7E462197"/>
    <w:multiLevelType w:val="multilevel"/>
    <w:tmpl w:val="8A1E3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2474171">
    <w:abstractNumId w:val="40"/>
  </w:num>
  <w:num w:numId="2" w16cid:durableId="169033356">
    <w:abstractNumId w:val="33"/>
  </w:num>
  <w:num w:numId="3" w16cid:durableId="1728408219">
    <w:abstractNumId w:val="74"/>
  </w:num>
  <w:num w:numId="4" w16cid:durableId="1745643002">
    <w:abstractNumId w:val="23"/>
  </w:num>
  <w:num w:numId="5" w16cid:durableId="1559705892">
    <w:abstractNumId w:val="64"/>
  </w:num>
  <w:num w:numId="6" w16cid:durableId="1821653446">
    <w:abstractNumId w:val="8"/>
  </w:num>
  <w:num w:numId="7" w16cid:durableId="721952496">
    <w:abstractNumId w:val="71"/>
  </w:num>
  <w:num w:numId="8" w16cid:durableId="352807046">
    <w:abstractNumId w:val="48"/>
  </w:num>
  <w:num w:numId="9" w16cid:durableId="724135382">
    <w:abstractNumId w:val="41"/>
  </w:num>
  <w:num w:numId="10" w16cid:durableId="1807045835">
    <w:abstractNumId w:val="54"/>
  </w:num>
  <w:num w:numId="11" w16cid:durableId="630748640">
    <w:abstractNumId w:val="37"/>
  </w:num>
  <w:num w:numId="12" w16cid:durableId="1391463055">
    <w:abstractNumId w:val="20"/>
  </w:num>
  <w:num w:numId="13" w16cid:durableId="1233734099">
    <w:abstractNumId w:val="10"/>
  </w:num>
  <w:num w:numId="14" w16cid:durableId="1761484861">
    <w:abstractNumId w:val="58"/>
  </w:num>
  <w:num w:numId="15" w16cid:durableId="2139031064">
    <w:abstractNumId w:val="4"/>
  </w:num>
  <w:num w:numId="16" w16cid:durableId="143664177">
    <w:abstractNumId w:val="45"/>
  </w:num>
  <w:num w:numId="17" w16cid:durableId="389230839">
    <w:abstractNumId w:val="11"/>
  </w:num>
  <w:num w:numId="18" w16cid:durableId="1094326929">
    <w:abstractNumId w:val="69"/>
  </w:num>
  <w:num w:numId="19" w16cid:durableId="1611816268">
    <w:abstractNumId w:val="51"/>
  </w:num>
  <w:num w:numId="20" w16cid:durableId="61026523">
    <w:abstractNumId w:val="0"/>
  </w:num>
  <w:num w:numId="21" w16cid:durableId="139464218">
    <w:abstractNumId w:val="56"/>
  </w:num>
  <w:num w:numId="22" w16cid:durableId="730033903">
    <w:abstractNumId w:val="62"/>
  </w:num>
  <w:num w:numId="23" w16cid:durableId="549995932">
    <w:abstractNumId w:val="57"/>
  </w:num>
  <w:num w:numId="24" w16cid:durableId="779182351">
    <w:abstractNumId w:val="38"/>
  </w:num>
  <w:num w:numId="25" w16cid:durableId="1014301152">
    <w:abstractNumId w:val="43"/>
  </w:num>
  <w:num w:numId="26" w16cid:durableId="1222208274">
    <w:abstractNumId w:val="65"/>
  </w:num>
  <w:num w:numId="27" w16cid:durableId="1783110476">
    <w:abstractNumId w:val="77"/>
  </w:num>
  <w:num w:numId="28" w16cid:durableId="1866290071">
    <w:abstractNumId w:val="16"/>
  </w:num>
  <w:num w:numId="29" w16cid:durableId="406806509">
    <w:abstractNumId w:val="46"/>
  </w:num>
  <w:num w:numId="30" w16cid:durableId="1144081224">
    <w:abstractNumId w:val="6"/>
  </w:num>
  <w:num w:numId="31" w16cid:durableId="1041593440">
    <w:abstractNumId w:val="18"/>
  </w:num>
  <w:num w:numId="32" w16cid:durableId="1253857204">
    <w:abstractNumId w:val="27"/>
  </w:num>
  <w:num w:numId="33" w16cid:durableId="1635335216">
    <w:abstractNumId w:val="67"/>
  </w:num>
  <w:num w:numId="34" w16cid:durableId="1351906970">
    <w:abstractNumId w:val="25"/>
  </w:num>
  <w:num w:numId="35" w16cid:durableId="1396316428">
    <w:abstractNumId w:val="72"/>
  </w:num>
  <w:num w:numId="36" w16cid:durableId="655187802">
    <w:abstractNumId w:val="60"/>
  </w:num>
  <w:num w:numId="37" w16cid:durableId="1438015511">
    <w:abstractNumId w:val="49"/>
  </w:num>
  <w:num w:numId="38" w16cid:durableId="809250436">
    <w:abstractNumId w:val="39"/>
  </w:num>
  <w:num w:numId="39" w16cid:durableId="879782031">
    <w:abstractNumId w:val="35"/>
  </w:num>
  <w:num w:numId="40" w16cid:durableId="77752372">
    <w:abstractNumId w:val="55"/>
  </w:num>
  <w:num w:numId="41" w16cid:durableId="1548370915">
    <w:abstractNumId w:val="19"/>
  </w:num>
  <w:num w:numId="42" w16cid:durableId="706953954">
    <w:abstractNumId w:val="14"/>
  </w:num>
  <w:num w:numId="43" w16cid:durableId="395670689">
    <w:abstractNumId w:val="3"/>
  </w:num>
  <w:num w:numId="44" w16cid:durableId="63992891">
    <w:abstractNumId w:val="47"/>
  </w:num>
  <w:num w:numId="45" w16cid:durableId="1425103590">
    <w:abstractNumId w:val="76"/>
  </w:num>
  <w:num w:numId="46" w16cid:durableId="2075198152">
    <w:abstractNumId w:val="21"/>
  </w:num>
  <w:num w:numId="47" w16cid:durableId="1936279330">
    <w:abstractNumId w:val="15"/>
  </w:num>
  <w:num w:numId="48" w16cid:durableId="432825661">
    <w:abstractNumId w:val="36"/>
  </w:num>
  <w:num w:numId="49" w16cid:durableId="461995845">
    <w:abstractNumId w:val="42"/>
  </w:num>
  <w:num w:numId="50" w16cid:durableId="1154638774">
    <w:abstractNumId w:val="70"/>
  </w:num>
  <w:num w:numId="51" w16cid:durableId="285355461">
    <w:abstractNumId w:val="17"/>
  </w:num>
  <w:num w:numId="52" w16cid:durableId="314801431">
    <w:abstractNumId w:val="61"/>
  </w:num>
  <w:num w:numId="53" w16cid:durableId="1031030885">
    <w:abstractNumId w:val="34"/>
  </w:num>
  <w:num w:numId="54" w16cid:durableId="393940325">
    <w:abstractNumId w:val="13"/>
  </w:num>
  <w:num w:numId="55" w16cid:durableId="366027828">
    <w:abstractNumId w:val="26"/>
  </w:num>
  <w:num w:numId="56" w16cid:durableId="667440932">
    <w:abstractNumId w:val="12"/>
  </w:num>
  <w:num w:numId="57" w16cid:durableId="1474105090">
    <w:abstractNumId w:val="7"/>
  </w:num>
  <w:num w:numId="58" w16cid:durableId="1891651848">
    <w:abstractNumId w:val="30"/>
  </w:num>
  <w:num w:numId="59" w16cid:durableId="1712653231">
    <w:abstractNumId w:val="66"/>
  </w:num>
  <w:num w:numId="60" w16cid:durableId="409153838">
    <w:abstractNumId w:val="73"/>
  </w:num>
  <w:num w:numId="61" w16cid:durableId="1908107085">
    <w:abstractNumId w:val="50"/>
  </w:num>
  <w:num w:numId="62" w16cid:durableId="1050374882">
    <w:abstractNumId w:val="63"/>
  </w:num>
  <w:num w:numId="63" w16cid:durableId="520095820">
    <w:abstractNumId w:val="31"/>
  </w:num>
  <w:num w:numId="64" w16cid:durableId="210776683">
    <w:abstractNumId w:val="24"/>
  </w:num>
  <w:num w:numId="65" w16cid:durableId="1885286473">
    <w:abstractNumId w:val="32"/>
  </w:num>
  <w:num w:numId="66" w16cid:durableId="353120400">
    <w:abstractNumId w:val="80"/>
  </w:num>
  <w:num w:numId="67" w16cid:durableId="994188567">
    <w:abstractNumId w:val="29"/>
  </w:num>
  <w:num w:numId="68" w16cid:durableId="802502708">
    <w:abstractNumId w:val="79"/>
  </w:num>
  <w:num w:numId="69" w16cid:durableId="1666473683">
    <w:abstractNumId w:val="53"/>
  </w:num>
  <w:num w:numId="70" w16cid:durableId="1171219609">
    <w:abstractNumId w:val="75"/>
  </w:num>
  <w:num w:numId="71" w16cid:durableId="1562011042">
    <w:abstractNumId w:val="5"/>
  </w:num>
  <w:num w:numId="72" w16cid:durableId="454713048">
    <w:abstractNumId w:val="59"/>
  </w:num>
  <w:num w:numId="73" w16cid:durableId="183179031">
    <w:abstractNumId w:val="68"/>
  </w:num>
  <w:num w:numId="74" w16cid:durableId="557059676">
    <w:abstractNumId w:val="9"/>
  </w:num>
  <w:num w:numId="75" w16cid:durableId="516776025">
    <w:abstractNumId w:val="1"/>
  </w:num>
  <w:num w:numId="76" w16cid:durableId="256835988">
    <w:abstractNumId w:val="22"/>
  </w:num>
  <w:num w:numId="77" w16cid:durableId="1388144449">
    <w:abstractNumId w:val="78"/>
  </w:num>
  <w:num w:numId="78" w16cid:durableId="19283408">
    <w:abstractNumId w:val="28"/>
  </w:num>
  <w:num w:numId="79" w16cid:durableId="1046677959">
    <w:abstractNumId w:val="2"/>
  </w:num>
  <w:num w:numId="80" w16cid:durableId="378480730">
    <w:abstractNumId w:val="52"/>
  </w:num>
  <w:num w:numId="81" w16cid:durableId="218979041">
    <w:abstractNumId w:val="4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131"/>
    <w:rsid w:val="00027552"/>
    <w:rsid w:val="0002787D"/>
    <w:rsid w:val="00031528"/>
    <w:rsid w:val="00032E55"/>
    <w:rsid w:val="0004265A"/>
    <w:rsid w:val="000445DD"/>
    <w:rsid w:val="000469D0"/>
    <w:rsid w:val="00051840"/>
    <w:rsid w:val="00055E31"/>
    <w:rsid w:val="000638B9"/>
    <w:rsid w:val="00064320"/>
    <w:rsid w:val="00070DDD"/>
    <w:rsid w:val="00071B93"/>
    <w:rsid w:val="0007443A"/>
    <w:rsid w:val="00074DD1"/>
    <w:rsid w:val="00074EE8"/>
    <w:rsid w:val="000762FE"/>
    <w:rsid w:val="00082D53"/>
    <w:rsid w:val="0008420E"/>
    <w:rsid w:val="00097C1E"/>
    <w:rsid w:val="000A7727"/>
    <w:rsid w:val="000B2A74"/>
    <w:rsid w:val="000B4C22"/>
    <w:rsid w:val="000B4E9B"/>
    <w:rsid w:val="000B6369"/>
    <w:rsid w:val="000C322C"/>
    <w:rsid w:val="000E5B8C"/>
    <w:rsid w:val="000E6C45"/>
    <w:rsid w:val="000F3869"/>
    <w:rsid w:val="00100277"/>
    <w:rsid w:val="001021D1"/>
    <w:rsid w:val="001035B7"/>
    <w:rsid w:val="00112951"/>
    <w:rsid w:val="00113721"/>
    <w:rsid w:val="00123317"/>
    <w:rsid w:val="00126817"/>
    <w:rsid w:val="00126BDD"/>
    <w:rsid w:val="00135E01"/>
    <w:rsid w:val="00137A4F"/>
    <w:rsid w:val="0015593A"/>
    <w:rsid w:val="00166A05"/>
    <w:rsid w:val="00166CDF"/>
    <w:rsid w:val="00177CA2"/>
    <w:rsid w:val="00181F68"/>
    <w:rsid w:val="001824A3"/>
    <w:rsid w:val="00194BC5"/>
    <w:rsid w:val="00194C27"/>
    <w:rsid w:val="001A29D0"/>
    <w:rsid w:val="001C0178"/>
    <w:rsid w:val="001C0D93"/>
    <w:rsid w:val="001C2AFB"/>
    <w:rsid w:val="001C7DED"/>
    <w:rsid w:val="001D01AE"/>
    <w:rsid w:val="001D52B9"/>
    <w:rsid w:val="001E3560"/>
    <w:rsid w:val="001F01B2"/>
    <w:rsid w:val="001F1BB1"/>
    <w:rsid w:val="001F2FF3"/>
    <w:rsid w:val="00210E96"/>
    <w:rsid w:val="0021194D"/>
    <w:rsid w:val="00211C15"/>
    <w:rsid w:val="00211C6C"/>
    <w:rsid w:val="00214E68"/>
    <w:rsid w:val="002167C8"/>
    <w:rsid w:val="00227091"/>
    <w:rsid w:val="00232B68"/>
    <w:rsid w:val="00242BC2"/>
    <w:rsid w:val="00244B88"/>
    <w:rsid w:val="0026257D"/>
    <w:rsid w:val="0026342B"/>
    <w:rsid w:val="00265434"/>
    <w:rsid w:val="002707B7"/>
    <w:rsid w:val="002810E3"/>
    <w:rsid w:val="002925A0"/>
    <w:rsid w:val="00297579"/>
    <w:rsid w:val="002A024D"/>
    <w:rsid w:val="002B0CED"/>
    <w:rsid w:val="002C0B7A"/>
    <w:rsid w:val="002C4A5B"/>
    <w:rsid w:val="002D547E"/>
    <w:rsid w:val="002D607F"/>
    <w:rsid w:val="002F28B7"/>
    <w:rsid w:val="002F6DFC"/>
    <w:rsid w:val="00303BAF"/>
    <w:rsid w:val="003117A8"/>
    <w:rsid w:val="00313F97"/>
    <w:rsid w:val="003142EB"/>
    <w:rsid w:val="00323CA3"/>
    <w:rsid w:val="0032529F"/>
    <w:rsid w:val="00334B66"/>
    <w:rsid w:val="00336DF0"/>
    <w:rsid w:val="00337CFA"/>
    <w:rsid w:val="003400C4"/>
    <w:rsid w:val="00351AB7"/>
    <w:rsid w:val="00353645"/>
    <w:rsid w:val="00365410"/>
    <w:rsid w:val="00365E51"/>
    <w:rsid w:val="003711AD"/>
    <w:rsid w:val="00375647"/>
    <w:rsid w:val="003853DB"/>
    <w:rsid w:val="003A473F"/>
    <w:rsid w:val="003A5BF4"/>
    <w:rsid w:val="003A6265"/>
    <w:rsid w:val="003B4790"/>
    <w:rsid w:val="003B650C"/>
    <w:rsid w:val="003C3C7E"/>
    <w:rsid w:val="003C5EF7"/>
    <w:rsid w:val="003D4DC4"/>
    <w:rsid w:val="003F339F"/>
    <w:rsid w:val="0040042C"/>
    <w:rsid w:val="00400AA2"/>
    <w:rsid w:val="004025B9"/>
    <w:rsid w:val="00404006"/>
    <w:rsid w:val="00404BB8"/>
    <w:rsid w:val="00405035"/>
    <w:rsid w:val="004101CE"/>
    <w:rsid w:val="0042030B"/>
    <w:rsid w:val="004220B1"/>
    <w:rsid w:val="00432D13"/>
    <w:rsid w:val="00442ECD"/>
    <w:rsid w:val="00446A15"/>
    <w:rsid w:val="00452567"/>
    <w:rsid w:val="004571AB"/>
    <w:rsid w:val="00460AFB"/>
    <w:rsid w:val="00461332"/>
    <w:rsid w:val="00464829"/>
    <w:rsid w:val="00466A26"/>
    <w:rsid w:val="00467203"/>
    <w:rsid w:val="00481650"/>
    <w:rsid w:val="004860E2"/>
    <w:rsid w:val="00486F65"/>
    <w:rsid w:val="00497934"/>
    <w:rsid w:val="004A5A79"/>
    <w:rsid w:val="004A73FE"/>
    <w:rsid w:val="004C0855"/>
    <w:rsid w:val="004C5460"/>
    <w:rsid w:val="004C5C92"/>
    <w:rsid w:val="004C5F9F"/>
    <w:rsid w:val="004C79E7"/>
    <w:rsid w:val="004D1497"/>
    <w:rsid w:val="004D228B"/>
    <w:rsid w:val="004D3645"/>
    <w:rsid w:val="004D74AF"/>
    <w:rsid w:val="004D7942"/>
    <w:rsid w:val="004E39E7"/>
    <w:rsid w:val="004E69A6"/>
    <w:rsid w:val="00500886"/>
    <w:rsid w:val="00502E2A"/>
    <w:rsid w:val="005034CD"/>
    <w:rsid w:val="00503828"/>
    <w:rsid w:val="00506244"/>
    <w:rsid w:val="005077B3"/>
    <w:rsid w:val="00513007"/>
    <w:rsid w:val="00517ECE"/>
    <w:rsid w:val="005256CF"/>
    <w:rsid w:val="00525F8A"/>
    <w:rsid w:val="00527B4D"/>
    <w:rsid w:val="00527BDB"/>
    <w:rsid w:val="0053163A"/>
    <w:rsid w:val="005335AF"/>
    <w:rsid w:val="00534668"/>
    <w:rsid w:val="005418F0"/>
    <w:rsid w:val="00542340"/>
    <w:rsid w:val="00543FB6"/>
    <w:rsid w:val="005465A4"/>
    <w:rsid w:val="005534A3"/>
    <w:rsid w:val="00557586"/>
    <w:rsid w:val="00563403"/>
    <w:rsid w:val="00575CA2"/>
    <w:rsid w:val="00584ED0"/>
    <w:rsid w:val="00591072"/>
    <w:rsid w:val="005920E3"/>
    <w:rsid w:val="005930B9"/>
    <w:rsid w:val="005B3961"/>
    <w:rsid w:val="005B4C98"/>
    <w:rsid w:val="005C291E"/>
    <w:rsid w:val="005C2C09"/>
    <w:rsid w:val="005C368E"/>
    <w:rsid w:val="005C54D0"/>
    <w:rsid w:val="005C759C"/>
    <w:rsid w:val="005D1949"/>
    <w:rsid w:val="005D73F1"/>
    <w:rsid w:val="005E1721"/>
    <w:rsid w:val="005F2840"/>
    <w:rsid w:val="00601982"/>
    <w:rsid w:val="0060652E"/>
    <w:rsid w:val="006108BA"/>
    <w:rsid w:val="00617AD4"/>
    <w:rsid w:val="00617F99"/>
    <w:rsid w:val="00655731"/>
    <w:rsid w:val="00662D83"/>
    <w:rsid w:val="0066490A"/>
    <w:rsid w:val="00665E65"/>
    <w:rsid w:val="006728B5"/>
    <w:rsid w:val="00676799"/>
    <w:rsid w:val="0067707C"/>
    <w:rsid w:val="00692F7C"/>
    <w:rsid w:val="00694D2A"/>
    <w:rsid w:val="006A1FA2"/>
    <w:rsid w:val="006A44E8"/>
    <w:rsid w:val="006A650F"/>
    <w:rsid w:val="006B2453"/>
    <w:rsid w:val="006B58B0"/>
    <w:rsid w:val="006C340B"/>
    <w:rsid w:val="006C3452"/>
    <w:rsid w:val="006C39A1"/>
    <w:rsid w:val="006E0D8B"/>
    <w:rsid w:val="006E2706"/>
    <w:rsid w:val="006E3746"/>
    <w:rsid w:val="007172CD"/>
    <w:rsid w:val="0072001B"/>
    <w:rsid w:val="00721B55"/>
    <w:rsid w:val="007228B7"/>
    <w:rsid w:val="00727728"/>
    <w:rsid w:val="00732690"/>
    <w:rsid w:val="0073754A"/>
    <w:rsid w:val="00741694"/>
    <w:rsid w:val="00742E7F"/>
    <w:rsid w:val="00743DB9"/>
    <w:rsid w:val="00755559"/>
    <w:rsid w:val="00764F5B"/>
    <w:rsid w:val="00770F57"/>
    <w:rsid w:val="00782DB6"/>
    <w:rsid w:val="00790FC8"/>
    <w:rsid w:val="0079205D"/>
    <w:rsid w:val="007A30AA"/>
    <w:rsid w:val="007A5022"/>
    <w:rsid w:val="007A7F04"/>
    <w:rsid w:val="007B2EA7"/>
    <w:rsid w:val="007B416F"/>
    <w:rsid w:val="007B6D00"/>
    <w:rsid w:val="007B7B4E"/>
    <w:rsid w:val="007C1608"/>
    <w:rsid w:val="007C22F7"/>
    <w:rsid w:val="007C5B95"/>
    <w:rsid w:val="007C64B1"/>
    <w:rsid w:val="007C69CE"/>
    <w:rsid w:val="007C7B9B"/>
    <w:rsid w:val="007D03B4"/>
    <w:rsid w:val="007E0A63"/>
    <w:rsid w:val="007F7817"/>
    <w:rsid w:val="00813C87"/>
    <w:rsid w:val="00814836"/>
    <w:rsid w:val="008167DB"/>
    <w:rsid w:val="00830F64"/>
    <w:rsid w:val="008459A0"/>
    <w:rsid w:val="008552FD"/>
    <w:rsid w:val="00861555"/>
    <w:rsid w:val="00862D9E"/>
    <w:rsid w:val="00864908"/>
    <w:rsid w:val="0087034F"/>
    <w:rsid w:val="0087706A"/>
    <w:rsid w:val="008829C9"/>
    <w:rsid w:val="008A5696"/>
    <w:rsid w:val="008A668A"/>
    <w:rsid w:val="008C02EF"/>
    <w:rsid w:val="008C0310"/>
    <w:rsid w:val="008C4649"/>
    <w:rsid w:val="008D0ACD"/>
    <w:rsid w:val="008D7624"/>
    <w:rsid w:val="008E1DED"/>
    <w:rsid w:val="008E4058"/>
    <w:rsid w:val="008E5B50"/>
    <w:rsid w:val="008F1B63"/>
    <w:rsid w:val="008F3CC9"/>
    <w:rsid w:val="008F6837"/>
    <w:rsid w:val="009213F8"/>
    <w:rsid w:val="00923F17"/>
    <w:rsid w:val="00925C1B"/>
    <w:rsid w:val="009268FB"/>
    <w:rsid w:val="0093286C"/>
    <w:rsid w:val="00941681"/>
    <w:rsid w:val="0095247E"/>
    <w:rsid w:val="00954A63"/>
    <w:rsid w:val="009565A1"/>
    <w:rsid w:val="00970020"/>
    <w:rsid w:val="00974612"/>
    <w:rsid w:val="009933BE"/>
    <w:rsid w:val="00993728"/>
    <w:rsid w:val="00994286"/>
    <w:rsid w:val="0099654E"/>
    <w:rsid w:val="009B0703"/>
    <w:rsid w:val="009B0E6F"/>
    <w:rsid w:val="009B4FC7"/>
    <w:rsid w:val="009B5707"/>
    <w:rsid w:val="009B75D9"/>
    <w:rsid w:val="009C0A5F"/>
    <w:rsid w:val="009C0F3B"/>
    <w:rsid w:val="009C4AAA"/>
    <w:rsid w:val="009D3334"/>
    <w:rsid w:val="009E73B4"/>
    <w:rsid w:val="009F4116"/>
    <w:rsid w:val="00A0002F"/>
    <w:rsid w:val="00A06C27"/>
    <w:rsid w:val="00A1152B"/>
    <w:rsid w:val="00A13553"/>
    <w:rsid w:val="00A16A9F"/>
    <w:rsid w:val="00A17699"/>
    <w:rsid w:val="00A26B6D"/>
    <w:rsid w:val="00A37E5A"/>
    <w:rsid w:val="00A5409A"/>
    <w:rsid w:val="00A64687"/>
    <w:rsid w:val="00A6521C"/>
    <w:rsid w:val="00A670AA"/>
    <w:rsid w:val="00A670B4"/>
    <w:rsid w:val="00A778E2"/>
    <w:rsid w:val="00A85E2D"/>
    <w:rsid w:val="00A87299"/>
    <w:rsid w:val="00A93B40"/>
    <w:rsid w:val="00AA16B7"/>
    <w:rsid w:val="00AB23DD"/>
    <w:rsid w:val="00AB4AF7"/>
    <w:rsid w:val="00AC1046"/>
    <w:rsid w:val="00AC4686"/>
    <w:rsid w:val="00AD13F5"/>
    <w:rsid w:val="00AD44F9"/>
    <w:rsid w:val="00AD6FE3"/>
    <w:rsid w:val="00AF525E"/>
    <w:rsid w:val="00B052A3"/>
    <w:rsid w:val="00B159E2"/>
    <w:rsid w:val="00B15C69"/>
    <w:rsid w:val="00B17B8D"/>
    <w:rsid w:val="00B22183"/>
    <w:rsid w:val="00B3261F"/>
    <w:rsid w:val="00B3626F"/>
    <w:rsid w:val="00B377D1"/>
    <w:rsid w:val="00B40D94"/>
    <w:rsid w:val="00B40EF5"/>
    <w:rsid w:val="00B54A68"/>
    <w:rsid w:val="00B56913"/>
    <w:rsid w:val="00B633AA"/>
    <w:rsid w:val="00B63546"/>
    <w:rsid w:val="00B716BC"/>
    <w:rsid w:val="00B757DA"/>
    <w:rsid w:val="00B76A8F"/>
    <w:rsid w:val="00B805B8"/>
    <w:rsid w:val="00B83F6A"/>
    <w:rsid w:val="00B850A8"/>
    <w:rsid w:val="00B95D84"/>
    <w:rsid w:val="00BA3237"/>
    <w:rsid w:val="00BA69B1"/>
    <w:rsid w:val="00BB64FF"/>
    <w:rsid w:val="00BB6878"/>
    <w:rsid w:val="00BC24A8"/>
    <w:rsid w:val="00BC3ACD"/>
    <w:rsid w:val="00BC7AC9"/>
    <w:rsid w:val="00BD201A"/>
    <w:rsid w:val="00BD2EF9"/>
    <w:rsid w:val="00BD743B"/>
    <w:rsid w:val="00BE4E6A"/>
    <w:rsid w:val="00BF2131"/>
    <w:rsid w:val="00BF2CEF"/>
    <w:rsid w:val="00BF3D09"/>
    <w:rsid w:val="00BF44D0"/>
    <w:rsid w:val="00BF4FE6"/>
    <w:rsid w:val="00C0349F"/>
    <w:rsid w:val="00C108F7"/>
    <w:rsid w:val="00C10FA9"/>
    <w:rsid w:val="00C11631"/>
    <w:rsid w:val="00C21F88"/>
    <w:rsid w:val="00C237ED"/>
    <w:rsid w:val="00C24741"/>
    <w:rsid w:val="00C346F6"/>
    <w:rsid w:val="00C47B0E"/>
    <w:rsid w:val="00C5129B"/>
    <w:rsid w:val="00C56081"/>
    <w:rsid w:val="00C662BF"/>
    <w:rsid w:val="00C67307"/>
    <w:rsid w:val="00C67910"/>
    <w:rsid w:val="00C70F8A"/>
    <w:rsid w:val="00C723F5"/>
    <w:rsid w:val="00C74820"/>
    <w:rsid w:val="00C83600"/>
    <w:rsid w:val="00C9513B"/>
    <w:rsid w:val="00C95A09"/>
    <w:rsid w:val="00CA2F25"/>
    <w:rsid w:val="00CA5A8F"/>
    <w:rsid w:val="00CA6DB6"/>
    <w:rsid w:val="00CC1BCC"/>
    <w:rsid w:val="00CC3DB9"/>
    <w:rsid w:val="00CC5CB6"/>
    <w:rsid w:val="00CF0D94"/>
    <w:rsid w:val="00CF1E2D"/>
    <w:rsid w:val="00CF4F89"/>
    <w:rsid w:val="00CF55DD"/>
    <w:rsid w:val="00D03BF1"/>
    <w:rsid w:val="00D07E02"/>
    <w:rsid w:val="00D114F5"/>
    <w:rsid w:val="00D2359A"/>
    <w:rsid w:val="00D244E0"/>
    <w:rsid w:val="00D315FC"/>
    <w:rsid w:val="00D32112"/>
    <w:rsid w:val="00D37A8D"/>
    <w:rsid w:val="00D4337A"/>
    <w:rsid w:val="00D619F3"/>
    <w:rsid w:val="00D62CFF"/>
    <w:rsid w:val="00D7571E"/>
    <w:rsid w:val="00D85A46"/>
    <w:rsid w:val="00D861FD"/>
    <w:rsid w:val="00D87651"/>
    <w:rsid w:val="00D9191E"/>
    <w:rsid w:val="00D931D5"/>
    <w:rsid w:val="00DA3965"/>
    <w:rsid w:val="00DA5C58"/>
    <w:rsid w:val="00DA7112"/>
    <w:rsid w:val="00DB2155"/>
    <w:rsid w:val="00DC6022"/>
    <w:rsid w:val="00DD0100"/>
    <w:rsid w:val="00DD1BF6"/>
    <w:rsid w:val="00DD3A36"/>
    <w:rsid w:val="00DD79CD"/>
    <w:rsid w:val="00DE69DC"/>
    <w:rsid w:val="00DF22EB"/>
    <w:rsid w:val="00DF3DA8"/>
    <w:rsid w:val="00DF41FB"/>
    <w:rsid w:val="00DF4AE7"/>
    <w:rsid w:val="00DF7C37"/>
    <w:rsid w:val="00E00439"/>
    <w:rsid w:val="00E008A0"/>
    <w:rsid w:val="00E041D2"/>
    <w:rsid w:val="00E0681C"/>
    <w:rsid w:val="00E06A67"/>
    <w:rsid w:val="00E20D80"/>
    <w:rsid w:val="00E22966"/>
    <w:rsid w:val="00E23B83"/>
    <w:rsid w:val="00E2459D"/>
    <w:rsid w:val="00E27C9A"/>
    <w:rsid w:val="00E30012"/>
    <w:rsid w:val="00E3130E"/>
    <w:rsid w:val="00E31A58"/>
    <w:rsid w:val="00E36770"/>
    <w:rsid w:val="00E40531"/>
    <w:rsid w:val="00E436DB"/>
    <w:rsid w:val="00E50D3E"/>
    <w:rsid w:val="00E54E59"/>
    <w:rsid w:val="00E65F54"/>
    <w:rsid w:val="00E76C23"/>
    <w:rsid w:val="00E95293"/>
    <w:rsid w:val="00EA3599"/>
    <w:rsid w:val="00EB354B"/>
    <w:rsid w:val="00EB4D88"/>
    <w:rsid w:val="00EC3C61"/>
    <w:rsid w:val="00EC708E"/>
    <w:rsid w:val="00ED4643"/>
    <w:rsid w:val="00EE69BC"/>
    <w:rsid w:val="00EE6A17"/>
    <w:rsid w:val="00EF27C2"/>
    <w:rsid w:val="00F02E42"/>
    <w:rsid w:val="00F101DE"/>
    <w:rsid w:val="00F14589"/>
    <w:rsid w:val="00F15AFB"/>
    <w:rsid w:val="00F16C46"/>
    <w:rsid w:val="00F17E7E"/>
    <w:rsid w:val="00F211AA"/>
    <w:rsid w:val="00F30466"/>
    <w:rsid w:val="00F34DAB"/>
    <w:rsid w:val="00F411F0"/>
    <w:rsid w:val="00F469BA"/>
    <w:rsid w:val="00F4733B"/>
    <w:rsid w:val="00F5438B"/>
    <w:rsid w:val="00F6050A"/>
    <w:rsid w:val="00F763E2"/>
    <w:rsid w:val="00F76C29"/>
    <w:rsid w:val="00F943CE"/>
    <w:rsid w:val="00FA6209"/>
    <w:rsid w:val="00FA661F"/>
    <w:rsid w:val="00FB0108"/>
    <w:rsid w:val="00FB0A28"/>
    <w:rsid w:val="00FC0A15"/>
    <w:rsid w:val="00FD237C"/>
    <w:rsid w:val="00FD478B"/>
    <w:rsid w:val="00FD5BCC"/>
    <w:rsid w:val="00FE59BD"/>
    <w:rsid w:val="00FF062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7BBE27F"/>
  <w15:docId w15:val="{BB20D78B-C6D2-4EC8-88DD-E679E6C6F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6728B5"/>
    <w:pPr>
      <w:spacing w:line="480" w:lineRule="auto"/>
      <w:jc w:val="center"/>
      <w:outlineLvl w:val="0"/>
    </w:pPr>
    <w:rPr>
      <w:b/>
      <w:bCs/>
      <w:noProof/>
      <w:sz w:val="24"/>
      <w:szCs w:val="24"/>
      <w:lang w:val="en-ID"/>
    </w:rPr>
  </w:style>
  <w:style w:type="paragraph" w:styleId="Heading2">
    <w:name w:val="heading 2"/>
    <w:basedOn w:val="ListParagraph"/>
    <w:next w:val="Normal"/>
    <w:link w:val="Heading2Char"/>
    <w:uiPriority w:val="9"/>
    <w:unhideWhenUsed/>
    <w:qFormat/>
    <w:rsid w:val="000B2A74"/>
    <w:pPr>
      <w:numPr>
        <w:numId w:val="70"/>
      </w:numPr>
      <w:ind w:left="720"/>
      <w:outlineLvl w:val="1"/>
    </w:pPr>
    <w:rPr>
      <w:b/>
      <w:bCs/>
      <w:noProof/>
      <w:sz w:val="24"/>
      <w:szCs w:val="24"/>
      <w:lang w:val="en-ID"/>
    </w:rPr>
  </w:style>
  <w:style w:type="paragraph" w:styleId="Heading3">
    <w:name w:val="heading 3"/>
    <w:basedOn w:val="Normal"/>
    <w:next w:val="Normal"/>
    <w:link w:val="Heading3Char"/>
    <w:uiPriority w:val="9"/>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8B5"/>
    <w:rPr>
      <w:b/>
      <w:bCs/>
      <w:noProof/>
      <w:sz w:val="24"/>
      <w:szCs w:val="24"/>
      <w:lang w:val="en-ID"/>
    </w:rPr>
  </w:style>
  <w:style w:type="character" w:customStyle="1" w:styleId="Heading2Char">
    <w:name w:val="Heading 2 Char"/>
    <w:basedOn w:val="DefaultParagraphFont"/>
    <w:link w:val="Heading2"/>
    <w:uiPriority w:val="9"/>
    <w:rsid w:val="000B2A74"/>
    <w:rPr>
      <w:b/>
      <w:bCs/>
      <w:noProof/>
      <w:sz w:val="24"/>
      <w:szCs w:val="24"/>
      <w:lang w:val="en-ID"/>
    </w:rPr>
  </w:style>
  <w:style w:type="character" w:customStyle="1" w:styleId="Heading3Char">
    <w:name w:val="Heading 3 Char"/>
    <w:basedOn w:val="DefaultParagraphFont"/>
    <w:link w:val="Heading3"/>
    <w:uiPriority w:val="9"/>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link w:val="ListParagraphChar"/>
    <w:uiPriority w:val="34"/>
    <w:qFormat/>
    <w:rsid w:val="00194BC5"/>
    <w:pPr>
      <w:ind w:left="720"/>
      <w:contextualSpacing/>
    </w:pPr>
  </w:style>
  <w:style w:type="character" w:styleId="PlaceholderText">
    <w:name w:val="Placeholder Text"/>
    <w:basedOn w:val="DefaultParagraphFont"/>
    <w:uiPriority w:val="99"/>
    <w:semiHidden/>
    <w:rsid w:val="00353645"/>
    <w:rPr>
      <w:color w:val="808080"/>
    </w:rPr>
  </w:style>
  <w:style w:type="paragraph" w:customStyle="1" w:styleId="Default">
    <w:name w:val="Default"/>
    <w:rsid w:val="00662D83"/>
    <w:pPr>
      <w:autoSpaceDE w:val="0"/>
      <w:autoSpaceDN w:val="0"/>
      <w:adjustRightInd w:val="0"/>
    </w:pPr>
    <w:rPr>
      <w:rFonts w:eastAsiaTheme="minorHAnsi"/>
      <w:color w:val="000000"/>
      <w:sz w:val="24"/>
      <w:szCs w:val="24"/>
    </w:rPr>
  </w:style>
  <w:style w:type="character" w:customStyle="1" w:styleId="ListParagraphChar">
    <w:name w:val="List Paragraph Char"/>
    <w:basedOn w:val="DefaultParagraphFont"/>
    <w:link w:val="ListParagraph"/>
    <w:uiPriority w:val="34"/>
    <w:rsid w:val="0040042C"/>
  </w:style>
  <w:style w:type="table" w:styleId="TableGrid">
    <w:name w:val="Table Grid"/>
    <w:basedOn w:val="TableNormal"/>
    <w:uiPriority w:val="39"/>
    <w:rsid w:val="009B75D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4A63"/>
    <w:pPr>
      <w:tabs>
        <w:tab w:val="center" w:pos="4513"/>
        <w:tab w:val="right" w:pos="9026"/>
      </w:tabs>
    </w:pPr>
  </w:style>
  <w:style w:type="character" w:customStyle="1" w:styleId="HeaderChar">
    <w:name w:val="Header Char"/>
    <w:basedOn w:val="DefaultParagraphFont"/>
    <w:link w:val="Header"/>
    <w:uiPriority w:val="99"/>
    <w:rsid w:val="00954A63"/>
  </w:style>
  <w:style w:type="paragraph" w:styleId="Footer">
    <w:name w:val="footer"/>
    <w:basedOn w:val="Normal"/>
    <w:link w:val="FooterChar"/>
    <w:uiPriority w:val="99"/>
    <w:unhideWhenUsed/>
    <w:rsid w:val="00954A63"/>
    <w:pPr>
      <w:tabs>
        <w:tab w:val="center" w:pos="4513"/>
        <w:tab w:val="right" w:pos="9026"/>
      </w:tabs>
    </w:pPr>
  </w:style>
  <w:style w:type="character" w:customStyle="1" w:styleId="FooterChar">
    <w:name w:val="Footer Char"/>
    <w:basedOn w:val="DefaultParagraphFont"/>
    <w:link w:val="Footer"/>
    <w:uiPriority w:val="99"/>
    <w:rsid w:val="00954A63"/>
  </w:style>
  <w:style w:type="character" w:styleId="Hyperlink">
    <w:name w:val="Hyperlink"/>
    <w:basedOn w:val="DefaultParagraphFont"/>
    <w:uiPriority w:val="99"/>
    <w:unhideWhenUsed/>
    <w:rsid w:val="007A7F04"/>
    <w:rPr>
      <w:color w:val="0000FF" w:themeColor="hyperlink"/>
      <w:u w:val="single"/>
    </w:rPr>
  </w:style>
  <w:style w:type="character" w:customStyle="1" w:styleId="UnresolvedMention1">
    <w:name w:val="Unresolved Mention1"/>
    <w:basedOn w:val="DefaultParagraphFont"/>
    <w:uiPriority w:val="99"/>
    <w:semiHidden/>
    <w:unhideWhenUsed/>
    <w:rsid w:val="007A7F04"/>
    <w:rPr>
      <w:color w:val="605E5C"/>
      <w:shd w:val="clear" w:color="auto" w:fill="E1DFDD"/>
    </w:rPr>
  </w:style>
  <w:style w:type="paragraph" w:styleId="BalloonText">
    <w:name w:val="Balloon Text"/>
    <w:basedOn w:val="Normal"/>
    <w:link w:val="BalloonTextChar"/>
    <w:uiPriority w:val="99"/>
    <w:semiHidden/>
    <w:unhideWhenUsed/>
    <w:rsid w:val="001129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951"/>
    <w:rPr>
      <w:rFonts w:ascii="Segoe UI" w:hAnsi="Segoe UI" w:cs="Segoe UI"/>
      <w:sz w:val="18"/>
      <w:szCs w:val="18"/>
    </w:rPr>
  </w:style>
  <w:style w:type="paragraph" w:customStyle="1" w:styleId="sub22">
    <w:name w:val="sub 2.2"/>
    <w:basedOn w:val="Heading3"/>
    <w:next w:val="Heading3"/>
    <w:link w:val="sub22Char"/>
    <w:qFormat/>
    <w:rsid w:val="004571AB"/>
    <w:pPr>
      <w:keepLines/>
      <w:numPr>
        <w:ilvl w:val="0"/>
        <w:numId w:val="3"/>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4571AB"/>
    <w:rPr>
      <w:rFonts w:asciiTheme="majorHAnsi" w:eastAsiaTheme="majorEastAsia" w:hAnsiTheme="majorHAnsi" w:cstheme="majorBidi"/>
      <w:b/>
      <w:bCs/>
      <w:color w:val="000000" w:themeColor="text1"/>
      <w:sz w:val="24"/>
      <w:szCs w:val="24"/>
    </w:rPr>
  </w:style>
  <w:style w:type="character" w:customStyle="1" w:styleId="UnresolvedMention2">
    <w:name w:val="Unresolved Mention2"/>
    <w:basedOn w:val="DefaultParagraphFont"/>
    <w:uiPriority w:val="99"/>
    <w:semiHidden/>
    <w:unhideWhenUsed/>
    <w:rsid w:val="00481650"/>
    <w:rPr>
      <w:color w:val="605E5C"/>
      <w:shd w:val="clear" w:color="auto" w:fill="E1DFDD"/>
    </w:rPr>
  </w:style>
  <w:style w:type="character" w:styleId="Emphasis">
    <w:name w:val="Emphasis"/>
    <w:basedOn w:val="DefaultParagraphFont"/>
    <w:uiPriority w:val="20"/>
    <w:qFormat/>
    <w:rsid w:val="00481650"/>
    <w:rPr>
      <w:i/>
      <w:iCs/>
    </w:rPr>
  </w:style>
  <w:style w:type="character" w:customStyle="1" w:styleId="UnresolvedMention3">
    <w:name w:val="Unresolved Mention3"/>
    <w:basedOn w:val="DefaultParagraphFont"/>
    <w:uiPriority w:val="99"/>
    <w:semiHidden/>
    <w:unhideWhenUsed/>
    <w:rsid w:val="00481650"/>
    <w:rPr>
      <w:color w:val="605E5C"/>
      <w:shd w:val="clear" w:color="auto" w:fill="E1DFDD"/>
    </w:rPr>
  </w:style>
  <w:style w:type="paragraph" w:styleId="NormalWeb">
    <w:name w:val="Normal (Web)"/>
    <w:basedOn w:val="Normal"/>
    <w:uiPriority w:val="99"/>
    <w:unhideWhenUsed/>
    <w:rsid w:val="00481650"/>
    <w:pPr>
      <w:spacing w:before="100" w:beforeAutospacing="1" w:after="100" w:afterAutospacing="1"/>
    </w:pPr>
    <w:rPr>
      <w:sz w:val="24"/>
      <w:szCs w:val="24"/>
      <w:lang w:val="en-ID" w:eastAsia="en-ID"/>
    </w:rPr>
  </w:style>
  <w:style w:type="character" w:styleId="Strong">
    <w:name w:val="Strong"/>
    <w:basedOn w:val="DefaultParagraphFont"/>
    <w:uiPriority w:val="22"/>
    <w:qFormat/>
    <w:rsid w:val="00481650"/>
    <w:rPr>
      <w:b/>
      <w:bCs/>
    </w:rPr>
  </w:style>
  <w:style w:type="paragraph" w:styleId="Caption">
    <w:name w:val="caption"/>
    <w:basedOn w:val="Normal"/>
    <w:next w:val="Normal"/>
    <w:uiPriority w:val="35"/>
    <w:unhideWhenUsed/>
    <w:qFormat/>
    <w:rsid w:val="004C5460"/>
    <w:pPr>
      <w:spacing w:after="200"/>
    </w:pPr>
    <w:rPr>
      <w:i/>
      <w:iCs/>
      <w:color w:val="1F497D" w:themeColor="text2"/>
      <w:sz w:val="18"/>
      <w:szCs w:val="18"/>
    </w:rPr>
  </w:style>
  <w:style w:type="character" w:styleId="UnresolvedMention">
    <w:name w:val="Unresolved Mention"/>
    <w:basedOn w:val="DefaultParagraphFont"/>
    <w:uiPriority w:val="99"/>
    <w:semiHidden/>
    <w:unhideWhenUsed/>
    <w:rsid w:val="000B63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17">
      <w:bodyDiv w:val="1"/>
      <w:marLeft w:val="0"/>
      <w:marRight w:val="0"/>
      <w:marTop w:val="0"/>
      <w:marBottom w:val="0"/>
      <w:divBdr>
        <w:top w:val="none" w:sz="0" w:space="0" w:color="auto"/>
        <w:left w:val="none" w:sz="0" w:space="0" w:color="auto"/>
        <w:bottom w:val="none" w:sz="0" w:space="0" w:color="auto"/>
        <w:right w:val="none" w:sz="0" w:space="0" w:color="auto"/>
      </w:divBdr>
    </w:div>
    <w:div w:id="15279179">
      <w:bodyDiv w:val="1"/>
      <w:marLeft w:val="0"/>
      <w:marRight w:val="0"/>
      <w:marTop w:val="0"/>
      <w:marBottom w:val="0"/>
      <w:divBdr>
        <w:top w:val="none" w:sz="0" w:space="0" w:color="auto"/>
        <w:left w:val="none" w:sz="0" w:space="0" w:color="auto"/>
        <w:bottom w:val="none" w:sz="0" w:space="0" w:color="auto"/>
        <w:right w:val="none" w:sz="0" w:space="0" w:color="auto"/>
      </w:divBdr>
      <w:divsChild>
        <w:div w:id="12458426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0023">
      <w:bodyDiv w:val="1"/>
      <w:marLeft w:val="0"/>
      <w:marRight w:val="0"/>
      <w:marTop w:val="0"/>
      <w:marBottom w:val="0"/>
      <w:divBdr>
        <w:top w:val="none" w:sz="0" w:space="0" w:color="auto"/>
        <w:left w:val="none" w:sz="0" w:space="0" w:color="auto"/>
        <w:bottom w:val="none" w:sz="0" w:space="0" w:color="auto"/>
        <w:right w:val="none" w:sz="0" w:space="0" w:color="auto"/>
      </w:divBdr>
    </w:div>
    <w:div w:id="15887544">
      <w:bodyDiv w:val="1"/>
      <w:marLeft w:val="0"/>
      <w:marRight w:val="0"/>
      <w:marTop w:val="0"/>
      <w:marBottom w:val="0"/>
      <w:divBdr>
        <w:top w:val="none" w:sz="0" w:space="0" w:color="auto"/>
        <w:left w:val="none" w:sz="0" w:space="0" w:color="auto"/>
        <w:bottom w:val="none" w:sz="0" w:space="0" w:color="auto"/>
        <w:right w:val="none" w:sz="0" w:space="0" w:color="auto"/>
      </w:divBdr>
    </w:div>
    <w:div w:id="16320114">
      <w:bodyDiv w:val="1"/>
      <w:marLeft w:val="0"/>
      <w:marRight w:val="0"/>
      <w:marTop w:val="0"/>
      <w:marBottom w:val="0"/>
      <w:divBdr>
        <w:top w:val="none" w:sz="0" w:space="0" w:color="auto"/>
        <w:left w:val="none" w:sz="0" w:space="0" w:color="auto"/>
        <w:bottom w:val="none" w:sz="0" w:space="0" w:color="auto"/>
        <w:right w:val="none" w:sz="0" w:space="0" w:color="auto"/>
      </w:divBdr>
    </w:div>
    <w:div w:id="46729443">
      <w:bodyDiv w:val="1"/>
      <w:marLeft w:val="0"/>
      <w:marRight w:val="0"/>
      <w:marTop w:val="0"/>
      <w:marBottom w:val="0"/>
      <w:divBdr>
        <w:top w:val="none" w:sz="0" w:space="0" w:color="auto"/>
        <w:left w:val="none" w:sz="0" w:space="0" w:color="auto"/>
        <w:bottom w:val="none" w:sz="0" w:space="0" w:color="auto"/>
        <w:right w:val="none" w:sz="0" w:space="0" w:color="auto"/>
      </w:divBdr>
    </w:div>
    <w:div w:id="53163008">
      <w:bodyDiv w:val="1"/>
      <w:marLeft w:val="0"/>
      <w:marRight w:val="0"/>
      <w:marTop w:val="0"/>
      <w:marBottom w:val="0"/>
      <w:divBdr>
        <w:top w:val="none" w:sz="0" w:space="0" w:color="auto"/>
        <w:left w:val="none" w:sz="0" w:space="0" w:color="auto"/>
        <w:bottom w:val="none" w:sz="0" w:space="0" w:color="auto"/>
        <w:right w:val="none" w:sz="0" w:space="0" w:color="auto"/>
      </w:divBdr>
    </w:div>
    <w:div w:id="54087405">
      <w:bodyDiv w:val="1"/>
      <w:marLeft w:val="0"/>
      <w:marRight w:val="0"/>
      <w:marTop w:val="0"/>
      <w:marBottom w:val="0"/>
      <w:divBdr>
        <w:top w:val="none" w:sz="0" w:space="0" w:color="auto"/>
        <w:left w:val="none" w:sz="0" w:space="0" w:color="auto"/>
        <w:bottom w:val="none" w:sz="0" w:space="0" w:color="auto"/>
        <w:right w:val="none" w:sz="0" w:space="0" w:color="auto"/>
      </w:divBdr>
    </w:div>
    <w:div w:id="63570470">
      <w:bodyDiv w:val="1"/>
      <w:marLeft w:val="0"/>
      <w:marRight w:val="0"/>
      <w:marTop w:val="0"/>
      <w:marBottom w:val="0"/>
      <w:divBdr>
        <w:top w:val="none" w:sz="0" w:space="0" w:color="auto"/>
        <w:left w:val="none" w:sz="0" w:space="0" w:color="auto"/>
        <w:bottom w:val="none" w:sz="0" w:space="0" w:color="auto"/>
        <w:right w:val="none" w:sz="0" w:space="0" w:color="auto"/>
      </w:divBdr>
    </w:div>
    <w:div w:id="80177692">
      <w:bodyDiv w:val="1"/>
      <w:marLeft w:val="0"/>
      <w:marRight w:val="0"/>
      <w:marTop w:val="0"/>
      <w:marBottom w:val="0"/>
      <w:divBdr>
        <w:top w:val="none" w:sz="0" w:space="0" w:color="auto"/>
        <w:left w:val="none" w:sz="0" w:space="0" w:color="auto"/>
        <w:bottom w:val="none" w:sz="0" w:space="0" w:color="auto"/>
        <w:right w:val="none" w:sz="0" w:space="0" w:color="auto"/>
      </w:divBdr>
      <w:divsChild>
        <w:div w:id="1390033514">
          <w:marLeft w:val="0"/>
          <w:marRight w:val="0"/>
          <w:marTop w:val="0"/>
          <w:marBottom w:val="0"/>
          <w:divBdr>
            <w:top w:val="none" w:sz="0" w:space="0" w:color="auto"/>
            <w:left w:val="none" w:sz="0" w:space="0" w:color="auto"/>
            <w:bottom w:val="none" w:sz="0" w:space="0" w:color="auto"/>
            <w:right w:val="none" w:sz="0" w:space="0" w:color="auto"/>
          </w:divBdr>
          <w:divsChild>
            <w:div w:id="1310282316">
              <w:marLeft w:val="0"/>
              <w:marRight w:val="0"/>
              <w:marTop w:val="0"/>
              <w:marBottom w:val="0"/>
              <w:divBdr>
                <w:top w:val="none" w:sz="0" w:space="0" w:color="auto"/>
                <w:left w:val="none" w:sz="0" w:space="0" w:color="auto"/>
                <w:bottom w:val="none" w:sz="0" w:space="0" w:color="auto"/>
                <w:right w:val="none" w:sz="0" w:space="0" w:color="auto"/>
              </w:divBdr>
              <w:divsChild>
                <w:div w:id="1032149968">
                  <w:marLeft w:val="0"/>
                  <w:marRight w:val="0"/>
                  <w:marTop w:val="0"/>
                  <w:marBottom w:val="0"/>
                  <w:divBdr>
                    <w:top w:val="none" w:sz="0" w:space="0" w:color="auto"/>
                    <w:left w:val="none" w:sz="0" w:space="0" w:color="auto"/>
                    <w:bottom w:val="none" w:sz="0" w:space="0" w:color="auto"/>
                    <w:right w:val="none" w:sz="0" w:space="0" w:color="auto"/>
                  </w:divBdr>
                  <w:divsChild>
                    <w:div w:id="1208420554">
                      <w:marLeft w:val="0"/>
                      <w:marRight w:val="0"/>
                      <w:marTop w:val="0"/>
                      <w:marBottom w:val="0"/>
                      <w:divBdr>
                        <w:top w:val="none" w:sz="0" w:space="0" w:color="auto"/>
                        <w:left w:val="none" w:sz="0" w:space="0" w:color="auto"/>
                        <w:bottom w:val="none" w:sz="0" w:space="0" w:color="auto"/>
                        <w:right w:val="none" w:sz="0" w:space="0" w:color="auto"/>
                      </w:divBdr>
                      <w:divsChild>
                        <w:div w:id="1062290372">
                          <w:marLeft w:val="0"/>
                          <w:marRight w:val="0"/>
                          <w:marTop w:val="0"/>
                          <w:marBottom w:val="0"/>
                          <w:divBdr>
                            <w:top w:val="none" w:sz="0" w:space="0" w:color="auto"/>
                            <w:left w:val="none" w:sz="0" w:space="0" w:color="auto"/>
                            <w:bottom w:val="none" w:sz="0" w:space="0" w:color="auto"/>
                            <w:right w:val="none" w:sz="0" w:space="0" w:color="auto"/>
                          </w:divBdr>
                          <w:divsChild>
                            <w:div w:id="83304735">
                              <w:marLeft w:val="0"/>
                              <w:marRight w:val="0"/>
                              <w:marTop w:val="0"/>
                              <w:marBottom w:val="0"/>
                              <w:divBdr>
                                <w:top w:val="none" w:sz="0" w:space="0" w:color="auto"/>
                                <w:left w:val="none" w:sz="0" w:space="0" w:color="auto"/>
                                <w:bottom w:val="none" w:sz="0" w:space="0" w:color="auto"/>
                                <w:right w:val="none" w:sz="0" w:space="0" w:color="auto"/>
                              </w:divBdr>
                              <w:divsChild>
                                <w:div w:id="1101141724">
                                  <w:marLeft w:val="0"/>
                                  <w:marRight w:val="0"/>
                                  <w:marTop w:val="0"/>
                                  <w:marBottom w:val="0"/>
                                  <w:divBdr>
                                    <w:top w:val="none" w:sz="0" w:space="0" w:color="auto"/>
                                    <w:left w:val="none" w:sz="0" w:space="0" w:color="auto"/>
                                    <w:bottom w:val="none" w:sz="0" w:space="0" w:color="auto"/>
                                    <w:right w:val="none" w:sz="0" w:space="0" w:color="auto"/>
                                  </w:divBdr>
                                  <w:divsChild>
                                    <w:div w:id="174741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726421">
      <w:bodyDiv w:val="1"/>
      <w:marLeft w:val="0"/>
      <w:marRight w:val="0"/>
      <w:marTop w:val="0"/>
      <w:marBottom w:val="0"/>
      <w:divBdr>
        <w:top w:val="none" w:sz="0" w:space="0" w:color="auto"/>
        <w:left w:val="none" w:sz="0" w:space="0" w:color="auto"/>
        <w:bottom w:val="none" w:sz="0" w:space="0" w:color="auto"/>
        <w:right w:val="none" w:sz="0" w:space="0" w:color="auto"/>
      </w:divBdr>
    </w:div>
    <w:div w:id="120223550">
      <w:bodyDiv w:val="1"/>
      <w:marLeft w:val="0"/>
      <w:marRight w:val="0"/>
      <w:marTop w:val="0"/>
      <w:marBottom w:val="0"/>
      <w:divBdr>
        <w:top w:val="none" w:sz="0" w:space="0" w:color="auto"/>
        <w:left w:val="none" w:sz="0" w:space="0" w:color="auto"/>
        <w:bottom w:val="none" w:sz="0" w:space="0" w:color="auto"/>
        <w:right w:val="none" w:sz="0" w:space="0" w:color="auto"/>
      </w:divBdr>
      <w:divsChild>
        <w:div w:id="638151557">
          <w:marLeft w:val="0"/>
          <w:marRight w:val="0"/>
          <w:marTop w:val="0"/>
          <w:marBottom w:val="0"/>
          <w:divBdr>
            <w:top w:val="none" w:sz="0" w:space="0" w:color="auto"/>
            <w:left w:val="none" w:sz="0" w:space="0" w:color="auto"/>
            <w:bottom w:val="none" w:sz="0" w:space="0" w:color="auto"/>
            <w:right w:val="none" w:sz="0" w:space="0" w:color="auto"/>
          </w:divBdr>
          <w:divsChild>
            <w:div w:id="1223327097">
              <w:marLeft w:val="0"/>
              <w:marRight w:val="0"/>
              <w:marTop w:val="0"/>
              <w:marBottom w:val="0"/>
              <w:divBdr>
                <w:top w:val="none" w:sz="0" w:space="0" w:color="auto"/>
                <w:left w:val="none" w:sz="0" w:space="0" w:color="auto"/>
                <w:bottom w:val="none" w:sz="0" w:space="0" w:color="auto"/>
                <w:right w:val="none" w:sz="0" w:space="0" w:color="auto"/>
              </w:divBdr>
              <w:divsChild>
                <w:div w:id="1323893378">
                  <w:marLeft w:val="0"/>
                  <w:marRight w:val="0"/>
                  <w:marTop w:val="0"/>
                  <w:marBottom w:val="0"/>
                  <w:divBdr>
                    <w:top w:val="none" w:sz="0" w:space="0" w:color="auto"/>
                    <w:left w:val="none" w:sz="0" w:space="0" w:color="auto"/>
                    <w:bottom w:val="none" w:sz="0" w:space="0" w:color="auto"/>
                    <w:right w:val="none" w:sz="0" w:space="0" w:color="auto"/>
                  </w:divBdr>
                  <w:divsChild>
                    <w:div w:id="2137409246">
                      <w:marLeft w:val="0"/>
                      <w:marRight w:val="0"/>
                      <w:marTop w:val="0"/>
                      <w:marBottom w:val="0"/>
                      <w:divBdr>
                        <w:top w:val="none" w:sz="0" w:space="0" w:color="auto"/>
                        <w:left w:val="none" w:sz="0" w:space="0" w:color="auto"/>
                        <w:bottom w:val="none" w:sz="0" w:space="0" w:color="auto"/>
                        <w:right w:val="none" w:sz="0" w:space="0" w:color="auto"/>
                      </w:divBdr>
                      <w:divsChild>
                        <w:div w:id="470951228">
                          <w:marLeft w:val="0"/>
                          <w:marRight w:val="0"/>
                          <w:marTop w:val="0"/>
                          <w:marBottom w:val="0"/>
                          <w:divBdr>
                            <w:top w:val="none" w:sz="0" w:space="0" w:color="auto"/>
                            <w:left w:val="none" w:sz="0" w:space="0" w:color="auto"/>
                            <w:bottom w:val="none" w:sz="0" w:space="0" w:color="auto"/>
                            <w:right w:val="none" w:sz="0" w:space="0" w:color="auto"/>
                          </w:divBdr>
                          <w:divsChild>
                            <w:div w:id="2122724997">
                              <w:marLeft w:val="0"/>
                              <w:marRight w:val="0"/>
                              <w:marTop w:val="0"/>
                              <w:marBottom w:val="0"/>
                              <w:divBdr>
                                <w:top w:val="none" w:sz="0" w:space="0" w:color="auto"/>
                                <w:left w:val="none" w:sz="0" w:space="0" w:color="auto"/>
                                <w:bottom w:val="none" w:sz="0" w:space="0" w:color="auto"/>
                                <w:right w:val="none" w:sz="0" w:space="0" w:color="auto"/>
                              </w:divBdr>
                              <w:divsChild>
                                <w:div w:id="1975208641">
                                  <w:marLeft w:val="0"/>
                                  <w:marRight w:val="0"/>
                                  <w:marTop w:val="0"/>
                                  <w:marBottom w:val="0"/>
                                  <w:divBdr>
                                    <w:top w:val="none" w:sz="0" w:space="0" w:color="auto"/>
                                    <w:left w:val="none" w:sz="0" w:space="0" w:color="auto"/>
                                    <w:bottom w:val="none" w:sz="0" w:space="0" w:color="auto"/>
                                    <w:right w:val="none" w:sz="0" w:space="0" w:color="auto"/>
                                  </w:divBdr>
                                  <w:divsChild>
                                    <w:div w:id="126283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281171">
      <w:bodyDiv w:val="1"/>
      <w:marLeft w:val="0"/>
      <w:marRight w:val="0"/>
      <w:marTop w:val="0"/>
      <w:marBottom w:val="0"/>
      <w:divBdr>
        <w:top w:val="none" w:sz="0" w:space="0" w:color="auto"/>
        <w:left w:val="none" w:sz="0" w:space="0" w:color="auto"/>
        <w:bottom w:val="none" w:sz="0" w:space="0" w:color="auto"/>
        <w:right w:val="none" w:sz="0" w:space="0" w:color="auto"/>
      </w:divBdr>
    </w:div>
    <w:div w:id="131675001">
      <w:bodyDiv w:val="1"/>
      <w:marLeft w:val="0"/>
      <w:marRight w:val="0"/>
      <w:marTop w:val="0"/>
      <w:marBottom w:val="0"/>
      <w:divBdr>
        <w:top w:val="none" w:sz="0" w:space="0" w:color="auto"/>
        <w:left w:val="none" w:sz="0" w:space="0" w:color="auto"/>
        <w:bottom w:val="none" w:sz="0" w:space="0" w:color="auto"/>
        <w:right w:val="none" w:sz="0" w:space="0" w:color="auto"/>
      </w:divBdr>
    </w:div>
    <w:div w:id="173152266">
      <w:bodyDiv w:val="1"/>
      <w:marLeft w:val="0"/>
      <w:marRight w:val="0"/>
      <w:marTop w:val="0"/>
      <w:marBottom w:val="0"/>
      <w:divBdr>
        <w:top w:val="none" w:sz="0" w:space="0" w:color="auto"/>
        <w:left w:val="none" w:sz="0" w:space="0" w:color="auto"/>
        <w:bottom w:val="none" w:sz="0" w:space="0" w:color="auto"/>
        <w:right w:val="none" w:sz="0" w:space="0" w:color="auto"/>
      </w:divBdr>
    </w:div>
    <w:div w:id="257183131">
      <w:bodyDiv w:val="1"/>
      <w:marLeft w:val="0"/>
      <w:marRight w:val="0"/>
      <w:marTop w:val="0"/>
      <w:marBottom w:val="0"/>
      <w:divBdr>
        <w:top w:val="none" w:sz="0" w:space="0" w:color="auto"/>
        <w:left w:val="none" w:sz="0" w:space="0" w:color="auto"/>
        <w:bottom w:val="none" w:sz="0" w:space="0" w:color="auto"/>
        <w:right w:val="none" w:sz="0" w:space="0" w:color="auto"/>
      </w:divBdr>
    </w:div>
    <w:div w:id="271522736">
      <w:bodyDiv w:val="1"/>
      <w:marLeft w:val="0"/>
      <w:marRight w:val="0"/>
      <w:marTop w:val="0"/>
      <w:marBottom w:val="0"/>
      <w:divBdr>
        <w:top w:val="none" w:sz="0" w:space="0" w:color="auto"/>
        <w:left w:val="none" w:sz="0" w:space="0" w:color="auto"/>
        <w:bottom w:val="none" w:sz="0" w:space="0" w:color="auto"/>
        <w:right w:val="none" w:sz="0" w:space="0" w:color="auto"/>
      </w:divBdr>
    </w:div>
    <w:div w:id="282198194">
      <w:bodyDiv w:val="1"/>
      <w:marLeft w:val="0"/>
      <w:marRight w:val="0"/>
      <w:marTop w:val="0"/>
      <w:marBottom w:val="0"/>
      <w:divBdr>
        <w:top w:val="none" w:sz="0" w:space="0" w:color="auto"/>
        <w:left w:val="none" w:sz="0" w:space="0" w:color="auto"/>
        <w:bottom w:val="none" w:sz="0" w:space="0" w:color="auto"/>
        <w:right w:val="none" w:sz="0" w:space="0" w:color="auto"/>
      </w:divBdr>
    </w:div>
    <w:div w:id="296301222">
      <w:bodyDiv w:val="1"/>
      <w:marLeft w:val="0"/>
      <w:marRight w:val="0"/>
      <w:marTop w:val="0"/>
      <w:marBottom w:val="0"/>
      <w:divBdr>
        <w:top w:val="none" w:sz="0" w:space="0" w:color="auto"/>
        <w:left w:val="none" w:sz="0" w:space="0" w:color="auto"/>
        <w:bottom w:val="none" w:sz="0" w:space="0" w:color="auto"/>
        <w:right w:val="none" w:sz="0" w:space="0" w:color="auto"/>
      </w:divBdr>
    </w:div>
    <w:div w:id="433717382">
      <w:bodyDiv w:val="1"/>
      <w:marLeft w:val="0"/>
      <w:marRight w:val="0"/>
      <w:marTop w:val="0"/>
      <w:marBottom w:val="0"/>
      <w:divBdr>
        <w:top w:val="none" w:sz="0" w:space="0" w:color="auto"/>
        <w:left w:val="none" w:sz="0" w:space="0" w:color="auto"/>
        <w:bottom w:val="none" w:sz="0" w:space="0" w:color="auto"/>
        <w:right w:val="none" w:sz="0" w:space="0" w:color="auto"/>
      </w:divBdr>
    </w:div>
    <w:div w:id="451485128">
      <w:bodyDiv w:val="1"/>
      <w:marLeft w:val="0"/>
      <w:marRight w:val="0"/>
      <w:marTop w:val="0"/>
      <w:marBottom w:val="0"/>
      <w:divBdr>
        <w:top w:val="none" w:sz="0" w:space="0" w:color="auto"/>
        <w:left w:val="none" w:sz="0" w:space="0" w:color="auto"/>
        <w:bottom w:val="none" w:sz="0" w:space="0" w:color="auto"/>
        <w:right w:val="none" w:sz="0" w:space="0" w:color="auto"/>
      </w:divBdr>
    </w:div>
    <w:div w:id="453596842">
      <w:bodyDiv w:val="1"/>
      <w:marLeft w:val="0"/>
      <w:marRight w:val="0"/>
      <w:marTop w:val="0"/>
      <w:marBottom w:val="0"/>
      <w:divBdr>
        <w:top w:val="none" w:sz="0" w:space="0" w:color="auto"/>
        <w:left w:val="none" w:sz="0" w:space="0" w:color="auto"/>
        <w:bottom w:val="none" w:sz="0" w:space="0" w:color="auto"/>
        <w:right w:val="none" w:sz="0" w:space="0" w:color="auto"/>
      </w:divBdr>
    </w:div>
    <w:div w:id="454373720">
      <w:bodyDiv w:val="1"/>
      <w:marLeft w:val="0"/>
      <w:marRight w:val="0"/>
      <w:marTop w:val="0"/>
      <w:marBottom w:val="0"/>
      <w:divBdr>
        <w:top w:val="none" w:sz="0" w:space="0" w:color="auto"/>
        <w:left w:val="none" w:sz="0" w:space="0" w:color="auto"/>
        <w:bottom w:val="none" w:sz="0" w:space="0" w:color="auto"/>
        <w:right w:val="none" w:sz="0" w:space="0" w:color="auto"/>
      </w:divBdr>
    </w:div>
    <w:div w:id="457379211">
      <w:bodyDiv w:val="1"/>
      <w:marLeft w:val="0"/>
      <w:marRight w:val="0"/>
      <w:marTop w:val="0"/>
      <w:marBottom w:val="0"/>
      <w:divBdr>
        <w:top w:val="none" w:sz="0" w:space="0" w:color="auto"/>
        <w:left w:val="none" w:sz="0" w:space="0" w:color="auto"/>
        <w:bottom w:val="none" w:sz="0" w:space="0" w:color="auto"/>
        <w:right w:val="none" w:sz="0" w:space="0" w:color="auto"/>
      </w:divBdr>
    </w:div>
    <w:div w:id="461580141">
      <w:bodyDiv w:val="1"/>
      <w:marLeft w:val="0"/>
      <w:marRight w:val="0"/>
      <w:marTop w:val="0"/>
      <w:marBottom w:val="0"/>
      <w:divBdr>
        <w:top w:val="none" w:sz="0" w:space="0" w:color="auto"/>
        <w:left w:val="none" w:sz="0" w:space="0" w:color="auto"/>
        <w:bottom w:val="none" w:sz="0" w:space="0" w:color="auto"/>
        <w:right w:val="none" w:sz="0" w:space="0" w:color="auto"/>
      </w:divBdr>
    </w:div>
    <w:div w:id="462383797">
      <w:bodyDiv w:val="1"/>
      <w:marLeft w:val="0"/>
      <w:marRight w:val="0"/>
      <w:marTop w:val="0"/>
      <w:marBottom w:val="0"/>
      <w:divBdr>
        <w:top w:val="none" w:sz="0" w:space="0" w:color="auto"/>
        <w:left w:val="none" w:sz="0" w:space="0" w:color="auto"/>
        <w:bottom w:val="none" w:sz="0" w:space="0" w:color="auto"/>
        <w:right w:val="none" w:sz="0" w:space="0" w:color="auto"/>
      </w:divBdr>
    </w:div>
    <w:div w:id="472061031">
      <w:bodyDiv w:val="1"/>
      <w:marLeft w:val="0"/>
      <w:marRight w:val="0"/>
      <w:marTop w:val="0"/>
      <w:marBottom w:val="0"/>
      <w:divBdr>
        <w:top w:val="none" w:sz="0" w:space="0" w:color="auto"/>
        <w:left w:val="none" w:sz="0" w:space="0" w:color="auto"/>
        <w:bottom w:val="none" w:sz="0" w:space="0" w:color="auto"/>
        <w:right w:val="none" w:sz="0" w:space="0" w:color="auto"/>
      </w:divBdr>
    </w:div>
    <w:div w:id="511647570">
      <w:bodyDiv w:val="1"/>
      <w:marLeft w:val="0"/>
      <w:marRight w:val="0"/>
      <w:marTop w:val="0"/>
      <w:marBottom w:val="0"/>
      <w:divBdr>
        <w:top w:val="none" w:sz="0" w:space="0" w:color="auto"/>
        <w:left w:val="none" w:sz="0" w:space="0" w:color="auto"/>
        <w:bottom w:val="none" w:sz="0" w:space="0" w:color="auto"/>
        <w:right w:val="none" w:sz="0" w:space="0" w:color="auto"/>
      </w:divBdr>
      <w:divsChild>
        <w:div w:id="9715237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4002069">
      <w:bodyDiv w:val="1"/>
      <w:marLeft w:val="0"/>
      <w:marRight w:val="0"/>
      <w:marTop w:val="0"/>
      <w:marBottom w:val="0"/>
      <w:divBdr>
        <w:top w:val="none" w:sz="0" w:space="0" w:color="auto"/>
        <w:left w:val="none" w:sz="0" w:space="0" w:color="auto"/>
        <w:bottom w:val="none" w:sz="0" w:space="0" w:color="auto"/>
        <w:right w:val="none" w:sz="0" w:space="0" w:color="auto"/>
      </w:divBdr>
    </w:div>
    <w:div w:id="710419896">
      <w:bodyDiv w:val="1"/>
      <w:marLeft w:val="0"/>
      <w:marRight w:val="0"/>
      <w:marTop w:val="0"/>
      <w:marBottom w:val="0"/>
      <w:divBdr>
        <w:top w:val="none" w:sz="0" w:space="0" w:color="auto"/>
        <w:left w:val="none" w:sz="0" w:space="0" w:color="auto"/>
        <w:bottom w:val="none" w:sz="0" w:space="0" w:color="auto"/>
        <w:right w:val="none" w:sz="0" w:space="0" w:color="auto"/>
      </w:divBdr>
    </w:div>
    <w:div w:id="737050229">
      <w:bodyDiv w:val="1"/>
      <w:marLeft w:val="0"/>
      <w:marRight w:val="0"/>
      <w:marTop w:val="0"/>
      <w:marBottom w:val="0"/>
      <w:divBdr>
        <w:top w:val="none" w:sz="0" w:space="0" w:color="auto"/>
        <w:left w:val="none" w:sz="0" w:space="0" w:color="auto"/>
        <w:bottom w:val="none" w:sz="0" w:space="0" w:color="auto"/>
        <w:right w:val="none" w:sz="0" w:space="0" w:color="auto"/>
      </w:divBdr>
    </w:div>
    <w:div w:id="749355162">
      <w:bodyDiv w:val="1"/>
      <w:marLeft w:val="0"/>
      <w:marRight w:val="0"/>
      <w:marTop w:val="0"/>
      <w:marBottom w:val="0"/>
      <w:divBdr>
        <w:top w:val="none" w:sz="0" w:space="0" w:color="auto"/>
        <w:left w:val="none" w:sz="0" w:space="0" w:color="auto"/>
        <w:bottom w:val="none" w:sz="0" w:space="0" w:color="auto"/>
        <w:right w:val="none" w:sz="0" w:space="0" w:color="auto"/>
      </w:divBdr>
    </w:div>
    <w:div w:id="799879640">
      <w:bodyDiv w:val="1"/>
      <w:marLeft w:val="0"/>
      <w:marRight w:val="0"/>
      <w:marTop w:val="0"/>
      <w:marBottom w:val="0"/>
      <w:divBdr>
        <w:top w:val="none" w:sz="0" w:space="0" w:color="auto"/>
        <w:left w:val="none" w:sz="0" w:space="0" w:color="auto"/>
        <w:bottom w:val="none" w:sz="0" w:space="0" w:color="auto"/>
        <w:right w:val="none" w:sz="0" w:space="0" w:color="auto"/>
      </w:divBdr>
    </w:div>
    <w:div w:id="864443715">
      <w:bodyDiv w:val="1"/>
      <w:marLeft w:val="0"/>
      <w:marRight w:val="0"/>
      <w:marTop w:val="0"/>
      <w:marBottom w:val="0"/>
      <w:divBdr>
        <w:top w:val="none" w:sz="0" w:space="0" w:color="auto"/>
        <w:left w:val="none" w:sz="0" w:space="0" w:color="auto"/>
        <w:bottom w:val="none" w:sz="0" w:space="0" w:color="auto"/>
        <w:right w:val="none" w:sz="0" w:space="0" w:color="auto"/>
      </w:divBdr>
    </w:div>
    <w:div w:id="940986750">
      <w:bodyDiv w:val="1"/>
      <w:marLeft w:val="0"/>
      <w:marRight w:val="0"/>
      <w:marTop w:val="0"/>
      <w:marBottom w:val="0"/>
      <w:divBdr>
        <w:top w:val="none" w:sz="0" w:space="0" w:color="auto"/>
        <w:left w:val="none" w:sz="0" w:space="0" w:color="auto"/>
        <w:bottom w:val="none" w:sz="0" w:space="0" w:color="auto"/>
        <w:right w:val="none" w:sz="0" w:space="0" w:color="auto"/>
      </w:divBdr>
    </w:div>
    <w:div w:id="958221502">
      <w:bodyDiv w:val="1"/>
      <w:marLeft w:val="0"/>
      <w:marRight w:val="0"/>
      <w:marTop w:val="0"/>
      <w:marBottom w:val="0"/>
      <w:divBdr>
        <w:top w:val="none" w:sz="0" w:space="0" w:color="auto"/>
        <w:left w:val="none" w:sz="0" w:space="0" w:color="auto"/>
        <w:bottom w:val="none" w:sz="0" w:space="0" w:color="auto"/>
        <w:right w:val="none" w:sz="0" w:space="0" w:color="auto"/>
      </w:divBdr>
    </w:div>
    <w:div w:id="1008562749">
      <w:bodyDiv w:val="1"/>
      <w:marLeft w:val="0"/>
      <w:marRight w:val="0"/>
      <w:marTop w:val="0"/>
      <w:marBottom w:val="0"/>
      <w:divBdr>
        <w:top w:val="none" w:sz="0" w:space="0" w:color="auto"/>
        <w:left w:val="none" w:sz="0" w:space="0" w:color="auto"/>
        <w:bottom w:val="none" w:sz="0" w:space="0" w:color="auto"/>
        <w:right w:val="none" w:sz="0" w:space="0" w:color="auto"/>
      </w:divBdr>
    </w:div>
    <w:div w:id="1009984589">
      <w:bodyDiv w:val="1"/>
      <w:marLeft w:val="0"/>
      <w:marRight w:val="0"/>
      <w:marTop w:val="0"/>
      <w:marBottom w:val="0"/>
      <w:divBdr>
        <w:top w:val="none" w:sz="0" w:space="0" w:color="auto"/>
        <w:left w:val="none" w:sz="0" w:space="0" w:color="auto"/>
        <w:bottom w:val="none" w:sz="0" w:space="0" w:color="auto"/>
        <w:right w:val="none" w:sz="0" w:space="0" w:color="auto"/>
      </w:divBdr>
    </w:div>
    <w:div w:id="1120683371">
      <w:bodyDiv w:val="1"/>
      <w:marLeft w:val="0"/>
      <w:marRight w:val="0"/>
      <w:marTop w:val="0"/>
      <w:marBottom w:val="0"/>
      <w:divBdr>
        <w:top w:val="none" w:sz="0" w:space="0" w:color="auto"/>
        <w:left w:val="none" w:sz="0" w:space="0" w:color="auto"/>
        <w:bottom w:val="none" w:sz="0" w:space="0" w:color="auto"/>
        <w:right w:val="none" w:sz="0" w:space="0" w:color="auto"/>
      </w:divBdr>
    </w:div>
    <w:div w:id="1227035923">
      <w:bodyDiv w:val="1"/>
      <w:marLeft w:val="0"/>
      <w:marRight w:val="0"/>
      <w:marTop w:val="0"/>
      <w:marBottom w:val="0"/>
      <w:divBdr>
        <w:top w:val="none" w:sz="0" w:space="0" w:color="auto"/>
        <w:left w:val="none" w:sz="0" w:space="0" w:color="auto"/>
        <w:bottom w:val="none" w:sz="0" w:space="0" w:color="auto"/>
        <w:right w:val="none" w:sz="0" w:space="0" w:color="auto"/>
      </w:divBdr>
    </w:div>
    <w:div w:id="1255167106">
      <w:bodyDiv w:val="1"/>
      <w:marLeft w:val="0"/>
      <w:marRight w:val="0"/>
      <w:marTop w:val="0"/>
      <w:marBottom w:val="0"/>
      <w:divBdr>
        <w:top w:val="none" w:sz="0" w:space="0" w:color="auto"/>
        <w:left w:val="none" w:sz="0" w:space="0" w:color="auto"/>
        <w:bottom w:val="none" w:sz="0" w:space="0" w:color="auto"/>
        <w:right w:val="none" w:sz="0" w:space="0" w:color="auto"/>
      </w:divBdr>
    </w:div>
    <w:div w:id="1267466515">
      <w:bodyDiv w:val="1"/>
      <w:marLeft w:val="0"/>
      <w:marRight w:val="0"/>
      <w:marTop w:val="0"/>
      <w:marBottom w:val="0"/>
      <w:divBdr>
        <w:top w:val="none" w:sz="0" w:space="0" w:color="auto"/>
        <w:left w:val="none" w:sz="0" w:space="0" w:color="auto"/>
        <w:bottom w:val="none" w:sz="0" w:space="0" w:color="auto"/>
        <w:right w:val="none" w:sz="0" w:space="0" w:color="auto"/>
      </w:divBdr>
    </w:div>
    <w:div w:id="1275482315">
      <w:bodyDiv w:val="1"/>
      <w:marLeft w:val="0"/>
      <w:marRight w:val="0"/>
      <w:marTop w:val="0"/>
      <w:marBottom w:val="0"/>
      <w:divBdr>
        <w:top w:val="none" w:sz="0" w:space="0" w:color="auto"/>
        <w:left w:val="none" w:sz="0" w:space="0" w:color="auto"/>
        <w:bottom w:val="none" w:sz="0" w:space="0" w:color="auto"/>
        <w:right w:val="none" w:sz="0" w:space="0" w:color="auto"/>
      </w:divBdr>
    </w:div>
    <w:div w:id="1326400320">
      <w:bodyDiv w:val="1"/>
      <w:marLeft w:val="0"/>
      <w:marRight w:val="0"/>
      <w:marTop w:val="0"/>
      <w:marBottom w:val="0"/>
      <w:divBdr>
        <w:top w:val="none" w:sz="0" w:space="0" w:color="auto"/>
        <w:left w:val="none" w:sz="0" w:space="0" w:color="auto"/>
        <w:bottom w:val="none" w:sz="0" w:space="0" w:color="auto"/>
        <w:right w:val="none" w:sz="0" w:space="0" w:color="auto"/>
      </w:divBdr>
    </w:div>
    <w:div w:id="1338075296">
      <w:bodyDiv w:val="1"/>
      <w:marLeft w:val="0"/>
      <w:marRight w:val="0"/>
      <w:marTop w:val="0"/>
      <w:marBottom w:val="0"/>
      <w:divBdr>
        <w:top w:val="none" w:sz="0" w:space="0" w:color="auto"/>
        <w:left w:val="none" w:sz="0" w:space="0" w:color="auto"/>
        <w:bottom w:val="none" w:sz="0" w:space="0" w:color="auto"/>
        <w:right w:val="none" w:sz="0" w:space="0" w:color="auto"/>
      </w:divBdr>
    </w:div>
    <w:div w:id="1381317370">
      <w:bodyDiv w:val="1"/>
      <w:marLeft w:val="0"/>
      <w:marRight w:val="0"/>
      <w:marTop w:val="0"/>
      <w:marBottom w:val="0"/>
      <w:divBdr>
        <w:top w:val="none" w:sz="0" w:space="0" w:color="auto"/>
        <w:left w:val="none" w:sz="0" w:space="0" w:color="auto"/>
        <w:bottom w:val="none" w:sz="0" w:space="0" w:color="auto"/>
        <w:right w:val="none" w:sz="0" w:space="0" w:color="auto"/>
      </w:divBdr>
    </w:div>
    <w:div w:id="1381323975">
      <w:bodyDiv w:val="1"/>
      <w:marLeft w:val="0"/>
      <w:marRight w:val="0"/>
      <w:marTop w:val="0"/>
      <w:marBottom w:val="0"/>
      <w:divBdr>
        <w:top w:val="none" w:sz="0" w:space="0" w:color="auto"/>
        <w:left w:val="none" w:sz="0" w:space="0" w:color="auto"/>
        <w:bottom w:val="none" w:sz="0" w:space="0" w:color="auto"/>
        <w:right w:val="none" w:sz="0" w:space="0" w:color="auto"/>
      </w:divBdr>
    </w:div>
    <w:div w:id="1410884500">
      <w:bodyDiv w:val="1"/>
      <w:marLeft w:val="0"/>
      <w:marRight w:val="0"/>
      <w:marTop w:val="0"/>
      <w:marBottom w:val="0"/>
      <w:divBdr>
        <w:top w:val="none" w:sz="0" w:space="0" w:color="auto"/>
        <w:left w:val="none" w:sz="0" w:space="0" w:color="auto"/>
        <w:bottom w:val="none" w:sz="0" w:space="0" w:color="auto"/>
        <w:right w:val="none" w:sz="0" w:space="0" w:color="auto"/>
      </w:divBdr>
    </w:div>
    <w:div w:id="1444227561">
      <w:bodyDiv w:val="1"/>
      <w:marLeft w:val="0"/>
      <w:marRight w:val="0"/>
      <w:marTop w:val="0"/>
      <w:marBottom w:val="0"/>
      <w:divBdr>
        <w:top w:val="none" w:sz="0" w:space="0" w:color="auto"/>
        <w:left w:val="none" w:sz="0" w:space="0" w:color="auto"/>
        <w:bottom w:val="none" w:sz="0" w:space="0" w:color="auto"/>
        <w:right w:val="none" w:sz="0" w:space="0" w:color="auto"/>
      </w:divBdr>
    </w:div>
    <w:div w:id="1495801256">
      <w:bodyDiv w:val="1"/>
      <w:marLeft w:val="0"/>
      <w:marRight w:val="0"/>
      <w:marTop w:val="0"/>
      <w:marBottom w:val="0"/>
      <w:divBdr>
        <w:top w:val="none" w:sz="0" w:space="0" w:color="auto"/>
        <w:left w:val="none" w:sz="0" w:space="0" w:color="auto"/>
        <w:bottom w:val="none" w:sz="0" w:space="0" w:color="auto"/>
        <w:right w:val="none" w:sz="0" w:space="0" w:color="auto"/>
      </w:divBdr>
      <w:divsChild>
        <w:div w:id="1733113558">
          <w:marLeft w:val="0"/>
          <w:marRight w:val="0"/>
          <w:marTop w:val="0"/>
          <w:marBottom w:val="0"/>
          <w:divBdr>
            <w:top w:val="none" w:sz="0" w:space="0" w:color="auto"/>
            <w:left w:val="none" w:sz="0" w:space="0" w:color="auto"/>
            <w:bottom w:val="none" w:sz="0" w:space="0" w:color="auto"/>
            <w:right w:val="none" w:sz="0" w:space="0" w:color="auto"/>
          </w:divBdr>
          <w:divsChild>
            <w:div w:id="254098582">
              <w:marLeft w:val="0"/>
              <w:marRight w:val="0"/>
              <w:marTop w:val="0"/>
              <w:marBottom w:val="0"/>
              <w:divBdr>
                <w:top w:val="none" w:sz="0" w:space="0" w:color="auto"/>
                <w:left w:val="none" w:sz="0" w:space="0" w:color="auto"/>
                <w:bottom w:val="none" w:sz="0" w:space="0" w:color="auto"/>
                <w:right w:val="none" w:sz="0" w:space="0" w:color="auto"/>
              </w:divBdr>
              <w:divsChild>
                <w:div w:id="1915122960">
                  <w:marLeft w:val="0"/>
                  <w:marRight w:val="0"/>
                  <w:marTop w:val="0"/>
                  <w:marBottom w:val="0"/>
                  <w:divBdr>
                    <w:top w:val="none" w:sz="0" w:space="0" w:color="auto"/>
                    <w:left w:val="none" w:sz="0" w:space="0" w:color="auto"/>
                    <w:bottom w:val="none" w:sz="0" w:space="0" w:color="auto"/>
                    <w:right w:val="none" w:sz="0" w:space="0" w:color="auto"/>
                  </w:divBdr>
                  <w:divsChild>
                    <w:div w:id="1020200546">
                      <w:marLeft w:val="0"/>
                      <w:marRight w:val="0"/>
                      <w:marTop w:val="0"/>
                      <w:marBottom w:val="0"/>
                      <w:divBdr>
                        <w:top w:val="none" w:sz="0" w:space="0" w:color="auto"/>
                        <w:left w:val="none" w:sz="0" w:space="0" w:color="auto"/>
                        <w:bottom w:val="none" w:sz="0" w:space="0" w:color="auto"/>
                        <w:right w:val="none" w:sz="0" w:space="0" w:color="auto"/>
                      </w:divBdr>
                      <w:divsChild>
                        <w:div w:id="1595750485">
                          <w:marLeft w:val="0"/>
                          <w:marRight w:val="0"/>
                          <w:marTop w:val="0"/>
                          <w:marBottom w:val="0"/>
                          <w:divBdr>
                            <w:top w:val="none" w:sz="0" w:space="0" w:color="auto"/>
                            <w:left w:val="none" w:sz="0" w:space="0" w:color="auto"/>
                            <w:bottom w:val="none" w:sz="0" w:space="0" w:color="auto"/>
                            <w:right w:val="none" w:sz="0" w:space="0" w:color="auto"/>
                          </w:divBdr>
                          <w:divsChild>
                            <w:div w:id="635258333">
                              <w:marLeft w:val="0"/>
                              <w:marRight w:val="0"/>
                              <w:marTop w:val="0"/>
                              <w:marBottom w:val="0"/>
                              <w:divBdr>
                                <w:top w:val="none" w:sz="0" w:space="0" w:color="auto"/>
                                <w:left w:val="none" w:sz="0" w:space="0" w:color="auto"/>
                                <w:bottom w:val="none" w:sz="0" w:space="0" w:color="auto"/>
                                <w:right w:val="none" w:sz="0" w:space="0" w:color="auto"/>
                              </w:divBdr>
                              <w:divsChild>
                                <w:div w:id="1883709883">
                                  <w:marLeft w:val="0"/>
                                  <w:marRight w:val="0"/>
                                  <w:marTop w:val="0"/>
                                  <w:marBottom w:val="0"/>
                                  <w:divBdr>
                                    <w:top w:val="none" w:sz="0" w:space="0" w:color="auto"/>
                                    <w:left w:val="none" w:sz="0" w:space="0" w:color="auto"/>
                                    <w:bottom w:val="none" w:sz="0" w:space="0" w:color="auto"/>
                                    <w:right w:val="none" w:sz="0" w:space="0" w:color="auto"/>
                                  </w:divBdr>
                                  <w:divsChild>
                                    <w:div w:id="96581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188723">
      <w:bodyDiv w:val="1"/>
      <w:marLeft w:val="0"/>
      <w:marRight w:val="0"/>
      <w:marTop w:val="0"/>
      <w:marBottom w:val="0"/>
      <w:divBdr>
        <w:top w:val="none" w:sz="0" w:space="0" w:color="auto"/>
        <w:left w:val="none" w:sz="0" w:space="0" w:color="auto"/>
        <w:bottom w:val="none" w:sz="0" w:space="0" w:color="auto"/>
        <w:right w:val="none" w:sz="0" w:space="0" w:color="auto"/>
      </w:divBdr>
      <w:divsChild>
        <w:div w:id="9531008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9294747">
      <w:bodyDiv w:val="1"/>
      <w:marLeft w:val="0"/>
      <w:marRight w:val="0"/>
      <w:marTop w:val="0"/>
      <w:marBottom w:val="0"/>
      <w:divBdr>
        <w:top w:val="none" w:sz="0" w:space="0" w:color="auto"/>
        <w:left w:val="none" w:sz="0" w:space="0" w:color="auto"/>
        <w:bottom w:val="none" w:sz="0" w:space="0" w:color="auto"/>
        <w:right w:val="none" w:sz="0" w:space="0" w:color="auto"/>
      </w:divBdr>
    </w:div>
    <w:div w:id="1570067931">
      <w:bodyDiv w:val="1"/>
      <w:marLeft w:val="0"/>
      <w:marRight w:val="0"/>
      <w:marTop w:val="0"/>
      <w:marBottom w:val="0"/>
      <w:divBdr>
        <w:top w:val="none" w:sz="0" w:space="0" w:color="auto"/>
        <w:left w:val="none" w:sz="0" w:space="0" w:color="auto"/>
        <w:bottom w:val="none" w:sz="0" w:space="0" w:color="auto"/>
        <w:right w:val="none" w:sz="0" w:space="0" w:color="auto"/>
      </w:divBdr>
    </w:div>
    <w:div w:id="1619873615">
      <w:bodyDiv w:val="1"/>
      <w:marLeft w:val="0"/>
      <w:marRight w:val="0"/>
      <w:marTop w:val="0"/>
      <w:marBottom w:val="0"/>
      <w:divBdr>
        <w:top w:val="none" w:sz="0" w:space="0" w:color="auto"/>
        <w:left w:val="none" w:sz="0" w:space="0" w:color="auto"/>
        <w:bottom w:val="none" w:sz="0" w:space="0" w:color="auto"/>
        <w:right w:val="none" w:sz="0" w:space="0" w:color="auto"/>
      </w:divBdr>
    </w:div>
    <w:div w:id="1763378793">
      <w:bodyDiv w:val="1"/>
      <w:marLeft w:val="0"/>
      <w:marRight w:val="0"/>
      <w:marTop w:val="0"/>
      <w:marBottom w:val="0"/>
      <w:divBdr>
        <w:top w:val="none" w:sz="0" w:space="0" w:color="auto"/>
        <w:left w:val="none" w:sz="0" w:space="0" w:color="auto"/>
        <w:bottom w:val="none" w:sz="0" w:space="0" w:color="auto"/>
        <w:right w:val="none" w:sz="0" w:space="0" w:color="auto"/>
      </w:divBdr>
    </w:div>
    <w:div w:id="1782602456">
      <w:bodyDiv w:val="1"/>
      <w:marLeft w:val="0"/>
      <w:marRight w:val="0"/>
      <w:marTop w:val="0"/>
      <w:marBottom w:val="0"/>
      <w:divBdr>
        <w:top w:val="none" w:sz="0" w:space="0" w:color="auto"/>
        <w:left w:val="none" w:sz="0" w:space="0" w:color="auto"/>
        <w:bottom w:val="none" w:sz="0" w:space="0" w:color="auto"/>
        <w:right w:val="none" w:sz="0" w:space="0" w:color="auto"/>
      </w:divBdr>
      <w:divsChild>
        <w:div w:id="4254600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6482826">
      <w:bodyDiv w:val="1"/>
      <w:marLeft w:val="0"/>
      <w:marRight w:val="0"/>
      <w:marTop w:val="0"/>
      <w:marBottom w:val="0"/>
      <w:divBdr>
        <w:top w:val="none" w:sz="0" w:space="0" w:color="auto"/>
        <w:left w:val="none" w:sz="0" w:space="0" w:color="auto"/>
        <w:bottom w:val="none" w:sz="0" w:space="0" w:color="auto"/>
        <w:right w:val="none" w:sz="0" w:space="0" w:color="auto"/>
      </w:divBdr>
    </w:div>
    <w:div w:id="1853031360">
      <w:bodyDiv w:val="1"/>
      <w:marLeft w:val="0"/>
      <w:marRight w:val="0"/>
      <w:marTop w:val="0"/>
      <w:marBottom w:val="0"/>
      <w:divBdr>
        <w:top w:val="none" w:sz="0" w:space="0" w:color="auto"/>
        <w:left w:val="none" w:sz="0" w:space="0" w:color="auto"/>
        <w:bottom w:val="none" w:sz="0" w:space="0" w:color="auto"/>
        <w:right w:val="none" w:sz="0" w:space="0" w:color="auto"/>
      </w:divBdr>
    </w:div>
    <w:div w:id="1863778746">
      <w:bodyDiv w:val="1"/>
      <w:marLeft w:val="0"/>
      <w:marRight w:val="0"/>
      <w:marTop w:val="0"/>
      <w:marBottom w:val="0"/>
      <w:divBdr>
        <w:top w:val="none" w:sz="0" w:space="0" w:color="auto"/>
        <w:left w:val="none" w:sz="0" w:space="0" w:color="auto"/>
        <w:bottom w:val="none" w:sz="0" w:space="0" w:color="auto"/>
        <w:right w:val="none" w:sz="0" w:space="0" w:color="auto"/>
      </w:divBdr>
    </w:div>
    <w:div w:id="1908496844">
      <w:bodyDiv w:val="1"/>
      <w:marLeft w:val="0"/>
      <w:marRight w:val="0"/>
      <w:marTop w:val="0"/>
      <w:marBottom w:val="0"/>
      <w:divBdr>
        <w:top w:val="none" w:sz="0" w:space="0" w:color="auto"/>
        <w:left w:val="none" w:sz="0" w:space="0" w:color="auto"/>
        <w:bottom w:val="none" w:sz="0" w:space="0" w:color="auto"/>
        <w:right w:val="none" w:sz="0" w:space="0" w:color="auto"/>
      </w:divBdr>
    </w:div>
    <w:div w:id="1937210087">
      <w:bodyDiv w:val="1"/>
      <w:marLeft w:val="0"/>
      <w:marRight w:val="0"/>
      <w:marTop w:val="0"/>
      <w:marBottom w:val="0"/>
      <w:divBdr>
        <w:top w:val="none" w:sz="0" w:space="0" w:color="auto"/>
        <w:left w:val="none" w:sz="0" w:space="0" w:color="auto"/>
        <w:bottom w:val="none" w:sz="0" w:space="0" w:color="auto"/>
        <w:right w:val="none" w:sz="0" w:space="0" w:color="auto"/>
      </w:divBdr>
    </w:div>
    <w:div w:id="1958677109">
      <w:bodyDiv w:val="1"/>
      <w:marLeft w:val="0"/>
      <w:marRight w:val="0"/>
      <w:marTop w:val="0"/>
      <w:marBottom w:val="0"/>
      <w:divBdr>
        <w:top w:val="none" w:sz="0" w:space="0" w:color="auto"/>
        <w:left w:val="none" w:sz="0" w:space="0" w:color="auto"/>
        <w:bottom w:val="none" w:sz="0" w:space="0" w:color="auto"/>
        <w:right w:val="none" w:sz="0" w:space="0" w:color="auto"/>
      </w:divBdr>
    </w:div>
    <w:div w:id="1961182000">
      <w:bodyDiv w:val="1"/>
      <w:marLeft w:val="0"/>
      <w:marRight w:val="0"/>
      <w:marTop w:val="0"/>
      <w:marBottom w:val="0"/>
      <w:divBdr>
        <w:top w:val="none" w:sz="0" w:space="0" w:color="auto"/>
        <w:left w:val="none" w:sz="0" w:space="0" w:color="auto"/>
        <w:bottom w:val="none" w:sz="0" w:space="0" w:color="auto"/>
        <w:right w:val="none" w:sz="0" w:space="0" w:color="auto"/>
      </w:divBdr>
    </w:div>
    <w:div w:id="1981886305">
      <w:bodyDiv w:val="1"/>
      <w:marLeft w:val="0"/>
      <w:marRight w:val="0"/>
      <w:marTop w:val="0"/>
      <w:marBottom w:val="0"/>
      <w:divBdr>
        <w:top w:val="none" w:sz="0" w:space="0" w:color="auto"/>
        <w:left w:val="none" w:sz="0" w:space="0" w:color="auto"/>
        <w:bottom w:val="none" w:sz="0" w:space="0" w:color="auto"/>
        <w:right w:val="none" w:sz="0" w:space="0" w:color="auto"/>
      </w:divBdr>
    </w:div>
    <w:div w:id="2012833283">
      <w:bodyDiv w:val="1"/>
      <w:marLeft w:val="0"/>
      <w:marRight w:val="0"/>
      <w:marTop w:val="0"/>
      <w:marBottom w:val="0"/>
      <w:divBdr>
        <w:top w:val="none" w:sz="0" w:space="0" w:color="auto"/>
        <w:left w:val="none" w:sz="0" w:space="0" w:color="auto"/>
        <w:bottom w:val="none" w:sz="0" w:space="0" w:color="auto"/>
        <w:right w:val="none" w:sz="0" w:space="0" w:color="auto"/>
      </w:divBdr>
    </w:div>
    <w:div w:id="20944670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47191/ijsshr/v5-i6-62" TargetMode="External"/><Relationship Id="rId18" Type="http://schemas.openxmlformats.org/officeDocument/2006/relationships/hyperlink" Target="https://doi.org/10.47191/ijsshr/v5-i6-3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doi.org/10.47191/ijsshr/v5-i6-106"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doi.org/10.47191/ijsshr/v5-i6-29"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doi.org/10.47191/ijsshr/v5-i6-32" TargetMode="External"/><Relationship Id="rId20" Type="http://schemas.openxmlformats.org/officeDocument/2006/relationships/hyperlink" Target="https://doi.org/10.47191/ijsshr/v5-i9-4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po.dikdasmen.go.id/sekolah," TargetMode="External"/><Relationship Id="rId24" Type="http://schemas.openxmlformats.org/officeDocument/2006/relationships/hyperlink" Target="https://doi.org/10.47191/ijsshr/v5" TargetMode="External"/><Relationship Id="rId5" Type="http://schemas.openxmlformats.org/officeDocument/2006/relationships/webSettings" Target="webSettings.xml"/><Relationship Id="rId15" Type="http://schemas.openxmlformats.org/officeDocument/2006/relationships/hyperlink" Target="https://doi.org/10.47191/ijsshr/v5-i6-71,Impact" TargetMode="External"/><Relationship Id="rId23" Type="http://schemas.openxmlformats.org/officeDocument/2006/relationships/hyperlink" Target="https://doi.org/10.47191/ijsshr/v5-i6-45" TargetMode="External"/><Relationship Id="rId10" Type="http://schemas.openxmlformats.org/officeDocument/2006/relationships/footer" Target="footer2.xml"/><Relationship Id="rId19" Type="http://schemas.openxmlformats.org/officeDocument/2006/relationships/hyperlink" Target="https://doi.org/10.47191/ijsshr/v5-i6-3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i.org/10.47191/ijsshr/v5-i6-50" TargetMode="External"/><Relationship Id="rId22" Type="http://schemas.openxmlformats.org/officeDocument/2006/relationships/hyperlink" Target="https://doi.org/10.29313/bcsps.v4i1.10037"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2C03F-70A3-406F-83B5-88518311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TotalTime>
  <Pages>46</Pages>
  <Words>9744</Words>
  <Characters>55544</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Sofyan Setiyawan</dc:creator>
  <cp:lastModifiedBy>Windows 10</cp:lastModifiedBy>
  <cp:revision>16</cp:revision>
  <cp:lastPrinted>2025-07-03T10:56:00Z</cp:lastPrinted>
  <dcterms:created xsi:type="dcterms:W3CDTF">2025-06-23T02:05:00Z</dcterms:created>
  <dcterms:modified xsi:type="dcterms:W3CDTF">2025-07-15T08:35:00Z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