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8C969" w14:textId="3EC07B90" w:rsidR="00D619F3" w:rsidRDefault="00FD2B9C" w:rsidP="00D619F3">
      <w:pPr>
        <w:pStyle w:val="Caption"/>
        <w:spacing w:after="0"/>
        <w:jc w:val="center"/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</w:pPr>
      <w:bookmarkStart w:id="0" w:name="_Hlk186487621"/>
      <w:r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>Rerata Variabel</w:t>
      </w:r>
      <w:r w:rsidR="00D619F3"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 xml:space="preserve"> </w:t>
      </w:r>
      <w:r w:rsidR="00D619F3"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br/>
      </w:r>
      <w:r w:rsidR="00D619F3" w:rsidRPr="007C1608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>Kepemimpinan Transformasional Kepala Sekolah</w:t>
      </w:r>
    </w:p>
    <w:p w14:paraId="6D4759E6" w14:textId="77777777" w:rsidR="00D619F3" w:rsidRPr="00D619F3" w:rsidRDefault="00D619F3" w:rsidP="00D619F3">
      <w:pPr>
        <w:rPr>
          <w:lang w:val="en-ID"/>
        </w:rPr>
      </w:pPr>
    </w:p>
    <w:tbl>
      <w:tblPr>
        <w:tblW w:w="8110" w:type="dxa"/>
        <w:tblLayout w:type="fixed"/>
        <w:tblLook w:val="04A0" w:firstRow="1" w:lastRow="0" w:firstColumn="1" w:lastColumn="0" w:noHBand="0" w:noVBand="1"/>
      </w:tblPr>
      <w:tblGrid>
        <w:gridCol w:w="562"/>
        <w:gridCol w:w="4820"/>
        <w:gridCol w:w="1417"/>
        <w:gridCol w:w="1311"/>
      </w:tblGrid>
      <w:tr w:rsidR="00B850A8" w:rsidRPr="008C4649" w14:paraId="43D72B6A" w14:textId="77777777" w:rsidTr="00591072">
        <w:trPr>
          <w:trHeight w:val="340"/>
          <w:tblHeader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56094" w14:textId="77777777" w:rsidR="00B850A8" w:rsidRPr="008C4649" w:rsidRDefault="00B850A8" w:rsidP="00B850A8">
            <w:pPr>
              <w:spacing w:line="276" w:lineRule="auto"/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No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DC71" w14:textId="77777777" w:rsidR="00B850A8" w:rsidRPr="008C4649" w:rsidRDefault="00B850A8" w:rsidP="00B850A8">
            <w:pPr>
              <w:spacing w:line="276" w:lineRule="auto"/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Pernyataan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3AA40" w14:textId="77777777" w:rsidR="00B850A8" w:rsidRPr="008C4649" w:rsidRDefault="00B850A8" w:rsidP="00B850A8">
            <w:pPr>
              <w:spacing w:line="276" w:lineRule="auto"/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Rerata Indikator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732DD" w14:textId="4CED1217" w:rsidR="00B850A8" w:rsidRPr="008C4649" w:rsidRDefault="00B850A8" w:rsidP="00B850A8">
            <w:pPr>
              <w:spacing w:line="276" w:lineRule="auto"/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Rerata </w:t>
            </w:r>
            <w:r w:rsidR="003D374D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Sub </w:t>
            </w:r>
            <w:r w:rsidRPr="00591072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Variabel</w:t>
            </w:r>
          </w:p>
        </w:tc>
      </w:tr>
      <w:tr w:rsidR="00B850A8" w:rsidRPr="008C4649" w14:paraId="0BDE751B" w14:textId="77777777" w:rsidTr="00B850A8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96743" w14:textId="397640F4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B4270" w14:textId="77777777" w:rsidR="00B850A8" w:rsidRPr="008C4649" w:rsidRDefault="00B850A8" w:rsidP="00B850A8">
            <w:pPr>
              <w:spacing w:line="276" w:lineRule="auto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b/>
                <w:bCs/>
                <w:noProof/>
                <w:sz w:val="24"/>
                <w:szCs w:val="24"/>
                <w:lang w:val="en-ID" w:eastAsia="en-ID"/>
              </w:rPr>
              <w:t>Pengaruh idealisme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0BF5E" w14:textId="08A6AED4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A5C95" w14:textId="7D8DBADA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3BD07385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3F5064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0663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Saya percaya bahwa guru yang disiplin dan bertanggung jawab menjadi teladan baik bagi siswa.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DD9C2" w14:textId="2B18E7FB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7C07E" w14:textId="1BDDAD82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2EB77775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EC95AD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D7F3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Keterbukaan dan kejujuran saya saat berkomunikasi membantu membentuk karakter positif siswa.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777C5" w14:textId="25EBDCB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8A8907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610A789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E99E5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2D096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Konsistensi nilai dan perilaku saya memperkuat keteladanan di sekolah.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90800" w14:textId="0BA015A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14A4FF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0FD6AAC7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C039C6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5EBD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Saya pernah melihat guru yang tidak konsisten dalam menunjukkan keteladanan.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02B29" w14:textId="6D03122D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44AE12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6706D146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625DA6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F7C7A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Memberi contoh tanggung jawab dan kerja keras dapat meningkatkan motivasi belajar siswa.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71FA0" w14:textId="790DB9DD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9505A7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3AA492C3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976311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4796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Keteladanan saya dalam perilaku dan komunikasi membentuk karakter siswa.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7191C" w14:textId="418CCB83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DB3C4A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01822CAC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9F1F4D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0AC5C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Guru yang disiplin dan berintegritas adalah panutan yang baik bagi siswa.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01AA" w14:textId="5279DA46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9B219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2C394D7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F86FD0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67AA5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Pimpinan sekolah memberikan saya dukungan moral dan motivasi.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BE988" w14:textId="25583BAF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3AB4DE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3D92850B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5CA2A5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86F6E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mengapresiasi kontribusi saya di bidang pendidikan.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7A07B" w14:textId="00ECD469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148080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4AB291AA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06C8F8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8A0FE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memberi kepercayaan tanpa intervensi berlebihan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51460" w14:textId="6D9BF6DE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B9A7E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1CFC7F4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8B01F2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67CED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mendukung saya dalam pengambilan keputusan pembelajaran.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6C0A" w14:textId="68FCDF6D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D46A3E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4D1FD7F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AA92F8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4E9F8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Saya bebas mengelola kelas sesuai metode saya.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09993" w14:textId="05AAAA0F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B06503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65B250C6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AC06B3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EC2D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Kepercayaan diri pemimpin memengaruhi motivasi saya.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64A72" w14:textId="37CE58E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D2D7EC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216A1558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D1A62F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0FBEA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bertanggung jawab atas kebijakan yang dibuat.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D2B9B" w14:textId="78D2F773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EEACDB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46A059FB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184E4" w14:textId="4146341B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41A50" w14:textId="77777777" w:rsidR="00B850A8" w:rsidRPr="001356FB" w:rsidRDefault="00B850A8" w:rsidP="00B850A8">
            <w:pPr>
              <w:spacing w:line="276" w:lineRule="auto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1356FB">
              <w:rPr>
                <w:b/>
                <w:bCs/>
                <w:noProof/>
                <w:sz w:val="24"/>
                <w:szCs w:val="24"/>
                <w:lang w:val="en-ID" w:eastAsia="en-ID"/>
              </w:rPr>
              <w:t xml:space="preserve">Inspirasi Motivasi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22FBB" w14:textId="78ED2372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DC30C" w14:textId="3C75C28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3BCC7B3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A8DBFC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lastRenderedPageBreak/>
              <w:t>15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C184E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rutin berdiskusi dengan saya soal tantangan pembelajaran.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D464C" w14:textId="7DF728A6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EA2E8" w14:textId="6929FA5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7E50A4DD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9EE9A2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5B5BC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terbuka dalam berkomunikasi dengan saya.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9A485" w14:textId="7334FA86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B95723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31064840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D1B99A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A4AF2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Saya memiliki cukup kesempatan menyampaikan aspirasi.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A0572" w14:textId="20270C11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9FD6F6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6DC29334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E9185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8617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sering memberi kata-kata penyemangat.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1F3FA" w14:textId="7FFE7438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E98C91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44380FD5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962DE5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B9BB6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 xml:space="preserve">Dukungan dan penghargaan dari pemimpin memotivasi saya.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4FB7" w14:textId="4ACFB334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9BD49B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6283359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C429D5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A6D9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berperan besar dalam memotivasi saya untuk berkembang dan berinovasi.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E9DD6" w14:textId="37DDC0E4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D9EDC4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17DDACBE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AAF2CF" w14:textId="3D49D3D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1E80F" w14:textId="77777777" w:rsidR="00B850A8" w:rsidRPr="0071506F" w:rsidRDefault="00B850A8" w:rsidP="00B850A8">
            <w:pPr>
              <w:spacing w:line="276" w:lineRule="auto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71506F">
              <w:rPr>
                <w:b/>
                <w:bCs/>
                <w:noProof/>
                <w:sz w:val="24"/>
                <w:szCs w:val="24"/>
                <w:lang w:val="en-ID" w:eastAsia="en-ID"/>
              </w:rPr>
              <w:t>Stimulasi Intelektual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60C4" w14:textId="0CB38C88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D0675" w14:textId="5F2303B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4EB04404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38C0A1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29E87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mendorong saya mencoba metode pembelajaran inovatif.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88A2A" w14:textId="186AC0C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96765" w14:textId="2652883F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1BCBCC43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2E1B61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2E7C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mendorong saya berpikir kritis dan mencari solusi baru.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D0125" w14:textId="259F3781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31C7D4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0D7DE07E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7DB50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57603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sering meminta masukan guru sebelum menetapkan kebijakan.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D24F0" w14:textId="3B365703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9EC87A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532E1B15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19F207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6CF7C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Saya dilibatkan dalam diskusi dan keputusan terkait pembelajaran.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292D3" w14:textId="4488154E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378D22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453DBC7C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1C448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3B4DA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Pendapat guru dihargai dalam kebijakan sekolah.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FFF7" w14:textId="694443A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F1685F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7BD12E80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74AED2" w14:textId="5450A563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9CF5" w14:textId="77777777" w:rsidR="00B850A8" w:rsidRPr="0071506F" w:rsidRDefault="00B850A8" w:rsidP="00B850A8">
            <w:pPr>
              <w:spacing w:line="276" w:lineRule="auto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71506F">
              <w:rPr>
                <w:b/>
                <w:bCs/>
                <w:noProof/>
                <w:sz w:val="24"/>
                <w:szCs w:val="24"/>
                <w:lang w:val="en-ID" w:eastAsia="en-ID"/>
              </w:rPr>
              <w:t>Pertimbangan Individu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947C9" w14:textId="5D515F5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3A942" w14:textId="15C25AE1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7382124D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F1E96D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4B711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 xml:space="preserve">  Pemimpin peduli pada kesejahteraan dan kebutuhan pribadi guru.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FD10F" w14:textId="3E22BA18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3E3AD" w14:textId="39F5A049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53DF4E64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05057D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06D71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memahami dan merespons masalah guru dengan empati.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6A81" w14:textId="5D35B3B3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9CAA0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05C341EB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CF2C3E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1F29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memberi bimbingan langsung untuk meningkatkan kualitas pembelajaran saya.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56387" w14:textId="3537739E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7800CB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209EBA75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C48381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5A901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berperan aktif sebagai mentor dalam pengembangan profesional saya.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16D98" w14:textId="4C0101B1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B63F14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1F042E10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63EC54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30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137B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memberi arahan dan dukungan untuk meningkatkan kompetensi mengajar.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E1BAC" w14:textId="17A2745E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A83BA0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6A15FCD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7EA7C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lastRenderedPageBreak/>
              <w:t>31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B8C9B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mendengarkan dan memahami kebutuhan serta aspirasi saya.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E165D" w14:textId="41C920AF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5CB198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025FD977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0CDA4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32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061D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menunjukkan perhatian tulus terhadap kesejahteraan saya, baik profesional maupun pribadi.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D51D6" w14:textId="649F0A4A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296DA3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2B76A6C9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265624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33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677E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mendukung saya saat menghadapi tantangan kerja.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61108" w14:textId="7D6696CC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A84BF4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00583F8C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E92A04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34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D8962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memastikan kebutuhan profesional saya terpenuhi untuk mendukung pembelajaran.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C5BB4" w14:textId="4BD2B80E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A6F6D5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2CAFE57E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A7C21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35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8E683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aktif mencari tahu dan berusaha memenuhi kebutuhan saya sebagai guru.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026BA" w14:textId="6BD5E73E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A8010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591072" w:rsidRPr="008C4649" w14:paraId="52BA9970" w14:textId="77777777" w:rsidTr="00513428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2AE9E" w14:textId="77777777" w:rsidR="00591072" w:rsidRPr="008C4649" w:rsidRDefault="00591072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18F61" w14:textId="3793CF02" w:rsidR="00591072" w:rsidRPr="00591072" w:rsidRDefault="00591072" w:rsidP="00591072">
            <w:pPr>
              <w:spacing w:line="276" w:lineRule="auto"/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591072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Rerata Total</w:t>
            </w:r>
          </w:p>
        </w:tc>
        <w:tc>
          <w:tcPr>
            <w:tcW w:w="27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605D5" w14:textId="134554AB" w:rsidR="00591072" w:rsidRPr="008C4649" w:rsidRDefault="00591072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</w:tbl>
    <w:p w14:paraId="3D09B11F" w14:textId="2A3BC55B" w:rsidR="001F01B2" w:rsidRPr="008C4649" w:rsidRDefault="00D619F3" w:rsidP="008C4649">
      <w:pPr>
        <w:spacing w:line="480" w:lineRule="auto"/>
        <w:ind w:right="113"/>
        <w:jc w:val="both"/>
        <w:rPr>
          <w:noProof/>
          <w:sz w:val="24"/>
          <w:szCs w:val="24"/>
          <w:lang w:val="en-ID"/>
        </w:rPr>
      </w:pPr>
      <w:r w:rsidRPr="00D619F3">
        <w:rPr>
          <w:noProof/>
          <w:sz w:val="24"/>
          <w:szCs w:val="24"/>
          <w:lang w:val="en-ID"/>
        </w:rPr>
        <w:t>Sumber: Hasil Rekapitulasi Kuesioner, 202</w:t>
      </w:r>
      <w:r>
        <w:rPr>
          <w:noProof/>
          <w:sz w:val="24"/>
          <w:szCs w:val="24"/>
          <w:lang w:val="en-ID"/>
        </w:rPr>
        <w:t>5</w:t>
      </w:r>
    </w:p>
    <w:p w14:paraId="63195E65" w14:textId="735B6007" w:rsidR="00D619F3" w:rsidRDefault="00D619F3" w:rsidP="00A64687">
      <w:pPr>
        <w:pStyle w:val="ListParagraph"/>
        <w:spacing w:line="480" w:lineRule="auto"/>
        <w:ind w:left="1276" w:right="113" w:firstLine="567"/>
        <w:jc w:val="both"/>
        <w:rPr>
          <w:noProof/>
          <w:sz w:val="24"/>
          <w:szCs w:val="24"/>
        </w:rPr>
      </w:pPr>
      <w:r w:rsidRPr="00D619F3">
        <w:rPr>
          <w:noProof/>
          <w:sz w:val="24"/>
          <w:szCs w:val="24"/>
        </w:rPr>
        <w:t>Rerata total yang tercantum pada tabel di atas kemudian di komfirmasikan dengan tabel interpretasi rerata nilai berikut:</w:t>
      </w:r>
    </w:p>
    <w:p w14:paraId="559BA0C6" w14:textId="03976EC5" w:rsidR="00E22966" w:rsidRPr="00E22966" w:rsidRDefault="00E22966" w:rsidP="00E22966">
      <w:pPr>
        <w:pStyle w:val="Caption"/>
        <w:spacing w:after="0"/>
        <w:jc w:val="center"/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</w:pPr>
      <w:r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 xml:space="preserve">Tabel 4. </w:t>
      </w:r>
      <w:r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fldChar w:fldCharType="begin"/>
      </w:r>
      <w:r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instrText xml:space="preserve"> SEQ Tabel_4. \* ARABIC </w:instrText>
      </w:r>
      <w:r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fldChar w:fldCharType="separate"/>
      </w:r>
      <w:r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>8</w:t>
      </w:r>
      <w:r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fldChar w:fldCharType="end"/>
      </w:r>
      <w:r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br/>
      </w:r>
      <w:r w:rsidRPr="00E22966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 xml:space="preserve">Interpretasi Rerata Nilai Variabel Kepemimpinan Transformasional </w:t>
      </w:r>
    </w:p>
    <w:p w14:paraId="791A76E3" w14:textId="4E73C1B7" w:rsidR="00E22966" w:rsidRDefault="00E22966" w:rsidP="00E22966">
      <w:pPr>
        <w:pStyle w:val="Caption"/>
        <w:spacing w:after="0"/>
        <w:jc w:val="center"/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</w:pPr>
      <w:r w:rsidRPr="00E22966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>Kepala Sekolah</w:t>
      </w:r>
    </w:p>
    <w:p w14:paraId="03A504B8" w14:textId="77777777" w:rsidR="00E22966" w:rsidRPr="00E22966" w:rsidRDefault="00E22966" w:rsidP="00E22966">
      <w:pPr>
        <w:rPr>
          <w:lang w:val="en-ID"/>
        </w:rPr>
      </w:pPr>
    </w:p>
    <w:tbl>
      <w:tblPr>
        <w:tblW w:w="6656" w:type="dxa"/>
        <w:tblInd w:w="1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977"/>
        <w:gridCol w:w="2970"/>
      </w:tblGrid>
      <w:tr w:rsidR="003D4DC4" w:rsidRPr="003D4DC4" w14:paraId="6345261E" w14:textId="77777777" w:rsidTr="00E22966">
        <w:trPr>
          <w:trHeight w:val="34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D60AE64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No.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10F1D7A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Rentang Rerata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2BEAA192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Interpretasi</w:t>
            </w:r>
          </w:p>
        </w:tc>
      </w:tr>
      <w:tr w:rsidR="003D4DC4" w:rsidRPr="003D4DC4" w14:paraId="670B11EF" w14:textId="77777777" w:rsidTr="00E22966">
        <w:trPr>
          <w:trHeight w:val="34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ED4430F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01D8172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4,21 – 5,00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66FBDAF0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Sangat Tinggi</w:t>
            </w:r>
          </w:p>
        </w:tc>
      </w:tr>
      <w:tr w:rsidR="003D4DC4" w:rsidRPr="003D4DC4" w14:paraId="61F102EA" w14:textId="77777777" w:rsidTr="00E22966">
        <w:trPr>
          <w:trHeight w:val="34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EBBFB7B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CAB689C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3,41 – 4,20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56D91B16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Tinggi</w:t>
            </w:r>
          </w:p>
        </w:tc>
      </w:tr>
      <w:tr w:rsidR="003D4DC4" w:rsidRPr="003D4DC4" w14:paraId="63CEECE8" w14:textId="77777777" w:rsidTr="00E22966">
        <w:trPr>
          <w:trHeight w:val="34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609C8BC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3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066CC8E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2,61 – 3,40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32C251F5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Sedang</w:t>
            </w:r>
          </w:p>
        </w:tc>
      </w:tr>
      <w:tr w:rsidR="003D4DC4" w:rsidRPr="003D4DC4" w14:paraId="717552A5" w14:textId="77777777" w:rsidTr="00E22966">
        <w:trPr>
          <w:trHeight w:val="34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463765F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4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6C0D82D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1,81 – 2,60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6F3222FE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Rendah</w:t>
            </w:r>
          </w:p>
        </w:tc>
      </w:tr>
      <w:tr w:rsidR="003D4DC4" w:rsidRPr="003D4DC4" w14:paraId="310E850E" w14:textId="77777777" w:rsidTr="00E22966">
        <w:trPr>
          <w:trHeight w:val="34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CF08531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5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2328F60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1,00 – 1,80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18B34944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Sangat Rendah</w:t>
            </w:r>
          </w:p>
        </w:tc>
      </w:tr>
    </w:tbl>
    <w:p w14:paraId="4B0FBB6B" w14:textId="77777777" w:rsidR="003D4DC4" w:rsidRDefault="003D4DC4" w:rsidP="00A64687">
      <w:pPr>
        <w:pStyle w:val="ListParagraph"/>
        <w:spacing w:line="480" w:lineRule="auto"/>
        <w:ind w:left="1276" w:right="113" w:firstLine="567"/>
        <w:jc w:val="both"/>
        <w:rPr>
          <w:noProof/>
          <w:sz w:val="24"/>
          <w:szCs w:val="24"/>
          <w:lang w:val="en-ID"/>
        </w:rPr>
      </w:pPr>
    </w:p>
    <w:p w14:paraId="6BF42609" w14:textId="77777777" w:rsidR="001356FB" w:rsidRDefault="001356FB" w:rsidP="00AC1046">
      <w:pPr>
        <w:pStyle w:val="ListParagraph"/>
        <w:spacing w:line="480" w:lineRule="auto"/>
        <w:ind w:left="1276" w:right="113" w:firstLine="567"/>
        <w:jc w:val="both"/>
        <w:rPr>
          <w:noProof/>
          <w:sz w:val="24"/>
          <w:szCs w:val="24"/>
          <w:lang w:val="en-ID"/>
        </w:rPr>
      </w:pPr>
    </w:p>
    <w:p w14:paraId="7C738AFF" w14:textId="77777777" w:rsidR="00D26BF2" w:rsidRDefault="00D26BF2" w:rsidP="00D26BF2">
      <w:pPr>
        <w:jc w:val="center"/>
        <w:rPr>
          <w:b/>
          <w:noProof/>
          <w:lang w:val="en-ID"/>
        </w:rPr>
      </w:pPr>
      <w:r>
        <w:rPr>
          <w:b/>
          <w:noProof/>
          <w:lang w:val="en-ID"/>
        </w:rPr>
        <w:t>Rerata Variabel</w:t>
      </w:r>
      <w:r w:rsidRPr="00EF27C2">
        <w:rPr>
          <w:b/>
          <w:noProof/>
          <w:lang w:val="en-ID"/>
        </w:rPr>
        <w:t xml:space="preserve"> </w:t>
      </w:r>
    </w:p>
    <w:p w14:paraId="58D9901C" w14:textId="77777777" w:rsidR="00513FFD" w:rsidRPr="00EF27C2" w:rsidRDefault="00513FFD" w:rsidP="00513FFD">
      <w:pPr>
        <w:jc w:val="center"/>
        <w:rPr>
          <w:b/>
          <w:noProof/>
          <w:lang w:val="en-ID"/>
        </w:rPr>
      </w:pPr>
      <w:r w:rsidRPr="00EF27C2">
        <w:rPr>
          <w:b/>
          <w:noProof/>
          <w:lang w:val="en-ID"/>
        </w:rPr>
        <w:t>BUDAYA ORGANISASI</w:t>
      </w:r>
    </w:p>
    <w:p w14:paraId="2D7A6514" w14:textId="77777777" w:rsidR="00513FFD" w:rsidRPr="00EF27C2" w:rsidRDefault="00513FFD" w:rsidP="00513FFD">
      <w:pPr>
        <w:jc w:val="center"/>
        <w:rPr>
          <w:noProof/>
          <w:lang w:val="en-ID"/>
        </w:rPr>
      </w:pPr>
    </w:p>
    <w:tbl>
      <w:tblPr>
        <w:tblStyle w:val="TableGrid"/>
        <w:tblW w:w="7209" w:type="dxa"/>
        <w:jc w:val="center"/>
        <w:tblLook w:val="04A0" w:firstRow="1" w:lastRow="0" w:firstColumn="1" w:lastColumn="0" w:noHBand="0" w:noVBand="1"/>
      </w:tblPr>
      <w:tblGrid>
        <w:gridCol w:w="633"/>
        <w:gridCol w:w="4400"/>
        <w:gridCol w:w="1128"/>
        <w:gridCol w:w="1048"/>
      </w:tblGrid>
      <w:tr w:rsidR="003D374D" w:rsidRPr="00EF27C2" w14:paraId="382AFC42" w14:textId="77777777" w:rsidTr="003D374D">
        <w:trPr>
          <w:tblHeader/>
          <w:jc w:val="center"/>
        </w:trPr>
        <w:tc>
          <w:tcPr>
            <w:tcW w:w="633" w:type="dxa"/>
            <w:shd w:val="clear" w:color="auto" w:fill="FBD4B4" w:themeFill="accent6" w:themeFillTint="66"/>
          </w:tcPr>
          <w:p w14:paraId="5894F776" w14:textId="280C8D44" w:rsidR="003D374D" w:rsidRPr="00EF27C2" w:rsidRDefault="003D374D" w:rsidP="003D374D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  <w:r>
              <w:rPr>
                <w:rFonts w:ascii="Times New Roman" w:hAnsi="Times New Roman" w:cs="Times New Roman"/>
                <w:b/>
                <w:noProof/>
                <w:lang w:val="en-ID"/>
              </w:rPr>
              <w:lastRenderedPageBreak/>
              <w:t xml:space="preserve">No </w:t>
            </w:r>
          </w:p>
        </w:tc>
        <w:tc>
          <w:tcPr>
            <w:tcW w:w="4400" w:type="dxa"/>
            <w:shd w:val="clear" w:color="auto" w:fill="FBD4B4" w:themeFill="accent6" w:themeFillTint="66"/>
          </w:tcPr>
          <w:p w14:paraId="65E6473A" w14:textId="24674E9E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>
              <w:rPr>
                <w:rFonts w:ascii="Times New Roman" w:hAnsi="Times New Roman" w:cs="Times New Roman"/>
                <w:b/>
                <w:noProof/>
                <w:lang w:val="en-ID"/>
              </w:rPr>
              <w:t>Pernyataan</w:t>
            </w:r>
          </w:p>
        </w:tc>
        <w:tc>
          <w:tcPr>
            <w:tcW w:w="1128" w:type="dxa"/>
            <w:shd w:val="clear" w:color="auto" w:fill="FBD4B4" w:themeFill="accent6" w:themeFillTint="66"/>
            <w:vAlign w:val="center"/>
          </w:tcPr>
          <w:p w14:paraId="4E476259" w14:textId="32A05BAC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Rerata Indikator</w:t>
            </w:r>
          </w:p>
        </w:tc>
        <w:tc>
          <w:tcPr>
            <w:tcW w:w="1048" w:type="dxa"/>
            <w:shd w:val="clear" w:color="auto" w:fill="FBD4B4" w:themeFill="accent6" w:themeFillTint="66"/>
            <w:vAlign w:val="center"/>
          </w:tcPr>
          <w:p w14:paraId="2394C7DA" w14:textId="38D8B8C7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Rerata </w:t>
            </w:r>
            <w:r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Sub </w:t>
            </w:r>
            <w:r w:rsidRPr="00591072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Variabel</w:t>
            </w:r>
          </w:p>
        </w:tc>
      </w:tr>
      <w:tr w:rsidR="003D374D" w:rsidRPr="00EF27C2" w14:paraId="36F48C43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641C3582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293DABA6" w14:textId="77777777" w:rsidR="003D374D" w:rsidRPr="00EF27C2" w:rsidRDefault="003D374D" w:rsidP="0017226A">
            <w:pPr>
              <w:ind w:left="35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I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n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"/>
                <w:lang w:val="en-ID"/>
              </w:rPr>
              <w:t>ov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2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si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9"/>
                <w:lang w:val="en-ID"/>
              </w:rPr>
              <w:t xml:space="preserve"> 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d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n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6"/>
                <w:lang w:val="en-ID"/>
              </w:rPr>
              <w:t xml:space="preserve"> 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P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2"/>
                <w:lang w:val="en-ID"/>
              </w:rPr>
              <w:t>e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n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2"/>
                <w:lang w:val="en-ID"/>
              </w:rPr>
              <w:t>g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3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2"/>
                <w:lang w:val="en-ID"/>
              </w:rPr>
              <w:t>m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b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i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5"/>
                <w:lang w:val="en-ID"/>
              </w:rPr>
              <w:t>l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2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n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3"/>
                <w:lang w:val="en-ID"/>
              </w:rPr>
              <w:t xml:space="preserve"> 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w w:val="101"/>
                <w:lang w:val="en-ID"/>
              </w:rPr>
              <w:t>Re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w w:val="101"/>
                <w:lang w:val="en-ID"/>
              </w:rPr>
              <w:t>s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2"/>
                <w:w w:val="101"/>
                <w:lang w:val="en-ID"/>
              </w:rPr>
              <w:t>i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5"/>
                <w:w w:val="101"/>
                <w:lang w:val="en-ID"/>
              </w:rPr>
              <w:t>k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w w:val="101"/>
                <w:lang w:val="en-ID"/>
              </w:rPr>
              <w:t>o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3DEEB69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09E00DB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930059F" w14:textId="77777777" w:rsidTr="003D374D">
        <w:trPr>
          <w:jc w:val="center"/>
        </w:trPr>
        <w:tc>
          <w:tcPr>
            <w:tcW w:w="633" w:type="dxa"/>
          </w:tcPr>
          <w:p w14:paraId="5EB5AF8B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1.</w:t>
            </w:r>
          </w:p>
        </w:tc>
        <w:tc>
          <w:tcPr>
            <w:tcW w:w="4400" w:type="dxa"/>
          </w:tcPr>
          <w:p w14:paraId="7B1C5317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didorong untuk mengembangkan ide baru dalam tugas sehari-hari.</w:t>
            </w:r>
          </w:p>
        </w:tc>
        <w:tc>
          <w:tcPr>
            <w:tcW w:w="1128" w:type="dxa"/>
          </w:tcPr>
          <w:p w14:paraId="08AC934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5F9A5F8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3AE92D4" w14:textId="77777777" w:rsidTr="003D374D">
        <w:trPr>
          <w:jc w:val="center"/>
        </w:trPr>
        <w:tc>
          <w:tcPr>
            <w:tcW w:w="633" w:type="dxa"/>
          </w:tcPr>
          <w:p w14:paraId="62546D24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2.</w:t>
            </w:r>
          </w:p>
        </w:tc>
        <w:tc>
          <w:tcPr>
            <w:tcW w:w="4400" w:type="dxa"/>
          </w:tcPr>
          <w:p w14:paraId="5BEBE9C0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Lingkungan kerja mendukung pengambilan risiko untuk inovasi.</w:t>
            </w:r>
          </w:p>
        </w:tc>
        <w:tc>
          <w:tcPr>
            <w:tcW w:w="1128" w:type="dxa"/>
          </w:tcPr>
          <w:p w14:paraId="0473454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535055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BA88491" w14:textId="77777777" w:rsidTr="003D374D">
        <w:trPr>
          <w:jc w:val="center"/>
        </w:trPr>
        <w:tc>
          <w:tcPr>
            <w:tcW w:w="633" w:type="dxa"/>
          </w:tcPr>
          <w:p w14:paraId="7B439645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3.</w:t>
            </w:r>
          </w:p>
        </w:tc>
        <w:tc>
          <w:tcPr>
            <w:tcW w:w="4400" w:type="dxa"/>
          </w:tcPr>
          <w:p w14:paraId="6AE8CB4D" w14:textId="77777777" w:rsidR="003D374D" w:rsidRPr="00EF27C2" w:rsidRDefault="003D374D" w:rsidP="0017226A">
            <w:pPr>
              <w:ind w:left="38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Budaya sekolah mendorong kreativitas dan solusi unik dari guru.</w:t>
            </w:r>
          </w:p>
        </w:tc>
        <w:tc>
          <w:tcPr>
            <w:tcW w:w="1128" w:type="dxa"/>
          </w:tcPr>
          <w:p w14:paraId="7FCC3B1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903AD6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F942055" w14:textId="77777777" w:rsidTr="003D374D">
        <w:trPr>
          <w:jc w:val="center"/>
        </w:trPr>
        <w:tc>
          <w:tcPr>
            <w:tcW w:w="633" w:type="dxa"/>
          </w:tcPr>
          <w:p w14:paraId="4AF28EA9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4.</w:t>
            </w:r>
          </w:p>
        </w:tc>
        <w:tc>
          <w:tcPr>
            <w:tcW w:w="4400" w:type="dxa"/>
          </w:tcPr>
          <w:p w14:paraId="5657B705" w14:textId="77777777" w:rsidR="003D374D" w:rsidRPr="00EF27C2" w:rsidRDefault="003D374D" w:rsidP="0017226A">
            <w:pPr>
              <w:spacing w:before="100" w:beforeAutospacing="1" w:after="100" w:afterAutospacing="1"/>
              <w:ind w:left="38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 Saya ragu berbagi ide karena takut gagal atau dikritik. </w:t>
            </w:r>
          </w:p>
        </w:tc>
        <w:tc>
          <w:tcPr>
            <w:tcW w:w="1128" w:type="dxa"/>
          </w:tcPr>
          <w:p w14:paraId="7E151B8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ACEB6C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A851151" w14:textId="77777777" w:rsidTr="003D374D">
        <w:trPr>
          <w:jc w:val="center"/>
        </w:trPr>
        <w:tc>
          <w:tcPr>
            <w:tcW w:w="633" w:type="dxa"/>
          </w:tcPr>
          <w:p w14:paraId="00A9499B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5.</w:t>
            </w:r>
          </w:p>
        </w:tc>
        <w:tc>
          <w:tcPr>
            <w:tcW w:w="4400" w:type="dxa"/>
          </w:tcPr>
          <w:p w14:paraId="797961EC" w14:textId="77777777" w:rsidR="003D374D" w:rsidRPr="00EF27C2" w:rsidRDefault="003D374D" w:rsidP="0017226A">
            <w:pPr>
              <w:spacing w:before="100" w:beforeAutospacing="1" w:after="100" w:afterAutospacing="1"/>
              <w:ind w:left="38" w:hanging="42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 Saya didukung mengambil keputusan berisiko demi    hasil yang lebih baik. </w:t>
            </w:r>
          </w:p>
        </w:tc>
        <w:tc>
          <w:tcPr>
            <w:tcW w:w="1128" w:type="dxa"/>
          </w:tcPr>
          <w:p w14:paraId="40AE97CB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5020BE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485D957" w14:textId="77777777" w:rsidTr="003D374D">
        <w:trPr>
          <w:jc w:val="center"/>
        </w:trPr>
        <w:tc>
          <w:tcPr>
            <w:tcW w:w="633" w:type="dxa"/>
          </w:tcPr>
          <w:p w14:paraId="3DF625C5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6.</w:t>
            </w:r>
          </w:p>
        </w:tc>
        <w:tc>
          <w:tcPr>
            <w:tcW w:w="4400" w:type="dxa"/>
          </w:tcPr>
          <w:p w14:paraId="2713CC23" w14:textId="77777777" w:rsidR="003D374D" w:rsidRPr="00EF27C2" w:rsidRDefault="003D374D" w:rsidP="0017226A">
            <w:pPr>
              <w:ind w:left="38" w:right="34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Budaya sekolah memberi kebebasan mencoba pendekatan baru meski berisiko gagal.</w:t>
            </w:r>
          </w:p>
        </w:tc>
        <w:tc>
          <w:tcPr>
            <w:tcW w:w="1128" w:type="dxa"/>
          </w:tcPr>
          <w:p w14:paraId="3D8B1ED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D2A62C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5F65DB9" w14:textId="77777777" w:rsidTr="003D374D">
        <w:trPr>
          <w:jc w:val="center"/>
        </w:trPr>
        <w:tc>
          <w:tcPr>
            <w:tcW w:w="633" w:type="dxa"/>
          </w:tcPr>
          <w:p w14:paraId="2DEFB11A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7.</w:t>
            </w:r>
          </w:p>
        </w:tc>
        <w:tc>
          <w:tcPr>
            <w:tcW w:w="4400" w:type="dxa"/>
          </w:tcPr>
          <w:p w14:paraId="5F6A0BC2" w14:textId="77777777" w:rsidR="003D374D" w:rsidRPr="00EF27C2" w:rsidRDefault="003D374D" w:rsidP="0017226A">
            <w:pPr>
              <w:ind w:left="38" w:right="34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Pemimpin sekolah menghargai upaya yang melibatkan pengambilan risiko.</w:t>
            </w:r>
          </w:p>
        </w:tc>
        <w:tc>
          <w:tcPr>
            <w:tcW w:w="1128" w:type="dxa"/>
          </w:tcPr>
          <w:p w14:paraId="0251FF1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EB431F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D144D43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21EE50B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4E9AB6B9" w14:textId="77777777" w:rsidR="003D374D" w:rsidRPr="00EF27C2" w:rsidRDefault="003D374D" w:rsidP="0017226A">
            <w:pPr>
              <w:ind w:left="38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P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er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h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3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t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i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n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2"/>
                <w:lang w:val="en-ID"/>
              </w:rPr>
              <w:t xml:space="preserve"> T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e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2"/>
                <w:lang w:val="en-ID"/>
              </w:rPr>
              <w:t>r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h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3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d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p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9"/>
                <w:lang w:val="en-ID"/>
              </w:rPr>
              <w:t xml:space="preserve"> 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2"/>
                <w:w w:val="101"/>
                <w:lang w:val="en-ID"/>
              </w:rPr>
              <w:t>D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w w:val="101"/>
                <w:lang w:val="en-ID"/>
              </w:rPr>
              <w:t>e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"/>
                <w:w w:val="101"/>
                <w:lang w:val="en-ID"/>
              </w:rPr>
              <w:t>ta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w w:val="101"/>
                <w:lang w:val="en-ID"/>
              </w:rPr>
              <w:t>il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2060ACE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37D6D22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5A12DD9" w14:textId="77777777" w:rsidTr="003D374D">
        <w:trPr>
          <w:jc w:val="center"/>
        </w:trPr>
        <w:tc>
          <w:tcPr>
            <w:tcW w:w="633" w:type="dxa"/>
          </w:tcPr>
          <w:p w14:paraId="7EE4C9EB" w14:textId="18593985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8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2A23409F" w14:textId="77777777" w:rsidR="003D374D" w:rsidRPr="00EF27C2" w:rsidRDefault="003D374D" w:rsidP="0017226A">
            <w:pPr>
              <w:ind w:left="38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Budaya sekolah mendorong saya bekerja teliti dan memperhatikan detail.</w:t>
            </w:r>
          </w:p>
        </w:tc>
        <w:tc>
          <w:tcPr>
            <w:tcW w:w="1128" w:type="dxa"/>
          </w:tcPr>
          <w:p w14:paraId="2572DE2B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42C1D94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EC444D6" w14:textId="77777777" w:rsidTr="003D374D">
        <w:trPr>
          <w:jc w:val="center"/>
        </w:trPr>
        <w:tc>
          <w:tcPr>
            <w:tcW w:w="633" w:type="dxa"/>
          </w:tcPr>
          <w:p w14:paraId="5368BC77" w14:textId="549DDDEE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9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74130AE0" w14:textId="77777777" w:rsidR="003D374D" w:rsidRPr="00EF27C2" w:rsidRDefault="003D374D" w:rsidP="0017226A">
            <w:pPr>
              <w:spacing w:before="100" w:beforeAutospacing="1" w:after="100" w:afterAutospacing="1"/>
              <w:ind w:left="38" w:hanging="100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  Lingkungan kerja mendukung saya memeriksa kembali hasil pekerjaan.</w:t>
            </w:r>
          </w:p>
        </w:tc>
        <w:tc>
          <w:tcPr>
            <w:tcW w:w="1128" w:type="dxa"/>
          </w:tcPr>
          <w:p w14:paraId="199537E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C8F3F0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C8A95C2" w14:textId="77777777" w:rsidTr="003D374D">
        <w:trPr>
          <w:jc w:val="center"/>
        </w:trPr>
        <w:tc>
          <w:tcPr>
            <w:tcW w:w="633" w:type="dxa"/>
          </w:tcPr>
          <w:p w14:paraId="3A918774" w14:textId="1145F3CD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</w:t>
            </w:r>
            <w:r w:rsidR="005F2400">
              <w:rPr>
                <w:rFonts w:ascii="Times New Roman" w:hAnsi="Times New Roman" w:cs="Times New Roman"/>
                <w:noProof/>
                <w:lang w:val="en-ID"/>
              </w:rPr>
              <w:t>0</w:t>
            </w:r>
            <w:r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7C065271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Keputusan di sekolah didasarkan pada data dan analisis yang teliti.</w:t>
            </w:r>
          </w:p>
        </w:tc>
        <w:tc>
          <w:tcPr>
            <w:tcW w:w="1128" w:type="dxa"/>
          </w:tcPr>
          <w:p w14:paraId="1995A91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D83E04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6F00FC7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55B0EC00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7F5A9922" w14:textId="77777777" w:rsidR="003D374D" w:rsidRPr="00EF27C2" w:rsidRDefault="003D374D" w:rsidP="0017226A">
            <w:pPr>
              <w:ind w:left="38" w:right="296"/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Orientasi Hasil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51B1A516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27172106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2B640C45" w14:textId="77777777" w:rsidTr="003D374D">
        <w:trPr>
          <w:jc w:val="center"/>
        </w:trPr>
        <w:tc>
          <w:tcPr>
            <w:tcW w:w="633" w:type="dxa"/>
          </w:tcPr>
          <w:p w14:paraId="129A0F7A" w14:textId="5135F39A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</w:t>
            </w:r>
            <w:r w:rsidR="005F2400">
              <w:rPr>
                <w:rFonts w:ascii="Times New Roman" w:hAnsi="Times New Roman" w:cs="Times New Roman"/>
                <w:noProof/>
                <w:lang w:val="en-ID"/>
              </w:rPr>
              <w:t>1</w:t>
            </w:r>
            <w:r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3B50680E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Tujuan organisasi dikomunikasikan dengan jelas kepada semua anggota.</w:t>
            </w:r>
          </w:p>
        </w:tc>
        <w:tc>
          <w:tcPr>
            <w:tcW w:w="1128" w:type="dxa"/>
          </w:tcPr>
          <w:p w14:paraId="16B4A56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2B3AECE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D193676" w14:textId="77777777" w:rsidTr="003D374D">
        <w:trPr>
          <w:jc w:val="center"/>
        </w:trPr>
        <w:tc>
          <w:tcPr>
            <w:tcW w:w="633" w:type="dxa"/>
          </w:tcPr>
          <w:p w14:paraId="38376D23" w14:textId="2FD2C415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</w:t>
            </w:r>
            <w:r w:rsidR="005F2400">
              <w:rPr>
                <w:rFonts w:ascii="Times New Roman" w:hAnsi="Times New Roman" w:cs="Times New Roman"/>
                <w:noProof/>
                <w:lang w:val="en-ID"/>
              </w:rPr>
              <w:t>2</w:t>
            </w:r>
            <w:r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4162A8CA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Strategi dan kebijakan mendukung pencapaian tujuan organisasi.</w:t>
            </w:r>
          </w:p>
        </w:tc>
        <w:tc>
          <w:tcPr>
            <w:tcW w:w="1128" w:type="dxa"/>
          </w:tcPr>
          <w:p w14:paraId="00F2156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22B662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6434381" w14:textId="77777777" w:rsidTr="003D374D">
        <w:trPr>
          <w:jc w:val="center"/>
        </w:trPr>
        <w:tc>
          <w:tcPr>
            <w:tcW w:w="633" w:type="dxa"/>
          </w:tcPr>
          <w:p w14:paraId="5B4B36D0" w14:textId="31A80366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</w:t>
            </w:r>
            <w:r w:rsidR="005F2400">
              <w:rPr>
                <w:rFonts w:ascii="Times New Roman" w:hAnsi="Times New Roman" w:cs="Times New Roman"/>
                <w:noProof/>
                <w:lang w:val="en-ID"/>
              </w:rPr>
              <w:t>3</w:t>
            </w:r>
            <w:r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6F82C39E" w14:textId="77777777" w:rsidR="003D374D" w:rsidRPr="00EF27C2" w:rsidRDefault="003D374D" w:rsidP="0017226A">
            <w:pPr>
              <w:spacing w:before="100" w:beforeAutospacing="1" w:after="100" w:afterAutospacing="1"/>
              <w:ind w:left="38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Tujuan organisasi sesuai dengan kebutuhan dan harapan stakeholder.  </w:t>
            </w:r>
          </w:p>
        </w:tc>
        <w:tc>
          <w:tcPr>
            <w:tcW w:w="1128" w:type="dxa"/>
          </w:tcPr>
          <w:p w14:paraId="0697807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D28C0B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1728A5E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11E2D9F0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46CF770C" w14:textId="77777777" w:rsidR="003D374D" w:rsidRPr="00EF27C2" w:rsidRDefault="003D374D" w:rsidP="0017226A">
            <w:pPr>
              <w:ind w:left="38"/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Orientasi Individu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2016F44F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2BA73239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63B1AF0C" w14:textId="77777777" w:rsidTr="003D374D">
        <w:trPr>
          <w:jc w:val="center"/>
        </w:trPr>
        <w:tc>
          <w:tcPr>
            <w:tcW w:w="633" w:type="dxa"/>
          </w:tcPr>
          <w:p w14:paraId="2232DD9D" w14:textId="63085538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</w:t>
            </w:r>
            <w:r w:rsidR="005F2400">
              <w:rPr>
                <w:rFonts w:ascii="Times New Roman" w:hAnsi="Times New Roman" w:cs="Times New Roman"/>
                <w:noProof/>
                <w:lang w:val="en-ID"/>
              </w:rPr>
              <w:t>4</w:t>
            </w:r>
            <w:r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146CA2FC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Pendapat dan kontribusi individu dihargai dalam pencapaian tujuan organisasi.</w:t>
            </w:r>
          </w:p>
        </w:tc>
        <w:tc>
          <w:tcPr>
            <w:tcW w:w="1128" w:type="dxa"/>
          </w:tcPr>
          <w:p w14:paraId="26B55F7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171B7BF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CA39398" w14:textId="77777777" w:rsidTr="003D374D">
        <w:trPr>
          <w:jc w:val="center"/>
        </w:trPr>
        <w:tc>
          <w:tcPr>
            <w:tcW w:w="633" w:type="dxa"/>
          </w:tcPr>
          <w:p w14:paraId="32954F9A" w14:textId="6E70270B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</w:t>
            </w:r>
            <w:r w:rsidR="005F2400">
              <w:rPr>
                <w:rFonts w:ascii="Times New Roman" w:hAnsi="Times New Roman" w:cs="Times New Roman"/>
                <w:noProof/>
                <w:lang w:val="en-ID"/>
              </w:rPr>
              <w:t>5</w:t>
            </w:r>
            <w:r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251BA488" w14:textId="77777777" w:rsidR="003D374D" w:rsidRPr="00EF27C2" w:rsidRDefault="003D374D" w:rsidP="0017226A">
            <w:pPr>
              <w:spacing w:before="100" w:beforeAutospacing="1" w:after="100" w:afterAutospacing="1"/>
              <w:ind w:left="38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Budaya organisasi memengaruhi motivasi dan kinerja individu. </w:t>
            </w:r>
          </w:p>
        </w:tc>
        <w:tc>
          <w:tcPr>
            <w:tcW w:w="1128" w:type="dxa"/>
          </w:tcPr>
          <w:p w14:paraId="3083CA3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AF1DE3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4F610C4" w14:textId="77777777" w:rsidTr="003D374D">
        <w:trPr>
          <w:jc w:val="center"/>
        </w:trPr>
        <w:tc>
          <w:tcPr>
            <w:tcW w:w="633" w:type="dxa"/>
          </w:tcPr>
          <w:p w14:paraId="33E611E3" w14:textId="58779380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</w:t>
            </w:r>
            <w:r w:rsidR="00B45A2F">
              <w:rPr>
                <w:rFonts w:ascii="Times New Roman" w:hAnsi="Times New Roman" w:cs="Times New Roman"/>
                <w:noProof/>
                <w:lang w:val="en-ID"/>
              </w:rPr>
              <w:t>6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1C49120D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Budaya organisasi mendukung guru mencapai hasil optimal sesuai orientasi pribadi.</w:t>
            </w:r>
          </w:p>
        </w:tc>
        <w:tc>
          <w:tcPr>
            <w:tcW w:w="1128" w:type="dxa"/>
          </w:tcPr>
          <w:p w14:paraId="3A46355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27A3D4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5018050" w14:textId="77777777" w:rsidTr="003D374D">
        <w:trPr>
          <w:jc w:val="center"/>
        </w:trPr>
        <w:tc>
          <w:tcPr>
            <w:tcW w:w="633" w:type="dxa"/>
          </w:tcPr>
          <w:p w14:paraId="08192CA5" w14:textId="220B5D23" w:rsidR="003D374D" w:rsidRPr="00EF27C2" w:rsidRDefault="00F67A3B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</w:t>
            </w:r>
            <w:r w:rsidR="00B45A2F">
              <w:rPr>
                <w:rFonts w:ascii="Times New Roman" w:hAnsi="Times New Roman" w:cs="Times New Roman"/>
                <w:noProof/>
                <w:lang w:val="en-ID"/>
              </w:rPr>
              <w:t>7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48D25E2D" w14:textId="77777777" w:rsidR="003D374D" w:rsidRPr="00EF27C2" w:rsidRDefault="003D374D" w:rsidP="0017226A">
            <w:pPr>
              <w:spacing w:before="100" w:beforeAutospacing="1" w:after="100" w:afterAutospacing="1"/>
              <w:ind w:left="38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Budaya organisasi memotivasi guru menghasilkan kinerja berkualitas tinggi.  </w:t>
            </w:r>
          </w:p>
        </w:tc>
        <w:tc>
          <w:tcPr>
            <w:tcW w:w="1128" w:type="dxa"/>
          </w:tcPr>
          <w:p w14:paraId="4973D2F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B70454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6EDE8C3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7ECB0C51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4EA46A46" w14:textId="77777777" w:rsidR="003D374D" w:rsidRPr="00EF27C2" w:rsidRDefault="003D374D" w:rsidP="0017226A">
            <w:pPr>
              <w:ind w:left="38"/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Orientasi Terhadap Tim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148DDA2C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20F77C30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7001EE07" w14:textId="77777777" w:rsidTr="003D374D">
        <w:trPr>
          <w:jc w:val="center"/>
        </w:trPr>
        <w:tc>
          <w:tcPr>
            <w:tcW w:w="633" w:type="dxa"/>
          </w:tcPr>
          <w:p w14:paraId="14D9AFB7" w14:textId="1C031982" w:rsidR="003D374D" w:rsidRPr="00EF27C2" w:rsidRDefault="00F67A3B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</w:t>
            </w:r>
            <w:r w:rsidR="00B45A2F">
              <w:rPr>
                <w:rFonts w:ascii="Times New Roman" w:hAnsi="Times New Roman" w:cs="Times New Roman"/>
                <w:noProof/>
                <w:lang w:val="en-ID"/>
              </w:rPr>
              <w:t>8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7E36AB89" w14:textId="77777777" w:rsidR="003D374D" w:rsidRPr="00EF27C2" w:rsidRDefault="003D374D" w:rsidP="0017226A">
            <w:pPr>
              <w:ind w:left="38" w:right="20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Kepemimpinan menciptakan lingkungan kerja yang kolaboratif.</w:t>
            </w:r>
          </w:p>
        </w:tc>
        <w:tc>
          <w:tcPr>
            <w:tcW w:w="1128" w:type="dxa"/>
          </w:tcPr>
          <w:p w14:paraId="125F9F7B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7975FD2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0028C5A" w14:textId="77777777" w:rsidTr="003D374D">
        <w:trPr>
          <w:jc w:val="center"/>
        </w:trPr>
        <w:tc>
          <w:tcPr>
            <w:tcW w:w="633" w:type="dxa"/>
          </w:tcPr>
          <w:p w14:paraId="15157A6E" w14:textId="46D71DC0" w:rsidR="003D374D" w:rsidRPr="00EF27C2" w:rsidRDefault="00B45A2F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19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74069969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Sistem komunikasi organisasi mendukung kerja sama tim.</w:t>
            </w:r>
          </w:p>
        </w:tc>
        <w:tc>
          <w:tcPr>
            <w:tcW w:w="1128" w:type="dxa"/>
          </w:tcPr>
          <w:p w14:paraId="3C384DF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7143AF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6515B47" w14:textId="77777777" w:rsidTr="003D374D">
        <w:trPr>
          <w:jc w:val="center"/>
        </w:trPr>
        <w:tc>
          <w:tcPr>
            <w:tcW w:w="633" w:type="dxa"/>
          </w:tcPr>
          <w:p w14:paraId="6CCF1FCD" w14:textId="38CC1ECC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</w:t>
            </w:r>
            <w:r w:rsidR="00B45A2F">
              <w:rPr>
                <w:rFonts w:ascii="Times New Roman" w:hAnsi="Times New Roman" w:cs="Times New Roman"/>
                <w:noProof/>
                <w:lang w:val="en-ID"/>
              </w:rPr>
              <w:t>0</w:t>
            </w:r>
            <w:r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6103E3C5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Kurangnya koordinasi tim menghambat pencapaian tujuan organisasi.</w:t>
            </w:r>
          </w:p>
        </w:tc>
        <w:tc>
          <w:tcPr>
            <w:tcW w:w="1128" w:type="dxa"/>
          </w:tcPr>
          <w:p w14:paraId="6D45F6C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018ED9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0CEFF9D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1A2769DE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75153087" w14:textId="77777777" w:rsidR="003D374D" w:rsidRPr="00EF27C2" w:rsidRDefault="003D374D" w:rsidP="0017226A">
            <w:pPr>
              <w:ind w:left="38"/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Agresivitas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48F3A4CD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46062CC1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74034166" w14:textId="77777777" w:rsidTr="003D374D">
        <w:trPr>
          <w:jc w:val="center"/>
        </w:trPr>
        <w:tc>
          <w:tcPr>
            <w:tcW w:w="633" w:type="dxa"/>
          </w:tcPr>
          <w:p w14:paraId="50311110" w14:textId="1593A7DC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lastRenderedPageBreak/>
              <w:t>2</w:t>
            </w:r>
            <w:r w:rsidR="00B45A2F">
              <w:rPr>
                <w:rFonts w:ascii="Times New Roman" w:hAnsi="Times New Roman" w:cs="Times New Roman"/>
                <w:noProof/>
                <w:lang w:val="en-ID"/>
              </w:rPr>
              <w:t>1</w:t>
            </w:r>
            <w:r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0568635D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dituntut untuk bekerja giat dalam melaksanakan tugas-tugas yang sudah menjadi tanggung jawab saya.</w:t>
            </w:r>
          </w:p>
        </w:tc>
        <w:tc>
          <w:tcPr>
            <w:tcW w:w="1128" w:type="dxa"/>
          </w:tcPr>
          <w:p w14:paraId="10B8A46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1686DC8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D4CAFB3" w14:textId="77777777" w:rsidTr="003D374D">
        <w:trPr>
          <w:jc w:val="center"/>
        </w:trPr>
        <w:tc>
          <w:tcPr>
            <w:tcW w:w="633" w:type="dxa"/>
          </w:tcPr>
          <w:p w14:paraId="7C0A14AE" w14:textId="521CCCE2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</w:t>
            </w:r>
            <w:r w:rsidR="00B45A2F">
              <w:rPr>
                <w:rFonts w:ascii="Times New Roman" w:hAnsi="Times New Roman" w:cs="Times New Roman"/>
                <w:noProof/>
                <w:lang w:val="en-ID"/>
              </w:rPr>
              <w:t>2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29C85461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melakukan persaingan yang sehat antar pegawai dalam melakukan pekerjaan.</w:t>
            </w:r>
          </w:p>
        </w:tc>
        <w:tc>
          <w:tcPr>
            <w:tcW w:w="1128" w:type="dxa"/>
          </w:tcPr>
          <w:p w14:paraId="0559E48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4A1005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AE17617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53A1D0DC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01D6637D" w14:textId="77777777" w:rsidR="003D374D" w:rsidRPr="00EF27C2" w:rsidRDefault="003D374D" w:rsidP="0017226A">
            <w:pPr>
              <w:ind w:left="38" w:right="776"/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Stabilitas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18B3648A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3524C978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3F6CA263" w14:textId="77777777" w:rsidTr="003D374D">
        <w:trPr>
          <w:jc w:val="center"/>
        </w:trPr>
        <w:tc>
          <w:tcPr>
            <w:tcW w:w="633" w:type="dxa"/>
          </w:tcPr>
          <w:p w14:paraId="767C2EE9" w14:textId="5CD5D054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</w:t>
            </w:r>
            <w:r w:rsidR="00B45A2F">
              <w:rPr>
                <w:rFonts w:ascii="Times New Roman" w:hAnsi="Times New Roman" w:cs="Times New Roman"/>
                <w:noProof/>
                <w:lang w:val="en-ID"/>
              </w:rPr>
              <w:t>3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1520A9B1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merasakan ketenangan dan keikhlasan dalam melakukan aktivitas kerja.</w:t>
            </w:r>
          </w:p>
        </w:tc>
        <w:tc>
          <w:tcPr>
            <w:tcW w:w="1128" w:type="dxa"/>
          </w:tcPr>
          <w:p w14:paraId="211AA75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1691BB3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7CBA561" w14:textId="77777777" w:rsidTr="003D374D">
        <w:trPr>
          <w:jc w:val="center"/>
        </w:trPr>
        <w:tc>
          <w:tcPr>
            <w:tcW w:w="633" w:type="dxa"/>
          </w:tcPr>
          <w:p w14:paraId="0138A7C3" w14:textId="2B5C72B8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</w:t>
            </w:r>
            <w:r w:rsidR="00B45A2F">
              <w:rPr>
                <w:rFonts w:ascii="Times New Roman" w:hAnsi="Times New Roman" w:cs="Times New Roman"/>
                <w:noProof/>
                <w:lang w:val="en-ID"/>
              </w:rPr>
              <w:t>4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758887CD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merasa nyaman dengan kondisi organisasi.</w:t>
            </w:r>
          </w:p>
        </w:tc>
        <w:tc>
          <w:tcPr>
            <w:tcW w:w="1128" w:type="dxa"/>
          </w:tcPr>
          <w:p w14:paraId="11CECAD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54994B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F1C870A" w14:textId="77777777" w:rsidTr="003D374D">
        <w:trPr>
          <w:jc w:val="center"/>
        </w:trPr>
        <w:tc>
          <w:tcPr>
            <w:tcW w:w="633" w:type="dxa"/>
          </w:tcPr>
          <w:p w14:paraId="6A944577" w14:textId="5119BAB4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</w:t>
            </w:r>
            <w:r w:rsidR="00B45A2F">
              <w:rPr>
                <w:rFonts w:ascii="Times New Roman" w:hAnsi="Times New Roman" w:cs="Times New Roman"/>
                <w:noProof/>
                <w:lang w:val="en-ID"/>
              </w:rPr>
              <w:t>5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0" w:type="dxa"/>
          </w:tcPr>
          <w:p w14:paraId="5539CE28" w14:textId="77777777" w:rsidR="003D374D" w:rsidRPr="00EF27C2" w:rsidRDefault="003D374D" w:rsidP="0017226A">
            <w:pPr>
              <w:spacing w:before="100" w:beforeAutospacing="1" w:after="100" w:afterAutospacing="1"/>
              <w:ind w:left="38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 xml:space="preserve">Apakah </w:t>
            </w: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>organisasi terlalu kaku dalam aturan sehingga menghambat inovasi?</w:t>
            </w:r>
          </w:p>
        </w:tc>
        <w:tc>
          <w:tcPr>
            <w:tcW w:w="1128" w:type="dxa"/>
          </w:tcPr>
          <w:p w14:paraId="25A6ABE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61D687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C180F06" w14:textId="77777777" w:rsidTr="0027070B">
        <w:trPr>
          <w:jc w:val="center"/>
        </w:trPr>
        <w:tc>
          <w:tcPr>
            <w:tcW w:w="633" w:type="dxa"/>
          </w:tcPr>
          <w:p w14:paraId="0C58FA17" w14:textId="77777777" w:rsidR="003D374D" w:rsidRPr="00EF27C2" w:rsidRDefault="003D374D" w:rsidP="0017226A">
            <w:pPr>
              <w:jc w:val="center"/>
              <w:rPr>
                <w:noProof/>
                <w:lang w:val="en-ID"/>
              </w:rPr>
            </w:pPr>
          </w:p>
        </w:tc>
        <w:tc>
          <w:tcPr>
            <w:tcW w:w="4400" w:type="dxa"/>
          </w:tcPr>
          <w:p w14:paraId="4C7EF967" w14:textId="0DF86F6B" w:rsidR="003D374D" w:rsidRPr="00EF27C2" w:rsidRDefault="003D374D" w:rsidP="0017226A">
            <w:pPr>
              <w:spacing w:before="100" w:beforeAutospacing="1" w:after="100" w:afterAutospacing="1"/>
              <w:ind w:left="38"/>
              <w:jc w:val="both"/>
              <w:rPr>
                <w:noProof/>
                <w:lang w:val="en-ID"/>
              </w:rPr>
            </w:pPr>
            <w:r>
              <w:rPr>
                <w:noProof/>
                <w:lang w:val="en-ID"/>
              </w:rPr>
              <w:t>Rerata Total</w:t>
            </w:r>
          </w:p>
        </w:tc>
        <w:tc>
          <w:tcPr>
            <w:tcW w:w="2176" w:type="dxa"/>
            <w:gridSpan w:val="2"/>
          </w:tcPr>
          <w:p w14:paraId="3F2F13D1" w14:textId="77777777" w:rsidR="003D374D" w:rsidRPr="00EF27C2" w:rsidRDefault="003D374D" w:rsidP="0017226A">
            <w:pPr>
              <w:rPr>
                <w:noProof/>
                <w:lang w:val="en-ID"/>
              </w:rPr>
            </w:pPr>
          </w:p>
        </w:tc>
      </w:tr>
    </w:tbl>
    <w:p w14:paraId="34757A80" w14:textId="77777777" w:rsidR="00513FFD" w:rsidRPr="00EF27C2" w:rsidRDefault="00513FFD" w:rsidP="00513FFD">
      <w:pPr>
        <w:rPr>
          <w:noProof/>
          <w:lang w:val="en-ID"/>
        </w:rPr>
      </w:pPr>
    </w:p>
    <w:p w14:paraId="19E961AF" w14:textId="77777777" w:rsidR="00513FFD" w:rsidRPr="00EF27C2" w:rsidRDefault="00513FFD" w:rsidP="00513FFD">
      <w:pPr>
        <w:rPr>
          <w:noProof/>
          <w:lang w:val="en-ID"/>
        </w:rPr>
      </w:pPr>
    </w:p>
    <w:p w14:paraId="2955409B" w14:textId="77777777" w:rsidR="00513FFD" w:rsidRPr="00EF27C2" w:rsidRDefault="00513FFD" w:rsidP="00513FFD">
      <w:pPr>
        <w:rPr>
          <w:noProof/>
          <w:lang w:val="en-ID"/>
        </w:rPr>
      </w:pPr>
    </w:p>
    <w:p w14:paraId="469C3F78" w14:textId="77777777" w:rsidR="00513FFD" w:rsidRPr="00EF27C2" w:rsidRDefault="00513FFD" w:rsidP="00513FFD">
      <w:pPr>
        <w:rPr>
          <w:noProof/>
          <w:lang w:val="en-ID"/>
        </w:rPr>
      </w:pPr>
    </w:p>
    <w:p w14:paraId="733BAB2B" w14:textId="77777777" w:rsidR="00513FFD" w:rsidRPr="00EF27C2" w:rsidRDefault="00513FFD" w:rsidP="00513FFD">
      <w:pPr>
        <w:rPr>
          <w:noProof/>
          <w:lang w:val="en-ID"/>
        </w:rPr>
      </w:pPr>
    </w:p>
    <w:p w14:paraId="532282E3" w14:textId="77777777" w:rsidR="00513FFD" w:rsidRDefault="00513FFD" w:rsidP="00513FFD">
      <w:pPr>
        <w:rPr>
          <w:noProof/>
          <w:lang w:val="en-ID"/>
        </w:rPr>
      </w:pPr>
    </w:p>
    <w:p w14:paraId="58B688C8" w14:textId="77777777" w:rsidR="003D374D" w:rsidRDefault="003D374D" w:rsidP="00513FFD">
      <w:pPr>
        <w:rPr>
          <w:noProof/>
          <w:lang w:val="en-ID"/>
        </w:rPr>
      </w:pPr>
    </w:p>
    <w:p w14:paraId="36005268" w14:textId="77777777" w:rsidR="003D374D" w:rsidRDefault="003D374D" w:rsidP="00513FFD">
      <w:pPr>
        <w:rPr>
          <w:noProof/>
          <w:lang w:val="en-ID"/>
        </w:rPr>
      </w:pPr>
    </w:p>
    <w:p w14:paraId="7AAF7D9B" w14:textId="3972AB74" w:rsidR="003D374D" w:rsidRPr="00EF27C2" w:rsidRDefault="003D374D" w:rsidP="00513FFD">
      <w:pPr>
        <w:rPr>
          <w:noProof/>
          <w:lang w:val="en-ID"/>
        </w:rPr>
      </w:pPr>
      <w:r>
        <w:rPr>
          <w:noProof/>
          <w:lang w:val="en-ID"/>
        </w:rPr>
        <w:t>\</w:t>
      </w:r>
    </w:p>
    <w:p w14:paraId="70F713A7" w14:textId="77777777" w:rsidR="00D26BF2" w:rsidRDefault="00D26BF2" w:rsidP="003D374D">
      <w:pPr>
        <w:jc w:val="center"/>
        <w:rPr>
          <w:b/>
          <w:noProof/>
          <w:lang w:val="en-ID"/>
        </w:rPr>
      </w:pPr>
      <w:r>
        <w:rPr>
          <w:b/>
          <w:noProof/>
          <w:lang w:val="en-ID"/>
        </w:rPr>
        <w:t>Rerata Variabel</w:t>
      </w:r>
      <w:r w:rsidRPr="00EF27C2">
        <w:rPr>
          <w:b/>
          <w:noProof/>
          <w:lang w:val="en-ID"/>
        </w:rPr>
        <w:t xml:space="preserve"> </w:t>
      </w:r>
    </w:p>
    <w:p w14:paraId="3F645C46" w14:textId="4CB2586C" w:rsidR="003D374D" w:rsidRPr="00EF27C2" w:rsidRDefault="003D374D" w:rsidP="003D374D">
      <w:pPr>
        <w:jc w:val="center"/>
        <w:rPr>
          <w:b/>
          <w:noProof/>
          <w:lang w:val="en-ID"/>
        </w:rPr>
      </w:pPr>
      <w:r w:rsidRPr="00EF27C2">
        <w:rPr>
          <w:b/>
          <w:noProof/>
          <w:lang w:val="en-ID"/>
        </w:rPr>
        <w:t>KEPUASAN KERJA</w:t>
      </w:r>
    </w:p>
    <w:p w14:paraId="0834BD0E" w14:textId="77777777" w:rsidR="003D374D" w:rsidRPr="00EF27C2" w:rsidRDefault="003D374D" w:rsidP="003D374D">
      <w:pPr>
        <w:jc w:val="center"/>
        <w:rPr>
          <w:noProof/>
          <w:lang w:val="en-ID"/>
        </w:rPr>
      </w:pPr>
    </w:p>
    <w:tbl>
      <w:tblPr>
        <w:tblStyle w:val="TableGrid"/>
        <w:tblW w:w="7209" w:type="dxa"/>
        <w:jc w:val="center"/>
        <w:tblLook w:val="04A0" w:firstRow="1" w:lastRow="0" w:firstColumn="1" w:lastColumn="0" w:noHBand="0" w:noVBand="1"/>
      </w:tblPr>
      <w:tblGrid>
        <w:gridCol w:w="630"/>
        <w:gridCol w:w="4403"/>
        <w:gridCol w:w="1128"/>
        <w:gridCol w:w="1048"/>
      </w:tblGrid>
      <w:tr w:rsidR="003D374D" w:rsidRPr="00EF27C2" w14:paraId="5D688144" w14:textId="77777777" w:rsidTr="003D374D">
        <w:trPr>
          <w:tblHeader/>
          <w:jc w:val="center"/>
        </w:trPr>
        <w:tc>
          <w:tcPr>
            <w:tcW w:w="630" w:type="dxa"/>
            <w:shd w:val="clear" w:color="auto" w:fill="FBD4B4" w:themeFill="accent6" w:themeFillTint="66"/>
          </w:tcPr>
          <w:p w14:paraId="7A59B6A5" w14:textId="602BF54E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>
              <w:rPr>
                <w:rFonts w:ascii="Times New Roman" w:hAnsi="Times New Roman" w:cs="Times New Roman"/>
                <w:b/>
                <w:noProof/>
                <w:lang w:val="en-ID"/>
              </w:rPr>
              <w:t>No</w:t>
            </w:r>
          </w:p>
        </w:tc>
        <w:tc>
          <w:tcPr>
            <w:tcW w:w="4403" w:type="dxa"/>
            <w:shd w:val="clear" w:color="auto" w:fill="FBD4B4" w:themeFill="accent6" w:themeFillTint="66"/>
          </w:tcPr>
          <w:p w14:paraId="5EC0DD3D" w14:textId="7F284149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>
              <w:rPr>
                <w:rFonts w:ascii="Times New Roman" w:hAnsi="Times New Roman" w:cs="Times New Roman"/>
                <w:b/>
                <w:noProof/>
                <w:lang w:val="en-ID"/>
              </w:rPr>
              <w:t>Pernyataan</w:t>
            </w:r>
          </w:p>
        </w:tc>
        <w:tc>
          <w:tcPr>
            <w:tcW w:w="1128" w:type="dxa"/>
            <w:shd w:val="clear" w:color="auto" w:fill="FBD4B4" w:themeFill="accent6" w:themeFillTint="66"/>
            <w:vAlign w:val="center"/>
          </w:tcPr>
          <w:p w14:paraId="27F44C65" w14:textId="4E191B41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Rerata Indikator</w:t>
            </w:r>
          </w:p>
        </w:tc>
        <w:tc>
          <w:tcPr>
            <w:tcW w:w="1048" w:type="dxa"/>
            <w:shd w:val="clear" w:color="auto" w:fill="FBD4B4" w:themeFill="accent6" w:themeFillTint="66"/>
            <w:vAlign w:val="center"/>
          </w:tcPr>
          <w:p w14:paraId="6223935C" w14:textId="4D763566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Rerata </w:t>
            </w:r>
            <w:r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Sub </w:t>
            </w:r>
            <w:r w:rsidRPr="00591072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Variabel</w:t>
            </w:r>
          </w:p>
        </w:tc>
      </w:tr>
      <w:tr w:rsidR="003D374D" w:rsidRPr="00EF27C2" w14:paraId="7411E347" w14:textId="77777777" w:rsidTr="003D374D">
        <w:trPr>
          <w:jc w:val="center"/>
        </w:trPr>
        <w:tc>
          <w:tcPr>
            <w:tcW w:w="630" w:type="dxa"/>
            <w:shd w:val="clear" w:color="auto" w:fill="D9D9D9" w:themeFill="background1" w:themeFillShade="D9"/>
          </w:tcPr>
          <w:p w14:paraId="0D34025F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3" w:type="dxa"/>
            <w:shd w:val="clear" w:color="auto" w:fill="D9D9D9" w:themeFill="background1" w:themeFillShade="D9"/>
          </w:tcPr>
          <w:p w14:paraId="1F4BA2DF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b/>
                <w:noProof/>
                <w:lang w:val="en-ID"/>
              </w:rPr>
              <w:t>Aspek Psikologi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33B40CDE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1D5E81E8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23780375" w14:textId="77777777" w:rsidTr="003D374D">
        <w:trPr>
          <w:jc w:val="center"/>
        </w:trPr>
        <w:tc>
          <w:tcPr>
            <w:tcW w:w="630" w:type="dxa"/>
          </w:tcPr>
          <w:p w14:paraId="6D490676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1.</w:t>
            </w:r>
          </w:p>
        </w:tc>
        <w:tc>
          <w:tcPr>
            <w:tcW w:w="4403" w:type="dxa"/>
          </w:tcPr>
          <w:p w14:paraId="2589DDD2" w14:textId="77777777" w:rsidR="003D374D" w:rsidRPr="00EF27C2" w:rsidRDefault="003D374D" w:rsidP="0017226A">
            <w:pPr>
              <w:spacing w:before="2"/>
              <w:ind w:left="40" w:right="356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antusias dalam menjalankan tugas mengajar sehari-hari.</w:t>
            </w:r>
          </w:p>
        </w:tc>
        <w:tc>
          <w:tcPr>
            <w:tcW w:w="1128" w:type="dxa"/>
          </w:tcPr>
          <w:p w14:paraId="350F8BF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307A6CC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BE05BEC" w14:textId="77777777" w:rsidTr="003D374D">
        <w:trPr>
          <w:jc w:val="center"/>
        </w:trPr>
        <w:tc>
          <w:tcPr>
            <w:tcW w:w="630" w:type="dxa"/>
          </w:tcPr>
          <w:p w14:paraId="511E4353" w14:textId="48CE6953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1109B693" w14:textId="77777777" w:rsidR="003D374D" w:rsidRPr="00EF27C2" w:rsidRDefault="003D374D" w:rsidP="0017226A">
            <w:pPr>
              <w:spacing w:before="3"/>
              <w:ind w:left="40" w:right="59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terlibat secara emosional dan intelektual saat mengajar.</w:t>
            </w:r>
          </w:p>
        </w:tc>
        <w:tc>
          <w:tcPr>
            <w:tcW w:w="1128" w:type="dxa"/>
          </w:tcPr>
          <w:p w14:paraId="3CADDCB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4F89AD0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DD6F0C4" w14:textId="77777777" w:rsidTr="003D374D">
        <w:trPr>
          <w:jc w:val="center"/>
        </w:trPr>
        <w:tc>
          <w:tcPr>
            <w:tcW w:w="630" w:type="dxa"/>
          </w:tcPr>
          <w:p w14:paraId="3F277CE3" w14:textId="16F66D28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68EEDE17" w14:textId="77777777" w:rsidR="003D374D" w:rsidRPr="00EF27C2" w:rsidRDefault="003D374D" w:rsidP="0017226A">
            <w:pPr>
              <w:spacing w:before="2" w:line="260" w:lineRule="exact"/>
              <w:ind w:left="40" w:right="477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Lingkungan kerja membantu saya merasa tentram dan bebas tekanan.</w:t>
            </w:r>
          </w:p>
        </w:tc>
        <w:tc>
          <w:tcPr>
            <w:tcW w:w="1128" w:type="dxa"/>
          </w:tcPr>
          <w:p w14:paraId="2ECAF91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BC2ADF0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76BB538" w14:textId="77777777" w:rsidTr="003D374D">
        <w:trPr>
          <w:jc w:val="center"/>
        </w:trPr>
        <w:tc>
          <w:tcPr>
            <w:tcW w:w="630" w:type="dxa"/>
          </w:tcPr>
          <w:p w14:paraId="09DF3D4A" w14:textId="03B37550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4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543EE831" w14:textId="77777777" w:rsidR="003D374D" w:rsidRPr="00EF27C2" w:rsidRDefault="003D374D" w:rsidP="0017226A">
            <w:pPr>
              <w:spacing w:before="3"/>
              <w:ind w:left="40" w:right="477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Dukungan rekan dan atasan menciptakan suasana kerja yang nyaman.</w:t>
            </w:r>
          </w:p>
        </w:tc>
        <w:tc>
          <w:tcPr>
            <w:tcW w:w="1128" w:type="dxa"/>
          </w:tcPr>
          <w:p w14:paraId="0C5E955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2394EA6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8AFDA6F" w14:textId="77777777" w:rsidTr="003D374D">
        <w:trPr>
          <w:jc w:val="center"/>
        </w:trPr>
        <w:tc>
          <w:tcPr>
            <w:tcW w:w="630" w:type="dxa"/>
          </w:tcPr>
          <w:p w14:paraId="60EC369D" w14:textId="4BB5617F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5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60F82011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Pekerjaan mengajar sesuai dengan nilai dan prinsip pribadi saya.</w:t>
            </w:r>
          </w:p>
        </w:tc>
        <w:tc>
          <w:tcPr>
            <w:tcW w:w="1128" w:type="dxa"/>
          </w:tcPr>
          <w:p w14:paraId="29F30FC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CB0484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13E028D" w14:textId="77777777" w:rsidTr="003D374D">
        <w:trPr>
          <w:jc w:val="center"/>
        </w:trPr>
        <w:tc>
          <w:tcPr>
            <w:tcW w:w="630" w:type="dxa"/>
          </w:tcPr>
          <w:p w14:paraId="2ECB2294" w14:textId="6B35E2DA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6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41FA62A7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Peran saya sebagai guru memberi kepuasan dan makna dalam hidup.</w:t>
            </w:r>
          </w:p>
        </w:tc>
        <w:tc>
          <w:tcPr>
            <w:tcW w:w="1128" w:type="dxa"/>
          </w:tcPr>
          <w:p w14:paraId="3DA7872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EF9690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609ED57" w14:textId="77777777" w:rsidTr="003D374D">
        <w:trPr>
          <w:jc w:val="center"/>
        </w:trPr>
        <w:tc>
          <w:tcPr>
            <w:tcW w:w="630" w:type="dxa"/>
          </w:tcPr>
          <w:p w14:paraId="10CFD94B" w14:textId="515558CE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7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10CFC8A6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Pekerjaan mengajar membantu saya mengembangkan bakat dan keterampilan.</w:t>
            </w:r>
          </w:p>
        </w:tc>
        <w:tc>
          <w:tcPr>
            <w:tcW w:w="1128" w:type="dxa"/>
          </w:tcPr>
          <w:p w14:paraId="0E5136D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CB181D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FE2B5AB" w14:textId="77777777" w:rsidTr="003D374D">
        <w:trPr>
          <w:jc w:val="center"/>
        </w:trPr>
        <w:tc>
          <w:tcPr>
            <w:tcW w:w="630" w:type="dxa"/>
          </w:tcPr>
          <w:p w14:paraId="45E2D495" w14:textId="008029ED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8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2A0237E4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Pelatihan dari sekolah mendukung peningkatan keterampilan mengajar saya.</w:t>
            </w:r>
          </w:p>
        </w:tc>
        <w:tc>
          <w:tcPr>
            <w:tcW w:w="1128" w:type="dxa"/>
          </w:tcPr>
          <w:p w14:paraId="3226DE8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8348DF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C89C61D" w14:textId="77777777" w:rsidTr="003D374D">
        <w:trPr>
          <w:jc w:val="center"/>
        </w:trPr>
        <w:tc>
          <w:tcPr>
            <w:tcW w:w="630" w:type="dxa"/>
            <w:shd w:val="clear" w:color="auto" w:fill="D9D9D9" w:themeFill="background1" w:themeFillShade="D9"/>
          </w:tcPr>
          <w:p w14:paraId="7CD4AB9C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3" w:type="dxa"/>
            <w:shd w:val="clear" w:color="auto" w:fill="D9D9D9" w:themeFill="background1" w:themeFillShade="D9"/>
          </w:tcPr>
          <w:p w14:paraId="05C86DD2" w14:textId="77777777" w:rsidR="003D374D" w:rsidRPr="00EF27C2" w:rsidRDefault="003D374D" w:rsidP="0017226A">
            <w:pPr>
              <w:spacing w:before="2" w:line="260" w:lineRule="exact"/>
              <w:ind w:left="40" w:right="530"/>
              <w:jc w:val="both"/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Aspek Fisik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7529C55C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5E8563D7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66BBFD51" w14:textId="77777777" w:rsidTr="003D374D">
        <w:trPr>
          <w:jc w:val="center"/>
        </w:trPr>
        <w:tc>
          <w:tcPr>
            <w:tcW w:w="630" w:type="dxa"/>
          </w:tcPr>
          <w:p w14:paraId="5C822F5C" w14:textId="3B57805D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lastRenderedPageBreak/>
              <w:t>9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095FD1B0" w14:textId="77777777" w:rsidR="003D374D" w:rsidRPr="00EF27C2" w:rsidRDefault="003D374D" w:rsidP="0017226A">
            <w:pPr>
              <w:spacing w:before="3"/>
              <w:ind w:left="40" w:right="137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Pekerjaan sebagai guru sesuai dengan kemampuan fisik saya.</w:t>
            </w:r>
          </w:p>
        </w:tc>
        <w:tc>
          <w:tcPr>
            <w:tcW w:w="1128" w:type="dxa"/>
          </w:tcPr>
          <w:p w14:paraId="3BFC0AA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4F32827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898410B" w14:textId="77777777" w:rsidTr="003D374D">
        <w:trPr>
          <w:jc w:val="center"/>
        </w:trPr>
        <w:tc>
          <w:tcPr>
            <w:tcW w:w="630" w:type="dxa"/>
          </w:tcPr>
          <w:p w14:paraId="484F34D2" w14:textId="21338E20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10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21AA2C64" w14:textId="77777777" w:rsidR="003D374D" w:rsidRPr="00EF27C2" w:rsidRDefault="003D374D" w:rsidP="0017226A">
            <w:pPr>
              <w:spacing w:before="2"/>
              <w:ind w:left="40" w:right="97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Tuntutan fisik dan fasilitas kerja di sekolah seimbang bagi saya.</w:t>
            </w:r>
          </w:p>
        </w:tc>
        <w:tc>
          <w:tcPr>
            <w:tcW w:w="1128" w:type="dxa"/>
          </w:tcPr>
          <w:p w14:paraId="1875B27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64CA3F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B55C85E" w14:textId="77777777" w:rsidTr="003D374D">
        <w:trPr>
          <w:jc w:val="center"/>
        </w:trPr>
        <w:tc>
          <w:tcPr>
            <w:tcW w:w="630" w:type="dxa"/>
          </w:tcPr>
          <w:p w14:paraId="264C886E" w14:textId="1F3F9978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1.</w:t>
            </w:r>
          </w:p>
        </w:tc>
        <w:tc>
          <w:tcPr>
            <w:tcW w:w="4403" w:type="dxa"/>
          </w:tcPr>
          <w:p w14:paraId="611AA23A" w14:textId="77777777" w:rsidR="003D374D" w:rsidRPr="00EF27C2" w:rsidRDefault="003D374D" w:rsidP="0017226A">
            <w:pPr>
              <w:spacing w:before="3"/>
              <w:ind w:left="40" w:right="97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Jadwal kerja saya mendukung keseimbangan hidup pribadi dan profesional.</w:t>
            </w:r>
          </w:p>
        </w:tc>
        <w:tc>
          <w:tcPr>
            <w:tcW w:w="1128" w:type="dxa"/>
          </w:tcPr>
          <w:p w14:paraId="55CE62B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9AEB41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5D2D47B" w14:textId="77777777" w:rsidTr="003D374D">
        <w:trPr>
          <w:jc w:val="center"/>
        </w:trPr>
        <w:tc>
          <w:tcPr>
            <w:tcW w:w="630" w:type="dxa"/>
          </w:tcPr>
          <w:p w14:paraId="50970F3F" w14:textId="63EA6160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12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4E30CFB5" w14:textId="77777777" w:rsidR="003D374D" w:rsidRPr="00EF27C2" w:rsidRDefault="003D374D" w:rsidP="0017226A">
            <w:pPr>
              <w:ind w:left="40" w:right="58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Jadwal kerja membantu saya menyelesaikan tugas tanpa beban berlebih.</w:t>
            </w:r>
          </w:p>
        </w:tc>
        <w:tc>
          <w:tcPr>
            <w:tcW w:w="1128" w:type="dxa"/>
          </w:tcPr>
          <w:p w14:paraId="419D3B3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7F51BA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3CB58B6" w14:textId="77777777" w:rsidTr="003D374D">
        <w:trPr>
          <w:jc w:val="center"/>
        </w:trPr>
        <w:tc>
          <w:tcPr>
            <w:tcW w:w="630" w:type="dxa"/>
          </w:tcPr>
          <w:p w14:paraId="53CAD344" w14:textId="6C580550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13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2717B657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Waktu istirahat yang diberikan cukup untuk memulihkan energi saya.</w:t>
            </w:r>
          </w:p>
        </w:tc>
        <w:tc>
          <w:tcPr>
            <w:tcW w:w="1128" w:type="dxa"/>
          </w:tcPr>
          <w:p w14:paraId="53BAEAE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4D20B0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AEBDEF0" w14:textId="77777777" w:rsidTr="003D374D">
        <w:trPr>
          <w:jc w:val="center"/>
        </w:trPr>
        <w:tc>
          <w:tcPr>
            <w:tcW w:w="630" w:type="dxa"/>
          </w:tcPr>
          <w:p w14:paraId="2FFF4A15" w14:textId="0D8D06F6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14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6FC9CB23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Waktu istirahat meningkatkan produktivitas kerja saya.</w:t>
            </w:r>
          </w:p>
        </w:tc>
        <w:tc>
          <w:tcPr>
            <w:tcW w:w="1128" w:type="dxa"/>
          </w:tcPr>
          <w:p w14:paraId="2B82F0C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95CE8A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3C59E97" w14:textId="77777777" w:rsidTr="003D374D">
        <w:trPr>
          <w:jc w:val="center"/>
        </w:trPr>
        <w:tc>
          <w:tcPr>
            <w:tcW w:w="630" w:type="dxa"/>
          </w:tcPr>
          <w:p w14:paraId="0A6912D8" w14:textId="347988DD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15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7C04A23C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Suhu ruang kerja mendukung suasana kerja yang nyaman bagi saya.</w:t>
            </w:r>
          </w:p>
        </w:tc>
        <w:tc>
          <w:tcPr>
            <w:tcW w:w="1128" w:type="dxa"/>
          </w:tcPr>
          <w:p w14:paraId="58D0D9B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F3D66D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097EBDC" w14:textId="77777777" w:rsidTr="003D374D">
        <w:trPr>
          <w:jc w:val="center"/>
        </w:trPr>
        <w:tc>
          <w:tcPr>
            <w:tcW w:w="630" w:type="dxa"/>
          </w:tcPr>
          <w:p w14:paraId="5F61E99C" w14:textId="1AEE9DDC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16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4A4BEEF2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Pencahayaan ruang kerja cukup baik untuk mendukung aktivitas saya.</w:t>
            </w:r>
          </w:p>
        </w:tc>
        <w:tc>
          <w:tcPr>
            <w:tcW w:w="1128" w:type="dxa"/>
          </w:tcPr>
          <w:p w14:paraId="5E1A9B9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DD0F73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418BB9C" w14:textId="77777777" w:rsidTr="003D374D">
        <w:trPr>
          <w:jc w:val="center"/>
        </w:trPr>
        <w:tc>
          <w:tcPr>
            <w:tcW w:w="630" w:type="dxa"/>
          </w:tcPr>
          <w:p w14:paraId="1254D896" w14:textId="46760138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17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5C05A511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Kondisi kesehatan saya mendukung tugas sebagai guru.</w:t>
            </w:r>
          </w:p>
        </w:tc>
        <w:tc>
          <w:tcPr>
            <w:tcW w:w="1128" w:type="dxa"/>
          </w:tcPr>
          <w:p w14:paraId="5F9A6E5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286FDE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74FDAF9" w14:textId="77777777" w:rsidTr="003D374D">
        <w:trPr>
          <w:jc w:val="center"/>
        </w:trPr>
        <w:tc>
          <w:tcPr>
            <w:tcW w:w="630" w:type="dxa"/>
            <w:shd w:val="clear" w:color="auto" w:fill="D9D9D9" w:themeFill="background1" w:themeFillShade="D9"/>
          </w:tcPr>
          <w:p w14:paraId="54E13221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3" w:type="dxa"/>
            <w:shd w:val="clear" w:color="auto" w:fill="D9D9D9" w:themeFill="background1" w:themeFillShade="D9"/>
          </w:tcPr>
          <w:p w14:paraId="5E4CF959" w14:textId="77777777" w:rsidR="003D374D" w:rsidRPr="00EF27C2" w:rsidRDefault="003D374D" w:rsidP="0017226A">
            <w:pPr>
              <w:spacing w:before="2" w:line="260" w:lineRule="exact"/>
              <w:ind w:left="40" w:right="153"/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Aspek Sosial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4A06B19C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7DD8852F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58822DE1" w14:textId="77777777" w:rsidTr="003D374D">
        <w:trPr>
          <w:jc w:val="center"/>
        </w:trPr>
        <w:tc>
          <w:tcPr>
            <w:tcW w:w="630" w:type="dxa"/>
          </w:tcPr>
          <w:p w14:paraId="6D903D46" w14:textId="745AF5FC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18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518B96D2" w14:textId="77777777" w:rsidR="003D374D" w:rsidRPr="00EF27C2" w:rsidRDefault="003D374D" w:rsidP="0017226A">
            <w:pPr>
              <w:spacing w:before="3"/>
              <w:ind w:left="40" w:right="402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Komunikasi dengan atasan mendukung efektivitas kerja saya.</w:t>
            </w:r>
          </w:p>
        </w:tc>
        <w:tc>
          <w:tcPr>
            <w:tcW w:w="1128" w:type="dxa"/>
          </w:tcPr>
          <w:p w14:paraId="7325E1C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0F54B52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AF3DEAE" w14:textId="77777777" w:rsidTr="003D374D">
        <w:trPr>
          <w:jc w:val="center"/>
        </w:trPr>
        <w:tc>
          <w:tcPr>
            <w:tcW w:w="630" w:type="dxa"/>
          </w:tcPr>
          <w:p w14:paraId="1526FEA9" w14:textId="34495174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19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14045EC8" w14:textId="77777777" w:rsidR="003D374D" w:rsidRPr="00EF27C2" w:rsidRDefault="003D374D" w:rsidP="0017226A">
            <w:pPr>
              <w:spacing w:before="100" w:beforeAutospacing="1" w:after="100" w:afterAutospacing="1"/>
              <w:ind w:left="40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 Atasan memberi dukungan dalam menyelesaikan tugas saya. </w:t>
            </w:r>
          </w:p>
        </w:tc>
        <w:tc>
          <w:tcPr>
            <w:tcW w:w="1128" w:type="dxa"/>
          </w:tcPr>
          <w:p w14:paraId="06B4D9C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31366D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5AA22F6" w14:textId="77777777" w:rsidTr="003D374D">
        <w:trPr>
          <w:jc w:val="center"/>
        </w:trPr>
        <w:tc>
          <w:tcPr>
            <w:tcW w:w="630" w:type="dxa"/>
          </w:tcPr>
          <w:p w14:paraId="5D065458" w14:textId="35BB55E9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20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56DE966C" w14:textId="77777777" w:rsidR="003D374D" w:rsidRPr="00EF27C2" w:rsidRDefault="003D374D" w:rsidP="0017226A">
            <w:pPr>
              <w:ind w:left="4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Hubungan baik dengan guru lain meningkatkan kenyamanan kerja saya.</w:t>
            </w:r>
          </w:p>
        </w:tc>
        <w:tc>
          <w:tcPr>
            <w:tcW w:w="1128" w:type="dxa"/>
          </w:tcPr>
          <w:p w14:paraId="343DA100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B5648D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26BE1E9" w14:textId="77777777" w:rsidTr="003D374D">
        <w:trPr>
          <w:jc w:val="center"/>
        </w:trPr>
        <w:tc>
          <w:tcPr>
            <w:tcW w:w="630" w:type="dxa"/>
          </w:tcPr>
          <w:p w14:paraId="4B0C3253" w14:textId="02FDD9FA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21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2DF376C4" w14:textId="77777777" w:rsidR="003D374D" w:rsidRPr="00EF27C2" w:rsidRDefault="003D374D" w:rsidP="0017226A">
            <w:pPr>
              <w:ind w:left="4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Kerja sama antar guru berjalan dengan baik dalam kegiatan sekolah.</w:t>
            </w:r>
          </w:p>
        </w:tc>
        <w:tc>
          <w:tcPr>
            <w:tcW w:w="1128" w:type="dxa"/>
          </w:tcPr>
          <w:p w14:paraId="7020042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74C734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8FBDF26" w14:textId="77777777" w:rsidTr="003D374D">
        <w:trPr>
          <w:jc w:val="center"/>
        </w:trPr>
        <w:tc>
          <w:tcPr>
            <w:tcW w:w="630" w:type="dxa"/>
          </w:tcPr>
          <w:p w14:paraId="28753CC4" w14:textId="4096A495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22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34A8F9CE" w14:textId="77777777" w:rsidR="003D374D" w:rsidRPr="00EF27C2" w:rsidRDefault="003D374D" w:rsidP="0017226A">
            <w:pPr>
              <w:ind w:left="4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Dukungan tenaga kependidikan meningkatkan kepuasan kerja saya.</w:t>
            </w:r>
          </w:p>
        </w:tc>
        <w:tc>
          <w:tcPr>
            <w:tcW w:w="1128" w:type="dxa"/>
          </w:tcPr>
          <w:p w14:paraId="51841C1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43595E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BD6FF08" w14:textId="77777777" w:rsidTr="003D374D">
        <w:trPr>
          <w:jc w:val="center"/>
        </w:trPr>
        <w:tc>
          <w:tcPr>
            <w:tcW w:w="630" w:type="dxa"/>
          </w:tcPr>
          <w:p w14:paraId="21ACA9D8" w14:textId="415400EE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23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77FC92AA" w14:textId="77777777" w:rsidR="003D374D" w:rsidRPr="00EF27C2" w:rsidRDefault="003D374D" w:rsidP="0017226A">
            <w:pPr>
              <w:ind w:left="4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Komunikasi saya dengan tenaga kependidikan berjalan dengan baik.</w:t>
            </w:r>
          </w:p>
        </w:tc>
        <w:tc>
          <w:tcPr>
            <w:tcW w:w="1128" w:type="dxa"/>
          </w:tcPr>
          <w:p w14:paraId="2F9383B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931A66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6136D4A" w14:textId="77777777" w:rsidTr="003D374D">
        <w:trPr>
          <w:jc w:val="center"/>
        </w:trPr>
        <w:tc>
          <w:tcPr>
            <w:tcW w:w="630" w:type="dxa"/>
            <w:shd w:val="clear" w:color="auto" w:fill="D9D9D9" w:themeFill="background1" w:themeFillShade="D9"/>
          </w:tcPr>
          <w:p w14:paraId="1A689986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3" w:type="dxa"/>
            <w:shd w:val="clear" w:color="auto" w:fill="D9D9D9" w:themeFill="background1" w:themeFillShade="D9"/>
          </w:tcPr>
          <w:p w14:paraId="39D65E48" w14:textId="77777777" w:rsidR="003D374D" w:rsidRPr="00EF27C2" w:rsidRDefault="003D374D" w:rsidP="0017226A">
            <w:pPr>
              <w:ind w:left="40"/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Aspek Finansial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6FEBC2C3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429BA9D3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58D063C2" w14:textId="77777777" w:rsidTr="003D374D">
        <w:trPr>
          <w:jc w:val="center"/>
        </w:trPr>
        <w:tc>
          <w:tcPr>
            <w:tcW w:w="630" w:type="dxa"/>
          </w:tcPr>
          <w:p w14:paraId="49557BE7" w14:textId="452F74E4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bookmarkStart w:id="1" w:name="_Hlk196164430"/>
            <w:r>
              <w:rPr>
                <w:rFonts w:ascii="Times New Roman" w:hAnsi="Times New Roman" w:cs="Times New Roman"/>
                <w:noProof/>
                <w:lang w:val="en-ID"/>
              </w:rPr>
              <w:t>24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6F7F3763" w14:textId="77777777" w:rsidR="003D374D" w:rsidRPr="00EF27C2" w:rsidRDefault="003D374D" w:rsidP="0017226A">
            <w:pPr>
              <w:pStyle w:val="NormalWeb"/>
              <w:ind w:left="40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puas dengan imbalan /gaji yang diberikan sesuai dengan tingkat kualifikasi pendidikan..</w:t>
            </w:r>
          </w:p>
        </w:tc>
        <w:tc>
          <w:tcPr>
            <w:tcW w:w="1128" w:type="dxa"/>
          </w:tcPr>
          <w:p w14:paraId="7E7CD56F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161508ED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D27C1AC" w14:textId="77777777" w:rsidTr="003D374D">
        <w:trPr>
          <w:jc w:val="center"/>
        </w:trPr>
        <w:tc>
          <w:tcPr>
            <w:tcW w:w="630" w:type="dxa"/>
          </w:tcPr>
          <w:p w14:paraId="36041A81" w14:textId="3B47B7CB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bookmarkStart w:id="2" w:name="_Hlk196167316"/>
            <w:bookmarkEnd w:id="1"/>
            <w:r>
              <w:rPr>
                <w:rFonts w:ascii="Times New Roman" w:hAnsi="Times New Roman" w:cs="Times New Roman"/>
                <w:noProof/>
                <w:lang w:val="en-ID"/>
              </w:rPr>
              <w:t>25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56799503" w14:textId="77777777" w:rsidR="003D374D" w:rsidRPr="00EF27C2" w:rsidRDefault="003D374D" w:rsidP="0017226A">
            <w:pPr>
              <w:spacing w:before="100" w:beforeAutospacing="1" w:after="100" w:afterAutospacing="1"/>
              <w:ind w:left="40" w:firstLine="42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Jaminan sosial mampu melindungi saya dan keluarga saya.</w:t>
            </w:r>
          </w:p>
        </w:tc>
        <w:tc>
          <w:tcPr>
            <w:tcW w:w="1128" w:type="dxa"/>
          </w:tcPr>
          <w:p w14:paraId="11567F3E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E5C1742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FC41411" w14:textId="77777777" w:rsidTr="003D374D">
        <w:trPr>
          <w:jc w:val="center"/>
        </w:trPr>
        <w:tc>
          <w:tcPr>
            <w:tcW w:w="630" w:type="dxa"/>
          </w:tcPr>
          <w:p w14:paraId="593DD1ED" w14:textId="219857E4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26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33AB6743" w14:textId="77777777" w:rsidR="003D374D" w:rsidRPr="00EF27C2" w:rsidRDefault="003D374D" w:rsidP="0017226A">
            <w:pPr>
              <w:spacing w:before="3"/>
              <w:ind w:left="40" w:right="62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puas dengan fasilitas jaminan sosial yang diberikan.</w:t>
            </w:r>
          </w:p>
        </w:tc>
        <w:tc>
          <w:tcPr>
            <w:tcW w:w="1128" w:type="dxa"/>
          </w:tcPr>
          <w:p w14:paraId="51A539F9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AADEDFB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F9EFCA1" w14:textId="77777777" w:rsidTr="003D374D">
        <w:trPr>
          <w:jc w:val="center"/>
        </w:trPr>
        <w:tc>
          <w:tcPr>
            <w:tcW w:w="630" w:type="dxa"/>
          </w:tcPr>
          <w:p w14:paraId="3042B807" w14:textId="7D17B063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bookmarkStart w:id="3" w:name="_Hlk196166869"/>
            <w:bookmarkEnd w:id="2"/>
            <w:r>
              <w:rPr>
                <w:rFonts w:ascii="Times New Roman" w:hAnsi="Times New Roman" w:cs="Times New Roman"/>
                <w:noProof/>
                <w:lang w:val="en-ID"/>
              </w:rPr>
              <w:t>27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0A9AB4F2" w14:textId="77777777" w:rsidR="003D374D" w:rsidRPr="00EF27C2" w:rsidRDefault="003D374D" w:rsidP="0017226A">
            <w:pPr>
              <w:spacing w:line="260" w:lineRule="exact"/>
              <w:ind w:left="40" w:right="62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Jaminan sosial sudah sesuai dengan harapan saya sebagai guru.</w:t>
            </w:r>
          </w:p>
        </w:tc>
        <w:tc>
          <w:tcPr>
            <w:tcW w:w="1128" w:type="dxa"/>
          </w:tcPr>
          <w:p w14:paraId="6C1C5791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6584399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16A16BC" w14:textId="77777777" w:rsidTr="003D374D">
        <w:trPr>
          <w:jc w:val="center"/>
        </w:trPr>
        <w:tc>
          <w:tcPr>
            <w:tcW w:w="630" w:type="dxa"/>
          </w:tcPr>
          <w:p w14:paraId="714EA45F" w14:textId="6566019D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28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7104C253" w14:textId="77777777" w:rsidR="003D374D" w:rsidRPr="00EF27C2" w:rsidRDefault="003D374D" w:rsidP="0017226A">
            <w:pPr>
              <w:spacing w:before="100" w:beforeAutospacing="1" w:after="100" w:afterAutospacing="1"/>
              <w:ind w:left="40" w:hanging="100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  </w:t>
            </w:r>
            <w:r w:rsidRPr="00EF27C2">
              <w:rPr>
                <w:rFonts w:ascii="Times New Roman" w:hAnsi="Times New Roman" w:cs="Times New Roman"/>
                <w:noProof/>
                <w:lang w:val="en-ID"/>
              </w:rPr>
              <w:t>Jaminan sosial belum cukup untuk situasi darurat.</w:t>
            </w:r>
          </w:p>
        </w:tc>
        <w:tc>
          <w:tcPr>
            <w:tcW w:w="1128" w:type="dxa"/>
          </w:tcPr>
          <w:p w14:paraId="5E9FE70E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76FFC7F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bookmarkEnd w:id="3"/>
      <w:tr w:rsidR="003D374D" w:rsidRPr="00EF27C2" w14:paraId="1DE3E0F3" w14:textId="77777777" w:rsidTr="003D374D">
        <w:trPr>
          <w:jc w:val="center"/>
        </w:trPr>
        <w:tc>
          <w:tcPr>
            <w:tcW w:w="630" w:type="dxa"/>
          </w:tcPr>
          <w:p w14:paraId="3DF7173E" w14:textId="6B913BE8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29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4B438369" w14:textId="77777777" w:rsidR="003D374D" w:rsidRPr="00EF27C2" w:rsidRDefault="003D374D" w:rsidP="0017226A">
            <w:pPr>
              <w:spacing w:before="4"/>
              <w:ind w:left="40" w:right="32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Kebijakan tunjangan sesuai dengan kebutuhan saya sebagai guru.</w:t>
            </w:r>
          </w:p>
        </w:tc>
        <w:tc>
          <w:tcPr>
            <w:tcW w:w="1128" w:type="dxa"/>
          </w:tcPr>
          <w:p w14:paraId="78151D78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D188BFD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A7285D5" w14:textId="77777777" w:rsidTr="003D374D">
        <w:trPr>
          <w:jc w:val="center"/>
        </w:trPr>
        <w:tc>
          <w:tcPr>
            <w:tcW w:w="630" w:type="dxa"/>
          </w:tcPr>
          <w:p w14:paraId="7F08BB93" w14:textId="2E2D82B4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bookmarkStart w:id="4" w:name="_Hlk196167369"/>
            <w:r>
              <w:rPr>
                <w:rFonts w:ascii="Times New Roman" w:hAnsi="Times New Roman" w:cs="Times New Roman"/>
                <w:noProof/>
                <w:lang w:val="en-ID"/>
              </w:rPr>
              <w:lastRenderedPageBreak/>
              <w:t>30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0D10F1AA" w14:textId="77777777" w:rsidR="003D374D" w:rsidRPr="00EF27C2" w:rsidRDefault="003D374D" w:rsidP="0017226A">
            <w:pPr>
              <w:spacing w:before="4"/>
              <w:ind w:left="40" w:right="32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puas dengan fasilitas jaminan sosial yang diberikan.</w:t>
            </w:r>
          </w:p>
        </w:tc>
        <w:tc>
          <w:tcPr>
            <w:tcW w:w="1128" w:type="dxa"/>
          </w:tcPr>
          <w:p w14:paraId="5E13B297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4B72EA9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9AFA051" w14:textId="77777777" w:rsidTr="003D374D">
        <w:trPr>
          <w:jc w:val="center"/>
        </w:trPr>
        <w:tc>
          <w:tcPr>
            <w:tcW w:w="630" w:type="dxa"/>
          </w:tcPr>
          <w:p w14:paraId="46853C22" w14:textId="7BD9A6D7" w:rsidR="003D374D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31</w:t>
            </w:r>
            <w:r w:rsidR="003D374D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4403" w:type="dxa"/>
          </w:tcPr>
          <w:p w14:paraId="0060B295" w14:textId="77777777" w:rsidR="003D374D" w:rsidRPr="00EF27C2" w:rsidRDefault="003D374D" w:rsidP="0017226A">
            <w:pPr>
              <w:spacing w:before="4"/>
              <w:ind w:left="40" w:right="32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Fasilitas kerja (ruang, alat) mendukung kinerja saya.</w:t>
            </w:r>
          </w:p>
        </w:tc>
        <w:tc>
          <w:tcPr>
            <w:tcW w:w="1128" w:type="dxa"/>
          </w:tcPr>
          <w:p w14:paraId="18AFA385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2520F14C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bookmarkEnd w:id="4"/>
      <w:tr w:rsidR="003D374D" w:rsidRPr="00EF27C2" w14:paraId="4A9A1C13" w14:textId="77777777" w:rsidTr="00052C9B">
        <w:trPr>
          <w:jc w:val="center"/>
        </w:trPr>
        <w:tc>
          <w:tcPr>
            <w:tcW w:w="630" w:type="dxa"/>
          </w:tcPr>
          <w:p w14:paraId="3A92293E" w14:textId="77777777" w:rsidR="003D374D" w:rsidRPr="00EF27C2" w:rsidRDefault="003D374D" w:rsidP="003D374D">
            <w:pPr>
              <w:jc w:val="center"/>
              <w:rPr>
                <w:noProof/>
                <w:lang w:val="en-ID"/>
              </w:rPr>
            </w:pPr>
          </w:p>
        </w:tc>
        <w:tc>
          <w:tcPr>
            <w:tcW w:w="4403" w:type="dxa"/>
          </w:tcPr>
          <w:p w14:paraId="1444F549" w14:textId="68534CFA" w:rsidR="003D374D" w:rsidRPr="00EF27C2" w:rsidRDefault="003D374D" w:rsidP="003D374D">
            <w:pPr>
              <w:spacing w:before="4"/>
              <w:ind w:left="40" w:right="321"/>
              <w:jc w:val="both"/>
              <w:rPr>
                <w:noProof/>
                <w:lang w:val="en-ID"/>
              </w:rPr>
            </w:pPr>
            <w:r>
              <w:rPr>
                <w:noProof/>
                <w:lang w:val="en-ID"/>
              </w:rPr>
              <w:t>Rerata Total</w:t>
            </w:r>
          </w:p>
        </w:tc>
        <w:tc>
          <w:tcPr>
            <w:tcW w:w="2176" w:type="dxa"/>
            <w:gridSpan w:val="2"/>
          </w:tcPr>
          <w:p w14:paraId="139EB533" w14:textId="77777777" w:rsidR="003D374D" w:rsidRPr="00EF27C2" w:rsidRDefault="003D374D" w:rsidP="003D374D">
            <w:pPr>
              <w:jc w:val="both"/>
              <w:rPr>
                <w:noProof/>
                <w:lang w:val="en-ID"/>
              </w:rPr>
            </w:pPr>
          </w:p>
        </w:tc>
      </w:tr>
    </w:tbl>
    <w:p w14:paraId="7E2CCDC2" w14:textId="77777777" w:rsidR="003D374D" w:rsidRPr="00EF27C2" w:rsidRDefault="003D374D" w:rsidP="003D374D">
      <w:pPr>
        <w:rPr>
          <w:noProof/>
          <w:lang w:val="en-ID"/>
        </w:rPr>
      </w:pPr>
      <w:bookmarkStart w:id="5" w:name="_Hlk196167387"/>
    </w:p>
    <w:bookmarkEnd w:id="5"/>
    <w:p w14:paraId="17DE97E5" w14:textId="77777777" w:rsidR="003D374D" w:rsidRPr="00EF27C2" w:rsidRDefault="003D374D" w:rsidP="003D374D">
      <w:pPr>
        <w:jc w:val="center"/>
        <w:rPr>
          <w:b/>
          <w:noProof/>
          <w:lang w:val="en-ID"/>
        </w:rPr>
      </w:pPr>
    </w:p>
    <w:p w14:paraId="5175EEF4" w14:textId="77777777" w:rsidR="003D374D" w:rsidRPr="00EF27C2" w:rsidRDefault="003D374D" w:rsidP="003D374D">
      <w:pPr>
        <w:jc w:val="center"/>
        <w:rPr>
          <w:b/>
          <w:noProof/>
          <w:lang w:val="en-ID"/>
        </w:rPr>
      </w:pPr>
    </w:p>
    <w:p w14:paraId="345CDA69" w14:textId="77777777" w:rsidR="003D374D" w:rsidRPr="00EF27C2" w:rsidRDefault="003D374D" w:rsidP="003D374D">
      <w:pPr>
        <w:jc w:val="center"/>
        <w:rPr>
          <w:b/>
          <w:noProof/>
          <w:lang w:val="en-ID"/>
        </w:rPr>
      </w:pPr>
    </w:p>
    <w:p w14:paraId="6933CAD4" w14:textId="77777777" w:rsidR="003D374D" w:rsidRPr="00EF27C2" w:rsidRDefault="003D374D" w:rsidP="003D374D">
      <w:pPr>
        <w:jc w:val="center"/>
        <w:rPr>
          <w:b/>
          <w:noProof/>
          <w:lang w:val="en-ID"/>
        </w:rPr>
      </w:pPr>
    </w:p>
    <w:p w14:paraId="570C7013" w14:textId="1A99B393" w:rsidR="003D374D" w:rsidRPr="00EF27C2" w:rsidRDefault="00D26BF2" w:rsidP="003D374D">
      <w:pPr>
        <w:jc w:val="center"/>
        <w:rPr>
          <w:b/>
          <w:noProof/>
          <w:lang w:val="en-ID"/>
        </w:rPr>
      </w:pPr>
      <w:r>
        <w:rPr>
          <w:b/>
          <w:noProof/>
          <w:lang w:val="en-ID"/>
        </w:rPr>
        <w:t>Rerata Variabel</w:t>
      </w:r>
    </w:p>
    <w:p w14:paraId="13345ED9" w14:textId="77777777" w:rsidR="003D374D" w:rsidRPr="00EF27C2" w:rsidRDefault="003D374D" w:rsidP="003D374D">
      <w:pPr>
        <w:jc w:val="center"/>
        <w:rPr>
          <w:b/>
          <w:noProof/>
          <w:lang w:val="en-ID"/>
        </w:rPr>
      </w:pPr>
      <w:r w:rsidRPr="00EF27C2">
        <w:rPr>
          <w:b/>
          <w:noProof/>
          <w:lang w:val="en-ID"/>
        </w:rPr>
        <w:t>KOMITMEN ORGANISASI</w:t>
      </w:r>
    </w:p>
    <w:p w14:paraId="5B276B6B" w14:textId="77777777" w:rsidR="003D374D" w:rsidRPr="00EF27C2" w:rsidRDefault="003D374D" w:rsidP="003D374D">
      <w:pPr>
        <w:jc w:val="center"/>
        <w:rPr>
          <w:noProof/>
          <w:lang w:val="en-ID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91"/>
        <w:gridCol w:w="4706"/>
        <w:gridCol w:w="1342"/>
        <w:gridCol w:w="1389"/>
      </w:tblGrid>
      <w:tr w:rsidR="00D26BF2" w:rsidRPr="00EF27C2" w14:paraId="60B621B1" w14:textId="77777777" w:rsidTr="00D26BF2">
        <w:trPr>
          <w:tblHeader/>
          <w:jc w:val="center"/>
        </w:trPr>
        <w:tc>
          <w:tcPr>
            <w:tcW w:w="0" w:type="auto"/>
            <w:shd w:val="clear" w:color="auto" w:fill="FBD4B4" w:themeFill="accent6" w:themeFillTint="66"/>
          </w:tcPr>
          <w:p w14:paraId="50AA04C5" w14:textId="05C665D2" w:rsidR="00D26BF2" w:rsidRPr="00EF27C2" w:rsidRDefault="00D26BF2" w:rsidP="00D26BF2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>
              <w:rPr>
                <w:rFonts w:ascii="Times New Roman" w:hAnsi="Times New Roman" w:cs="Times New Roman"/>
                <w:b/>
                <w:noProof/>
                <w:lang w:val="en-ID"/>
              </w:rPr>
              <w:t>No</w:t>
            </w:r>
          </w:p>
        </w:tc>
        <w:tc>
          <w:tcPr>
            <w:tcW w:w="0" w:type="auto"/>
            <w:shd w:val="clear" w:color="auto" w:fill="FBD4B4" w:themeFill="accent6" w:themeFillTint="66"/>
          </w:tcPr>
          <w:p w14:paraId="2585C8FE" w14:textId="16CEC087" w:rsidR="00D26BF2" w:rsidRPr="00EF27C2" w:rsidRDefault="00D26BF2" w:rsidP="00D26BF2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>
              <w:rPr>
                <w:rFonts w:ascii="Times New Roman" w:hAnsi="Times New Roman" w:cs="Times New Roman"/>
                <w:b/>
                <w:noProof/>
                <w:lang w:val="en-ID"/>
              </w:rPr>
              <w:t>Pernyataan</w:t>
            </w:r>
          </w:p>
        </w:tc>
        <w:tc>
          <w:tcPr>
            <w:tcW w:w="0" w:type="auto"/>
            <w:shd w:val="clear" w:color="auto" w:fill="FBD4B4" w:themeFill="accent6" w:themeFillTint="66"/>
            <w:vAlign w:val="center"/>
          </w:tcPr>
          <w:p w14:paraId="187C806F" w14:textId="246DF334" w:rsidR="00D26BF2" w:rsidRPr="00EF27C2" w:rsidRDefault="00D26BF2" w:rsidP="00D26BF2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Rerata Indikator</w:t>
            </w:r>
          </w:p>
        </w:tc>
        <w:tc>
          <w:tcPr>
            <w:tcW w:w="0" w:type="auto"/>
            <w:shd w:val="clear" w:color="auto" w:fill="FBD4B4" w:themeFill="accent6" w:themeFillTint="66"/>
            <w:vAlign w:val="center"/>
          </w:tcPr>
          <w:p w14:paraId="7B57D2B9" w14:textId="130F1563" w:rsidR="00D26BF2" w:rsidRPr="00EF27C2" w:rsidRDefault="00D26BF2" w:rsidP="00D26BF2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Rerata </w:t>
            </w:r>
            <w:r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Sub </w:t>
            </w:r>
            <w:r w:rsidRPr="00591072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Variabel</w:t>
            </w:r>
          </w:p>
        </w:tc>
      </w:tr>
      <w:tr w:rsidR="00D26BF2" w:rsidRPr="00EF27C2" w14:paraId="79DB7749" w14:textId="77777777" w:rsidTr="00D26BF2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463772B8" w14:textId="77777777" w:rsidR="00D26BF2" w:rsidRPr="00EF27C2" w:rsidRDefault="00D26BF2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838DA81" w14:textId="77777777" w:rsidR="00D26BF2" w:rsidRPr="00EF27C2" w:rsidRDefault="00D26BF2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b/>
                <w:noProof/>
                <w:lang w:val="en-ID"/>
              </w:rPr>
              <w:t>Komitmen Afektif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82362A7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08C67B4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D26BF2" w:rsidRPr="00EF27C2" w14:paraId="1CB1A43D" w14:textId="77777777" w:rsidTr="00D26BF2">
        <w:trPr>
          <w:jc w:val="center"/>
        </w:trPr>
        <w:tc>
          <w:tcPr>
            <w:tcW w:w="0" w:type="auto"/>
          </w:tcPr>
          <w:p w14:paraId="737C1DB5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1.</w:t>
            </w:r>
          </w:p>
        </w:tc>
        <w:tc>
          <w:tcPr>
            <w:tcW w:w="0" w:type="auto"/>
          </w:tcPr>
          <w:p w14:paraId="7B8CA20F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nyaman untuk menghabiskan sisa karir saya di sekolah ini.</w:t>
            </w:r>
          </w:p>
        </w:tc>
        <w:tc>
          <w:tcPr>
            <w:tcW w:w="0" w:type="auto"/>
          </w:tcPr>
          <w:p w14:paraId="5D321CA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 w:val="restart"/>
          </w:tcPr>
          <w:p w14:paraId="6681E83D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2AAAE2C" w14:textId="77777777" w:rsidTr="00D26BF2">
        <w:trPr>
          <w:jc w:val="center"/>
        </w:trPr>
        <w:tc>
          <w:tcPr>
            <w:tcW w:w="0" w:type="auto"/>
          </w:tcPr>
          <w:p w14:paraId="65F682A3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2.</w:t>
            </w:r>
          </w:p>
        </w:tc>
        <w:tc>
          <w:tcPr>
            <w:tcW w:w="0" w:type="auto"/>
          </w:tcPr>
          <w:p w14:paraId="3CFE962F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bangga menjadi bagian dari komunitas di sekolah ini.</w:t>
            </w:r>
          </w:p>
        </w:tc>
        <w:tc>
          <w:tcPr>
            <w:tcW w:w="0" w:type="auto"/>
          </w:tcPr>
          <w:p w14:paraId="0DD4634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7F1DC09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EBFFDBD" w14:textId="77777777" w:rsidTr="00D26BF2">
        <w:trPr>
          <w:jc w:val="center"/>
        </w:trPr>
        <w:tc>
          <w:tcPr>
            <w:tcW w:w="0" w:type="auto"/>
          </w:tcPr>
          <w:p w14:paraId="245E547E" w14:textId="01DAA377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51DC3772" w14:textId="77777777" w:rsidR="00D26BF2" w:rsidRPr="00EF27C2" w:rsidRDefault="00D26BF2" w:rsidP="0017226A">
            <w:pPr>
              <w:pStyle w:val="NormalWeb"/>
              <w:ind w:left="34" w:hanging="42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 xml:space="preserve"> Saya secara aktif merekomendasikan sekolah ini kepada orang yang bertanya tentang tempat bekerja yang baik.</w:t>
            </w:r>
          </w:p>
        </w:tc>
        <w:tc>
          <w:tcPr>
            <w:tcW w:w="0" w:type="auto"/>
          </w:tcPr>
          <w:p w14:paraId="0847E9C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9E15210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CAF9D06" w14:textId="77777777" w:rsidTr="00D26BF2">
        <w:trPr>
          <w:jc w:val="center"/>
        </w:trPr>
        <w:tc>
          <w:tcPr>
            <w:tcW w:w="0" w:type="auto"/>
          </w:tcPr>
          <w:p w14:paraId="573802CA" w14:textId="795395B8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4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1ACFE01E" w14:textId="77777777" w:rsidR="00D26BF2" w:rsidRPr="00EF27C2" w:rsidRDefault="00D26BF2" w:rsidP="0017226A">
            <w:pPr>
              <w:spacing w:before="2" w:line="260" w:lineRule="exact"/>
              <w:ind w:left="34" w:right="56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merasa bahwa masalah yang terjadi di organisasi ini juga merupakan tanggung jawab saya sebagai pegawai</w:t>
            </w:r>
          </w:p>
        </w:tc>
        <w:tc>
          <w:tcPr>
            <w:tcW w:w="0" w:type="auto"/>
          </w:tcPr>
          <w:p w14:paraId="33D5A57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63A3D9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73A7C49" w14:textId="77777777" w:rsidTr="00D26BF2">
        <w:trPr>
          <w:jc w:val="center"/>
        </w:trPr>
        <w:tc>
          <w:tcPr>
            <w:tcW w:w="0" w:type="auto"/>
          </w:tcPr>
          <w:p w14:paraId="6827BB14" w14:textId="1F4DB88F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5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5740EE8B" w14:textId="77777777" w:rsidR="00D26BF2" w:rsidRPr="00EF27C2" w:rsidRDefault="00D26BF2" w:rsidP="0017226A">
            <w:pPr>
              <w:pStyle w:val="NormalWeb"/>
              <w:ind w:left="34" w:hanging="42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terdorong untuk membantu menyelesaikan masalah di organisasi ini karena saya bagian dari sekolah ini.</w:t>
            </w:r>
          </w:p>
        </w:tc>
        <w:tc>
          <w:tcPr>
            <w:tcW w:w="0" w:type="auto"/>
          </w:tcPr>
          <w:p w14:paraId="710C232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9ACCAF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96F8B83" w14:textId="77777777" w:rsidTr="00D26BF2">
        <w:trPr>
          <w:jc w:val="center"/>
        </w:trPr>
        <w:tc>
          <w:tcPr>
            <w:tcW w:w="0" w:type="auto"/>
          </w:tcPr>
          <w:p w14:paraId="6C0FAF6D" w14:textId="43E7C08A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6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30C9E31B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pekerjaan di sekolah ini sudah memenuhi harapan saya sehingga tidak tertarik dengan pekerjaan lain.</w:t>
            </w:r>
          </w:p>
        </w:tc>
        <w:tc>
          <w:tcPr>
            <w:tcW w:w="0" w:type="auto"/>
          </w:tcPr>
          <w:p w14:paraId="4C1A5C0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A4A1F03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EFA09CC" w14:textId="77777777" w:rsidTr="00D26BF2">
        <w:trPr>
          <w:jc w:val="center"/>
        </w:trPr>
        <w:tc>
          <w:tcPr>
            <w:tcW w:w="0" w:type="auto"/>
          </w:tcPr>
          <w:p w14:paraId="1747D318" w14:textId="1770EC0A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7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397A0388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puas dengan pekerjaan saya di sekolah ini dan tidak terpikir untuk mencari pekerjaan di tempat lain.</w:t>
            </w:r>
          </w:p>
        </w:tc>
        <w:tc>
          <w:tcPr>
            <w:tcW w:w="0" w:type="auto"/>
          </w:tcPr>
          <w:p w14:paraId="18E63AA5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364954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5524DBC" w14:textId="77777777" w:rsidTr="00D26BF2">
        <w:trPr>
          <w:jc w:val="center"/>
        </w:trPr>
        <w:tc>
          <w:tcPr>
            <w:tcW w:w="0" w:type="auto"/>
          </w:tcPr>
          <w:p w14:paraId="3956CFBF" w14:textId="687F4B00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8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526C96CC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pekerjaan saya di sekolah ini memberikan kesempatan terbaik untuk pengembangan karir saya.</w:t>
            </w:r>
          </w:p>
        </w:tc>
        <w:tc>
          <w:tcPr>
            <w:tcW w:w="0" w:type="auto"/>
          </w:tcPr>
          <w:p w14:paraId="2AE1E3B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36EA4BA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8572CBB" w14:textId="77777777" w:rsidTr="00D26BF2">
        <w:trPr>
          <w:jc w:val="center"/>
        </w:trPr>
        <w:tc>
          <w:tcPr>
            <w:tcW w:w="0" w:type="auto"/>
          </w:tcPr>
          <w:p w14:paraId="07980296" w14:textId="766D2ECA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9.</w:t>
            </w:r>
          </w:p>
        </w:tc>
        <w:tc>
          <w:tcPr>
            <w:tcW w:w="0" w:type="auto"/>
          </w:tcPr>
          <w:p w14:paraId="6DA7EAE3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memiliki hubungan yang erat dengan warga sekolah lainnya.</w:t>
            </w:r>
          </w:p>
        </w:tc>
        <w:tc>
          <w:tcPr>
            <w:tcW w:w="0" w:type="auto"/>
          </w:tcPr>
          <w:p w14:paraId="5DEB01B8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BADE868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B0BAF6C" w14:textId="77777777" w:rsidTr="00D26BF2">
        <w:trPr>
          <w:jc w:val="center"/>
        </w:trPr>
        <w:tc>
          <w:tcPr>
            <w:tcW w:w="0" w:type="auto"/>
          </w:tcPr>
          <w:p w14:paraId="63F91B25" w14:textId="35465B15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10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66935938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memiliki ikatan emosional yang kuat dengan organisasi ini.</w:t>
            </w:r>
          </w:p>
        </w:tc>
        <w:tc>
          <w:tcPr>
            <w:tcW w:w="0" w:type="auto"/>
          </w:tcPr>
          <w:p w14:paraId="3DD2A01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453AD80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51998C0" w14:textId="77777777" w:rsidTr="00D26BF2">
        <w:trPr>
          <w:jc w:val="center"/>
        </w:trPr>
        <w:tc>
          <w:tcPr>
            <w:tcW w:w="0" w:type="auto"/>
          </w:tcPr>
          <w:p w14:paraId="2FD5ABEB" w14:textId="01BCE9DF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11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33311E4E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bahwa menjadi guru memberikan makna besar dalam hidup saya.</w:t>
            </w:r>
          </w:p>
        </w:tc>
        <w:tc>
          <w:tcPr>
            <w:tcW w:w="0" w:type="auto"/>
          </w:tcPr>
          <w:p w14:paraId="7E64583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6A98696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8E3836C" w14:textId="77777777" w:rsidTr="00D26BF2">
        <w:trPr>
          <w:jc w:val="center"/>
        </w:trPr>
        <w:tc>
          <w:tcPr>
            <w:tcW w:w="0" w:type="auto"/>
          </w:tcPr>
          <w:p w14:paraId="7BDF5DCF" w14:textId="1D8752C5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lastRenderedPageBreak/>
              <w:t>12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431EC064" w14:textId="77777777" w:rsidR="00D26BF2" w:rsidRPr="00C51891" w:rsidRDefault="00D26BF2" w:rsidP="0017226A">
            <w:pPr>
              <w:pStyle w:val="NormalWeb"/>
              <w:ind w:left="34" w:hanging="42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terinspirasi dan termotivasi setiap hari sebagai seorang guru.</w:t>
            </w:r>
          </w:p>
        </w:tc>
        <w:tc>
          <w:tcPr>
            <w:tcW w:w="0" w:type="auto"/>
          </w:tcPr>
          <w:p w14:paraId="0DC78F4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3BD04D31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6DC4F44" w14:textId="77777777" w:rsidTr="00D26BF2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66B43264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9FE1406" w14:textId="77777777" w:rsidR="00D26BF2" w:rsidRPr="00EF27C2" w:rsidRDefault="00D26BF2" w:rsidP="0017226A">
            <w:pPr>
              <w:ind w:left="34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b/>
                <w:noProof/>
                <w:lang w:val="en-ID"/>
              </w:rPr>
              <w:t>Komitmen Berkelanjutan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353010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25B0AA9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252B45A" w14:textId="77777777" w:rsidTr="00D26BF2">
        <w:trPr>
          <w:jc w:val="center"/>
        </w:trPr>
        <w:tc>
          <w:tcPr>
            <w:tcW w:w="0" w:type="auto"/>
          </w:tcPr>
          <w:p w14:paraId="5CD9C6C2" w14:textId="65BA019C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13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29AADF43" w14:textId="77777777" w:rsidR="00D26BF2" w:rsidRPr="00C51891" w:rsidRDefault="00D26BF2" w:rsidP="0017226A">
            <w:pPr>
              <w:spacing w:before="3"/>
              <w:ind w:left="34" w:right="209"/>
              <w:jc w:val="both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merasa bangga dan memiliki keterikatan yang kuat dengan organisasi ini.</w:t>
            </w:r>
          </w:p>
        </w:tc>
        <w:tc>
          <w:tcPr>
            <w:tcW w:w="0" w:type="auto"/>
          </w:tcPr>
          <w:p w14:paraId="1B43DE91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 w:val="restart"/>
          </w:tcPr>
          <w:p w14:paraId="15BE104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DB36FD1" w14:textId="77777777" w:rsidTr="00D26BF2">
        <w:trPr>
          <w:jc w:val="center"/>
        </w:trPr>
        <w:tc>
          <w:tcPr>
            <w:tcW w:w="0" w:type="auto"/>
          </w:tcPr>
          <w:p w14:paraId="67F0DF33" w14:textId="76436E08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14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1EAF89E9" w14:textId="77777777" w:rsidR="00D26BF2" w:rsidRPr="00C51891" w:rsidRDefault="00D26BF2" w:rsidP="0017226A">
            <w:pPr>
              <w:pStyle w:val="NormalWeb"/>
              <w:ind w:left="34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ingin terus berkontribusi dan berkembang di sekolah ini dalam jangka panjang.</w:t>
            </w:r>
          </w:p>
        </w:tc>
        <w:tc>
          <w:tcPr>
            <w:tcW w:w="0" w:type="auto"/>
          </w:tcPr>
          <w:p w14:paraId="4F4A7614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6A0AD3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BCD414F" w14:textId="77777777" w:rsidTr="00D26BF2">
        <w:trPr>
          <w:jc w:val="center"/>
        </w:trPr>
        <w:tc>
          <w:tcPr>
            <w:tcW w:w="0" w:type="auto"/>
          </w:tcPr>
          <w:p w14:paraId="56645D04" w14:textId="2BC4B82B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15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63513F23" w14:textId="77777777" w:rsidR="00D26BF2" w:rsidRPr="00C51891" w:rsidRDefault="00D26BF2" w:rsidP="0017226A">
            <w:pPr>
              <w:pStyle w:val="NormalWeb"/>
              <w:ind w:left="34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pekerjaan sebagai guru adalah bagian penting dalam hidup saya.</w:t>
            </w:r>
          </w:p>
        </w:tc>
        <w:tc>
          <w:tcPr>
            <w:tcW w:w="0" w:type="auto"/>
          </w:tcPr>
          <w:p w14:paraId="3EF01601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B88FA9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E2B336C" w14:textId="77777777" w:rsidTr="00D26BF2">
        <w:trPr>
          <w:jc w:val="center"/>
        </w:trPr>
        <w:tc>
          <w:tcPr>
            <w:tcW w:w="0" w:type="auto"/>
          </w:tcPr>
          <w:p w14:paraId="4C4F5987" w14:textId="110F5FAC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16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1B2A641D" w14:textId="77777777" w:rsidR="00D26BF2" w:rsidRPr="00C51891" w:rsidRDefault="00D26BF2" w:rsidP="0017226A">
            <w:pPr>
              <w:pStyle w:val="NormalWeb"/>
              <w:ind w:left="34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memiliki keterikatan emosional yang kuat dengan profesi sebagai guru.</w:t>
            </w:r>
          </w:p>
        </w:tc>
        <w:tc>
          <w:tcPr>
            <w:tcW w:w="0" w:type="auto"/>
          </w:tcPr>
          <w:p w14:paraId="444F7EB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38BDAFBD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F81233E" w14:textId="77777777" w:rsidTr="00D26BF2">
        <w:trPr>
          <w:jc w:val="center"/>
        </w:trPr>
        <w:tc>
          <w:tcPr>
            <w:tcW w:w="0" w:type="auto"/>
          </w:tcPr>
          <w:p w14:paraId="4A8CEF2F" w14:textId="01AD54C5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17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1BC0BA8A" w14:textId="77777777" w:rsidR="00D26BF2" w:rsidRPr="00C51891" w:rsidRDefault="00D26BF2" w:rsidP="0017226A">
            <w:pPr>
              <w:pStyle w:val="NormalWeb"/>
              <w:ind w:left="34" w:hanging="28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noProof/>
                <w:sz w:val="22"/>
                <w:szCs w:val="22"/>
              </w:rPr>
              <w:tab/>
            </w:r>
            <w:r w:rsidRPr="00C51891">
              <w:rPr>
                <w:rStyle w:val="Strong"/>
                <w:b w:val="0"/>
                <w:bCs w:val="0"/>
                <w:noProof/>
              </w:rPr>
              <w:t>Saya khawatir akan kehilangan banyak hal jika tidak lagi bekerja sebagai guru.</w:t>
            </w:r>
          </w:p>
        </w:tc>
        <w:tc>
          <w:tcPr>
            <w:tcW w:w="0" w:type="auto"/>
          </w:tcPr>
          <w:p w14:paraId="4BC0F92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5232FC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C782A1E" w14:textId="77777777" w:rsidTr="00D26BF2">
        <w:trPr>
          <w:jc w:val="center"/>
        </w:trPr>
        <w:tc>
          <w:tcPr>
            <w:tcW w:w="0" w:type="auto"/>
          </w:tcPr>
          <w:p w14:paraId="2831F1B1" w14:textId="73B64336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18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1F11E9EC" w14:textId="77777777" w:rsidR="00D26BF2" w:rsidRPr="00C51891" w:rsidRDefault="00D26BF2" w:rsidP="0017226A">
            <w:pPr>
              <w:pStyle w:val="NormalWeb"/>
              <w:ind w:left="34" w:hanging="28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noProof/>
                <w:sz w:val="22"/>
                <w:szCs w:val="22"/>
              </w:rPr>
              <w:tab/>
            </w:r>
            <w:r w:rsidRPr="00C51891">
              <w:rPr>
                <w:rStyle w:val="Strong"/>
                <w:b w:val="0"/>
                <w:bCs w:val="0"/>
                <w:noProof/>
              </w:rPr>
              <w:t>Saya merasa profesi guru memberikan stabilitas dan keamanan bagi masa depan saya.</w:t>
            </w:r>
          </w:p>
        </w:tc>
        <w:tc>
          <w:tcPr>
            <w:tcW w:w="0" w:type="auto"/>
          </w:tcPr>
          <w:p w14:paraId="0D47B550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30388D8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0A5D8A2" w14:textId="77777777" w:rsidTr="00D26BF2">
        <w:trPr>
          <w:jc w:val="center"/>
        </w:trPr>
        <w:tc>
          <w:tcPr>
            <w:tcW w:w="0" w:type="auto"/>
          </w:tcPr>
          <w:p w14:paraId="5BF8B3F1" w14:textId="663844E2" w:rsidR="00D26BF2" w:rsidRPr="00EF27C2" w:rsidRDefault="005F24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19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6F1C032F" w14:textId="77777777" w:rsidR="00D26BF2" w:rsidRPr="00C51891" w:rsidRDefault="00D26BF2" w:rsidP="0017226A">
            <w:pPr>
              <w:pStyle w:val="NormalWeb"/>
              <w:ind w:left="34" w:firstLine="31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bahwa berhenti menjadi guru saat ini akan merugikan saya secara pribadi dan profesional.</w:t>
            </w:r>
          </w:p>
        </w:tc>
        <w:tc>
          <w:tcPr>
            <w:tcW w:w="0" w:type="auto"/>
          </w:tcPr>
          <w:p w14:paraId="20B30BBA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FD5968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D345A02" w14:textId="77777777" w:rsidTr="00D26BF2">
        <w:trPr>
          <w:jc w:val="center"/>
        </w:trPr>
        <w:tc>
          <w:tcPr>
            <w:tcW w:w="0" w:type="auto"/>
          </w:tcPr>
          <w:p w14:paraId="2574A881" w14:textId="5ABEEDAD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20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077114D7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telah berinvestasi banyak dalam profesi ini, sehingga berhenti sekarang bukan pilihan yang bijak.</w:t>
            </w:r>
          </w:p>
        </w:tc>
        <w:tc>
          <w:tcPr>
            <w:tcW w:w="0" w:type="auto"/>
          </w:tcPr>
          <w:p w14:paraId="18392385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63146D9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D8691B0" w14:textId="77777777" w:rsidTr="00D26BF2">
        <w:trPr>
          <w:jc w:val="center"/>
        </w:trPr>
        <w:tc>
          <w:tcPr>
            <w:tcW w:w="0" w:type="auto"/>
          </w:tcPr>
          <w:p w14:paraId="0C6DE502" w14:textId="7DC539F1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21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6EF72EF4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pengalaman dan keterampilan saya sebagai guru sangat berharga untuk masa depan saya.</w:t>
            </w:r>
          </w:p>
        </w:tc>
        <w:tc>
          <w:tcPr>
            <w:tcW w:w="0" w:type="auto"/>
          </w:tcPr>
          <w:p w14:paraId="1BD12D7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2C929F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B82ED50" w14:textId="77777777" w:rsidTr="00D26BF2">
        <w:trPr>
          <w:jc w:val="center"/>
        </w:trPr>
        <w:tc>
          <w:tcPr>
            <w:tcW w:w="0" w:type="auto"/>
          </w:tcPr>
          <w:p w14:paraId="7A7EE655" w14:textId="5D8061BA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22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71573E57" w14:textId="77777777" w:rsidR="00D26BF2" w:rsidRPr="00EF27C2" w:rsidRDefault="00D26BF2" w:rsidP="0017226A">
            <w:pPr>
              <w:pStyle w:val="NormalWeb"/>
              <w:ind w:left="34" w:firstLine="31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bangga menjadi bagian dari sekolah ini sebagai guru.</w:t>
            </w:r>
          </w:p>
        </w:tc>
        <w:tc>
          <w:tcPr>
            <w:tcW w:w="0" w:type="auto"/>
          </w:tcPr>
          <w:p w14:paraId="3AFF8C5D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8B88FE4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760D9C7" w14:textId="77777777" w:rsidTr="00D26BF2">
        <w:trPr>
          <w:jc w:val="center"/>
        </w:trPr>
        <w:tc>
          <w:tcPr>
            <w:tcW w:w="0" w:type="auto"/>
          </w:tcPr>
          <w:p w14:paraId="68D6FF42" w14:textId="39F91CEA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23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1B0B8815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menikmati pekerjaan saya sebagai guru karena sesuai dengan minat dan keinginan saya.</w:t>
            </w:r>
          </w:p>
        </w:tc>
        <w:tc>
          <w:tcPr>
            <w:tcW w:w="0" w:type="auto"/>
          </w:tcPr>
          <w:p w14:paraId="24703FD5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14D9CA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6E9434B" w14:textId="77777777" w:rsidTr="00D26BF2">
        <w:trPr>
          <w:jc w:val="center"/>
        </w:trPr>
        <w:tc>
          <w:tcPr>
            <w:tcW w:w="0" w:type="auto"/>
          </w:tcPr>
          <w:p w14:paraId="55132493" w14:textId="67EB1327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4.</w:t>
            </w:r>
          </w:p>
        </w:tc>
        <w:tc>
          <w:tcPr>
            <w:tcW w:w="0" w:type="auto"/>
          </w:tcPr>
          <w:p w14:paraId="5A6F00C7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tetap bertanggung jawab menjalankan tugas sebagai guru meskipun terasa berat.</w:t>
            </w:r>
          </w:p>
        </w:tc>
        <w:tc>
          <w:tcPr>
            <w:tcW w:w="0" w:type="auto"/>
          </w:tcPr>
          <w:p w14:paraId="6F7DC94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79F93B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E9CDF33" w14:textId="77777777" w:rsidTr="00D26BF2">
        <w:trPr>
          <w:jc w:val="center"/>
        </w:trPr>
        <w:tc>
          <w:tcPr>
            <w:tcW w:w="0" w:type="auto"/>
          </w:tcPr>
          <w:p w14:paraId="3DC74B05" w14:textId="0B6EF5C9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5.</w:t>
            </w:r>
          </w:p>
        </w:tc>
        <w:tc>
          <w:tcPr>
            <w:tcW w:w="0" w:type="auto"/>
          </w:tcPr>
          <w:p w14:paraId="2195D031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berusaha menemukan motivasi untuk tetap bertahan sebagai guru di sekolah ini.</w:t>
            </w:r>
          </w:p>
        </w:tc>
        <w:tc>
          <w:tcPr>
            <w:tcW w:w="0" w:type="auto"/>
          </w:tcPr>
          <w:p w14:paraId="0B60A55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5B2F323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140611B" w14:textId="77777777" w:rsidTr="00D26BF2">
        <w:trPr>
          <w:jc w:val="center"/>
        </w:trPr>
        <w:tc>
          <w:tcPr>
            <w:tcW w:w="0" w:type="auto"/>
          </w:tcPr>
          <w:p w14:paraId="732B76E0" w14:textId="07158714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6.</w:t>
            </w:r>
          </w:p>
        </w:tc>
        <w:tc>
          <w:tcPr>
            <w:tcW w:w="0" w:type="auto"/>
          </w:tcPr>
          <w:p w14:paraId="657C56ED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berupaya menjalankan profesi saya sebagai guru dengan sebaik mungkin meskipun ada tantangan.</w:t>
            </w:r>
          </w:p>
        </w:tc>
        <w:tc>
          <w:tcPr>
            <w:tcW w:w="0" w:type="auto"/>
          </w:tcPr>
          <w:p w14:paraId="6E1F9D2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DDC15CA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68837C9" w14:textId="77777777" w:rsidTr="00D26BF2">
        <w:trPr>
          <w:jc w:val="center"/>
        </w:trPr>
        <w:tc>
          <w:tcPr>
            <w:tcW w:w="0" w:type="auto"/>
          </w:tcPr>
          <w:p w14:paraId="526DA9EC" w14:textId="3F077CD0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27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541C9754" w14:textId="77777777" w:rsidR="00D26BF2" w:rsidRPr="00EF27C2" w:rsidRDefault="00D26BF2" w:rsidP="0017226A">
            <w:pPr>
              <w:pStyle w:val="NormalWeb"/>
              <w:ind w:left="34" w:hanging="42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pekerjaan sebagai guru memberikan keamanan dalam karier saya.</w:t>
            </w:r>
          </w:p>
        </w:tc>
        <w:tc>
          <w:tcPr>
            <w:tcW w:w="0" w:type="auto"/>
          </w:tcPr>
          <w:p w14:paraId="67E64E20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9500EF3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88A0AC7" w14:textId="77777777" w:rsidTr="00D26BF2">
        <w:trPr>
          <w:jc w:val="center"/>
        </w:trPr>
        <w:tc>
          <w:tcPr>
            <w:tcW w:w="0" w:type="auto"/>
          </w:tcPr>
          <w:p w14:paraId="62D119D8" w14:textId="1424F74E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28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0AD96F2E" w14:textId="77777777" w:rsidR="00D26BF2" w:rsidRPr="00EF27C2" w:rsidRDefault="00D26BF2" w:rsidP="0017226A">
            <w:pPr>
              <w:pStyle w:val="NormalWeb"/>
              <w:ind w:left="34" w:hanging="42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nyaman dengan posisi saya sebagai guru karena memberikan kepastian pekerjaan.</w:t>
            </w:r>
          </w:p>
        </w:tc>
        <w:tc>
          <w:tcPr>
            <w:tcW w:w="0" w:type="auto"/>
          </w:tcPr>
          <w:p w14:paraId="528AE6EA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35C9897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C656C3C" w14:textId="77777777" w:rsidTr="00D26BF2">
        <w:trPr>
          <w:jc w:val="center"/>
        </w:trPr>
        <w:tc>
          <w:tcPr>
            <w:tcW w:w="0" w:type="auto"/>
          </w:tcPr>
          <w:p w14:paraId="1A7C9AB4" w14:textId="43094CF6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lastRenderedPageBreak/>
              <w:t>29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39479F04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pekerjaan sebagai guru memberikan keuntungan lebih dibandingkan pekerjaan lain.</w:t>
            </w:r>
          </w:p>
        </w:tc>
        <w:tc>
          <w:tcPr>
            <w:tcW w:w="0" w:type="auto"/>
          </w:tcPr>
          <w:p w14:paraId="0BAC3C11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698902F5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6E88001" w14:textId="77777777" w:rsidTr="00D26BF2">
        <w:trPr>
          <w:jc w:val="center"/>
        </w:trPr>
        <w:tc>
          <w:tcPr>
            <w:tcW w:w="0" w:type="auto"/>
          </w:tcPr>
          <w:p w14:paraId="39F61177" w14:textId="1EED230E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30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3008C9A3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yakin profesi guru menawarkan manfaat yang tidak bisa saya dapatkan dari pekerjaan lain.</w:t>
            </w:r>
          </w:p>
        </w:tc>
        <w:tc>
          <w:tcPr>
            <w:tcW w:w="0" w:type="auto"/>
          </w:tcPr>
          <w:p w14:paraId="5C2C500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B06DFE8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E9DFB61" w14:textId="77777777" w:rsidTr="00D26BF2">
        <w:trPr>
          <w:jc w:val="center"/>
        </w:trPr>
        <w:tc>
          <w:tcPr>
            <w:tcW w:w="0" w:type="auto"/>
          </w:tcPr>
          <w:p w14:paraId="50839DE0" w14:textId="58C5AEB5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31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644C696C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pekerjaan sebagai guru lebih sesuai dengan kebutuhan dan harapan saya dibandingkan profesi lain.</w:t>
            </w:r>
          </w:p>
        </w:tc>
        <w:tc>
          <w:tcPr>
            <w:tcW w:w="0" w:type="auto"/>
          </w:tcPr>
          <w:p w14:paraId="6275464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815D6CD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722F330" w14:textId="77777777" w:rsidTr="00D26BF2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5DC169FD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00C0020" w14:textId="77777777" w:rsidR="00D26BF2" w:rsidRPr="00EF27C2" w:rsidRDefault="00D26BF2" w:rsidP="0017226A">
            <w:pPr>
              <w:ind w:left="34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b/>
                <w:noProof/>
                <w:lang w:val="en-ID"/>
              </w:rPr>
              <w:t>Komitmen Normatif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76DB71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715198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3D72DCC" w14:textId="77777777" w:rsidTr="00D26BF2">
        <w:trPr>
          <w:jc w:val="center"/>
        </w:trPr>
        <w:tc>
          <w:tcPr>
            <w:tcW w:w="0" w:type="auto"/>
          </w:tcPr>
          <w:p w14:paraId="5B7283E4" w14:textId="14A7DB03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32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533A9C91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memiliki tanggung jawab moral untuk tetap bekerja sebagai guru di sekolah ini.</w:t>
            </w:r>
          </w:p>
        </w:tc>
        <w:tc>
          <w:tcPr>
            <w:tcW w:w="0" w:type="auto"/>
          </w:tcPr>
          <w:p w14:paraId="0A953F3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 w:val="restart"/>
          </w:tcPr>
          <w:p w14:paraId="1AA7FBD3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19CAC089" w14:textId="77777777" w:rsidTr="00D26BF2">
        <w:trPr>
          <w:jc w:val="center"/>
        </w:trPr>
        <w:tc>
          <w:tcPr>
            <w:tcW w:w="0" w:type="auto"/>
          </w:tcPr>
          <w:p w14:paraId="0104D284" w14:textId="3FB71296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33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310CB88B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yakin bahwa bertahan dalam profesi guru lebih baik daripada sering berpindah pekerjaan.</w:t>
            </w:r>
          </w:p>
        </w:tc>
        <w:tc>
          <w:tcPr>
            <w:tcW w:w="0" w:type="auto"/>
          </w:tcPr>
          <w:p w14:paraId="501074E1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260AC8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6C02276" w14:textId="77777777" w:rsidTr="00D26BF2">
        <w:trPr>
          <w:jc w:val="center"/>
        </w:trPr>
        <w:tc>
          <w:tcPr>
            <w:tcW w:w="0" w:type="auto"/>
          </w:tcPr>
          <w:p w14:paraId="30F509A2" w14:textId="2A148B02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34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437F63BE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memiliki kewajiban moral untuk tetap berkomitmen sebagai guru.</w:t>
            </w:r>
          </w:p>
        </w:tc>
        <w:tc>
          <w:tcPr>
            <w:tcW w:w="0" w:type="auto"/>
          </w:tcPr>
          <w:p w14:paraId="09224C57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3D750B1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F8C5F67" w14:textId="77777777" w:rsidTr="00D26BF2">
        <w:trPr>
          <w:jc w:val="center"/>
        </w:trPr>
        <w:tc>
          <w:tcPr>
            <w:tcW w:w="0" w:type="auto"/>
          </w:tcPr>
          <w:p w14:paraId="33F6DDB0" w14:textId="012190A9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35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20A37418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percaya bahwa loyalitas terhadap profesi guru adalah hal yang penting.</w:t>
            </w:r>
          </w:p>
        </w:tc>
        <w:tc>
          <w:tcPr>
            <w:tcW w:w="0" w:type="auto"/>
          </w:tcPr>
          <w:p w14:paraId="39A97750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3553138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014AD73" w14:textId="77777777" w:rsidTr="00D26BF2">
        <w:trPr>
          <w:jc w:val="center"/>
        </w:trPr>
        <w:tc>
          <w:tcPr>
            <w:tcW w:w="0" w:type="auto"/>
          </w:tcPr>
          <w:p w14:paraId="4734EBCD" w14:textId="50DCA2A6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36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5446FB34" w14:textId="77777777" w:rsidR="00D26BF2" w:rsidRPr="00EF27C2" w:rsidRDefault="00D26BF2" w:rsidP="0017226A">
            <w:pPr>
              <w:pStyle w:val="NormalWeb"/>
              <w:ind w:left="34" w:hanging="63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 xml:space="preserve"> Saya merasa tetap bekerja sebagai guru adalah bentuk tanggung jawab saya terhadap pendidikan.</w:t>
            </w:r>
          </w:p>
        </w:tc>
        <w:tc>
          <w:tcPr>
            <w:tcW w:w="0" w:type="auto"/>
          </w:tcPr>
          <w:p w14:paraId="421FCAAA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8AEAE41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07A22C5" w14:textId="77777777" w:rsidTr="00D26BF2">
        <w:trPr>
          <w:jc w:val="center"/>
        </w:trPr>
        <w:tc>
          <w:tcPr>
            <w:tcW w:w="0" w:type="auto"/>
          </w:tcPr>
          <w:p w14:paraId="6CB64503" w14:textId="54F149A3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37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2782827F" w14:textId="77777777" w:rsidR="00D26BF2" w:rsidRPr="00EF27C2" w:rsidRDefault="00D26BF2" w:rsidP="0017226A">
            <w:pPr>
              <w:pStyle w:val="NormalWeb"/>
              <w:ind w:left="34" w:hanging="63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 xml:space="preserve"> Saya merasa berpindah pekerjaan sebagai guru bukanlah pilihan yang etis.</w:t>
            </w:r>
          </w:p>
        </w:tc>
        <w:tc>
          <w:tcPr>
            <w:tcW w:w="0" w:type="auto"/>
          </w:tcPr>
          <w:p w14:paraId="54D50619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B57BD42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BDA54E5" w14:textId="77777777" w:rsidTr="00D26BF2">
        <w:trPr>
          <w:jc w:val="center"/>
        </w:trPr>
        <w:tc>
          <w:tcPr>
            <w:tcW w:w="0" w:type="auto"/>
          </w:tcPr>
          <w:p w14:paraId="7894C4F1" w14:textId="2E63F255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38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7E544889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percaya bahwa tetap bertahan sebagai guru adalah bentuk tanggung jawab moral saya.</w:t>
            </w:r>
          </w:p>
        </w:tc>
        <w:tc>
          <w:tcPr>
            <w:tcW w:w="0" w:type="auto"/>
          </w:tcPr>
          <w:p w14:paraId="026F9AB2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E8E59F0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AA9DCFA" w14:textId="77777777" w:rsidTr="00D26BF2">
        <w:trPr>
          <w:jc w:val="center"/>
        </w:trPr>
        <w:tc>
          <w:tcPr>
            <w:tcW w:w="0" w:type="auto"/>
          </w:tcPr>
          <w:p w14:paraId="03F6F495" w14:textId="3EE75AA2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39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3411BC64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bertanggung jawab untuk menjalankan tugas sebagai guru dengan penuh dedikasi.</w:t>
            </w:r>
          </w:p>
        </w:tc>
        <w:tc>
          <w:tcPr>
            <w:tcW w:w="0" w:type="auto"/>
          </w:tcPr>
          <w:p w14:paraId="27750E03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0A76015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7CA09F9" w14:textId="77777777" w:rsidTr="00D26BF2">
        <w:trPr>
          <w:jc w:val="center"/>
        </w:trPr>
        <w:tc>
          <w:tcPr>
            <w:tcW w:w="0" w:type="auto"/>
          </w:tcPr>
          <w:p w14:paraId="618F64E5" w14:textId="22D0607E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40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551E8B9E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selalu berusaha menjalankan pekerjaan saya sesuai dengan nilai dan norma yang berlaku di sekolah.</w:t>
            </w:r>
          </w:p>
        </w:tc>
        <w:tc>
          <w:tcPr>
            <w:tcW w:w="0" w:type="auto"/>
          </w:tcPr>
          <w:p w14:paraId="0FDF11DB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BBCAFC8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E657EF5" w14:textId="77777777" w:rsidTr="00D26BF2">
        <w:trPr>
          <w:jc w:val="center"/>
        </w:trPr>
        <w:tc>
          <w:tcPr>
            <w:tcW w:w="0" w:type="auto"/>
          </w:tcPr>
          <w:p w14:paraId="4CED8C38" w14:textId="53987CA9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41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5029165C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memiliki kewajiban moral untuk memberikan pendidikan terbaik bagi siswa saya.</w:t>
            </w:r>
          </w:p>
        </w:tc>
        <w:tc>
          <w:tcPr>
            <w:tcW w:w="0" w:type="auto"/>
          </w:tcPr>
          <w:p w14:paraId="534BB557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A78B65B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46003BF" w14:textId="77777777" w:rsidTr="00D26BF2">
        <w:trPr>
          <w:jc w:val="center"/>
        </w:trPr>
        <w:tc>
          <w:tcPr>
            <w:tcW w:w="0" w:type="auto"/>
          </w:tcPr>
          <w:p w14:paraId="46C4612F" w14:textId="366E707E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42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76D11C5E" w14:textId="77777777" w:rsidR="00D26BF2" w:rsidRPr="00C51891" w:rsidRDefault="00D26BF2" w:rsidP="0017226A">
            <w:pPr>
              <w:spacing w:before="2" w:line="260" w:lineRule="exact"/>
              <w:ind w:left="34" w:right="141"/>
              <w:jc w:val="both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merasa terpaksa menjalankan tugas saya sebagai guru tanpa ada rasa tanggung jawab yang tulus.</w:t>
            </w:r>
          </w:p>
        </w:tc>
        <w:tc>
          <w:tcPr>
            <w:tcW w:w="0" w:type="auto"/>
          </w:tcPr>
          <w:p w14:paraId="4F3A2940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54D53B2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7ADF0BF" w14:textId="77777777" w:rsidTr="00D26BF2">
        <w:trPr>
          <w:jc w:val="center"/>
        </w:trPr>
        <w:tc>
          <w:tcPr>
            <w:tcW w:w="0" w:type="auto"/>
          </w:tcPr>
          <w:p w14:paraId="1827283A" w14:textId="57D28C98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43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313EF3BE" w14:textId="77777777" w:rsidR="00D26BF2" w:rsidRPr="00C51891" w:rsidRDefault="00D26BF2" w:rsidP="0017226A">
            <w:pPr>
              <w:spacing w:before="2" w:line="260" w:lineRule="exact"/>
              <w:ind w:left="34" w:right="141" w:hanging="7"/>
              <w:jc w:val="both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yakin bahwa meninggalkan pekerjaan sebagai guru bukanlah pilihan yang baik secara etika</w:t>
            </w:r>
          </w:p>
        </w:tc>
        <w:tc>
          <w:tcPr>
            <w:tcW w:w="0" w:type="auto"/>
          </w:tcPr>
          <w:p w14:paraId="57197C1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7BB584E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B5841F4" w14:textId="77777777" w:rsidTr="00D26BF2">
        <w:trPr>
          <w:jc w:val="center"/>
        </w:trPr>
        <w:tc>
          <w:tcPr>
            <w:tcW w:w="0" w:type="auto"/>
          </w:tcPr>
          <w:p w14:paraId="26F9A183" w14:textId="37995D0B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44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51B5D510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bertanggung jawab untuk tetap berkontribusi dalam dunia pendidikan sebagai guru.</w:t>
            </w:r>
          </w:p>
        </w:tc>
        <w:tc>
          <w:tcPr>
            <w:tcW w:w="0" w:type="auto"/>
          </w:tcPr>
          <w:p w14:paraId="47BBA2A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45C94DA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50FB2C4" w14:textId="77777777" w:rsidTr="00D26BF2">
        <w:trPr>
          <w:jc w:val="center"/>
        </w:trPr>
        <w:tc>
          <w:tcPr>
            <w:tcW w:w="0" w:type="auto"/>
          </w:tcPr>
          <w:p w14:paraId="49733F68" w14:textId="51867AF0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45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65545E9B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penting untuk menunjukkan loyalitas saya sebagai guru kepada sekolah dan siswa.</w:t>
            </w:r>
          </w:p>
        </w:tc>
        <w:tc>
          <w:tcPr>
            <w:tcW w:w="0" w:type="auto"/>
          </w:tcPr>
          <w:p w14:paraId="70BE5AB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1ABFD38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DDDD43D" w14:textId="77777777" w:rsidTr="00D26BF2">
        <w:trPr>
          <w:jc w:val="center"/>
        </w:trPr>
        <w:tc>
          <w:tcPr>
            <w:tcW w:w="0" w:type="auto"/>
          </w:tcPr>
          <w:p w14:paraId="6649D062" w14:textId="79BE6B8E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lastRenderedPageBreak/>
              <w:t>46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38CC2EDF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rStyle w:val="Strong"/>
                <w:b w:val="0"/>
                <w:bCs w:val="0"/>
                <w:noProof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selalu berusaha menjadi guru yang setia terhadap nilai-nilai pendidikan dan institusi tempat saya bekerja.</w:t>
            </w:r>
          </w:p>
        </w:tc>
        <w:tc>
          <w:tcPr>
            <w:tcW w:w="0" w:type="auto"/>
          </w:tcPr>
          <w:p w14:paraId="0C2EF0B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FD64053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A52EBB5" w14:textId="77777777" w:rsidTr="00D26BF2">
        <w:trPr>
          <w:jc w:val="center"/>
        </w:trPr>
        <w:tc>
          <w:tcPr>
            <w:tcW w:w="0" w:type="auto"/>
          </w:tcPr>
          <w:p w14:paraId="3223F317" w14:textId="49A6065E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47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28318569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rStyle w:val="Strong"/>
                <w:b w:val="0"/>
                <w:bCs w:val="0"/>
                <w:noProof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percaya bahwa loyalitas terhadap profesi guru adalah bagian dari tanggung jawab moral saya.</w:t>
            </w:r>
          </w:p>
        </w:tc>
        <w:tc>
          <w:tcPr>
            <w:tcW w:w="0" w:type="auto"/>
          </w:tcPr>
          <w:p w14:paraId="0ED7CEA3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81EED41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1C4DCEB" w14:textId="77777777" w:rsidTr="00D26BF2">
        <w:trPr>
          <w:jc w:val="center"/>
        </w:trPr>
        <w:tc>
          <w:tcPr>
            <w:tcW w:w="0" w:type="auto"/>
          </w:tcPr>
          <w:p w14:paraId="11D92E0B" w14:textId="519C32EE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48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53C8105F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yakin bahwa menjadi guru adalah bagian dari komitmen saya terhadap dunia pendidikan.</w:t>
            </w:r>
          </w:p>
        </w:tc>
        <w:tc>
          <w:tcPr>
            <w:tcW w:w="0" w:type="auto"/>
          </w:tcPr>
          <w:p w14:paraId="3D28E514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64E8FE90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1D5BE5D1" w14:textId="77777777" w:rsidTr="00D26BF2">
        <w:trPr>
          <w:trHeight w:val="641"/>
          <w:jc w:val="center"/>
        </w:trPr>
        <w:tc>
          <w:tcPr>
            <w:tcW w:w="0" w:type="auto"/>
          </w:tcPr>
          <w:p w14:paraId="079339FA" w14:textId="48943BBE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49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3623DD0D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yakin bahwa memilih profesi sebagai guru adalah keputusan yang bijaksana.</w:t>
            </w:r>
          </w:p>
        </w:tc>
        <w:tc>
          <w:tcPr>
            <w:tcW w:w="0" w:type="auto"/>
          </w:tcPr>
          <w:p w14:paraId="18E3FC2A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D4D92D3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1D213C1F" w14:textId="77777777" w:rsidTr="00D26BF2">
        <w:trPr>
          <w:jc w:val="center"/>
        </w:trPr>
        <w:tc>
          <w:tcPr>
            <w:tcW w:w="0" w:type="auto"/>
          </w:tcPr>
          <w:p w14:paraId="698C4F5A" w14:textId="0B764F56" w:rsidR="00D26BF2" w:rsidRPr="00EF27C2" w:rsidRDefault="00DC4200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>
              <w:rPr>
                <w:rFonts w:ascii="Times New Roman" w:hAnsi="Times New Roman" w:cs="Times New Roman"/>
                <w:noProof/>
                <w:lang w:val="en-ID"/>
              </w:rPr>
              <w:t>50</w:t>
            </w:r>
            <w:r w:rsidR="00D26BF2"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0" w:type="auto"/>
          </w:tcPr>
          <w:p w14:paraId="46CD1406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bahwa menjadi guru adalah cara yang baik untuk berkontribusi kepada masyarakat.</w:t>
            </w:r>
          </w:p>
        </w:tc>
        <w:tc>
          <w:tcPr>
            <w:tcW w:w="0" w:type="auto"/>
          </w:tcPr>
          <w:p w14:paraId="44860C56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65941722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94FDAD6" w14:textId="77777777" w:rsidTr="00362BC2">
        <w:trPr>
          <w:jc w:val="center"/>
        </w:trPr>
        <w:tc>
          <w:tcPr>
            <w:tcW w:w="0" w:type="auto"/>
          </w:tcPr>
          <w:p w14:paraId="4EF58251" w14:textId="77777777" w:rsidR="00D26BF2" w:rsidRPr="00EF27C2" w:rsidRDefault="00D26BF2" w:rsidP="00D26BF2">
            <w:pPr>
              <w:jc w:val="center"/>
              <w:rPr>
                <w:noProof/>
                <w:lang w:val="en-ID"/>
              </w:rPr>
            </w:pPr>
          </w:p>
        </w:tc>
        <w:tc>
          <w:tcPr>
            <w:tcW w:w="0" w:type="auto"/>
          </w:tcPr>
          <w:p w14:paraId="3B952F79" w14:textId="4BB69360" w:rsidR="00D26BF2" w:rsidRPr="00C51891" w:rsidRDefault="00D26BF2" w:rsidP="00D26BF2">
            <w:pPr>
              <w:spacing w:before="2" w:line="260" w:lineRule="exact"/>
              <w:ind w:left="34" w:right="141"/>
              <w:jc w:val="both"/>
              <w:rPr>
                <w:rStyle w:val="Strong"/>
                <w:b w:val="0"/>
                <w:bCs w:val="0"/>
                <w:noProof/>
                <w:lang w:val="en-ID"/>
              </w:rPr>
            </w:pPr>
            <w:r>
              <w:rPr>
                <w:noProof/>
                <w:lang w:val="en-ID"/>
              </w:rPr>
              <w:t>Rerata Total</w:t>
            </w:r>
          </w:p>
        </w:tc>
        <w:tc>
          <w:tcPr>
            <w:tcW w:w="0" w:type="auto"/>
            <w:gridSpan w:val="2"/>
          </w:tcPr>
          <w:p w14:paraId="0AEB20A4" w14:textId="77777777" w:rsidR="00D26BF2" w:rsidRPr="00EF27C2" w:rsidRDefault="00D26BF2" w:rsidP="00D26BF2">
            <w:pPr>
              <w:ind w:firstLine="426"/>
              <w:rPr>
                <w:noProof/>
                <w:lang w:val="en-ID"/>
              </w:rPr>
            </w:pPr>
          </w:p>
        </w:tc>
      </w:tr>
    </w:tbl>
    <w:p w14:paraId="0E6EDD69" w14:textId="77777777" w:rsidR="003D374D" w:rsidRPr="00EF27C2" w:rsidRDefault="003D374D" w:rsidP="003D374D">
      <w:pPr>
        <w:ind w:firstLine="426"/>
        <w:rPr>
          <w:noProof/>
          <w:lang w:val="en-ID"/>
        </w:rPr>
      </w:pPr>
    </w:p>
    <w:p w14:paraId="4E30AF54" w14:textId="77777777" w:rsidR="003D374D" w:rsidRPr="00EF27C2" w:rsidRDefault="003D374D" w:rsidP="003D374D">
      <w:pPr>
        <w:rPr>
          <w:noProof/>
          <w:lang w:val="en-ID"/>
        </w:rPr>
      </w:pPr>
    </w:p>
    <w:p w14:paraId="3CC30D78" w14:textId="77777777" w:rsidR="003D374D" w:rsidRPr="00EF27C2" w:rsidRDefault="003D374D" w:rsidP="003D374D">
      <w:pPr>
        <w:rPr>
          <w:noProof/>
          <w:lang w:val="en-ID"/>
        </w:rPr>
      </w:pPr>
    </w:p>
    <w:p w14:paraId="21E89A46" w14:textId="77777777" w:rsidR="003D374D" w:rsidRPr="00EF27C2" w:rsidRDefault="003D374D" w:rsidP="003D374D">
      <w:pPr>
        <w:rPr>
          <w:noProof/>
          <w:lang w:val="en-ID"/>
        </w:rPr>
      </w:pPr>
    </w:p>
    <w:p w14:paraId="6D5F3DDF" w14:textId="77777777" w:rsidR="001356FB" w:rsidRDefault="001356FB" w:rsidP="00AC1046">
      <w:pPr>
        <w:pStyle w:val="ListParagraph"/>
        <w:spacing w:line="480" w:lineRule="auto"/>
        <w:ind w:left="1276" w:right="113" w:firstLine="567"/>
        <w:jc w:val="both"/>
        <w:rPr>
          <w:noProof/>
          <w:sz w:val="24"/>
          <w:szCs w:val="24"/>
          <w:lang w:val="en-ID"/>
        </w:rPr>
      </w:pPr>
    </w:p>
    <w:bookmarkEnd w:id="0"/>
    <w:p w14:paraId="1D140A4D" w14:textId="77777777" w:rsidR="00481650" w:rsidRPr="00EF27C2" w:rsidRDefault="00481650" w:rsidP="00CD5201">
      <w:pPr>
        <w:jc w:val="center"/>
        <w:rPr>
          <w:b/>
          <w:noProof/>
          <w:lang w:val="en-ID"/>
        </w:rPr>
      </w:pPr>
    </w:p>
    <w:p w14:paraId="24DBE6CB" w14:textId="77777777" w:rsidR="00481650" w:rsidRPr="00EF27C2" w:rsidRDefault="00481650" w:rsidP="00CD5201">
      <w:pPr>
        <w:jc w:val="center"/>
        <w:rPr>
          <w:b/>
          <w:noProof/>
          <w:lang w:val="en-ID"/>
        </w:rPr>
      </w:pPr>
    </w:p>
    <w:sectPr w:rsidR="00481650" w:rsidRPr="00EF27C2" w:rsidSect="00E3130E">
      <w:footerReference w:type="first" r:id="rId8"/>
      <w:pgSz w:w="11907" w:h="16840" w:code="9"/>
      <w:pgMar w:top="2268" w:right="1701" w:bottom="1701" w:left="2268" w:header="0" w:footer="794" w:gutter="0"/>
      <w:pgNumType w:fmt="lowerRoman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4D5E2" w14:textId="77777777" w:rsidR="00D03E5C" w:rsidRDefault="00D03E5C">
      <w:r>
        <w:separator/>
      </w:r>
    </w:p>
  </w:endnote>
  <w:endnote w:type="continuationSeparator" w:id="0">
    <w:p w14:paraId="4CEC5B87" w14:textId="77777777" w:rsidR="00D03E5C" w:rsidRDefault="00D03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56180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1234B7" w14:textId="77777777" w:rsidR="00481650" w:rsidRDefault="0048165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91</w:t>
        </w:r>
        <w:r>
          <w:rPr>
            <w:noProof/>
          </w:rPr>
          <w:fldChar w:fldCharType="end"/>
        </w:r>
      </w:p>
    </w:sdtContent>
  </w:sdt>
  <w:p w14:paraId="307D00BC" w14:textId="77777777" w:rsidR="00481650" w:rsidRPr="00BD0F68" w:rsidRDefault="00481650" w:rsidP="00BD0F68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EABAB" w14:textId="77777777" w:rsidR="00D03E5C" w:rsidRDefault="00D03E5C">
      <w:r>
        <w:separator/>
      </w:r>
    </w:p>
  </w:footnote>
  <w:footnote w:type="continuationSeparator" w:id="0">
    <w:p w14:paraId="78895D27" w14:textId="77777777" w:rsidR="00D03E5C" w:rsidRDefault="00D03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6E091E"/>
    <w:multiLevelType w:val="multilevel"/>
    <w:tmpl w:val="DA1C2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7E8525D"/>
    <w:multiLevelType w:val="hybridMultilevel"/>
    <w:tmpl w:val="E05A993A"/>
    <w:lvl w:ilvl="0" w:tplc="E6AC0CC8">
      <w:start w:val="1"/>
      <w:numFmt w:val="decimal"/>
      <w:pStyle w:val="sub22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 w:tplc="38090019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A9163AA"/>
    <w:multiLevelType w:val="hybridMultilevel"/>
    <w:tmpl w:val="2D5C691A"/>
    <w:lvl w:ilvl="0" w:tplc="91167AF6">
      <w:start w:val="1"/>
      <w:numFmt w:val="upperLetter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131"/>
    <w:rsid w:val="00027552"/>
    <w:rsid w:val="0002787D"/>
    <w:rsid w:val="00031528"/>
    <w:rsid w:val="00032E55"/>
    <w:rsid w:val="0004265A"/>
    <w:rsid w:val="000445DD"/>
    <w:rsid w:val="000469D0"/>
    <w:rsid w:val="00051840"/>
    <w:rsid w:val="00055E31"/>
    <w:rsid w:val="000638B9"/>
    <w:rsid w:val="00064320"/>
    <w:rsid w:val="00070DDD"/>
    <w:rsid w:val="00071B93"/>
    <w:rsid w:val="0007443A"/>
    <w:rsid w:val="00074DD1"/>
    <w:rsid w:val="00074EE8"/>
    <w:rsid w:val="000762FE"/>
    <w:rsid w:val="00082D53"/>
    <w:rsid w:val="0008420E"/>
    <w:rsid w:val="00097C1E"/>
    <w:rsid w:val="000A7727"/>
    <w:rsid w:val="000B2A74"/>
    <w:rsid w:val="000B4C22"/>
    <w:rsid w:val="000B4E9B"/>
    <w:rsid w:val="000B6369"/>
    <w:rsid w:val="000C322C"/>
    <w:rsid w:val="000E5B8C"/>
    <w:rsid w:val="000E6C45"/>
    <w:rsid w:val="000F3869"/>
    <w:rsid w:val="00100277"/>
    <w:rsid w:val="001021D1"/>
    <w:rsid w:val="001035B7"/>
    <w:rsid w:val="00112951"/>
    <w:rsid w:val="00113721"/>
    <w:rsid w:val="00123317"/>
    <w:rsid w:val="00126817"/>
    <w:rsid w:val="00126BDD"/>
    <w:rsid w:val="001356FB"/>
    <w:rsid w:val="00135E01"/>
    <w:rsid w:val="00137A4F"/>
    <w:rsid w:val="0015593A"/>
    <w:rsid w:val="00166CDF"/>
    <w:rsid w:val="00177CA2"/>
    <w:rsid w:val="00181F68"/>
    <w:rsid w:val="001824A3"/>
    <w:rsid w:val="00194BC5"/>
    <w:rsid w:val="00194C27"/>
    <w:rsid w:val="001A29D0"/>
    <w:rsid w:val="001C0178"/>
    <w:rsid w:val="001C0D93"/>
    <w:rsid w:val="001C2AFB"/>
    <w:rsid w:val="001C7DED"/>
    <w:rsid w:val="001D01AE"/>
    <w:rsid w:val="001D52B9"/>
    <w:rsid w:val="001E3560"/>
    <w:rsid w:val="001F01B2"/>
    <w:rsid w:val="001F1BB1"/>
    <w:rsid w:val="001F2FF3"/>
    <w:rsid w:val="00210E96"/>
    <w:rsid w:val="0021194D"/>
    <w:rsid w:val="00211C15"/>
    <w:rsid w:val="00211C6C"/>
    <w:rsid w:val="00214E68"/>
    <w:rsid w:val="002167C8"/>
    <w:rsid w:val="00227091"/>
    <w:rsid w:val="00232B68"/>
    <w:rsid w:val="00242BC2"/>
    <w:rsid w:val="00244B88"/>
    <w:rsid w:val="0026257D"/>
    <w:rsid w:val="0026342B"/>
    <w:rsid w:val="00265434"/>
    <w:rsid w:val="002707B7"/>
    <w:rsid w:val="002810E3"/>
    <w:rsid w:val="002925A0"/>
    <w:rsid w:val="00297579"/>
    <w:rsid w:val="002A024D"/>
    <w:rsid w:val="002B0CED"/>
    <w:rsid w:val="002C0B7A"/>
    <w:rsid w:val="002C4A5B"/>
    <w:rsid w:val="002D547E"/>
    <w:rsid w:val="002D607F"/>
    <w:rsid w:val="002F28B7"/>
    <w:rsid w:val="002F6DFC"/>
    <w:rsid w:val="00303BAF"/>
    <w:rsid w:val="00313F97"/>
    <w:rsid w:val="003142EB"/>
    <w:rsid w:val="00323CA3"/>
    <w:rsid w:val="0032529F"/>
    <w:rsid w:val="00334B66"/>
    <w:rsid w:val="00336DF0"/>
    <w:rsid w:val="00337CFA"/>
    <w:rsid w:val="003400C4"/>
    <w:rsid w:val="00351AB7"/>
    <w:rsid w:val="00353645"/>
    <w:rsid w:val="00365410"/>
    <w:rsid w:val="00365E51"/>
    <w:rsid w:val="003711AD"/>
    <w:rsid w:val="00375647"/>
    <w:rsid w:val="003853DB"/>
    <w:rsid w:val="003A473F"/>
    <w:rsid w:val="003A5BF4"/>
    <w:rsid w:val="003A6265"/>
    <w:rsid w:val="003B4790"/>
    <w:rsid w:val="003C3C7E"/>
    <w:rsid w:val="003C5EF7"/>
    <w:rsid w:val="003D374D"/>
    <w:rsid w:val="003D4DC4"/>
    <w:rsid w:val="003F339F"/>
    <w:rsid w:val="0040042C"/>
    <w:rsid w:val="00400AA2"/>
    <w:rsid w:val="004025B9"/>
    <w:rsid w:val="00404006"/>
    <w:rsid w:val="00404BB8"/>
    <w:rsid w:val="00405035"/>
    <w:rsid w:val="004101CE"/>
    <w:rsid w:val="0042030B"/>
    <w:rsid w:val="004220B1"/>
    <w:rsid w:val="00432D13"/>
    <w:rsid w:val="00442ECD"/>
    <w:rsid w:val="00446A15"/>
    <w:rsid w:val="00452567"/>
    <w:rsid w:val="004571AB"/>
    <w:rsid w:val="00460AFB"/>
    <w:rsid w:val="00461332"/>
    <w:rsid w:val="00464829"/>
    <w:rsid w:val="00466A26"/>
    <w:rsid w:val="00467203"/>
    <w:rsid w:val="00481650"/>
    <w:rsid w:val="004860E2"/>
    <w:rsid w:val="00486F65"/>
    <w:rsid w:val="00497934"/>
    <w:rsid w:val="004A5A79"/>
    <w:rsid w:val="004A73FE"/>
    <w:rsid w:val="004C0855"/>
    <w:rsid w:val="004C5460"/>
    <w:rsid w:val="004C5C92"/>
    <w:rsid w:val="004C5F9F"/>
    <w:rsid w:val="004C79E7"/>
    <w:rsid w:val="004D1497"/>
    <w:rsid w:val="004D228B"/>
    <w:rsid w:val="004D3645"/>
    <w:rsid w:val="004D74AF"/>
    <w:rsid w:val="004D7942"/>
    <w:rsid w:val="004E39E7"/>
    <w:rsid w:val="004E69A6"/>
    <w:rsid w:val="00500886"/>
    <w:rsid w:val="005034CD"/>
    <w:rsid w:val="00503828"/>
    <w:rsid w:val="00506244"/>
    <w:rsid w:val="005077B3"/>
    <w:rsid w:val="00513007"/>
    <w:rsid w:val="00513FFD"/>
    <w:rsid w:val="00517ECE"/>
    <w:rsid w:val="005256CF"/>
    <w:rsid w:val="00525F8A"/>
    <w:rsid w:val="00527B4D"/>
    <w:rsid w:val="00527BDB"/>
    <w:rsid w:val="0053163A"/>
    <w:rsid w:val="005335AF"/>
    <w:rsid w:val="00534668"/>
    <w:rsid w:val="005418F0"/>
    <w:rsid w:val="00542340"/>
    <w:rsid w:val="00543FB6"/>
    <w:rsid w:val="005465A4"/>
    <w:rsid w:val="005534A3"/>
    <w:rsid w:val="00557586"/>
    <w:rsid w:val="00563403"/>
    <w:rsid w:val="00575CA2"/>
    <w:rsid w:val="00584ED0"/>
    <w:rsid w:val="00591072"/>
    <w:rsid w:val="005920E3"/>
    <w:rsid w:val="005930B9"/>
    <w:rsid w:val="005B3961"/>
    <w:rsid w:val="005B4C98"/>
    <w:rsid w:val="005C291E"/>
    <w:rsid w:val="005C2C09"/>
    <w:rsid w:val="005C368E"/>
    <w:rsid w:val="005C54D0"/>
    <w:rsid w:val="005C759C"/>
    <w:rsid w:val="005D1949"/>
    <w:rsid w:val="005D73F1"/>
    <w:rsid w:val="005E1721"/>
    <w:rsid w:val="005F2400"/>
    <w:rsid w:val="005F2840"/>
    <w:rsid w:val="00601982"/>
    <w:rsid w:val="0060652E"/>
    <w:rsid w:val="00617AD4"/>
    <w:rsid w:val="00617F99"/>
    <w:rsid w:val="00655731"/>
    <w:rsid w:val="00662D83"/>
    <w:rsid w:val="0066490A"/>
    <w:rsid w:val="00665E65"/>
    <w:rsid w:val="006728B5"/>
    <w:rsid w:val="00676799"/>
    <w:rsid w:val="00692F7C"/>
    <w:rsid w:val="00694D2A"/>
    <w:rsid w:val="006A1FA2"/>
    <w:rsid w:val="006A44E8"/>
    <w:rsid w:val="006A650F"/>
    <w:rsid w:val="006B2453"/>
    <w:rsid w:val="006B58B0"/>
    <w:rsid w:val="006C39A1"/>
    <w:rsid w:val="006C505B"/>
    <w:rsid w:val="006E0D8B"/>
    <w:rsid w:val="006E2706"/>
    <w:rsid w:val="006E3746"/>
    <w:rsid w:val="0071506F"/>
    <w:rsid w:val="007172CD"/>
    <w:rsid w:val="0072001B"/>
    <w:rsid w:val="00721B55"/>
    <w:rsid w:val="007228B7"/>
    <w:rsid w:val="00727728"/>
    <w:rsid w:val="00732690"/>
    <w:rsid w:val="0073754A"/>
    <w:rsid w:val="00741694"/>
    <w:rsid w:val="00742E7F"/>
    <w:rsid w:val="00743DB9"/>
    <w:rsid w:val="00755559"/>
    <w:rsid w:val="00764F5B"/>
    <w:rsid w:val="00770F57"/>
    <w:rsid w:val="00782DB6"/>
    <w:rsid w:val="00790FC8"/>
    <w:rsid w:val="0079205D"/>
    <w:rsid w:val="007A30AA"/>
    <w:rsid w:val="007A5022"/>
    <w:rsid w:val="007A7F04"/>
    <w:rsid w:val="007B2EA7"/>
    <w:rsid w:val="007B416F"/>
    <w:rsid w:val="007B6D00"/>
    <w:rsid w:val="007B7B4E"/>
    <w:rsid w:val="007C1608"/>
    <w:rsid w:val="007C22F7"/>
    <w:rsid w:val="007C5B95"/>
    <w:rsid w:val="007C64B1"/>
    <w:rsid w:val="007C69CE"/>
    <w:rsid w:val="007C7B9B"/>
    <w:rsid w:val="007D03B4"/>
    <w:rsid w:val="007E0A63"/>
    <w:rsid w:val="007F7817"/>
    <w:rsid w:val="00813C87"/>
    <w:rsid w:val="00814836"/>
    <w:rsid w:val="008167DB"/>
    <w:rsid w:val="00830F64"/>
    <w:rsid w:val="008459A0"/>
    <w:rsid w:val="008552FD"/>
    <w:rsid w:val="00861555"/>
    <w:rsid w:val="00862D9E"/>
    <w:rsid w:val="00864908"/>
    <w:rsid w:val="0087034F"/>
    <w:rsid w:val="0087706A"/>
    <w:rsid w:val="008829C9"/>
    <w:rsid w:val="008A5696"/>
    <w:rsid w:val="008A668A"/>
    <w:rsid w:val="008C02EF"/>
    <w:rsid w:val="008C0310"/>
    <w:rsid w:val="008C4649"/>
    <w:rsid w:val="008D0ACD"/>
    <w:rsid w:val="008D1F49"/>
    <w:rsid w:val="008D7624"/>
    <w:rsid w:val="008E1DED"/>
    <w:rsid w:val="008E4058"/>
    <w:rsid w:val="008E5B50"/>
    <w:rsid w:val="008F1B63"/>
    <w:rsid w:val="008F3CC9"/>
    <w:rsid w:val="008F63C9"/>
    <w:rsid w:val="008F6837"/>
    <w:rsid w:val="009213F8"/>
    <w:rsid w:val="00923F17"/>
    <w:rsid w:val="00925C1B"/>
    <w:rsid w:val="009268FB"/>
    <w:rsid w:val="00941681"/>
    <w:rsid w:val="0095247E"/>
    <w:rsid w:val="00954A63"/>
    <w:rsid w:val="009565A1"/>
    <w:rsid w:val="00974612"/>
    <w:rsid w:val="009933BE"/>
    <w:rsid w:val="00993728"/>
    <w:rsid w:val="00994286"/>
    <w:rsid w:val="0099654E"/>
    <w:rsid w:val="009B0703"/>
    <w:rsid w:val="009B0E6F"/>
    <w:rsid w:val="009B4FC7"/>
    <w:rsid w:val="009B5707"/>
    <w:rsid w:val="009B75D9"/>
    <w:rsid w:val="009C0A5F"/>
    <w:rsid w:val="009C0F3B"/>
    <w:rsid w:val="009C4AAA"/>
    <w:rsid w:val="009D3334"/>
    <w:rsid w:val="009E73B4"/>
    <w:rsid w:val="009F4116"/>
    <w:rsid w:val="00A0002F"/>
    <w:rsid w:val="00A06C27"/>
    <w:rsid w:val="00A1152B"/>
    <w:rsid w:val="00A16A9F"/>
    <w:rsid w:val="00A17699"/>
    <w:rsid w:val="00A26B6D"/>
    <w:rsid w:val="00A32F7F"/>
    <w:rsid w:val="00A37E5A"/>
    <w:rsid w:val="00A5409A"/>
    <w:rsid w:val="00A64687"/>
    <w:rsid w:val="00A6521C"/>
    <w:rsid w:val="00A670AA"/>
    <w:rsid w:val="00A670B4"/>
    <w:rsid w:val="00A778E2"/>
    <w:rsid w:val="00A85E2D"/>
    <w:rsid w:val="00A87299"/>
    <w:rsid w:val="00A93B40"/>
    <w:rsid w:val="00AA16B7"/>
    <w:rsid w:val="00AB23DD"/>
    <w:rsid w:val="00AB4AF7"/>
    <w:rsid w:val="00AC1046"/>
    <w:rsid w:val="00AC4686"/>
    <w:rsid w:val="00AD13F5"/>
    <w:rsid w:val="00AD6FE3"/>
    <w:rsid w:val="00AF525E"/>
    <w:rsid w:val="00B052A3"/>
    <w:rsid w:val="00B159E2"/>
    <w:rsid w:val="00B15C69"/>
    <w:rsid w:val="00B17B8D"/>
    <w:rsid w:val="00B22183"/>
    <w:rsid w:val="00B3261F"/>
    <w:rsid w:val="00B3626F"/>
    <w:rsid w:val="00B377D1"/>
    <w:rsid w:val="00B40D94"/>
    <w:rsid w:val="00B40EF5"/>
    <w:rsid w:val="00B45A2F"/>
    <w:rsid w:val="00B54A68"/>
    <w:rsid w:val="00B56913"/>
    <w:rsid w:val="00B633AA"/>
    <w:rsid w:val="00B63546"/>
    <w:rsid w:val="00B716BC"/>
    <w:rsid w:val="00B76A8F"/>
    <w:rsid w:val="00B805B8"/>
    <w:rsid w:val="00B850A8"/>
    <w:rsid w:val="00B95D84"/>
    <w:rsid w:val="00BA3237"/>
    <w:rsid w:val="00BA69B1"/>
    <w:rsid w:val="00BB64FF"/>
    <w:rsid w:val="00BB6878"/>
    <w:rsid w:val="00BC24A8"/>
    <w:rsid w:val="00BC3ACD"/>
    <w:rsid w:val="00BC7AC9"/>
    <w:rsid w:val="00BD201A"/>
    <w:rsid w:val="00BD2EF9"/>
    <w:rsid w:val="00BD743B"/>
    <w:rsid w:val="00BE4E6A"/>
    <w:rsid w:val="00BF2131"/>
    <w:rsid w:val="00BF2CEF"/>
    <w:rsid w:val="00BF3D09"/>
    <w:rsid w:val="00BF44D0"/>
    <w:rsid w:val="00BF4FE6"/>
    <w:rsid w:val="00C0349F"/>
    <w:rsid w:val="00C108F7"/>
    <w:rsid w:val="00C10FA9"/>
    <w:rsid w:val="00C21F88"/>
    <w:rsid w:val="00C237ED"/>
    <w:rsid w:val="00C24741"/>
    <w:rsid w:val="00C346F6"/>
    <w:rsid w:val="00C47B0E"/>
    <w:rsid w:val="00C5129B"/>
    <w:rsid w:val="00C56081"/>
    <w:rsid w:val="00C662BF"/>
    <w:rsid w:val="00C67307"/>
    <w:rsid w:val="00C67910"/>
    <w:rsid w:val="00C70F8A"/>
    <w:rsid w:val="00C723F5"/>
    <w:rsid w:val="00C74820"/>
    <w:rsid w:val="00C83600"/>
    <w:rsid w:val="00C9513B"/>
    <w:rsid w:val="00C95A09"/>
    <w:rsid w:val="00CA2F25"/>
    <w:rsid w:val="00CA5A8F"/>
    <w:rsid w:val="00CA6DB6"/>
    <w:rsid w:val="00CC1BCC"/>
    <w:rsid w:val="00CC3DB9"/>
    <w:rsid w:val="00CC5CB6"/>
    <w:rsid w:val="00CF0D94"/>
    <w:rsid w:val="00CF1E2D"/>
    <w:rsid w:val="00CF4F89"/>
    <w:rsid w:val="00CF55DD"/>
    <w:rsid w:val="00D03BF1"/>
    <w:rsid w:val="00D03E5C"/>
    <w:rsid w:val="00D07E02"/>
    <w:rsid w:val="00D114F5"/>
    <w:rsid w:val="00D226E3"/>
    <w:rsid w:val="00D2359A"/>
    <w:rsid w:val="00D244E0"/>
    <w:rsid w:val="00D26BF2"/>
    <w:rsid w:val="00D315FC"/>
    <w:rsid w:val="00D32112"/>
    <w:rsid w:val="00D37A8D"/>
    <w:rsid w:val="00D4337A"/>
    <w:rsid w:val="00D619F3"/>
    <w:rsid w:val="00D7571E"/>
    <w:rsid w:val="00D85A46"/>
    <w:rsid w:val="00D861FD"/>
    <w:rsid w:val="00D87651"/>
    <w:rsid w:val="00D931D5"/>
    <w:rsid w:val="00DA3965"/>
    <w:rsid w:val="00DA5C58"/>
    <w:rsid w:val="00DA7112"/>
    <w:rsid w:val="00DB2155"/>
    <w:rsid w:val="00DC4200"/>
    <w:rsid w:val="00DC6022"/>
    <w:rsid w:val="00DD0100"/>
    <w:rsid w:val="00DD1BF6"/>
    <w:rsid w:val="00DD3A36"/>
    <w:rsid w:val="00DD79CD"/>
    <w:rsid w:val="00DE69DC"/>
    <w:rsid w:val="00DF22EB"/>
    <w:rsid w:val="00DF3DA8"/>
    <w:rsid w:val="00DF41FB"/>
    <w:rsid w:val="00DF4AE7"/>
    <w:rsid w:val="00E00439"/>
    <w:rsid w:val="00E008A0"/>
    <w:rsid w:val="00E041D2"/>
    <w:rsid w:val="00E06A67"/>
    <w:rsid w:val="00E22966"/>
    <w:rsid w:val="00E23B83"/>
    <w:rsid w:val="00E2459D"/>
    <w:rsid w:val="00E27C9A"/>
    <w:rsid w:val="00E30012"/>
    <w:rsid w:val="00E3130E"/>
    <w:rsid w:val="00E31A58"/>
    <w:rsid w:val="00E36770"/>
    <w:rsid w:val="00E40531"/>
    <w:rsid w:val="00E436DB"/>
    <w:rsid w:val="00E50D3E"/>
    <w:rsid w:val="00E54E59"/>
    <w:rsid w:val="00E65F54"/>
    <w:rsid w:val="00E76C23"/>
    <w:rsid w:val="00E95293"/>
    <w:rsid w:val="00EA3599"/>
    <w:rsid w:val="00EB354B"/>
    <w:rsid w:val="00EB4D88"/>
    <w:rsid w:val="00EC3C61"/>
    <w:rsid w:val="00EC708E"/>
    <w:rsid w:val="00ED4643"/>
    <w:rsid w:val="00EE69BC"/>
    <w:rsid w:val="00EE6A17"/>
    <w:rsid w:val="00EF27C2"/>
    <w:rsid w:val="00F02E42"/>
    <w:rsid w:val="00F101DE"/>
    <w:rsid w:val="00F14589"/>
    <w:rsid w:val="00F15AFB"/>
    <w:rsid w:val="00F16C46"/>
    <w:rsid w:val="00F17E7E"/>
    <w:rsid w:val="00F211AA"/>
    <w:rsid w:val="00F30466"/>
    <w:rsid w:val="00F34DAB"/>
    <w:rsid w:val="00F411F0"/>
    <w:rsid w:val="00F469BA"/>
    <w:rsid w:val="00F4733B"/>
    <w:rsid w:val="00F5438B"/>
    <w:rsid w:val="00F6050A"/>
    <w:rsid w:val="00F67A3B"/>
    <w:rsid w:val="00F763E2"/>
    <w:rsid w:val="00FA6209"/>
    <w:rsid w:val="00FA661F"/>
    <w:rsid w:val="00FB0108"/>
    <w:rsid w:val="00FB0A28"/>
    <w:rsid w:val="00FB65FE"/>
    <w:rsid w:val="00FC0A15"/>
    <w:rsid w:val="00FD237C"/>
    <w:rsid w:val="00FD2B9C"/>
    <w:rsid w:val="00FD478B"/>
    <w:rsid w:val="00FD5BCC"/>
    <w:rsid w:val="00FE59BD"/>
    <w:rsid w:val="00FF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BBE27F"/>
  <w15:docId w15:val="{BB20D78B-C6D2-4EC8-88DD-E679E6C6F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6728B5"/>
    <w:pPr>
      <w:spacing w:line="480" w:lineRule="auto"/>
      <w:jc w:val="center"/>
      <w:outlineLvl w:val="0"/>
    </w:pPr>
    <w:rPr>
      <w:b/>
      <w:bCs/>
      <w:noProof/>
      <w:sz w:val="24"/>
      <w:szCs w:val="24"/>
      <w:lang w:val="en-ID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0B2A74"/>
    <w:pPr>
      <w:numPr>
        <w:numId w:val="3"/>
      </w:numPr>
      <w:outlineLvl w:val="1"/>
    </w:pPr>
    <w:rPr>
      <w:b/>
      <w:bCs/>
      <w:noProof/>
      <w:sz w:val="24"/>
      <w:szCs w:val="24"/>
      <w:lang w:val="en-ID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28B5"/>
    <w:rPr>
      <w:b/>
      <w:bCs/>
      <w:noProof/>
      <w:sz w:val="24"/>
      <w:szCs w:val="24"/>
      <w:lang w:val="en-ID"/>
    </w:rPr>
  </w:style>
  <w:style w:type="character" w:customStyle="1" w:styleId="Heading2Char">
    <w:name w:val="Heading 2 Char"/>
    <w:basedOn w:val="DefaultParagraphFont"/>
    <w:link w:val="Heading2"/>
    <w:uiPriority w:val="9"/>
    <w:rsid w:val="000B2A74"/>
    <w:rPr>
      <w:b/>
      <w:bCs/>
      <w:noProof/>
      <w:sz w:val="24"/>
      <w:szCs w:val="24"/>
      <w:lang w:val="en-ID"/>
    </w:rPr>
  </w:style>
  <w:style w:type="character" w:customStyle="1" w:styleId="Heading3Char">
    <w:name w:val="Heading 3 Char"/>
    <w:basedOn w:val="DefaultParagraphFont"/>
    <w:link w:val="Heading3"/>
    <w:uiPriority w:val="9"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194BC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53645"/>
    <w:rPr>
      <w:color w:val="808080"/>
    </w:rPr>
  </w:style>
  <w:style w:type="paragraph" w:customStyle="1" w:styleId="Default">
    <w:name w:val="Default"/>
    <w:rsid w:val="00662D83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0042C"/>
  </w:style>
  <w:style w:type="table" w:styleId="TableGrid">
    <w:name w:val="Table Grid"/>
    <w:basedOn w:val="TableNormal"/>
    <w:uiPriority w:val="39"/>
    <w:rsid w:val="009B75D9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4A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4A63"/>
  </w:style>
  <w:style w:type="paragraph" w:styleId="Footer">
    <w:name w:val="footer"/>
    <w:basedOn w:val="Normal"/>
    <w:link w:val="FooterChar"/>
    <w:uiPriority w:val="99"/>
    <w:unhideWhenUsed/>
    <w:rsid w:val="00954A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4A63"/>
  </w:style>
  <w:style w:type="character" w:styleId="Hyperlink">
    <w:name w:val="Hyperlink"/>
    <w:basedOn w:val="DefaultParagraphFont"/>
    <w:uiPriority w:val="99"/>
    <w:unhideWhenUsed/>
    <w:rsid w:val="007A7F0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7F0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29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951"/>
    <w:rPr>
      <w:rFonts w:ascii="Segoe UI" w:hAnsi="Segoe UI" w:cs="Segoe UI"/>
      <w:sz w:val="18"/>
      <w:szCs w:val="18"/>
    </w:rPr>
  </w:style>
  <w:style w:type="paragraph" w:customStyle="1" w:styleId="sub22">
    <w:name w:val="sub 2.2"/>
    <w:basedOn w:val="Heading3"/>
    <w:next w:val="Heading3"/>
    <w:link w:val="sub22Char"/>
    <w:qFormat/>
    <w:rsid w:val="004571AB"/>
    <w:pPr>
      <w:keepLines/>
      <w:numPr>
        <w:ilvl w:val="0"/>
        <w:numId w:val="2"/>
      </w:numPr>
      <w:spacing w:before="40" w:after="0" w:line="360" w:lineRule="auto"/>
      <w:ind w:left="1440"/>
      <w:jc w:val="both"/>
    </w:pPr>
    <w:rPr>
      <w:color w:val="000000" w:themeColor="text1"/>
      <w:sz w:val="24"/>
      <w:szCs w:val="24"/>
    </w:rPr>
  </w:style>
  <w:style w:type="character" w:customStyle="1" w:styleId="sub22Char">
    <w:name w:val="sub 2.2 Char"/>
    <w:basedOn w:val="Heading3Char"/>
    <w:link w:val="sub22"/>
    <w:rsid w:val="004571AB"/>
    <w:rPr>
      <w:rFonts w:asciiTheme="majorHAnsi" w:eastAsiaTheme="majorEastAsia" w:hAnsiTheme="majorHAnsi" w:cstheme="majorBidi"/>
      <w:b/>
      <w:bCs/>
      <w:color w:val="000000" w:themeColor="text1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81650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481650"/>
    <w:rPr>
      <w:i/>
      <w:iCs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8165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81650"/>
    <w:pPr>
      <w:spacing w:before="100" w:beforeAutospacing="1" w:after="100" w:afterAutospacing="1"/>
    </w:pPr>
    <w:rPr>
      <w:sz w:val="24"/>
      <w:szCs w:val="24"/>
      <w:lang w:val="en-ID" w:eastAsia="en-ID"/>
    </w:rPr>
  </w:style>
  <w:style w:type="character" w:styleId="Strong">
    <w:name w:val="Strong"/>
    <w:basedOn w:val="DefaultParagraphFont"/>
    <w:uiPriority w:val="22"/>
    <w:qFormat/>
    <w:rsid w:val="00481650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4C5460"/>
    <w:pPr>
      <w:spacing w:after="200"/>
    </w:pPr>
    <w:rPr>
      <w:i/>
      <w:iCs/>
      <w:color w:val="1F497D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B63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26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8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14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2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290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04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141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15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2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15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89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40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951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724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208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835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8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5237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8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11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2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200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75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5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709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813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718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100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2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00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48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2C03F-70A3-406F-83B5-885183119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1914</Words>
  <Characters>10916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Sofyan Setiyawan</dc:creator>
  <cp:lastModifiedBy>Toshiba</cp:lastModifiedBy>
  <cp:revision>3</cp:revision>
  <cp:lastPrinted>2025-04-28T03:39:00Z</cp:lastPrinted>
  <dcterms:created xsi:type="dcterms:W3CDTF">2025-07-22T07:10:00Z</dcterms:created>
  <dcterms:modified xsi:type="dcterms:W3CDTF">2025-07-22T07:12:00Z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12th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9th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