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C0A5B" w14:textId="77777777" w:rsidR="004C5879" w:rsidRDefault="00000000">
      <w:pPr>
        <w:spacing w:before="33"/>
        <w:ind w:left="14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-2"/>
        </w:rPr>
        <w:t>E</w:t>
      </w:r>
      <w:r>
        <w:rPr>
          <w:rFonts w:ascii="Palatino Linotype" w:eastAsia="Palatino Linotype" w:hAnsi="Palatino Linotype" w:cs="Palatino Linotype"/>
          <w:b/>
        </w:rPr>
        <w:t>D</w:t>
      </w:r>
      <w:r>
        <w:rPr>
          <w:rFonts w:ascii="Palatino Linotype" w:eastAsia="Palatino Linotype" w:hAnsi="Palatino Linotype" w:cs="Palatino Linotype"/>
          <w:b/>
          <w:spacing w:val="2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3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A</w:t>
      </w:r>
      <w:r>
        <w:rPr>
          <w:rFonts w:ascii="Palatino Linotype" w:eastAsia="Palatino Linotype" w:hAnsi="Palatino Linotype" w:cs="Palatino Linotype"/>
          <w:b/>
        </w:rPr>
        <w:t>: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6"/>
        </w:rPr>
        <w:t>J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al</w:t>
      </w:r>
      <w:proofErr w:type="spellEnd"/>
      <w:r>
        <w:rPr>
          <w:rFonts w:ascii="Palatino Linotype" w:eastAsia="Palatino Linotype" w:hAnsi="Palatino Linotype" w:cs="Palatino Linotype"/>
          <w:b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b</w:t>
      </w:r>
      <w:r>
        <w:rPr>
          <w:rFonts w:ascii="Palatino Linotype" w:eastAsia="Palatino Linotype" w:hAnsi="Palatino Linotype" w:cs="Palatino Linotype"/>
          <w:b/>
        </w:rPr>
        <w:t>elaja</w:t>
      </w:r>
      <w:r>
        <w:rPr>
          <w:rFonts w:ascii="Palatino Linotype" w:eastAsia="Palatino Linotype" w:hAnsi="Palatino Linotype" w:cs="Palatino Linotype"/>
          <w:b/>
          <w:spacing w:val="-1"/>
        </w:rPr>
        <w:t>r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</w:p>
    <w:p w14:paraId="6D26391F" w14:textId="77777777" w:rsidR="004C5879" w:rsidRDefault="00000000">
      <w:pPr>
        <w:ind w:left="140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z w:val="18"/>
          <w:szCs w:val="18"/>
        </w:rPr>
        <w:t>l.</w:t>
      </w:r>
      <w:r>
        <w:rPr>
          <w:rFonts w:ascii="Palatino Linotype" w:eastAsia="Palatino Linotype" w:hAnsi="Palatino Linotype" w:cs="Palatino Linotype"/>
          <w:spacing w:val="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5</w:t>
      </w:r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</w:rPr>
        <w:t>1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(</w:t>
      </w:r>
      <w:r>
        <w:rPr>
          <w:rFonts w:ascii="Palatino Linotype" w:eastAsia="Palatino Linotype" w:hAnsi="Palatino Linotype" w:cs="Palatino Linotype"/>
          <w:spacing w:val="-3"/>
          <w:sz w:val="18"/>
          <w:szCs w:val="18"/>
        </w:rPr>
        <w:t>J</w:t>
      </w:r>
      <w:r>
        <w:rPr>
          <w:rFonts w:ascii="Palatino Linotype" w:eastAsia="Palatino Linotype" w:hAnsi="Palatino Linotype" w:cs="Palatino Linotype"/>
          <w:sz w:val="18"/>
          <w:szCs w:val="18"/>
        </w:rPr>
        <w:t>un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5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sz w:val="18"/>
          <w:szCs w:val="18"/>
        </w:rPr>
        <w:t>02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4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)</w:t>
      </w:r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5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sz w:val="18"/>
          <w:szCs w:val="18"/>
        </w:rPr>
        <w:t>.</w:t>
      </w:r>
      <w:r>
        <w:rPr>
          <w:rFonts w:ascii="Palatino Linotype" w:eastAsia="Palatino Linotype" w:hAnsi="Palatino Linotype" w:cs="Palatino Linotype"/>
          <w:spacing w:val="6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1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21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1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1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20</w:t>
      </w:r>
    </w:p>
    <w:p w14:paraId="6E6A4209" w14:textId="77777777" w:rsidR="004C5879" w:rsidRDefault="00000000">
      <w:pPr>
        <w:tabs>
          <w:tab w:val="left" w:pos="9140"/>
        </w:tabs>
        <w:spacing w:before="2" w:line="240" w:lineRule="exact"/>
        <w:ind w:left="140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 xml:space="preserve">: 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2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72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>1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11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5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0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w w:val="101"/>
          <w:sz w:val="18"/>
          <w:szCs w:val="18"/>
          <w:u w:val="single" w:color="000000"/>
        </w:rPr>
        <w:t>E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spacing w:val="-3"/>
          <w:w w:val="101"/>
          <w:sz w:val="18"/>
          <w:szCs w:val="18"/>
          <w:u w:val="single" w:color="000000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: 272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>1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1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1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 xml:space="preserve">69 </w:t>
      </w:r>
      <w:r>
        <w:rPr>
          <w:rFonts w:ascii="Palatino Linotype" w:eastAsia="Palatino Linotype" w:hAnsi="Palatino Linotype" w:cs="Palatino Linotype"/>
          <w:sz w:val="18"/>
          <w:szCs w:val="18"/>
          <w:u w:val="single" w:color="000000"/>
        </w:rPr>
        <w:tab/>
      </w:r>
    </w:p>
    <w:p w14:paraId="7D744322" w14:textId="77777777" w:rsidR="004C5879" w:rsidRDefault="004C5879">
      <w:pPr>
        <w:spacing w:before="4" w:line="100" w:lineRule="exact"/>
        <w:rPr>
          <w:sz w:val="11"/>
          <w:szCs w:val="11"/>
        </w:rPr>
      </w:pPr>
    </w:p>
    <w:p w14:paraId="704076E5" w14:textId="77777777" w:rsidR="004C5879" w:rsidRDefault="004C5879">
      <w:pPr>
        <w:spacing w:line="200" w:lineRule="exact"/>
      </w:pPr>
    </w:p>
    <w:p w14:paraId="741E1FA8" w14:textId="77777777" w:rsidR="004C5879" w:rsidRDefault="004C5879">
      <w:pPr>
        <w:spacing w:line="200" w:lineRule="exact"/>
      </w:pPr>
    </w:p>
    <w:p w14:paraId="42B16299" w14:textId="77777777" w:rsidR="004C5879" w:rsidRDefault="00000000">
      <w:pPr>
        <w:spacing w:line="340" w:lineRule="exact"/>
        <w:ind w:left="140"/>
        <w:rPr>
          <w:rFonts w:ascii="Palatino Linotype" w:eastAsia="Palatino Linotype" w:hAnsi="Palatino Linotype" w:cs="Palatino Linotype"/>
          <w:sz w:val="28"/>
          <w:szCs w:val="28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P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26"/>
          <w:position w:val="2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p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p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an</w:t>
      </w:r>
      <w:proofErr w:type="spellEnd"/>
      <w:r>
        <w:rPr>
          <w:rFonts w:ascii="Palatino Linotype" w:eastAsia="Palatino Linotype" w:hAnsi="Palatino Linotype" w:cs="Palatino Linotype"/>
          <w:b/>
          <w:spacing w:val="18"/>
          <w:position w:val="2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  <w:position w:val="2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1"/>
          <w:position w:val="2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f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o</w:t>
      </w:r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pacing w:val="7"/>
          <w:position w:val="2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position w:val="2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o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al</w:t>
      </w:r>
      <w:proofErr w:type="spellEnd"/>
      <w:r>
        <w:rPr>
          <w:rFonts w:ascii="Palatino Linotype" w:eastAsia="Palatino Linotype" w:hAnsi="Palatino Linotype" w:cs="Palatino Linotype"/>
          <w:b/>
          <w:spacing w:val="16"/>
          <w:position w:val="2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  <w:position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spacing w:val="4"/>
          <w:position w:val="2"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p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l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36"/>
          <w:position w:val="2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pacing w:val="4"/>
          <w:position w:val="2"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o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l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,</w:t>
      </w:r>
      <w:r>
        <w:rPr>
          <w:rFonts w:ascii="Palatino Linotype" w:eastAsia="Palatino Linotype" w:hAnsi="Palatino Linotype" w:cs="Palatino Linotype"/>
          <w:b/>
          <w:spacing w:val="31"/>
          <w:position w:val="2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B</w:t>
      </w:r>
      <w:r>
        <w:rPr>
          <w:rFonts w:ascii="Palatino Linotype" w:eastAsia="Palatino Linotype" w:hAnsi="Palatino Linotype" w:cs="Palatino Linotype"/>
          <w:b/>
          <w:spacing w:val="-2"/>
          <w:position w:val="2"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3"/>
          <w:position w:val="2"/>
          <w:sz w:val="28"/>
          <w:szCs w:val="28"/>
        </w:rPr>
        <w:t>d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1"/>
          <w:position w:val="2"/>
          <w:sz w:val="28"/>
          <w:szCs w:val="28"/>
        </w:rPr>
        <w:t>y</w:t>
      </w:r>
      <w:r>
        <w:rPr>
          <w:rFonts w:ascii="Palatino Linotype" w:eastAsia="Palatino Linotype" w:hAnsi="Palatino Linotype" w:cs="Palatino Linotype"/>
          <w:b/>
          <w:position w:val="2"/>
          <w:sz w:val="28"/>
          <w:szCs w:val="28"/>
        </w:rPr>
        <w:t>a</w:t>
      </w:r>
      <w:proofErr w:type="spellEnd"/>
    </w:p>
    <w:p w14:paraId="2A205715" w14:textId="77777777" w:rsidR="004C5879" w:rsidRDefault="00000000">
      <w:pPr>
        <w:spacing w:before="2"/>
        <w:ind w:left="140" w:right="84"/>
        <w:rPr>
          <w:rFonts w:ascii="Palatino Linotype" w:eastAsia="Palatino Linotype" w:hAnsi="Palatino Linotype" w:cs="Palatino Linotype"/>
          <w:sz w:val="28"/>
          <w:szCs w:val="28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O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1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i</w:t>
      </w:r>
      <w:proofErr w:type="spellEnd"/>
      <w:r>
        <w:rPr>
          <w:rFonts w:ascii="Palatino Linotype" w:eastAsia="Palatino Linotype" w:hAnsi="Palatino Linotype" w:cs="Palatino Linotype"/>
          <w:b/>
          <w:sz w:val="28"/>
          <w:szCs w:val="28"/>
        </w:rPr>
        <w:t>,</w:t>
      </w:r>
      <w:r>
        <w:rPr>
          <w:rFonts w:ascii="Palatino Linotype" w:eastAsia="Palatino Linotype" w:hAnsi="Palatino Linotype" w:cs="Palatino Linotype"/>
          <w:b/>
          <w:spacing w:val="8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L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ku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j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19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h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d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ap</w:t>
      </w:r>
      <w:proofErr w:type="spellEnd"/>
      <w:r>
        <w:rPr>
          <w:rFonts w:ascii="Palatino Linotype" w:eastAsia="Palatino Linotype" w:hAnsi="Palatino Linotype" w:cs="Palatino Linotype"/>
          <w:b/>
          <w:spacing w:val="1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  <w:spacing w:val="1"/>
          <w:sz w:val="28"/>
          <w:szCs w:val="28"/>
        </w:rPr>
        <w:t>Pe</w:t>
      </w:r>
      <w:r>
        <w:rPr>
          <w:rFonts w:ascii="Palatino Linotype" w:eastAsia="Palatino Linotype" w:hAnsi="Palatino Linotype" w:cs="Palatino Linotype"/>
          <w:b/>
          <w:i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i/>
          <w:spacing w:val="-1"/>
          <w:sz w:val="28"/>
          <w:szCs w:val="28"/>
        </w:rPr>
        <w:t>fo</w:t>
      </w:r>
      <w:r>
        <w:rPr>
          <w:rFonts w:ascii="Palatino Linotype" w:eastAsia="Palatino Linotype" w:hAnsi="Palatino Linotype" w:cs="Palatino Linotype"/>
          <w:b/>
          <w:i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i/>
          <w:spacing w:val="3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i/>
          <w:spacing w:val="-1"/>
          <w:sz w:val="28"/>
          <w:szCs w:val="28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1"/>
          <w:sz w:val="28"/>
          <w:szCs w:val="28"/>
        </w:rPr>
        <w:t>c</w:t>
      </w:r>
      <w:r>
        <w:rPr>
          <w:rFonts w:ascii="Palatino Linotype" w:eastAsia="Palatino Linotype" w:hAnsi="Palatino Linotype" w:cs="Palatino Linotype"/>
          <w:b/>
          <w:i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i/>
          <w:spacing w:val="1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7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1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S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D</w:t>
      </w:r>
      <w:r>
        <w:rPr>
          <w:rFonts w:ascii="Palatino Linotype" w:eastAsia="Palatino Linotype" w:hAnsi="Palatino Linotype" w:cs="Palatino Linotype"/>
          <w:b/>
          <w:spacing w:val="16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 xml:space="preserve">i 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d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-3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1"/>
          <w:sz w:val="28"/>
          <w:szCs w:val="28"/>
        </w:rPr>
        <w:t>c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-1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L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bu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sz w:val="28"/>
          <w:szCs w:val="28"/>
        </w:rPr>
        <w:t>m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as</w:t>
      </w:r>
      <w:r>
        <w:rPr>
          <w:rFonts w:ascii="Palatino Linotype" w:eastAsia="Palatino Linotype" w:hAnsi="Palatino Linotype" w:cs="Palatino Linotype"/>
          <w:b/>
          <w:spacing w:val="-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r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5"/>
          <w:sz w:val="28"/>
          <w:szCs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2"/>
          <w:sz w:val="28"/>
          <w:szCs w:val="28"/>
        </w:rPr>
        <w:t>K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b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p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en</w:t>
      </w:r>
      <w:proofErr w:type="spellEnd"/>
      <w:r>
        <w:rPr>
          <w:rFonts w:ascii="Palatino Linotype" w:eastAsia="Palatino Linotype" w:hAnsi="Palatino Linotype" w:cs="Palatino Linotype"/>
          <w:b/>
          <w:spacing w:val="-1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H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l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u</w:t>
      </w:r>
      <w:r>
        <w:rPr>
          <w:rFonts w:ascii="Palatino Linotype" w:eastAsia="Palatino Linotype" w:hAnsi="Palatino Linotype" w:cs="Palatino Linotype"/>
          <w:b/>
          <w:spacing w:val="-7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3"/>
          <w:sz w:val="28"/>
          <w:szCs w:val="28"/>
        </w:rPr>
        <w:t>Su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i</w:t>
      </w:r>
      <w:r>
        <w:rPr>
          <w:rFonts w:ascii="Palatino Linotype" w:eastAsia="Palatino Linotype" w:hAnsi="Palatino Linotype" w:cs="Palatino Linotype"/>
          <w:b/>
          <w:spacing w:val="-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  <w:sz w:val="28"/>
          <w:szCs w:val="28"/>
        </w:rPr>
        <w:t>T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e</w:t>
      </w:r>
      <w:r>
        <w:rPr>
          <w:rFonts w:ascii="Palatino Linotype" w:eastAsia="Palatino Linotype" w:hAnsi="Palatino Linotype" w:cs="Palatino Linotype"/>
          <w:b/>
          <w:spacing w:val="-2"/>
          <w:sz w:val="28"/>
          <w:szCs w:val="28"/>
        </w:rPr>
        <w:t>n</w:t>
      </w:r>
      <w:r>
        <w:rPr>
          <w:rFonts w:ascii="Palatino Linotype" w:eastAsia="Palatino Linotype" w:hAnsi="Palatino Linotype" w:cs="Palatino Linotype"/>
          <w:b/>
          <w:spacing w:val="-1"/>
          <w:sz w:val="28"/>
          <w:szCs w:val="28"/>
        </w:rPr>
        <w:t>g</w:t>
      </w:r>
      <w:r>
        <w:rPr>
          <w:rFonts w:ascii="Palatino Linotype" w:eastAsia="Palatino Linotype" w:hAnsi="Palatino Linotype" w:cs="Palatino Linotype"/>
          <w:b/>
          <w:spacing w:val="4"/>
          <w:sz w:val="28"/>
          <w:szCs w:val="28"/>
        </w:rPr>
        <w:t>a</w:t>
      </w:r>
      <w:r>
        <w:rPr>
          <w:rFonts w:ascii="Palatino Linotype" w:eastAsia="Palatino Linotype" w:hAnsi="Palatino Linotype" w:cs="Palatino Linotype"/>
          <w:b/>
          <w:sz w:val="28"/>
          <w:szCs w:val="28"/>
        </w:rPr>
        <w:t>h</w:t>
      </w:r>
    </w:p>
    <w:p w14:paraId="35B98FC1" w14:textId="77777777" w:rsidR="004C5879" w:rsidRDefault="004C5879">
      <w:pPr>
        <w:spacing w:before="8" w:line="140" w:lineRule="exact"/>
        <w:rPr>
          <w:sz w:val="15"/>
          <w:szCs w:val="15"/>
        </w:rPr>
      </w:pPr>
    </w:p>
    <w:p w14:paraId="2ACCB1C3" w14:textId="77777777" w:rsidR="004C5879" w:rsidRDefault="004C5879">
      <w:pPr>
        <w:spacing w:line="200" w:lineRule="exact"/>
      </w:pPr>
    </w:p>
    <w:p w14:paraId="09CC46BB" w14:textId="77777777" w:rsidR="004C5879" w:rsidRDefault="00000000">
      <w:pPr>
        <w:ind w:left="140"/>
        <w:rPr>
          <w:rFonts w:ascii="Palatino Linotype" w:eastAsia="Palatino Linotype" w:hAnsi="Palatino Linotype" w:cs="Palatino Linotype"/>
          <w:sz w:val="12"/>
          <w:szCs w:val="12"/>
        </w:rPr>
      </w:pP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iti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Za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ab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5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3"/>
        </w:rPr>
        <w:t>h</w:t>
      </w:r>
      <w:r>
        <w:rPr>
          <w:rFonts w:ascii="Palatino Linotype" w:eastAsia="Palatino Linotype" w:hAnsi="Palatino Linotype" w:cs="Palatino Linotype"/>
          <w:b/>
        </w:rPr>
        <w:t>ia</w:t>
      </w:r>
      <w:proofErr w:type="spellEnd"/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l</w:t>
      </w:r>
      <w:r>
        <w:rPr>
          <w:rFonts w:ascii="Palatino Linotype" w:eastAsia="Palatino Linotype" w:hAnsi="Palatino Linotype" w:cs="Palatino Linotype"/>
          <w:b/>
          <w:spacing w:val="-2"/>
        </w:rPr>
        <w:t>f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4"/>
        </w:rPr>
        <w:t>h</w:t>
      </w:r>
      <w:r>
        <w:rPr>
          <w:rFonts w:ascii="Palatino Linotype" w:eastAsia="Palatino Linotype" w:hAnsi="Palatino Linotype" w:cs="Palatino Linotype"/>
          <w:b/>
          <w:spacing w:val="-2"/>
          <w:position w:val="5"/>
          <w:sz w:val="12"/>
          <w:szCs w:val="12"/>
        </w:rPr>
        <w:t>1</w:t>
      </w:r>
      <w:r>
        <w:rPr>
          <w:rFonts w:ascii="Palatino Linotype" w:eastAsia="Palatino Linotype" w:hAnsi="Palatino Linotype" w:cs="Palatino Linotype"/>
          <w:b/>
        </w:rPr>
        <w:t xml:space="preserve">, </w:t>
      </w:r>
      <w:r>
        <w:rPr>
          <w:rFonts w:ascii="Palatino Linotype" w:eastAsia="Palatino Linotype" w:hAnsi="Palatino Linotype" w:cs="Palatino Linotype"/>
          <w:b/>
          <w:spacing w:val="1"/>
        </w:rPr>
        <w:t>Ah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</w:rPr>
        <w:t>ad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ia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1"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-2"/>
          <w:position w:val="5"/>
          <w:sz w:val="12"/>
          <w:szCs w:val="12"/>
        </w:rPr>
        <w:t>2</w:t>
      </w:r>
      <w:r>
        <w:rPr>
          <w:rFonts w:ascii="Palatino Linotype" w:eastAsia="Palatino Linotype" w:hAnsi="Palatino Linotype" w:cs="Palatino Linotype"/>
          <w:b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Su</w:t>
      </w:r>
      <w:r>
        <w:rPr>
          <w:rFonts w:ascii="Palatino Linotype" w:eastAsia="Palatino Linotype" w:hAnsi="Palatino Linotype" w:cs="Palatino Linotype"/>
          <w:b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</w:rPr>
        <w:t>ti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na</w:t>
      </w:r>
      <w:proofErr w:type="spellEnd"/>
      <w:r>
        <w:rPr>
          <w:rFonts w:ascii="Palatino Linotype" w:eastAsia="Palatino Linotype" w:hAnsi="Palatino Linotype" w:cs="Palatino Linotype"/>
          <w:b/>
          <w:position w:val="5"/>
          <w:sz w:val="12"/>
          <w:szCs w:val="12"/>
        </w:rPr>
        <w:t>3</w:t>
      </w:r>
    </w:p>
    <w:p w14:paraId="7CC232F2" w14:textId="77777777" w:rsidR="004C5879" w:rsidRDefault="004C5879">
      <w:pPr>
        <w:spacing w:before="1" w:line="120" w:lineRule="exact"/>
        <w:rPr>
          <w:sz w:val="12"/>
          <w:szCs w:val="12"/>
        </w:rPr>
      </w:pPr>
    </w:p>
    <w:p w14:paraId="412964E7" w14:textId="77777777" w:rsidR="004C5879" w:rsidRDefault="00000000">
      <w:pPr>
        <w:ind w:left="140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position w:val="5"/>
          <w:sz w:val="11"/>
          <w:szCs w:val="11"/>
        </w:rPr>
        <w:t xml:space="preserve">1  </w:t>
      </w:r>
      <w:r>
        <w:rPr>
          <w:rFonts w:ascii="Palatino Linotype" w:eastAsia="Palatino Linotype" w:hAnsi="Palatino Linotype" w:cs="Palatino Linotype"/>
          <w:spacing w:val="6"/>
          <w:position w:val="5"/>
          <w:sz w:val="11"/>
          <w:szCs w:val="1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as</w:t>
      </w:r>
      <w:r>
        <w:rPr>
          <w:rFonts w:ascii="Palatino Linotype" w:eastAsia="Palatino Linotype" w:hAnsi="Palatino Linotype" w:cs="Palatino Linotype"/>
          <w:spacing w:val="7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3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bung</w:t>
      </w:r>
      <w:proofErr w:type="spellEnd"/>
      <w:r>
        <w:rPr>
          <w:rFonts w:ascii="Palatino Linotype" w:eastAsia="Palatino Linotype" w:hAnsi="Palatino Linotype" w:cs="Palatino Linotype"/>
          <w:spacing w:val="5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ng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k</w:t>
      </w:r>
      <w:r>
        <w:rPr>
          <w:rFonts w:ascii="Palatino Linotype" w:eastAsia="Palatino Linotype" w:hAnsi="Palatino Linotype" w:cs="Palatino Linotype"/>
          <w:sz w:val="18"/>
          <w:szCs w:val="18"/>
        </w:rPr>
        <w:t>ura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t</w:t>
      </w:r>
      <w:proofErr w:type="spellEnd"/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9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nd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6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9"/>
          <w:sz w:val="18"/>
          <w:szCs w:val="18"/>
        </w:rPr>
        <w:t xml:space="preserve"> </w:t>
      </w:r>
      <w:hyperlink r:id="rId7"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ul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f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a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h</w:t>
        </w:r>
        <w:r>
          <w:rPr>
            <w:rFonts w:ascii="Palatino Linotype" w:eastAsia="Palatino Linotype" w:hAnsi="Palatino Linotype" w:cs="Palatino Linotype"/>
            <w:spacing w:val="-3"/>
            <w:w w:val="101"/>
            <w:sz w:val="18"/>
            <w:szCs w:val="18"/>
          </w:rPr>
          <w:t>m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u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th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ia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56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@g</w:t>
        </w:r>
        <w:r>
          <w:rPr>
            <w:rFonts w:ascii="Palatino Linotype" w:eastAsia="Palatino Linotype" w:hAnsi="Palatino Linotype" w:cs="Palatino Linotype"/>
            <w:spacing w:val="-3"/>
            <w:w w:val="101"/>
            <w:sz w:val="18"/>
            <w:szCs w:val="18"/>
          </w:rPr>
          <w:t>m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ai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l</w:t>
        </w:r>
        <w:r>
          <w:rPr>
            <w:rFonts w:ascii="Palatino Linotype" w:eastAsia="Palatino Linotype" w:hAnsi="Palatino Linotype" w:cs="Palatino Linotype"/>
            <w:spacing w:val="-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c</w:t>
        </w:r>
        <w:r>
          <w:rPr>
            <w:rFonts w:ascii="Palatino Linotype" w:eastAsia="Palatino Linotype" w:hAnsi="Palatino Linotype" w:cs="Palatino Linotype"/>
            <w:spacing w:val="-4"/>
            <w:w w:val="101"/>
            <w:sz w:val="18"/>
            <w:szCs w:val="18"/>
          </w:rPr>
          <w:t>o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m</w:t>
        </w:r>
      </w:hyperlink>
    </w:p>
    <w:p w14:paraId="6C10B67A" w14:textId="77777777" w:rsidR="004C5879" w:rsidRDefault="00000000">
      <w:pPr>
        <w:spacing w:before="21"/>
        <w:ind w:left="140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position w:val="5"/>
          <w:sz w:val="11"/>
          <w:szCs w:val="11"/>
        </w:rPr>
        <w:t xml:space="preserve">2  </w:t>
      </w:r>
      <w:r>
        <w:rPr>
          <w:rFonts w:ascii="Palatino Linotype" w:eastAsia="Palatino Linotype" w:hAnsi="Palatino Linotype" w:cs="Palatino Linotype"/>
          <w:spacing w:val="6"/>
          <w:position w:val="5"/>
          <w:sz w:val="11"/>
          <w:szCs w:val="1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as</w:t>
      </w:r>
      <w:r>
        <w:rPr>
          <w:rFonts w:ascii="Palatino Linotype" w:eastAsia="Palatino Linotype" w:hAnsi="Palatino Linotype" w:cs="Palatino Linotype"/>
          <w:spacing w:val="7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3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bung</w:t>
      </w:r>
      <w:proofErr w:type="spellEnd"/>
      <w:r>
        <w:rPr>
          <w:rFonts w:ascii="Palatino Linotype" w:eastAsia="Palatino Linotype" w:hAnsi="Palatino Linotype" w:cs="Palatino Linotype"/>
          <w:spacing w:val="5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ng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k</w:t>
      </w:r>
      <w:r>
        <w:rPr>
          <w:rFonts w:ascii="Palatino Linotype" w:eastAsia="Palatino Linotype" w:hAnsi="Palatino Linotype" w:cs="Palatino Linotype"/>
          <w:sz w:val="18"/>
          <w:szCs w:val="18"/>
        </w:rPr>
        <w:t>ura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t</w:t>
      </w:r>
      <w:proofErr w:type="spellEnd"/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9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nd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6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14"/>
          <w:sz w:val="18"/>
          <w:szCs w:val="18"/>
        </w:rPr>
        <w:t xml:space="preserve"> </w:t>
      </w:r>
      <w:hyperlink r:id="rId8"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a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s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urian</w:t>
        </w:r>
        <w:r>
          <w:rPr>
            <w:rFonts w:ascii="Palatino Linotype" w:eastAsia="Palatino Linotype" w:hAnsi="Palatino Linotype" w:cs="Palatino Linotype"/>
            <w:spacing w:val="-6"/>
            <w:w w:val="101"/>
            <w:sz w:val="18"/>
            <w:szCs w:val="18"/>
          </w:rPr>
          <w:t>s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y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a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h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@</w:t>
        </w:r>
        <w:r>
          <w:rPr>
            <w:rFonts w:ascii="Palatino Linotype" w:eastAsia="Palatino Linotype" w:hAnsi="Palatino Linotype" w:cs="Palatino Linotype"/>
            <w:spacing w:val="-4"/>
            <w:w w:val="101"/>
            <w:sz w:val="18"/>
            <w:szCs w:val="18"/>
          </w:rPr>
          <w:t>u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l</w:t>
        </w:r>
        <w:r>
          <w:rPr>
            <w:rFonts w:ascii="Palatino Linotype" w:eastAsia="Palatino Linotype" w:hAnsi="Palatino Linotype" w:cs="Palatino Linotype"/>
            <w:spacing w:val="-3"/>
            <w:w w:val="101"/>
            <w:sz w:val="18"/>
            <w:szCs w:val="18"/>
          </w:rPr>
          <w:t>m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a</w:t>
        </w:r>
        <w:r>
          <w:rPr>
            <w:rFonts w:ascii="Palatino Linotype" w:eastAsia="Palatino Linotype" w:hAnsi="Palatino Linotype" w:cs="Palatino Linotype"/>
            <w:spacing w:val="-4"/>
            <w:w w:val="101"/>
            <w:sz w:val="18"/>
            <w:szCs w:val="18"/>
          </w:rPr>
          <w:t>c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id</w:t>
        </w:r>
      </w:hyperlink>
    </w:p>
    <w:p w14:paraId="583547E0" w14:textId="77777777" w:rsidR="004C5879" w:rsidRDefault="00000000">
      <w:pPr>
        <w:spacing w:before="16"/>
        <w:ind w:left="140"/>
        <w:rPr>
          <w:rFonts w:ascii="Palatino Linotype" w:eastAsia="Palatino Linotype" w:hAnsi="Palatino Linotype" w:cs="Palatino Linotype"/>
          <w:sz w:val="18"/>
          <w:szCs w:val="18"/>
        </w:rPr>
      </w:pPr>
      <w:r>
        <w:pict w14:anchorId="639301E2">
          <v:group id="_x0000_s2061" style="position:absolute;left:0;text-align:left;margin-left:70.55pt;margin-top:26.75pt;width:454.4pt;height:.6pt;z-index:-251661312;mso-position-horizontal-relative:page" coordorigin="1411,535" coordsize="9088,12">
            <v:shape id="_x0000_s2066" style="position:absolute;left:1416;top:541;width:2411;height:0" coordorigin="1416,541" coordsize="2411,0" path="m1416,541r2411,e" filled="f" strokeweight=".58pt">
              <v:path arrowok="t"/>
            </v:shape>
            <v:shape id="_x0000_s2065" style="position:absolute;left:3827;top:541;width:10;height:0" coordorigin="3827,541" coordsize="10,0" path="m3827,541r10,e" filled="f" strokeweight=".58pt">
              <v:path arrowok="t"/>
            </v:shape>
            <v:shape id="_x0000_s2064" style="position:absolute;left:3837;top:541;width:274;height:0" coordorigin="3837,541" coordsize="274,0" path="m3837,541r274,e" filled="f" strokeweight=".58pt">
              <v:path arrowok="t"/>
            </v:shape>
            <v:shape id="_x0000_s2063" style="position:absolute;left:4111;top:541;width:10;height:0" coordorigin="4111,541" coordsize="10,0" path="m4111,541r9,e" filled="f" strokeweight=".58pt">
              <v:path arrowok="t"/>
            </v:shape>
            <v:shape id="_x0000_s2062" style="position:absolute;left:4120;top:541;width:6372;height:0" coordorigin="4120,541" coordsize="6372,0" path="m4120,541r6372,e" filled="f" strokeweight=".58pt">
              <v:path arrowok="t"/>
            </v:shape>
            <w10:wrap anchorx="page"/>
          </v:group>
        </w:pict>
      </w:r>
      <w:r>
        <w:rPr>
          <w:rFonts w:ascii="Palatino Linotype" w:eastAsia="Palatino Linotype" w:hAnsi="Palatino Linotype" w:cs="Palatino Linotype"/>
          <w:position w:val="5"/>
          <w:sz w:val="11"/>
          <w:szCs w:val="11"/>
        </w:rPr>
        <w:t xml:space="preserve">3  </w:t>
      </w:r>
      <w:r>
        <w:rPr>
          <w:rFonts w:ascii="Palatino Linotype" w:eastAsia="Palatino Linotype" w:hAnsi="Palatino Linotype" w:cs="Palatino Linotype"/>
          <w:spacing w:val="6"/>
          <w:position w:val="5"/>
          <w:sz w:val="11"/>
          <w:szCs w:val="1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as</w:t>
      </w:r>
      <w:r>
        <w:rPr>
          <w:rFonts w:ascii="Palatino Linotype" w:eastAsia="Palatino Linotype" w:hAnsi="Palatino Linotype" w:cs="Palatino Linotype"/>
          <w:spacing w:val="7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3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bung</w:t>
      </w:r>
      <w:proofErr w:type="spellEnd"/>
      <w:r>
        <w:rPr>
          <w:rFonts w:ascii="Palatino Linotype" w:eastAsia="Palatino Linotype" w:hAnsi="Palatino Linotype" w:cs="Palatino Linotype"/>
          <w:spacing w:val="5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ng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k</w:t>
      </w:r>
      <w:r>
        <w:rPr>
          <w:rFonts w:ascii="Palatino Linotype" w:eastAsia="Palatino Linotype" w:hAnsi="Palatino Linotype" w:cs="Palatino Linotype"/>
          <w:sz w:val="18"/>
          <w:szCs w:val="18"/>
        </w:rPr>
        <w:t>ura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t</w:t>
      </w:r>
      <w:proofErr w:type="spellEnd"/>
      <w:r>
        <w:rPr>
          <w:rFonts w:ascii="Palatino Linotype" w:eastAsia="Palatino Linotype" w:hAnsi="Palatino Linotype" w:cs="Palatino Linotype"/>
          <w:sz w:val="18"/>
          <w:szCs w:val="18"/>
        </w:rPr>
        <w:t>,</w:t>
      </w:r>
      <w:r>
        <w:rPr>
          <w:rFonts w:ascii="Palatino Linotype" w:eastAsia="Palatino Linotype" w:hAnsi="Palatino Linotype" w:cs="Palatino Linotype"/>
          <w:spacing w:val="9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nd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-6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14"/>
          <w:sz w:val="18"/>
          <w:szCs w:val="18"/>
        </w:rPr>
        <w:t xml:space="preserve"> </w:t>
      </w:r>
      <w:hyperlink r:id="rId9"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s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uli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s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b</w:t>
        </w:r>
        <w:r>
          <w:rPr>
            <w:rFonts w:ascii="Palatino Linotype" w:eastAsia="Palatino Linotype" w:hAnsi="Palatino Linotype" w:cs="Palatino Linotype"/>
            <w:spacing w:val="-1"/>
            <w:w w:val="101"/>
            <w:sz w:val="18"/>
            <w:szCs w:val="18"/>
          </w:rPr>
          <w:t>k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@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u</w:t>
        </w:r>
        <w:r>
          <w:rPr>
            <w:rFonts w:ascii="Palatino Linotype" w:eastAsia="Palatino Linotype" w:hAnsi="Palatino Linotype" w:cs="Palatino Linotype"/>
            <w:spacing w:val="-5"/>
            <w:w w:val="101"/>
            <w:sz w:val="18"/>
            <w:szCs w:val="18"/>
          </w:rPr>
          <w:t>l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m</w:t>
        </w:r>
        <w:r>
          <w:rPr>
            <w:rFonts w:ascii="Palatino Linotype" w:eastAsia="Palatino Linotype" w:hAnsi="Palatino Linotype" w:cs="Palatino Linotype"/>
            <w:spacing w:val="-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a</w:t>
        </w:r>
        <w:r>
          <w:rPr>
            <w:rFonts w:ascii="Palatino Linotype" w:eastAsia="Palatino Linotype" w:hAnsi="Palatino Linotype" w:cs="Palatino Linotype"/>
            <w:spacing w:val="-4"/>
            <w:w w:val="101"/>
            <w:sz w:val="18"/>
            <w:szCs w:val="18"/>
          </w:rPr>
          <w:t>c</w:t>
        </w:r>
        <w:r>
          <w:rPr>
            <w:rFonts w:ascii="Palatino Linotype" w:eastAsia="Palatino Linotype" w:hAnsi="Palatino Linotype" w:cs="Palatino Linotype"/>
            <w:spacing w:val="2"/>
            <w:w w:val="101"/>
            <w:sz w:val="18"/>
            <w:szCs w:val="18"/>
          </w:rPr>
          <w:t>.</w:t>
        </w:r>
        <w:r>
          <w:rPr>
            <w:rFonts w:ascii="Palatino Linotype" w:eastAsia="Palatino Linotype" w:hAnsi="Palatino Linotype" w:cs="Palatino Linotype"/>
            <w:w w:val="101"/>
            <w:sz w:val="18"/>
            <w:szCs w:val="18"/>
          </w:rPr>
          <w:t>id</w:t>
        </w:r>
      </w:hyperlink>
    </w:p>
    <w:p w14:paraId="0F134966" w14:textId="77777777" w:rsidR="004C5879" w:rsidRDefault="004C5879">
      <w:pPr>
        <w:spacing w:before="9" w:line="180" w:lineRule="exact"/>
        <w:rPr>
          <w:sz w:val="18"/>
          <w:szCs w:val="18"/>
        </w:rPr>
      </w:pPr>
    </w:p>
    <w:p w14:paraId="71F38C8B" w14:textId="77777777" w:rsidR="004C5879" w:rsidRDefault="004C5879">
      <w:pPr>
        <w:spacing w:line="200" w:lineRule="exact"/>
      </w:pPr>
    </w:p>
    <w:p w14:paraId="27639D12" w14:textId="77777777" w:rsidR="004C5879" w:rsidRDefault="00000000">
      <w:pPr>
        <w:spacing w:line="260" w:lineRule="exact"/>
        <w:ind w:left="227"/>
        <w:rPr>
          <w:rFonts w:ascii="Palatino Linotype" w:eastAsia="Palatino Linotype" w:hAnsi="Palatino Linotype" w:cs="Palatino Linotype"/>
        </w:rPr>
        <w:sectPr w:rsidR="004C5879">
          <w:pgSz w:w="11920" w:h="16840"/>
          <w:pgMar w:top="800" w:right="1300" w:bottom="280" w:left="1300" w:header="720" w:footer="720" w:gutter="0"/>
          <w:cols w:space="720"/>
        </w:sectPr>
      </w:pPr>
      <w:r>
        <w:pict w14:anchorId="19BC3337">
          <v:group id="_x0000_s2059" style="position:absolute;left:0;text-align:left;margin-left:70.8pt;margin-top:17pt;width:120.55pt;height:0;z-index:-251660288;mso-position-horizontal-relative:page" coordorigin="1416,340" coordsize="2411,0">
            <v:shape id="_x0000_s2060" style="position:absolute;left:1416;top:340;width:2411;height:0" coordorigin="1416,340" coordsize="2411,0" path="m1416,340r2411,e" filled="f" strokeweight=".58pt">
              <v:path arrowok="t"/>
            </v:shape>
            <w10:wrap anchorx="page"/>
          </v:group>
        </w:pict>
      </w:r>
      <w:r>
        <w:pict w14:anchorId="64057EF9">
          <v:group id="_x0000_s2057" style="position:absolute;left:0;text-align:left;margin-left:205.55pt;margin-top:17pt;width:319.1pt;height:0;z-index:-251659264;mso-position-horizontal-relative:page" coordorigin="4111,340" coordsize="6382,0">
            <v:shape id="_x0000_s2058" style="position:absolute;left:4111;top:340;width:6382;height:0" coordorigin="4111,340" coordsize="6382,0" path="m4111,340r6381,e" filled="f" strokeweight=".58pt">
              <v:path arrowok="t"/>
            </v:shape>
            <w10:wrap anchorx="page"/>
          </v:group>
        </w:pic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</w:rPr>
        <w:t>RT</w:t>
      </w:r>
      <w:r>
        <w:rPr>
          <w:rFonts w:ascii="Palatino Linotype" w:eastAsia="Palatino Linotype" w:hAnsi="Palatino Linotype" w:cs="Palatino Linotype"/>
          <w:b/>
          <w:spacing w:val="-2"/>
        </w:rPr>
        <w:t>ICL</w:t>
      </w:r>
      <w:r>
        <w:rPr>
          <w:rFonts w:ascii="Palatino Linotype" w:eastAsia="Palatino Linotype" w:hAnsi="Palatino Linotype" w:cs="Palatino Linotype"/>
          <w:b/>
        </w:rPr>
        <w:t xml:space="preserve">E </w:t>
      </w:r>
      <w:r>
        <w:rPr>
          <w:rFonts w:ascii="Palatino Linotype" w:eastAsia="Palatino Linotype" w:hAnsi="Palatino Linotype" w:cs="Palatino Linotype"/>
          <w:b/>
          <w:spacing w:val="-2"/>
        </w:rPr>
        <w:t>I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F</w:t>
      </w:r>
      <w:r>
        <w:rPr>
          <w:rFonts w:ascii="Palatino Linotype" w:eastAsia="Palatino Linotype" w:hAnsi="Palatino Linotype" w:cs="Palatino Linotype"/>
          <w:b/>
        </w:rPr>
        <w:t xml:space="preserve">O                         </w:t>
      </w:r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4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5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C</w:t>
      </w:r>
      <w:r>
        <w:rPr>
          <w:rFonts w:ascii="Palatino Linotype" w:eastAsia="Palatino Linotype" w:hAnsi="Palatino Linotype" w:cs="Palatino Linotype"/>
          <w:b/>
        </w:rPr>
        <w:t>T</w:t>
      </w:r>
    </w:p>
    <w:p w14:paraId="338D76A9" w14:textId="77777777" w:rsidR="004C5879" w:rsidRDefault="004C5879">
      <w:pPr>
        <w:spacing w:before="1" w:line="200" w:lineRule="exact"/>
      </w:pPr>
    </w:p>
    <w:p w14:paraId="550DF0EF" w14:textId="77777777" w:rsidR="004C5879" w:rsidRDefault="00000000">
      <w:pPr>
        <w:ind w:left="227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b/>
          <w:i/>
          <w:spacing w:val="-2"/>
          <w:w w:val="101"/>
          <w:sz w:val="18"/>
          <w:szCs w:val="18"/>
        </w:rPr>
        <w:t>K</w:t>
      </w:r>
      <w:r>
        <w:rPr>
          <w:rFonts w:ascii="Palatino Linotype" w:eastAsia="Palatino Linotype" w:hAnsi="Palatino Linotype" w:cs="Palatino Linotype"/>
          <w:b/>
          <w:i/>
          <w:w w:val="10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1"/>
          <w:w w:val="101"/>
          <w:sz w:val="18"/>
          <w:szCs w:val="18"/>
        </w:rPr>
        <w:t>y</w:t>
      </w:r>
      <w:r>
        <w:rPr>
          <w:rFonts w:ascii="Palatino Linotype" w:eastAsia="Palatino Linotype" w:hAnsi="Palatino Linotype" w:cs="Palatino Linotype"/>
          <w:b/>
          <w:i/>
          <w:spacing w:val="1"/>
          <w:w w:val="101"/>
          <w:sz w:val="18"/>
          <w:szCs w:val="18"/>
        </w:rPr>
        <w:t>w</w:t>
      </w:r>
      <w:r>
        <w:rPr>
          <w:rFonts w:ascii="Palatino Linotype" w:eastAsia="Palatino Linotype" w:hAnsi="Palatino Linotype" w:cs="Palatino Linotype"/>
          <w:b/>
          <w:i/>
          <w:spacing w:val="-5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b/>
          <w:i/>
          <w:spacing w:val="1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b/>
          <w:i/>
          <w:spacing w:val="-1"/>
          <w:w w:val="101"/>
          <w:sz w:val="18"/>
          <w:szCs w:val="18"/>
        </w:rPr>
        <w:t>d</w:t>
      </w:r>
      <w:r>
        <w:rPr>
          <w:rFonts w:ascii="Palatino Linotype" w:eastAsia="Palatino Linotype" w:hAnsi="Palatino Linotype" w:cs="Palatino Linotype"/>
          <w:b/>
          <w:i/>
          <w:spacing w:val="-4"/>
          <w:w w:val="10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b/>
          <w:i/>
          <w:w w:val="101"/>
          <w:sz w:val="18"/>
          <w:szCs w:val="18"/>
        </w:rPr>
        <w:t>:</w:t>
      </w:r>
    </w:p>
    <w:p w14:paraId="12E0DBDD" w14:textId="77777777" w:rsidR="004C5879" w:rsidRDefault="004C5879">
      <w:pPr>
        <w:spacing w:before="2" w:line="120" w:lineRule="exact"/>
        <w:rPr>
          <w:sz w:val="12"/>
          <w:szCs w:val="12"/>
        </w:rPr>
      </w:pPr>
    </w:p>
    <w:p w14:paraId="575F7B5C" w14:textId="77777777" w:rsidR="004C5879" w:rsidRDefault="00000000">
      <w:pPr>
        <w:spacing w:line="258" w:lineRule="auto"/>
        <w:ind w:left="227" w:right="-36"/>
        <w:rPr>
          <w:rFonts w:ascii="Palatino Linotype" w:eastAsia="Palatino Linotype" w:hAnsi="Palatino Linotype" w:cs="Palatino Linotype"/>
          <w:sz w:val="18"/>
          <w:szCs w:val="18"/>
        </w:rPr>
      </w:pPr>
      <w:r>
        <w:pict w14:anchorId="41E506ED">
          <v:group id="_x0000_s2055" style="position:absolute;left:0;text-align:left;margin-left:70.8pt;margin-top:78.6pt;width:120.55pt;height:0;z-index:-251658240;mso-position-horizontal-relative:page" coordorigin="1416,1572" coordsize="2411,0">
            <v:shape id="_x0000_s2056" style="position:absolute;left:1416;top:1572;width:2411;height:0" coordorigin="1416,1572" coordsize="2411,0" path="m1416,1572r2411,e" filled="f" strokeweight=".58pt">
              <v:path arrowok="t"/>
            </v:shape>
            <w10:wrap anchorx="page"/>
          </v:group>
        </w:pic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ra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</w:rPr>
        <w:t>f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2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 xml:space="preserve">al 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Le</w:t>
      </w:r>
      <w:r>
        <w:rPr>
          <w:rFonts w:ascii="Palatino Linotype" w:eastAsia="Palatino Linotype" w:hAnsi="Palatino Linotype" w:cs="Palatino Linotype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de</w:t>
      </w:r>
      <w:r>
        <w:rPr>
          <w:rFonts w:ascii="Palatino Linotype" w:eastAsia="Palatino Linotype" w:hAnsi="Palatino Linotype" w:cs="Palatino Linotype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sh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9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g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z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2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 xml:space="preserve">al </w:t>
      </w:r>
      <w:r>
        <w:rPr>
          <w:rFonts w:ascii="Palatino Linotype" w:eastAsia="Palatino Linotype" w:hAnsi="Palatino Linotype" w:cs="Palatino Linotype"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ur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7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W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 xml:space="preserve">rk 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En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en</w:t>
      </w:r>
      <w:r>
        <w:rPr>
          <w:rFonts w:ascii="Palatino Linotype" w:eastAsia="Palatino Linotype" w:hAnsi="Palatino Linotype" w:cs="Palatino Linotype"/>
          <w:spacing w:val="-7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;</w:t>
      </w:r>
      <w:r>
        <w:rPr>
          <w:rFonts w:ascii="Palatino Linotype" w:eastAsia="Palatino Linotype" w:hAnsi="Palatino Linotype" w:cs="Palatino Linotype"/>
          <w:spacing w:val="16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pacing w:val="-6"/>
          <w:w w:val="10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ac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he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r P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3"/>
          <w:w w:val="101"/>
          <w:sz w:val="18"/>
          <w:szCs w:val="18"/>
        </w:rPr>
        <w:t>f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ce</w:t>
      </w:r>
    </w:p>
    <w:p w14:paraId="050C5C9B" w14:textId="77777777" w:rsidR="004C5879" w:rsidRDefault="004C5879">
      <w:pPr>
        <w:spacing w:before="6" w:line="180" w:lineRule="exact"/>
        <w:rPr>
          <w:sz w:val="18"/>
          <w:szCs w:val="18"/>
        </w:rPr>
      </w:pPr>
    </w:p>
    <w:p w14:paraId="4649542A" w14:textId="77777777" w:rsidR="004C5879" w:rsidRDefault="004C5879">
      <w:pPr>
        <w:spacing w:line="200" w:lineRule="exact"/>
      </w:pPr>
    </w:p>
    <w:p w14:paraId="062EAF65" w14:textId="77777777" w:rsidR="004C5879" w:rsidRDefault="00000000">
      <w:pPr>
        <w:ind w:left="227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b/>
          <w:i/>
          <w:spacing w:val="-2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b/>
          <w:i/>
          <w:spacing w:val="1"/>
          <w:sz w:val="18"/>
          <w:szCs w:val="18"/>
        </w:rPr>
        <w:t>rt</w:t>
      </w:r>
      <w:r>
        <w:rPr>
          <w:rFonts w:ascii="Palatino Linotype" w:eastAsia="Palatino Linotype" w:hAnsi="Palatino Linotype" w:cs="Palatino Linotype"/>
          <w:b/>
          <w:i/>
          <w:spacing w:val="-3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b/>
          <w:i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b/>
          <w:i/>
          <w:spacing w:val="1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b/>
          <w:i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b/>
          <w:i/>
          <w:spacing w:val="4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  <w:spacing w:val="-5"/>
          <w:w w:val="101"/>
          <w:sz w:val="18"/>
          <w:szCs w:val="18"/>
        </w:rPr>
        <w:t>h</w:t>
      </w:r>
      <w:r>
        <w:rPr>
          <w:rFonts w:ascii="Palatino Linotype" w:eastAsia="Palatino Linotype" w:hAnsi="Palatino Linotype" w:cs="Palatino Linotype"/>
          <w:b/>
          <w:i/>
          <w:spacing w:val="1"/>
          <w:w w:val="101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b/>
          <w:i/>
          <w:spacing w:val="-4"/>
          <w:w w:val="101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b/>
          <w:i/>
          <w:spacing w:val="1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b/>
          <w:i/>
          <w:spacing w:val="-1"/>
          <w:w w:val="10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b/>
          <w:i/>
          <w:spacing w:val="1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b/>
          <w:i/>
          <w:spacing w:val="-5"/>
          <w:w w:val="101"/>
          <w:sz w:val="18"/>
          <w:szCs w:val="18"/>
        </w:rPr>
        <w:t>y</w:t>
      </w:r>
      <w:r>
        <w:rPr>
          <w:rFonts w:ascii="Palatino Linotype" w:eastAsia="Palatino Linotype" w:hAnsi="Palatino Linotype" w:cs="Palatino Linotype"/>
          <w:b/>
          <w:i/>
          <w:w w:val="101"/>
          <w:sz w:val="18"/>
          <w:szCs w:val="18"/>
        </w:rPr>
        <w:t>:</w:t>
      </w:r>
    </w:p>
    <w:p w14:paraId="480B6AE4" w14:textId="77777777" w:rsidR="004C5879" w:rsidRDefault="004C5879">
      <w:pPr>
        <w:spacing w:before="1" w:line="160" w:lineRule="exact"/>
        <w:rPr>
          <w:sz w:val="16"/>
          <w:szCs w:val="16"/>
        </w:rPr>
      </w:pPr>
    </w:p>
    <w:p w14:paraId="79108551" w14:textId="77777777" w:rsidR="004C5879" w:rsidRDefault="00000000">
      <w:pPr>
        <w:ind w:left="227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d</w:t>
      </w:r>
      <w:r>
        <w:rPr>
          <w:rFonts w:ascii="Palatino Linotype" w:eastAsia="Palatino Linotype" w:hAnsi="Palatino Linotype" w:cs="Palatino Linotype"/>
          <w:spacing w:val="4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02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</w:rPr>
        <w:t>4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0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</w:rPr>
        <w:t>3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27</w:t>
      </w:r>
    </w:p>
    <w:p w14:paraId="09D76220" w14:textId="77777777" w:rsidR="004C5879" w:rsidRDefault="00000000">
      <w:pPr>
        <w:spacing w:before="2"/>
        <w:ind w:left="227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v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se</w:t>
      </w:r>
      <w:r>
        <w:rPr>
          <w:rFonts w:ascii="Palatino Linotype" w:eastAsia="Palatino Linotype" w:hAnsi="Palatino Linotype" w:cs="Palatino Linotype"/>
          <w:sz w:val="18"/>
          <w:szCs w:val="18"/>
        </w:rPr>
        <w:t>d</w:t>
      </w:r>
      <w:r>
        <w:rPr>
          <w:rFonts w:ascii="Palatino Linotype" w:eastAsia="Palatino Linotype" w:hAnsi="Palatino Linotype" w:cs="Palatino Linotype"/>
          <w:spacing w:val="3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0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4</w:t>
      </w:r>
      <w:r>
        <w:rPr>
          <w:rFonts w:ascii="Palatino Linotype" w:eastAsia="Palatino Linotype" w:hAnsi="Palatino Linotype" w:cs="Palatino Linotype"/>
          <w:spacing w:val="-3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05</w:t>
      </w:r>
      <w:r>
        <w:rPr>
          <w:rFonts w:ascii="Palatino Linotype" w:eastAsia="Palatino Linotype" w:hAnsi="Palatino Linotype" w:cs="Palatino Linotype"/>
          <w:spacing w:val="-3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17</w:t>
      </w:r>
    </w:p>
    <w:p w14:paraId="26DC161B" w14:textId="77777777" w:rsidR="004C5879" w:rsidRDefault="00000000">
      <w:pPr>
        <w:spacing w:before="2"/>
        <w:ind w:left="227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pacing w:val="2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spacing w:val="-4"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p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sz w:val="18"/>
          <w:szCs w:val="18"/>
        </w:rPr>
        <w:t>d</w:t>
      </w:r>
      <w:r>
        <w:rPr>
          <w:rFonts w:ascii="Palatino Linotype" w:eastAsia="Palatino Linotype" w:hAnsi="Palatino Linotype" w:cs="Palatino Linotype"/>
          <w:spacing w:val="4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20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2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4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0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6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-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30</w:t>
      </w:r>
    </w:p>
    <w:p w14:paraId="6448D14A" w14:textId="77777777" w:rsidR="004C5879" w:rsidRDefault="00000000">
      <w:pPr>
        <w:spacing w:before="79"/>
        <w:ind w:right="172"/>
        <w:jc w:val="both"/>
        <w:rPr>
          <w:rFonts w:ascii="Palatino Linotype" w:eastAsia="Palatino Linotype" w:hAnsi="Palatino Linotype" w:cs="Palatino Linotype"/>
        </w:rPr>
      </w:pPr>
      <w:r>
        <w:br w:type="column"/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ms</w:t>
      </w:r>
      <w:r>
        <w:rPr>
          <w:rFonts w:ascii="Palatino Linotype" w:eastAsia="Palatino Linotype" w:hAnsi="Palatino Linotype" w:cs="Palatino Linotype"/>
          <w:spacing w:val="1"/>
        </w:rPr>
        <w:t xml:space="preserve"> t</w:t>
      </w:r>
      <w:r>
        <w:rPr>
          <w:rFonts w:ascii="Palatino Linotype" w:eastAsia="Palatino Linotype" w:hAnsi="Palatino Linotype" w:cs="Palatino Linotype"/>
        </w:rPr>
        <w:t xml:space="preserve">o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ze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of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, Wo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k </w:t>
      </w:r>
      <w:r>
        <w:rPr>
          <w:rFonts w:ascii="Palatino Linotype" w:eastAsia="Palatino Linotype" w:hAnsi="Palatino Linotype" w:cs="Palatino Linotype"/>
          <w:spacing w:val="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 of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bli</w:t>
      </w:r>
      <w:r>
        <w:rPr>
          <w:rFonts w:ascii="Palatino Linotype" w:eastAsia="Palatino Linotype" w:hAnsi="Palatino Linotype" w:cs="Palatino Linotype"/>
        </w:rPr>
        <w:t>c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y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ool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2"/>
        </w:rPr>
        <w:t xml:space="preserve"> 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 R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a </w:t>
      </w:r>
      <w:r>
        <w:rPr>
          <w:rFonts w:ascii="Palatino Linotype" w:eastAsia="Palatino Linotype" w:hAnsi="Palatino Linotype" w:cs="Palatino Linotype"/>
          <w:spacing w:val="2"/>
        </w:rPr>
        <w:t>q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q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es.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s of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oeff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of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1"/>
        </w:rPr>
        <w:t xml:space="preserve"> 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p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 on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er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</w:rPr>
        <w:t>w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36</w:t>
      </w:r>
      <w:r>
        <w:rPr>
          <w:rFonts w:ascii="Palatino Linotype" w:eastAsia="Palatino Linotype" w:hAnsi="Palatino Linotype" w:cs="Palatino Linotype"/>
          <w:spacing w:val="-5"/>
        </w:rPr>
        <w:t>8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5"/>
        </w:rPr>
        <w:t>h</w:t>
      </w:r>
      <w:r>
        <w:rPr>
          <w:rFonts w:ascii="Palatino Linotype" w:eastAsia="Palatino Linotype" w:hAnsi="Palatino Linotype" w:cs="Palatino Linotype"/>
        </w:rPr>
        <w:t xml:space="preserve">er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 was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</w:rPr>
        <w:t>08,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er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 was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51,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 xml:space="preserve">p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 was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62</w:t>
      </w:r>
      <w:r>
        <w:rPr>
          <w:rFonts w:ascii="Palatino Linotype" w:eastAsia="Palatino Linotype" w:hAnsi="Palatino Linotype" w:cs="Palatino Linotype"/>
          <w:spacing w:val="-5"/>
        </w:rPr>
        <w:t>9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k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t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on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 xml:space="preserve">on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37,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7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6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 xml:space="preserve">s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 xml:space="preserve">p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on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h 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046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wo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 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on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er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02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gramStart"/>
      <w:r>
        <w:rPr>
          <w:rFonts w:ascii="Palatino Linotype" w:eastAsia="Palatino Linotype" w:hAnsi="Palatino Linotype" w:cs="Palatino Linotype"/>
        </w:rPr>
        <w:t xml:space="preserve">of 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gramEnd"/>
      <w:r>
        <w:rPr>
          <w:rFonts w:ascii="Palatino Linotype" w:eastAsia="Palatino Linotype" w:hAnsi="Palatino Linotype" w:cs="Palatino Linotype"/>
          <w:spacing w:val="46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4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4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at</w:t>
      </w:r>
      <w:r>
        <w:rPr>
          <w:rFonts w:ascii="Palatino Linotype" w:eastAsia="Palatino Linotype" w:hAnsi="Palatino Linotype" w:cs="Palatino Linotype"/>
          <w:spacing w:val="4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4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e, wo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er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y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-1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-10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w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en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, 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proofErr w:type="gramStart"/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wo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</w:t>
      </w:r>
      <w:proofErr w:type="gramEnd"/>
      <w:r>
        <w:rPr>
          <w:rFonts w:ascii="Palatino Linotype" w:eastAsia="Palatino Linotype" w:hAnsi="Palatino Linotype" w:cs="Palatino Linotype"/>
        </w:rPr>
        <w:t xml:space="preserve">  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3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t 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d 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y 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ool 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er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 xml:space="preserve">U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w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 xml:space="preserve">en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'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p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on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er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nc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wo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 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</w:rPr>
        <w:t>of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 xml:space="preserve">n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.</w:t>
      </w:r>
    </w:p>
    <w:p w14:paraId="5891E8A9" w14:textId="77777777" w:rsidR="004C5879" w:rsidRDefault="004C5879">
      <w:pPr>
        <w:spacing w:before="3" w:line="120" w:lineRule="exact"/>
        <w:rPr>
          <w:sz w:val="13"/>
          <w:szCs w:val="13"/>
        </w:rPr>
      </w:pPr>
    </w:p>
    <w:p w14:paraId="709780FF" w14:textId="77777777" w:rsidR="004C5879" w:rsidRDefault="00000000">
      <w:pPr>
        <w:spacing w:line="260" w:lineRule="exact"/>
        <w:ind w:left="1100"/>
        <w:rPr>
          <w:rFonts w:ascii="Palatino Linotype" w:eastAsia="Palatino Linotype" w:hAnsi="Palatino Linotype" w:cs="Palatino Linotype"/>
        </w:rPr>
        <w:sectPr w:rsidR="004C5879">
          <w:type w:val="continuous"/>
          <w:pgSz w:w="11920" w:h="16840"/>
          <w:pgMar w:top="800" w:right="1300" w:bottom="280" w:left="1300" w:header="720" w:footer="720" w:gutter="0"/>
          <w:cols w:num="2" w:space="720" w:equalWidth="0">
            <w:col w:w="2411" w:space="510"/>
            <w:col w:w="6399"/>
          </w:cols>
        </w:sectPr>
      </w:pPr>
      <w:r>
        <w:rPr>
          <w:rFonts w:ascii="Palatino Linotype" w:eastAsia="Palatino Linotype" w:hAnsi="Palatino Linotype" w:cs="Palatino Linotype"/>
          <w:i/>
          <w:spacing w:val="1"/>
        </w:rPr>
        <w:t>T</w:t>
      </w:r>
      <w:r>
        <w:rPr>
          <w:rFonts w:ascii="Palatino Linotype" w:eastAsia="Palatino Linotype" w:hAnsi="Palatino Linotype" w:cs="Palatino Linotype"/>
          <w:i/>
        </w:rPr>
        <w:t>h</w:t>
      </w:r>
      <w:r>
        <w:rPr>
          <w:rFonts w:ascii="Palatino Linotype" w:eastAsia="Palatino Linotype" w:hAnsi="Palatino Linotype" w:cs="Palatino Linotype"/>
          <w:i/>
          <w:spacing w:val="1"/>
        </w:rPr>
        <w:t>i</w:t>
      </w:r>
      <w:r>
        <w:rPr>
          <w:rFonts w:ascii="Palatino Linotype" w:eastAsia="Palatino Linotype" w:hAnsi="Palatino Linotype" w:cs="Palatino Linotype"/>
          <w:i/>
        </w:rPr>
        <w:t>s</w:t>
      </w:r>
      <w:r>
        <w:rPr>
          <w:rFonts w:ascii="Palatino Linotype" w:eastAsia="Palatino Linotype" w:hAnsi="Palatino Linotype" w:cs="Palatino Linotype"/>
          <w:i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i</w:t>
      </w:r>
      <w:r>
        <w:rPr>
          <w:rFonts w:ascii="Palatino Linotype" w:eastAsia="Palatino Linotype" w:hAnsi="Palatino Linotype" w:cs="Palatino Linotype"/>
          <w:i/>
        </w:rPr>
        <w:t>s</w:t>
      </w:r>
      <w:r>
        <w:rPr>
          <w:rFonts w:ascii="Palatino Linotype" w:eastAsia="Palatino Linotype" w:hAnsi="Palatino Linotype" w:cs="Palatino Linotype"/>
          <w:i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n</w:t>
      </w:r>
      <w:r>
        <w:rPr>
          <w:rFonts w:ascii="Palatino Linotype" w:eastAsia="Palatino Linotype" w:hAnsi="Palatino Linotype" w:cs="Palatino Linotype"/>
          <w:i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n</w:t>
      </w:r>
      <w:r>
        <w:rPr>
          <w:rFonts w:ascii="Palatino Linotype" w:eastAsia="Palatino Linotype" w:hAnsi="Palatino Linotype" w:cs="Palatino Linotype"/>
          <w:i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c</w:t>
      </w:r>
      <w:r>
        <w:rPr>
          <w:rFonts w:ascii="Palatino Linotype" w:eastAsia="Palatino Linotype" w:hAnsi="Palatino Linotype" w:cs="Palatino Linotype"/>
          <w:i/>
          <w:spacing w:val="-1"/>
        </w:rPr>
        <w:t>c</w:t>
      </w:r>
      <w:r>
        <w:rPr>
          <w:rFonts w:ascii="Palatino Linotype" w:eastAsia="Palatino Linotype" w:hAnsi="Palatino Linotype" w:cs="Palatino Linotype"/>
          <w:i/>
          <w:spacing w:val="-2"/>
        </w:rPr>
        <w:t>es</w:t>
      </w:r>
      <w:r>
        <w:rPr>
          <w:rFonts w:ascii="Palatino Linotype" w:eastAsia="Palatino Linotype" w:hAnsi="Palatino Linotype" w:cs="Palatino Linotype"/>
          <w:i/>
        </w:rPr>
        <w:t>s</w:t>
      </w:r>
      <w:r>
        <w:rPr>
          <w:rFonts w:ascii="Palatino Linotype" w:eastAsia="Palatino Linotype" w:hAnsi="Palatino Linotype" w:cs="Palatino Linotype"/>
          <w:i/>
          <w:spacing w:val="1"/>
        </w:rPr>
        <w:t xml:space="preserve"> a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  <w:spacing w:val="1"/>
        </w:rPr>
        <w:t>i</w:t>
      </w:r>
      <w:r>
        <w:rPr>
          <w:rFonts w:ascii="Palatino Linotype" w:eastAsia="Palatino Linotype" w:hAnsi="Palatino Linotype" w:cs="Palatino Linotype"/>
          <w:i/>
        </w:rPr>
        <w:t>c</w:t>
      </w:r>
      <w:r>
        <w:rPr>
          <w:rFonts w:ascii="Palatino Linotype" w:eastAsia="Palatino Linotype" w:hAnsi="Palatino Linotype" w:cs="Palatino Linotype"/>
          <w:i/>
          <w:spacing w:val="1"/>
        </w:rPr>
        <w:t>l</w:t>
      </w:r>
      <w:r>
        <w:rPr>
          <w:rFonts w:ascii="Palatino Linotype" w:eastAsia="Palatino Linotype" w:hAnsi="Palatino Linotype" w:cs="Palatino Linotype"/>
          <w:i/>
        </w:rPr>
        <w:t>e</w:t>
      </w:r>
      <w:r>
        <w:rPr>
          <w:rFonts w:ascii="Palatino Linotype" w:eastAsia="Palatino Linotype" w:hAnsi="Palatino Linotype" w:cs="Palatino Linotype"/>
          <w:i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2"/>
        </w:rPr>
        <w:t>un</w:t>
      </w:r>
      <w:r>
        <w:rPr>
          <w:rFonts w:ascii="Palatino Linotype" w:eastAsia="Palatino Linotype" w:hAnsi="Palatino Linotype" w:cs="Palatino Linotype"/>
          <w:i/>
        </w:rPr>
        <w:t>d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</w:rPr>
        <w:t xml:space="preserve">he </w:t>
      </w:r>
      <w:r>
        <w:rPr>
          <w:rFonts w:ascii="Palatino Linotype" w:eastAsia="Palatino Linotype" w:hAnsi="Palatino Linotype" w:cs="Palatino Linotype"/>
          <w:i/>
          <w:color w:val="0462C1"/>
          <w:spacing w:val="-46"/>
        </w:rPr>
        <w:t xml:space="preserve"> </w:t>
      </w:r>
      <w:hyperlink r:id="rId10">
        <w:r>
          <w:rPr>
            <w:rFonts w:ascii="Palatino Linotype" w:eastAsia="Palatino Linotype" w:hAnsi="Palatino Linotype" w:cs="Palatino Linotype"/>
            <w:i/>
            <w:color w:val="0462C1"/>
            <w:u w:val="single" w:color="0462C1"/>
          </w:rPr>
          <w:t>CC</w:t>
        </w:r>
        <w:r>
          <w:rPr>
            <w:rFonts w:ascii="Palatino Linotype" w:eastAsia="Palatino Linotype" w:hAnsi="Palatino Linotype" w:cs="Palatino Linotype"/>
            <w:i/>
            <w:color w:val="0462C1"/>
            <w:spacing w:val="-7"/>
            <w:u w:val="single" w:color="0462C1"/>
          </w:rPr>
          <w:t xml:space="preserve"> </w:t>
        </w:r>
        <w:r>
          <w:rPr>
            <w:rFonts w:ascii="Palatino Linotype" w:eastAsia="Palatino Linotype" w:hAnsi="Palatino Linotype" w:cs="Palatino Linotype"/>
            <w:i/>
            <w:color w:val="0462C1"/>
            <w:spacing w:val="1"/>
            <w:u w:val="single" w:color="0462C1"/>
          </w:rPr>
          <w:t>B</w:t>
        </w:r>
        <w:r>
          <w:rPr>
            <w:rFonts w:ascii="Palatino Linotype" w:eastAsia="Palatino Linotype" w:hAnsi="Palatino Linotype" w:cs="Palatino Linotype"/>
            <w:i/>
            <w:color w:val="0462C1"/>
            <w:u w:val="single" w:color="0462C1"/>
          </w:rPr>
          <w:t>Y</w:t>
        </w:r>
        <w:r>
          <w:rPr>
            <w:rFonts w:ascii="Palatino Linotype" w:eastAsia="Palatino Linotype" w:hAnsi="Palatino Linotype" w:cs="Palatino Linotype"/>
            <w:i/>
            <w:color w:val="0462C1"/>
            <w:spacing w:val="-5"/>
            <w:u w:val="single" w:color="0462C1"/>
          </w:rPr>
          <w:t>-</w:t>
        </w:r>
        <w:r>
          <w:rPr>
            <w:rFonts w:ascii="Palatino Linotype" w:eastAsia="Palatino Linotype" w:hAnsi="Palatino Linotype" w:cs="Palatino Linotype"/>
            <w:i/>
            <w:color w:val="0462C1"/>
            <w:spacing w:val="2"/>
            <w:u w:val="single" w:color="0462C1"/>
          </w:rPr>
          <w:t>N</w:t>
        </w:r>
        <w:r>
          <w:rPr>
            <w:rFonts w:ascii="Palatino Linotype" w:eastAsia="Palatino Linotype" w:hAnsi="Palatino Linotype" w:cs="Palatino Linotype"/>
            <w:i/>
            <w:color w:val="0462C1"/>
            <w:u w:val="single" w:color="0462C1"/>
          </w:rPr>
          <w:t>C-</w:t>
        </w:r>
        <w:r>
          <w:rPr>
            <w:rFonts w:ascii="Palatino Linotype" w:eastAsia="Palatino Linotype" w:hAnsi="Palatino Linotype" w:cs="Palatino Linotype"/>
            <w:i/>
            <w:color w:val="0462C1"/>
            <w:spacing w:val="-2"/>
            <w:u w:val="single" w:color="0462C1"/>
          </w:rPr>
          <w:t>S</w:t>
        </w:r>
        <w:r>
          <w:rPr>
            <w:rFonts w:ascii="Palatino Linotype" w:eastAsia="Palatino Linotype" w:hAnsi="Palatino Linotype" w:cs="Palatino Linotype"/>
            <w:i/>
            <w:color w:val="0462C1"/>
            <w:u w:val="single" w:color="0462C1"/>
          </w:rPr>
          <w:t>A</w:t>
        </w:r>
        <w:r>
          <w:rPr>
            <w:rFonts w:ascii="Palatino Linotype" w:eastAsia="Palatino Linotype" w:hAnsi="Palatino Linotype" w:cs="Palatino Linotype"/>
            <w:i/>
            <w:color w:val="0462C1"/>
            <w:spacing w:val="-2"/>
          </w:rPr>
          <w:t xml:space="preserve"> </w:t>
        </w:r>
        <w:r>
          <w:rPr>
            <w:rFonts w:ascii="Palatino Linotype" w:eastAsia="Palatino Linotype" w:hAnsi="Palatino Linotype" w:cs="Palatino Linotype"/>
            <w:i/>
            <w:color w:val="000000"/>
            <w:spacing w:val="1"/>
            <w:w w:val="101"/>
          </w:rPr>
          <w:t>l</w:t>
        </w:r>
      </w:hyperlink>
      <w:r>
        <w:rPr>
          <w:rFonts w:ascii="Palatino Linotype" w:eastAsia="Palatino Linotype" w:hAnsi="Palatino Linotype" w:cs="Palatino Linotype"/>
          <w:i/>
          <w:color w:val="000000"/>
          <w:spacing w:val="1"/>
          <w:w w:val="101"/>
        </w:rPr>
        <w:t>i</w:t>
      </w:r>
      <w:r>
        <w:rPr>
          <w:rFonts w:ascii="Palatino Linotype" w:eastAsia="Palatino Linotype" w:hAnsi="Palatino Linotype" w:cs="Palatino Linotype"/>
          <w:i/>
          <w:color w:val="000000"/>
        </w:rPr>
        <w:t>c</w:t>
      </w:r>
      <w:r>
        <w:rPr>
          <w:rFonts w:ascii="Palatino Linotype" w:eastAsia="Palatino Linotype" w:hAnsi="Palatino Linotype" w:cs="Palatino Linotype"/>
          <w:i/>
          <w:color w:val="000000"/>
          <w:spacing w:val="-2"/>
        </w:rPr>
        <w:t>e</w:t>
      </w:r>
      <w:r>
        <w:rPr>
          <w:rFonts w:ascii="Palatino Linotype" w:eastAsia="Palatino Linotype" w:hAnsi="Palatino Linotype" w:cs="Palatino Linotype"/>
          <w:i/>
          <w:color w:val="000000"/>
          <w:spacing w:val="-6"/>
        </w:rPr>
        <w:t>n</w:t>
      </w:r>
      <w:r>
        <w:rPr>
          <w:rFonts w:ascii="Palatino Linotype" w:eastAsia="Palatino Linotype" w:hAnsi="Palatino Linotype" w:cs="Palatino Linotype"/>
          <w:i/>
          <w:color w:val="000000"/>
          <w:spacing w:val="-2"/>
        </w:rPr>
        <w:t>se</w:t>
      </w:r>
      <w:r>
        <w:rPr>
          <w:rFonts w:ascii="Palatino Linotype" w:eastAsia="Palatino Linotype" w:hAnsi="Palatino Linotype" w:cs="Palatino Linotype"/>
          <w:i/>
          <w:color w:val="000000"/>
        </w:rPr>
        <w:t>.</w:t>
      </w:r>
    </w:p>
    <w:p w14:paraId="7F3C9C29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533FD5E4" w14:textId="77777777" w:rsidR="004C5879" w:rsidRDefault="00000000">
      <w:pPr>
        <w:ind w:left="7421"/>
      </w:pPr>
      <w:r>
        <w:pict w14:anchorId="0A477E3A">
          <v:group id="_x0000_s2053" style="position:absolute;left:0;text-align:left;margin-left:205.55pt;margin-top:36.65pt;width:319.1pt;height:0;z-index:-251656192;mso-position-horizontal-relative:page" coordorigin="4111,733" coordsize="6382,0">
            <v:shape id="_x0000_s2054" style="position:absolute;left:4111;top:733;width:6382;height:0" coordorigin="4111,733" coordsize="6382,0" path="m4111,733r6381,e" filled="f" strokeweight=".20464mm">
              <v:path arrowok="t"/>
            </v:shape>
            <w10:wrap anchorx="page"/>
          </v:group>
        </w:pict>
      </w:r>
      <w:r w:rsidR="001F4864">
        <w:pict w14:anchorId="73C23F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1pt;height:29.1pt">
            <v:imagedata r:id="rId11" o:title=""/>
          </v:shape>
        </w:pict>
      </w:r>
    </w:p>
    <w:p w14:paraId="52FD758D" w14:textId="77777777" w:rsidR="004C5879" w:rsidRDefault="004C5879">
      <w:pPr>
        <w:spacing w:before="3" w:line="140" w:lineRule="exact"/>
        <w:rPr>
          <w:sz w:val="15"/>
          <w:szCs w:val="15"/>
        </w:rPr>
      </w:pPr>
    </w:p>
    <w:p w14:paraId="60938760" w14:textId="77777777" w:rsidR="004C5879" w:rsidRDefault="00000000">
      <w:pPr>
        <w:spacing w:before="2"/>
        <w:ind w:left="236"/>
        <w:rPr>
          <w:rFonts w:ascii="Palatino Linotype" w:eastAsia="Palatino Linotype" w:hAnsi="Palatino Linotype" w:cs="Palatino Linotype"/>
          <w:sz w:val="18"/>
          <w:szCs w:val="18"/>
        </w:rPr>
      </w:pPr>
      <w:r>
        <w:pict w14:anchorId="7E0BEA51">
          <v:group id="_x0000_s2050" style="position:absolute;left:0;text-align:left;margin-left:70.8pt;margin-top:-.3pt;width:120.55pt;height:0;z-index:-251657216;mso-position-horizontal-relative:page" coordorigin="1416,-6" coordsize="2411,0">
            <v:shape id="_x0000_s2051" style="position:absolute;left:1416;top:-6;width:2411;height:0" coordorigin="1416,-6" coordsize="2411,0" path="m1416,-6r2411,e" filled="f" strokeweight=".20464mm">
              <v:path arrowok="t"/>
            </v:shape>
            <w10:wrap anchorx="page"/>
          </v:group>
        </w:pict>
      </w:r>
      <w:r>
        <w:rPr>
          <w:rFonts w:ascii="Palatino Linotype" w:eastAsia="Palatino Linotype" w:hAnsi="Palatino Linotype" w:cs="Palatino Linotype"/>
          <w:b/>
          <w:spacing w:val="-2"/>
          <w:sz w:val="18"/>
          <w:szCs w:val="18"/>
        </w:rPr>
        <w:t>C</w:t>
      </w:r>
      <w:r>
        <w:rPr>
          <w:rFonts w:ascii="Palatino Linotype" w:eastAsia="Palatino Linotype" w:hAnsi="Palatino Linotype" w:cs="Palatino Linotype"/>
          <w:b/>
          <w:spacing w:val="-1"/>
          <w:sz w:val="18"/>
          <w:szCs w:val="18"/>
        </w:rPr>
        <w:t>o</w:t>
      </w:r>
      <w:r>
        <w:rPr>
          <w:rFonts w:ascii="Palatino Linotype" w:eastAsia="Palatino Linotype" w:hAnsi="Palatino Linotype" w:cs="Palatino Linotype"/>
          <w:b/>
          <w:spacing w:val="1"/>
          <w:sz w:val="18"/>
          <w:szCs w:val="18"/>
        </w:rPr>
        <w:t>rr</w:t>
      </w:r>
      <w:r>
        <w:rPr>
          <w:rFonts w:ascii="Palatino Linotype" w:eastAsia="Palatino Linotype" w:hAnsi="Palatino Linotype" w:cs="Palatino Linotype"/>
          <w:b/>
          <w:sz w:val="18"/>
          <w:szCs w:val="18"/>
        </w:rPr>
        <w:t>e</w:t>
      </w:r>
      <w:r>
        <w:rPr>
          <w:rFonts w:ascii="Palatino Linotype" w:eastAsia="Palatino Linotype" w:hAnsi="Palatino Linotype" w:cs="Palatino Linotype"/>
          <w:b/>
          <w:spacing w:val="-4"/>
          <w:sz w:val="18"/>
          <w:szCs w:val="18"/>
        </w:rPr>
        <w:t>s</w:t>
      </w:r>
      <w:r>
        <w:rPr>
          <w:rFonts w:ascii="Palatino Linotype" w:eastAsia="Palatino Linotype" w:hAnsi="Palatino Linotype" w:cs="Palatino Linotype"/>
          <w:b/>
          <w:spacing w:val="-1"/>
          <w:sz w:val="18"/>
          <w:szCs w:val="18"/>
        </w:rPr>
        <w:t>pond</w:t>
      </w:r>
      <w:r>
        <w:rPr>
          <w:rFonts w:ascii="Palatino Linotype" w:eastAsia="Palatino Linotype" w:hAnsi="Palatino Linotype" w:cs="Palatino Linotype"/>
          <w:b/>
          <w:spacing w:val="-3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b/>
          <w:spacing w:val="-1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b/>
          <w:sz w:val="18"/>
          <w:szCs w:val="18"/>
        </w:rPr>
        <w:t>g</w:t>
      </w:r>
      <w:r>
        <w:rPr>
          <w:rFonts w:ascii="Palatino Linotype" w:eastAsia="Palatino Linotype" w:hAnsi="Palatino Linotype" w:cs="Palatino Linotype"/>
          <w:b/>
          <w:spacing w:val="10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2"/>
          <w:w w:val="101"/>
          <w:sz w:val="18"/>
          <w:szCs w:val="18"/>
        </w:rPr>
        <w:t>A</w:t>
      </w:r>
      <w:r>
        <w:rPr>
          <w:rFonts w:ascii="Palatino Linotype" w:eastAsia="Palatino Linotype" w:hAnsi="Palatino Linotype" w:cs="Palatino Linotype"/>
          <w:b/>
          <w:spacing w:val="-6"/>
          <w:w w:val="101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b/>
          <w:spacing w:val="1"/>
          <w:w w:val="101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b/>
          <w:spacing w:val="-1"/>
          <w:w w:val="101"/>
          <w:sz w:val="18"/>
          <w:szCs w:val="18"/>
        </w:rPr>
        <w:t>ho</w:t>
      </w:r>
      <w:r>
        <w:rPr>
          <w:rFonts w:ascii="Palatino Linotype" w:eastAsia="Palatino Linotype" w:hAnsi="Palatino Linotype" w:cs="Palatino Linotype"/>
          <w:b/>
          <w:spacing w:val="-4"/>
          <w:w w:val="101"/>
          <w:sz w:val="18"/>
          <w:szCs w:val="18"/>
        </w:rPr>
        <w:t>r</w:t>
      </w:r>
      <w:r>
        <w:rPr>
          <w:rFonts w:ascii="Palatino Linotype" w:eastAsia="Palatino Linotype" w:hAnsi="Palatino Linotype" w:cs="Palatino Linotype"/>
          <w:b/>
          <w:w w:val="101"/>
          <w:sz w:val="18"/>
          <w:szCs w:val="18"/>
        </w:rPr>
        <w:t>:</w:t>
      </w:r>
    </w:p>
    <w:p w14:paraId="16BD4FF5" w14:textId="77777777" w:rsidR="004C5879" w:rsidRDefault="00000000">
      <w:pPr>
        <w:spacing w:before="2"/>
        <w:ind w:left="236"/>
        <w:rPr>
          <w:rFonts w:ascii="Palatino Linotype" w:eastAsia="Palatino Linotype" w:hAnsi="Palatino Linotype" w:cs="Palatino Linotype"/>
          <w:sz w:val="18"/>
          <w:szCs w:val="18"/>
        </w:rPr>
      </w:pPr>
      <w:r>
        <w:rPr>
          <w:rFonts w:ascii="Palatino Linotype" w:eastAsia="Palatino Linotype" w:hAnsi="Palatino Linotype" w:cs="Palatino Linotype"/>
          <w:sz w:val="18"/>
          <w:szCs w:val="18"/>
        </w:rPr>
        <w:t>Si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z w:val="18"/>
          <w:szCs w:val="18"/>
        </w:rPr>
        <w:t>i</w:t>
      </w:r>
      <w:r>
        <w:rPr>
          <w:rFonts w:ascii="Palatino Linotype" w:eastAsia="Palatino Linotype" w:hAnsi="Palatino Linotype" w:cs="Palatino Linotype"/>
          <w:spacing w:val="6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Z</w:t>
      </w:r>
      <w:r>
        <w:rPr>
          <w:rFonts w:ascii="Palatino Linotype" w:eastAsia="Palatino Linotype" w:hAnsi="Palatino Linotype" w:cs="Palatino Linotype"/>
          <w:sz w:val="18"/>
          <w:szCs w:val="18"/>
        </w:rPr>
        <w:t>ai</w:t>
      </w:r>
      <w:r>
        <w:rPr>
          <w:rFonts w:ascii="Palatino Linotype" w:eastAsia="Palatino Linotype" w:hAnsi="Palatino Linotype" w:cs="Palatino Linotype"/>
          <w:spacing w:val="-6"/>
          <w:sz w:val="18"/>
          <w:szCs w:val="18"/>
        </w:rPr>
        <w:t>n</w:t>
      </w:r>
      <w:r>
        <w:rPr>
          <w:rFonts w:ascii="Palatino Linotype" w:eastAsia="Palatino Linotype" w:hAnsi="Palatino Linotype" w:cs="Palatino Linotype"/>
          <w:sz w:val="18"/>
          <w:szCs w:val="18"/>
        </w:rPr>
        <w:t>ab</w:t>
      </w:r>
      <w:r>
        <w:rPr>
          <w:rFonts w:ascii="Palatino Linotype" w:eastAsia="Palatino Linotype" w:hAnsi="Palatino Linotype" w:cs="Palatino Linotype"/>
          <w:spacing w:val="4"/>
          <w:sz w:val="18"/>
          <w:szCs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z w:val="18"/>
          <w:szCs w:val="18"/>
        </w:rPr>
        <w:t>M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pacing w:val="-2"/>
          <w:sz w:val="18"/>
          <w:szCs w:val="18"/>
        </w:rPr>
        <w:t>t</w:t>
      </w:r>
      <w:r>
        <w:rPr>
          <w:rFonts w:ascii="Palatino Linotype" w:eastAsia="Palatino Linotype" w:hAnsi="Palatino Linotype" w:cs="Palatino Linotype"/>
          <w:spacing w:val="-5"/>
          <w:sz w:val="18"/>
          <w:szCs w:val="18"/>
        </w:rPr>
        <w:t>h</w:t>
      </w:r>
      <w:r>
        <w:rPr>
          <w:rFonts w:ascii="Palatino Linotype" w:eastAsia="Palatino Linotype" w:hAnsi="Palatino Linotype" w:cs="Palatino Linotype"/>
          <w:sz w:val="18"/>
          <w:szCs w:val="18"/>
        </w:rPr>
        <w:t>ia</w:t>
      </w:r>
      <w:proofErr w:type="spellEnd"/>
      <w:r>
        <w:rPr>
          <w:rFonts w:ascii="Palatino Linotype" w:eastAsia="Palatino Linotype" w:hAnsi="Palatino Linotype" w:cs="Palatino Linotype"/>
          <w:spacing w:val="4"/>
          <w:sz w:val="18"/>
          <w:szCs w:val="18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</w:rPr>
        <w:t>U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</w:rPr>
        <w:t>l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</w:rPr>
        <w:t>f</w:t>
      </w:r>
      <w:r>
        <w:rPr>
          <w:rFonts w:ascii="Palatino Linotype" w:eastAsia="Palatino Linotype" w:hAnsi="Palatino Linotype" w:cs="Palatino Linotype"/>
          <w:w w:val="101"/>
          <w:sz w:val="18"/>
          <w:szCs w:val="18"/>
        </w:rPr>
        <w:t>ah</w:t>
      </w:r>
    </w:p>
    <w:p w14:paraId="77B13AEC" w14:textId="77777777" w:rsidR="004C5879" w:rsidRDefault="00000000">
      <w:pPr>
        <w:tabs>
          <w:tab w:val="left" w:pos="9180"/>
        </w:tabs>
        <w:spacing w:line="260" w:lineRule="exact"/>
        <w:ind w:left="102"/>
        <w:rPr>
          <w:rFonts w:ascii="Calibri" w:eastAsia="Calibri" w:hAnsi="Calibri" w:cs="Calibri"/>
          <w:sz w:val="22"/>
          <w:szCs w:val="22"/>
        </w:rPr>
      </w:pP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 xml:space="preserve"> </w:t>
      </w:r>
      <w:r>
        <w:rPr>
          <w:rFonts w:ascii="Palatino Linotype" w:eastAsia="Palatino Linotype" w:hAnsi="Palatino Linotype" w:cs="Palatino Linotype"/>
          <w:sz w:val="18"/>
          <w:szCs w:val="18"/>
          <w:u w:val="single" w:color="000000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sz w:val="18"/>
          <w:szCs w:val="18"/>
          <w:u w:val="single" w:color="000000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>U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n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spacing w:val="2"/>
          <w:w w:val="101"/>
          <w:sz w:val="18"/>
          <w:szCs w:val="18"/>
          <w:u w:val="single" w:color="000000"/>
        </w:rPr>
        <w:t>v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e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r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spacing w:val="-2"/>
          <w:w w:val="101"/>
          <w:sz w:val="18"/>
          <w:szCs w:val="18"/>
          <w:u w:val="single" w:color="000000"/>
        </w:rPr>
        <w:t>t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as</w:t>
      </w:r>
      <w:r>
        <w:rPr>
          <w:rFonts w:ascii="Palatino Linotype" w:eastAsia="Palatino Linotype" w:hAnsi="Palatino Linotype" w:cs="Palatino Linotype"/>
          <w:spacing w:val="-2"/>
          <w:w w:val="101"/>
          <w:sz w:val="18"/>
          <w:szCs w:val="18"/>
          <w:u w:val="single" w:color="00000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L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a</w:t>
      </w:r>
      <w:r>
        <w:rPr>
          <w:rFonts w:ascii="Palatino Linotype" w:eastAsia="Palatino Linotype" w:hAnsi="Palatino Linotype" w:cs="Palatino Linotype"/>
          <w:spacing w:val="-3"/>
          <w:w w:val="101"/>
          <w:sz w:val="18"/>
          <w:szCs w:val="18"/>
          <w:u w:val="single" w:color="000000"/>
        </w:rPr>
        <w:t>m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bung</w:t>
      </w:r>
      <w:proofErr w:type="spellEnd"/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M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a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ng</w:t>
      </w:r>
      <w:r>
        <w:rPr>
          <w:rFonts w:ascii="Palatino Linotype" w:eastAsia="Palatino Linotype" w:hAnsi="Palatino Linotype" w:cs="Palatino Linotype"/>
          <w:spacing w:val="-5"/>
          <w:w w:val="101"/>
          <w:sz w:val="18"/>
          <w:szCs w:val="18"/>
          <w:u w:val="single" w:color="000000"/>
        </w:rPr>
        <w:t>k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urat</w:t>
      </w:r>
      <w:proofErr w:type="spellEnd"/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 xml:space="preserve">, </w:t>
      </w:r>
      <w:r>
        <w:rPr>
          <w:rFonts w:ascii="Palatino Linotype" w:eastAsia="Palatino Linotype" w:hAnsi="Palatino Linotype" w:cs="Palatino Linotype"/>
          <w:spacing w:val="-4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nd</w:t>
      </w:r>
      <w:r>
        <w:rPr>
          <w:rFonts w:ascii="Palatino Linotype" w:eastAsia="Palatino Linotype" w:hAnsi="Palatino Linotype" w:cs="Palatino Linotype"/>
          <w:spacing w:val="1"/>
          <w:w w:val="101"/>
          <w:sz w:val="18"/>
          <w:szCs w:val="18"/>
          <w:u w:val="single" w:color="000000"/>
        </w:rPr>
        <w:t>o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n</w:t>
      </w:r>
      <w:r>
        <w:rPr>
          <w:rFonts w:ascii="Palatino Linotype" w:eastAsia="Palatino Linotype" w:hAnsi="Palatino Linotype" w:cs="Palatino Linotype"/>
          <w:spacing w:val="-6"/>
          <w:w w:val="101"/>
          <w:sz w:val="18"/>
          <w:szCs w:val="18"/>
          <w:u w:val="single" w:color="000000"/>
        </w:rPr>
        <w:t>e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>s</w:t>
      </w:r>
      <w:r>
        <w:rPr>
          <w:rFonts w:ascii="Palatino Linotype" w:eastAsia="Palatino Linotype" w:hAnsi="Palatino Linotype" w:cs="Palatino Linotype"/>
          <w:spacing w:val="-1"/>
          <w:w w:val="101"/>
          <w:sz w:val="18"/>
          <w:szCs w:val="18"/>
          <w:u w:val="single" w:color="000000"/>
        </w:rPr>
        <w:t>i</w:t>
      </w:r>
      <w:r>
        <w:rPr>
          <w:rFonts w:ascii="Palatino Linotype" w:eastAsia="Palatino Linotype" w:hAnsi="Palatino Linotype" w:cs="Palatino Linotype"/>
          <w:w w:val="101"/>
          <w:sz w:val="18"/>
          <w:szCs w:val="18"/>
          <w:u w:val="single" w:color="000000"/>
        </w:rPr>
        <w:t xml:space="preserve">a </w:t>
      </w:r>
      <w:r>
        <w:rPr>
          <w:rFonts w:ascii="Palatino Linotype" w:eastAsia="Palatino Linotype" w:hAnsi="Palatino Linotype" w:cs="Palatino Linotype"/>
          <w:spacing w:val="1"/>
          <w:sz w:val="18"/>
          <w:szCs w:val="18"/>
          <w:u w:val="single" w:color="000000"/>
        </w:rPr>
        <w:t xml:space="preserve"> </w:t>
      </w:r>
      <w:hyperlink r:id="rId12">
        <w:r>
          <w:rPr>
            <w:rFonts w:ascii="Calibri" w:eastAsia="Calibri" w:hAnsi="Calibri" w:cs="Calibri"/>
            <w:spacing w:val="-6"/>
            <w:sz w:val="22"/>
            <w:szCs w:val="22"/>
            <w:u w:val="single" w:color="000000"/>
          </w:rPr>
          <w:t>u</w:t>
        </w:r>
        <w:r>
          <w:rPr>
            <w:rFonts w:ascii="Calibri" w:eastAsia="Calibri" w:hAnsi="Calibri" w:cs="Calibri"/>
            <w:spacing w:val="2"/>
            <w:sz w:val="22"/>
            <w:szCs w:val="22"/>
            <w:u w:val="single" w:color="000000"/>
          </w:rPr>
          <w:t>l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fa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h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m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u</w:t>
        </w:r>
        <w:r>
          <w:rPr>
            <w:rFonts w:ascii="Calibri" w:eastAsia="Calibri" w:hAnsi="Calibri" w:cs="Calibri"/>
            <w:spacing w:val="-2"/>
            <w:sz w:val="22"/>
            <w:szCs w:val="22"/>
            <w:u w:val="single" w:color="000000"/>
          </w:rPr>
          <w:t>t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h</w:t>
        </w:r>
        <w:r>
          <w:rPr>
            <w:rFonts w:ascii="Calibri" w:eastAsia="Calibri" w:hAnsi="Calibri" w:cs="Calibri"/>
            <w:spacing w:val="2"/>
            <w:sz w:val="22"/>
            <w:szCs w:val="22"/>
            <w:u w:val="single" w:color="000000"/>
          </w:rPr>
          <w:t>i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a</w:t>
        </w:r>
        <w:r>
          <w:rPr>
            <w:rFonts w:ascii="Calibri" w:eastAsia="Calibri" w:hAnsi="Calibri" w:cs="Calibri"/>
            <w:spacing w:val="-6"/>
            <w:sz w:val="22"/>
            <w:szCs w:val="22"/>
            <w:u w:val="single" w:color="000000"/>
          </w:rPr>
          <w:t>5</w:t>
        </w:r>
        <w:r>
          <w:rPr>
            <w:rFonts w:ascii="Calibri" w:eastAsia="Calibri" w:hAnsi="Calibri" w:cs="Calibri"/>
            <w:spacing w:val="-2"/>
            <w:sz w:val="22"/>
            <w:szCs w:val="22"/>
            <w:u w:val="single" w:color="000000"/>
          </w:rPr>
          <w:t>6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@</w:t>
        </w:r>
        <w:r>
          <w:rPr>
            <w:rFonts w:ascii="Calibri" w:eastAsia="Calibri" w:hAnsi="Calibri" w:cs="Calibri"/>
            <w:spacing w:val="1"/>
            <w:sz w:val="22"/>
            <w:szCs w:val="22"/>
            <w:u w:val="single" w:color="000000"/>
          </w:rPr>
          <w:t>gm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>a</w:t>
        </w:r>
        <w:r>
          <w:rPr>
            <w:rFonts w:ascii="Calibri" w:eastAsia="Calibri" w:hAnsi="Calibri" w:cs="Calibri"/>
            <w:spacing w:val="-3"/>
            <w:sz w:val="22"/>
            <w:szCs w:val="22"/>
            <w:u w:val="single" w:color="000000"/>
          </w:rPr>
          <w:t>i</w:t>
        </w:r>
        <w:r>
          <w:rPr>
            <w:rFonts w:ascii="Calibri" w:eastAsia="Calibri" w:hAnsi="Calibri" w:cs="Calibri"/>
            <w:spacing w:val="2"/>
            <w:sz w:val="22"/>
            <w:szCs w:val="22"/>
            <w:u w:val="single" w:color="000000"/>
          </w:rPr>
          <w:t>l.</w:t>
        </w:r>
        <w:r>
          <w:rPr>
            <w:rFonts w:ascii="Calibri" w:eastAsia="Calibri" w:hAnsi="Calibri" w:cs="Calibri"/>
            <w:spacing w:val="-2"/>
            <w:sz w:val="22"/>
            <w:szCs w:val="22"/>
            <w:u w:val="single" w:color="000000"/>
          </w:rPr>
          <w:t>c</w:t>
        </w:r>
        <w:r>
          <w:rPr>
            <w:rFonts w:ascii="Calibri" w:eastAsia="Calibri" w:hAnsi="Calibri" w:cs="Calibri"/>
            <w:spacing w:val="-1"/>
            <w:sz w:val="22"/>
            <w:szCs w:val="22"/>
            <w:u w:val="single" w:color="000000"/>
          </w:rPr>
          <w:t>o</w:t>
        </w:r>
        <w:r>
          <w:rPr>
            <w:rFonts w:ascii="Calibri" w:eastAsia="Calibri" w:hAnsi="Calibri" w:cs="Calibri"/>
            <w:sz w:val="22"/>
            <w:szCs w:val="22"/>
            <w:u w:val="single" w:color="000000"/>
          </w:rPr>
          <w:t xml:space="preserve">m </w:t>
        </w:r>
      </w:hyperlink>
      <w:r>
        <w:rPr>
          <w:rFonts w:ascii="Calibri" w:eastAsia="Calibri" w:hAnsi="Calibri" w:cs="Calibri"/>
          <w:sz w:val="22"/>
          <w:szCs w:val="22"/>
          <w:u w:val="single" w:color="000000"/>
        </w:rPr>
        <w:tab/>
      </w:r>
    </w:p>
    <w:p w14:paraId="652E7687" w14:textId="77777777" w:rsidR="004C5879" w:rsidRDefault="004C5879">
      <w:pPr>
        <w:spacing w:line="200" w:lineRule="exact"/>
      </w:pPr>
    </w:p>
    <w:p w14:paraId="4286108E" w14:textId="77777777" w:rsidR="004C5879" w:rsidRDefault="004C5879">
      <w:pPr>
        <w:spacing w:line="200" w:lineRule="exact"/>
      </w:pPr>
    </w:p>
    <w:p w14:paraId="2C35E690" w14:textId="77777777" w:rsidR="004C5879" w:rsidRDefault="004C5879">
      <w:pPr>
        <w:spacing w:line="200" w:lineRule="exact"/>
      </w:pPr>
    </w:p>
    <w:p w14:paraId="2ADAE706" w14:textId="77777777" w:rsidR="004C5879" w:rsidRDefault="004C5879">
      <w:pPr>
        <w:spacing w:line="200" w:lineRule="exact"/>
      </w:pPr>
    </w:p>
    <w:p w14:paraId="2ADD9A50" w14:textId="77777777" w:rsidR="004C5879" w:rsidRDefault="004C5879">
      <w:pPr>
        <w:spacing w:line="200" w:lineRule="exact"/>
      </w:pPr>
    </w:p>
    <w:p w14:paraId="1275AD55" w14:textId="77777777" w:rsidR="004C5879" w:rsidRDefault="004C5879">
      <w:pPr>
        <w:spacing w:line="200" w:lineRule="exact"/>
      </w:pPr>
    </w:p>
    <w:p w14:paraId="4787472E" w14:textId="77777777" w:rsidR="004C5879" w:rsidRDefault="004C5879">
      <w:pPr>
        <w:spacing w:before="19" w:line="280" w:lineRule="exact"/>
        <w:rPr>
          <w:sz w:val="28"/>
          <w:szCs w:val="28"/>
        </w:rPr>
      </w:pPr>
    </w:p>
    <w:p w14:paraId="2BC29D7C" w14:textId="77777777" w:rsidR="004C5879" w:rsidRDefault="00000000">
      <w:pPr>
        <w:spacing w:before="6"/>
        <w:ind w:right="324"/>
        <w:jc w:val="right"/>
        <w:rPr>
          <w:rFonts w:ascii="Palatino Linotype" w:eastAsia="Palatino Linotype" w:hAnsi="Palatino Linotype" w:cs="Palatino Linotype"/>
          <w:sz w:val="16"/>
          <w:szCs w:val="16"/>
        </w:rPr>
        <w:sectPr w:rsidR="004C5879">
          <w:type w:val="continuous"/>
          <w:pgSz w:w="11920" w:h="16840"/>
          <w:pgMar w:top="800" w:right="1300" w:bottom="280" w:left="1300" w:header="720" w:footer="720" w:gutter="0"/>
          <w:cols w:space="720"/>
        </w:sectPr>
      </w:pPr>
      <w:r>
        <w:rPr>
          <w:rFonts w:ascii="Palatino Linotype" w:eastAsia="Palatino Linotype" w:hAnsi="Palatino Linotype" w:cs="Palatino Linotype"/>
          <w:spacing w:val="-1"/>
          <w:w w:val="99"/>
          <w:sz w:val="16"/>
          <w:szCs w:val="16"/>
        </w:rPr>
        <w:t>h</w:t>
      </w:r>
      <w:r>
        <w:rPr>
          <w:rFonts w:ascii="Palatino Linotype" w:eastAsia="Palatino Linotype" w:hAnsi="Palatino Linotype" w:cs="Palatino Linotype"/>
          <w:spacing w:val="1"/>
          <w:w w:val="99"/>
          <w:sz w:val="16"/>
          <w:szCs w:val="16"/>
        </w:rPr>
        <w:t>tt</w:t>
      </w:r>
      <w:r>
        <w:rPr>
          <w:rFonts w:ascii="Palatino Linotype" w:eastAsia="Palatino Linotype" w:hAnsi="Palatino Linotype" w:cs="Palatino Linotype"/>
          <w:spacing w:val="2"/>
          <w:w w:val="99"/>
          <w:sz w:val="16"/>
          <w:szCs w:val="16"/>
        </w:rPr>
        <w:t>p</w:t>
      </w:r>
      <w:r>
        <w:rPr>
          <w:rFonts w:ascii="Palatino Linotype" w:eastAsia="Palatino Linotype" w:hAnsi="Palatino Linotype" w:cs="Palatino Linotype"/>
          <w:w w:val="99"/>
          <w:sz w:val="16"/>
          <w:szCs w:val="16"/>
        </w:rPr>
        <w:t>s</w:t>
      </w:r>
      <w:r>
        <w:rPr>
          <w:rFonts w:ascii="Palatino Linotype" w:eastAsia="Palatino Linotype" w:hAnsi="Palatino Linotype" w:cs="Palatino Linotype"/>
          <w:spacing w:val="-1"/>
          <w:w w:val="99"/>
          <w:sz w:val="16"/>
          <w:szCs w:val="16"/>
        </w:rPr>
        <w:t>:</w:t>
      </w:r>
      <w:r>
        <w:rPr>
          <w:rFonts w:ascii="Palatino Linotype" w:eastAsia="Palatino Linotype" w:hAnsi="Palatino Linotype" w:cs="Palatino Linotype"/>
          <w:spacing w:val="2"/>
          <w:w w:val="99"/>
          <w:sz w:val="16"/>
          <w:szCs w:val="16"/>
        </w:rPr>
        <w:t>//</w:t>
      </w:r>
      <w:r>
        <w:rPr>
          <w:rFonts w:ascii="Palatino Linotype" w:eastAsia="Palatino Linotype" w:hAnsi="Palatino Linotype" w:cs="Palatino Linotype"/>
          <w:spacing w:val="1"/>
          <w:w w:val="99"/>
          <w:sz w:val="16"/>
          <w:szCs w:val="16"/>
        </w:rPr>
        <w:t>j</w:t>
      </w:r>
      <w:r>
        <w:rPr>
          <w:rFonts w:ascii="Palatino Linotype" w:eastAsia="Palatino Linotype" w:hAnsi="Palatino Linotype" w:cs="Palatino Linotype"/>
          <w:w w:val="99"/>
          <w:sz w:val="16"/>
          <w:szCs w:val="16"/>
        </w:rPr>
        <w:t>ur</w:t>
      </w:r>
      <w:r>
        <w:rPr>
          <w:rFonts w:ascii="Palatino Linotype" w:eastAsia="Palatino Linotype" w:hAnsi="Palatino Linotype" w:cs="Palatino Linotype"/>
          <w:spacing w:val="-1"/>
          <w:w w:val="99"/>
          <w:sz w:val="16"/>
          <w:szCs w:val="16"/>
        </w:rPr>
        <w:t>n</w:t>
      </w:r>
      <w:r>
        <w:rPr>
          <w:rFonts w:ascii="Palatino Linotype" w:eastAsia="Palatino Linotype" w:hAnsi="Palatino Linotype" w:cs="Palatino Linotype"/>
          <w:spacing w:val="2"/>
          <w:w w:val="99"/>
          <w:sz w:val="16"/>
          <w:szCs w:val="16"/>
        </w:rPr>
        <w:t>al</w:t>
      </w:r>
      <w:r>
        <w:rPr>
          <w:rFonts w:ascii="Palatino Linotype" w:eastAsia="Palatino Linotype" w:hAnsi="Palatino Linotype" w:cs="Palatino Linotype"/>
          <w:spacing w:val="1"/>
          <w:w w:val="99"/>
          <w:sz w:val="16"/>
          <w:szCs w:val="16"/>
        </w:rPr>
        <w:t>e</w:t>
      </w:r>
      <w:r>
        <w:rPr>
          <w:rFonts w:ascii="Palatino Linotype" w:eastAsia="Palatino Linotype" w:hAnsi="Palatino Linotype" w:cs="Palatino Linotype"/>
          <w:spacing w:val="-1"/>
          <w:w w:val="99"/>
          <w:sz w:val="16"/>
          <w:szCs w:val="16"/>
        </w:rPr>
        <w:t>d</w:t>
      </w:r>
      <w:r>
        <w:rPr>
          <w:rFonts w:ascii="Palatino Linotype" w:eastAsia="Palatino Linotype" w:hAnsi="Palatino Linotype" w:cs="Palatino Linotype"/>
          <w:w w:val="99"/>
          <w:sz w:val="16"/>
          <w:szCs w:val="16"/>
        </w:rPr>
        <w:t>u</w:t>
      </w:r>
      <w:r>
        <w:rPr>
          <w:rFonts w:ascii="Palatino Linotype" w:eastAsia="Palatino Linotype" w:hAnsi="Palatino Linotype" w:cs="Palatino Linotype"/>
          <w:spacing w:val="-2"/>
          <w:w w:val="99"/>
          <w:sz w:val="16"/>
          <w:szCs w:val="16"/>
        </w:rPr>
        <w:t>k</w:t>
      </w:r>
      <w:r>
        <w:rPr>
          <w:rFonts w:ascii="Palatino Linotype" w:eastAsia="Palatino Linotype" w:hAnsi="Palatino Linotype" w:cs="Palatino Linotype"/>
          <w:spacing w:val="2"/>
          <w:w w:val="99"/>
          <w:sz w:val="16"/>
          <w:szCs w:val="16"/>
        </w:rPr>
        <w:t>a</w:t>
      </w:r>
      <w:r>
        <w:rPr>
          <w:rFonts w:ascii="Palatino Linotype" w:eastAsia="Palatino Linotype" w:hAnsi="Palatino Linotype" w:cs="Palatino Linotype"/>
          <w:w w:val="99"/>
          <w:sz w:val="16"/>
          <w:szCs w:val="16"/>
        </w:rPr>
        <w:t>s</w:t>
      </w:r>
      <w:r>
        <w:rPr>
          <w:rFonts w:ascii="Palatino Linotype" w:eastAsia="Palatino Linotype" w:hAnsi="Palatino Linotype" w:cs="Palatino Linotype"/>
          <w:spacing w:val="2"/>
          <w:w w:val="99"/>
          <w:sz w:val="16"/>
          <w:szCs w:val="16"/>
        </w:rPr>
        <w:t>ia</w:t>
      </w:r>
      <w:r>
        <w:rPr>
          <w:rFonts w:ascii="Palatino Linotype" w:eastAsia="Palatino Linotype" w:hAnsi="Palatino Linotype" w:cs="Palatino Linotype"/>
          <w:spacing w:val="-1"/>
          <w:w w:val="99"/>
          <w:sz w:val="16"/>
          <w:szCs w:val="16"/>
        </w:rPr>
        <w:t>.</w:t>
      </w:r>
      <w:r>
        <w:rPr>
          <w:rFonts w:ascii="Palatino Linotype" w:eastAsia="Palatino Linotype" w:hAnsi="Palatino Linotype" w:cs="Palatino Linotype"/>
          <w:w w:val="99"/>
          <w:sz w:val="16"/>
          <w:szCs w:val="16"/>
        </w:rPr>
        <w:t>org</w:t>
      </w:r>
    </w:p>
    <w:p w14:paraId="6420557E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477CAC7F" w14:textId="77777777" w:rsidR="004C5879" w:rsidRDefault="004C5879">
      <w:pPr>
        <w:spacing w:line="200" w:lineRule="exact"/>
      </w:pPr>
    </w:p>
    <w:p w14:paraId="14F2694B" w14:textId="77777777" w:rsidR="004C5879" w:rsidRDefault="004C5879">
      <w:pPr>
        <w:spacing w:line="200" w:lineRule="exact"/>
      </w:pPr>
    </w:p>
    <w:p w14:paraId="32BE1DF7" w14:textId="77777777" w:rsidR="004C5879" w:rsidRDefault="004C5879">
      <w:pPr>
        <w:spacing w:line="200" w:lineRule="exact"/>
      </w:pPr>
    </w:p>
    <w:p w14:paraId="42905DA7" w14:textId="77777777" w:rsidR="004C5879" w:rsidRDefault="00000000">
      <w:pPr>
        <w:spacing w:line="260" w:lineRule="exact"/>
        <w:ind w:left="100" w:right="7030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position w:val="1"/>
        </w:rPr>
        <w:t xml:space="preserve">1.    </w:t>
      </w:r>
      <w:r>
        <w:rPr>
          <w:rFonts w:ascii="Palatino Linotype" w:eastAsia="Palatino Linotype" w:hAnsi="Palatino Linotype" w:cs="Palatino Linotype"/>
          <w:b/>
          <w:spacing w:val="2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2"/>
          <w:position w:val="1"/>
        </w:rPr>
        <w:t>P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E</w:t>
      </w:r>
      <w:r>
        <w:rPr>
          <w:rFonts w:ascii="Palatino Linotype" w:eastAsia="Palatino Linotype" w:hAnsi="Palatino Linotype" w:cs="Palatino Linotype"/>
          <w:b/>
          <w:position w:val="1"/>
        </w:rPr>
        <w:t>N</w:t>
      </w:r>
      <w:r>
        <w:rPr>
          <w:rFonts w:ascii="Palatino Linotype" w:eastAsia="Palatino Linotype" w:hAnsi="Palatino Linotype" w:cs="Palatino Linotype"/>
          <w:b/>
          <w:spacing w:val="-4"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position w:val="1"/>
        </w:rPr>
        <w:t>H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spacing w:val="-7"/>
          <w:position w:val="1"/>
        </w:rPr>
        <w:t>L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position w:val="1"/>
        </w:rPr>
        <w:t>N</w:t>
      </w:r>
    </w:p>
    <w:p w14:paraId="3765B01A" w14:textId="77777777" w:rsidR="004C5879" w:rsidRDefault="004C5879">
      <w:pPr>
        <w:spacing w:before="4" w:line="120" w:lineRule="exact"/>
        <w:rPr>
          <w:sz w:val="12"/>
          <w:szCs w:val="12"/>
        </w:rPr>
      </w:pPr>
    </w:p>
    <w:p w14:paraId="5321A684" w14:textId="77777777" w:rsidR="004C5879" w:rsidRDefault="00000000">
      <w:pPr>
        <w:ind w:left="100" w:right="71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puny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at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3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39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proofErr w:type="gram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1"/>
        </w:rPr>
        <w:t>mp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awa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F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bu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7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h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4CFE0452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hny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,</w:t>
      </w:r>
    </w:p>
    <w:p w14:paraId="47F8ACFC" w14:textId="77777777" w:rsidR="004C5879" w:rsidRDefault="00000000">
      <w:pPr>
        <w:spacing w:line="260" w:lineRule="exact"/>
        <w:ind w:left="100" w:right="85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>at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ku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</w:p>
    <w:p w14:paraId="2A11084E" w14:textId="77777777" w:rsidR="004C5879" w:rsidRDefault="00000000">
      <w:pPr>
        <w:ind w:left="100" w:right="71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201</w:t>
      </w:r>
      <w:r>
        <w:rPr>
          <w:rFonts w:ascii="Palatino Linotype" w:eastAsia="Palatino Linotype" w:hAnsi="Palatino Linotype" w:cs="Palatino Linotype"/>
          <w:spacing w:val="-5"/>
        </w:rPr>
        <w:t>4</w:t>
      </w:r>
      <w:r>
        <w:rPr>
          <w:rFonts w:ascii="Palatino Linotype" w:eastAsia="Palatino Linotype" w:hAnsi="Palatino Linotype" w:cs="Palatino Linotype"/>
        </w:rPr>
        <w:t>)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uku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k</w:t>
      </w:r>
      <w:r>
        <w:rPr>
          <w:rFonts w:ascii="Palatino Linotype" w:eastAsia="Palatino Linotype" w:hAnsi="Palatino Linotype" w:cs="Palatino Linotype"/>
        </w:rPr>
        <w:t>ok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</w:p>
    <w:p w14:paraId="6A785A1F" w14:textId="77777777" w:rsidR="004C5879" w:rsidRDefault="00000000">
      <w:pPr>
        <w:spacing w:before="5"/>
        <w:ind w:left="100" w:right="80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.</w:t>
      </w:r>
      <w:r>
        <w:rPr>
          <w:rFonts w:ascii="Palatino Linotype" w:eastAsia="Palatino Linotype" w:hAnsi="Palatino Linotype" w:cs="Palatino Linotype"/>
        </w:rPr>
        <w:t>J, 201</w:t>
      </w:r>
      <w:r>
        <w:rPr>
          <w:rFonts w:ascii="Palatino Linotype" w:eastAsia="Palatino Linotype" w:hAnsi="Palatino Linotype" w:cs="Palatino Linotype"/>
          <w:spacing w:val="-5"/>
        </w:rPr>
        <w:t>8</w:t>
      </w:r>
      <w:r>
        <w:rPr>
          <w:rFonts w:ascii="Palatino Linotype" w:eastAsia="Palatino Linotype" w:hAnsi="Palatino Linotype" w:cs="Palatino Linotype"/>
          <w:spacing w:val="1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26264389" w14:textId="77777777" w:rsidR="004C5879" w:rsidRDefault="00000000">
      <w:pPr>
        <w:ind w:left="100" w:right="68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</w:rPr>
        <w:t>wawa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5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awas</w:t>
      </w:r>
      <w:proofErr w:type="spellEnd"/>
      <w:r>
        <w:rPr>
          <w:rFonts w:ascii="Palatino Linotype" w:eastAsia="Palatino Linotype" w:hAnsi="Palatino Linotype" w:cs="Palatino Linotype"/>
          <w:spacing w:val="3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3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3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3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</w:p>
    <w:p w14:paraId="24F9A44E" w14:textId="77777777" w:rsidR="004C5879" w:rsidRDefault="00000000">
      <w:pPr>
        <w:spacing w:before="4"/>
        <w:ind w:left="100" w:right="70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4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4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rt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7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 xml:space="preserve">am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i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-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(R</w:t>
      </w:r>
      <w:r>
        <w:rPr>
          <w:rFonts w:ascii="Palatino Linotype" w:eastAsia="Palatino Linotype" w:hAnsi="Palatino Linotype" w:cs="Palatino Linotype"/>
          <w:spacing w:val="-2"/>
        </w:rPr>
        <w:t>PP</w:t>
      </w:r>
      <w:r>
        <w:rPr>
          <w:rFonts w:ascii="Palatino Linotype" w:eastAsia="Palatino Linotype" w:hAnsi="Palatino Linotype" w:cs="Palatino Linotype"/>
        </w:rPr>
        <w:t>)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aat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P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et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w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18210D65" w14:textId="77777777" w:rsidR="004C5879" w:rsidRDefault="00000000">
      <w:pPr>
        <w:ind w:left="100" w:right="70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wawa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gramStart"/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proofErr w:type="gram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ah 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35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 xml:space="preserve">ce </w:t>
      </w:r>
      <w:r>
        <w:rPr>
          <w:rFonts w:ascii="Palatino Linotype" w:eastAsia="Palatino Linotype" w:hAnsi="Palatino Linotype" w:cs="Palatino Linotype"/>
          <w:i/>
          <w:spacing w:val="3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r>
        <w:rPr>
          <w:rFonts w:ascii="Palatino Linotype" w:eastAsia="Palatino Linotype" w:hAnsi="Palatino Linotype" w:cs="Palatino Linotype"/>
          <w:spacing w:val="2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aan</w:t>
      </w:r>
      <w:proofErr w:type="spellEnd"/>
    </w:p>
    <w:p w14:paraId="470B92FD" w14:textId="77777777" w:rsidR="004C5879" w:rsidRDefault="00000000">
      <w:pPr>
        <w:spacing w:before="4"/>
        <w:ind w:left="100" w:right="72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Hal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(</w:t>
      </w:r>
      <w:r>
        <w:rPr>
          <w:rFonts w:ascii="Palatino Linotype" w:eastAsia="Palatino Linotype" w:hAnsi="Palatino Linotype" w:cs="Palatino Linotype"/>
        </w:rPr>
        <w:t>2017)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6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-3"/>
        </w:rPr>
        <w:t>f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: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aman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s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m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faa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3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ipli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fes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2212CFB3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i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2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w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man</w:t>
      </w:r>
      <w:proofErr w:type="spellEnd"/>
    </w:p>
    <w:p w14:paraId="46B6CD0F" w14:textId="77777777" w:rsidR="004C5879" w:rsidRDefault="00000000">
      <w:pPr>
        <w:spacing w:line="260" w:lineRule="exact"/>
        <w:ind w:left="100" w:right="8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spacing w:val="2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 Sa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t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uh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-3"/>
          <w:w w:val="101"/>
          <w:position w:val="1"/>
        </w:rPr>
        <w:t>f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</w:p>
    <w:p w14:paraId="6DE599C7" w14:textId="77777777" w:rsidR="004C5879" w:rsidRDefault="00000000">
      <w:pPr>
        <w:spacing w:line="260" w:lineRule="exact"/>
        <w:ind w:left="100" w:right="87"/>
        <w:jc w:val="both"/>
        <w:rPr>
          <w:rFonts w:ascii="Palatino Linotype" w:eastAsia="Palatino Linotype" w:hAnsi="Palatino Linotype" w:cs="Palatino Linotype"/>
        </w:rPr>
      </w:pPr>
      <w:proofErr w:type="gramStart"/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 xml:space="preserve">u </w:t>
      </w:r>
      <w:r>
        <w:rPr>
          <w:rFonts w:ascii="Palatino Linotype" w:eastAsia="Palatino Linotype" w:hAnsi="Palatino Linotype" w:cs="Palatino Linotype"/>
          <w:spacing w:val="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t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(201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 xml:space="preserve">) 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</w:p>
    <w:p w14:paraId="1C4965A0" w14:textId="77777777" w:rsidR="004C5879" w:rsidRDefault="00000000">
      <w:pPr>
        <w:spacing w:before="3"/>
        <w:ind w:left="100" w:right="6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“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w w:val="10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”.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w w:val="10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i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hn</w:t>
      </w:r>
      <w:r>
        <w:rPr>
          <w:rFonts w:ascii="Palatino Linotype" w:eastAsia="Palatino Linotype" w:hAnsi="Palatino Linotype" w:cs="Palatino Linotype"/>
          <w:spacing w:val="3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et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2023</w:t>
      </w:r>
      <w:r>
        <w:rPr>
          <w:rFonts w:ascii="Palatino Linotype" w:eastAsia="Palatino Linotype" w:hAnsi="Palatino Linotype" w:cs="Palatino Linotype"/>
          <w:spacing w:val="-3"/>
        </w:rPr>
        <w:t>)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eh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awa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(S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, 2014</w:t>
      </w:r>
      <w:r>
        <w:rPr>
          <w:rFonts w:ascii="Palatino Linotype" w:eastAsia="Palatino Linotype" w:hAnsi="Palatino Linotype" w:cs="Palatino Linotype"/>
          <w:spacing w:val="-4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46CC6831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</w:p>
    <w:p w14:paraId="2AC5FB11" w14:textId="77777777" w:rsidR="004C5879" w:rsidRDefault="00000000">
      <w:pPr>
        <w:spacing w:line="260" w:lineRule="exact"/>
        <w:ind w:left="100" w:right="89"/>
        <w:jc w:val="both"/>
        <w:rPr>
          <w:rFonts w:ascii="Palatino Linotype" w:eastAsia="Palatino Linotype" w:hAnsi="Palatino Linotype" w:cs="Palatino Linotype"/>
        </w:rPr>
      </w:pPr>
      <w:proofErr w:type="gramStart"/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 xml:space="preserve">g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4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mp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4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ofe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 xml:space="preserve">al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w w:val="10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</w:p>
    <w:p w14:paraId="083D77CC" w14:textId="77777777" w:rsidR="004C5879" w:rsidRDefault="00000000">
      <w:pPr>
        <w:spacing w:before="4"/>
        <w:ind w:left="100" w:right="70"/>
        <w:jc w:val="both"/>
        <w:rPr>
          <w:rFonts w:ascii="Palatino Linotype" w:eastAsia="Palatino Linotype" w:hAnsi="Palatino Linotype" w:cs="Palatino Linotype"/>
        </w:rPr>
        <w:sectPr w:rsidR="004C5879">
          <w:headerReference w:type="default" r:id="rId13"/>
          <w:footerReference w:type="default" r:id="rId14"/>
          <w:pgSz w:w="11920" w:h="16840"/>
          <w:pgMar w:top="940" w:right="1320" w:bottom="280" w:left="1340" w:header="743" w:footer="884" w:gutter="0"/>
          <w:pgNumType w:start="1212"/>
          <w:cols w:space="720"/>
        </w:sect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Hal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ukun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9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(20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 xml:space="preserve">5)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)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eh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lu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6"/>
        </w:rPr>
        <w:t>i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39297E90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07E92FA9" w14:textId="77777777" w:rsidR="004C5879" w:rsidRDefault="004C5879">
      <w:pPr>
        <w:spacing w:line="200" w:lineRule="exact"/>
      </w:pPr>
    </w:p>
    <w:p w14:paraId="17D6159A" w14:textId="77777777" w:rsidR="004C5879" w:rsidRDefault="004C5879">
      <w:pPr>
        <w:spacing w:line="200" w:lineRule="exact"/>
      </w:pPr>
    </w:p>
    <w:p w14:paraId="0B07790F" w14:textId="77777777" w:rsidR="004C5879" w:rsidRDefault="004C5879">
      <w:pPr>
        <w:spacing w:line="200" w:lineRule="exact"/>
      </w:pPr>
    </w:p>
    <w:p w14:paraId="38BBEC32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or</w:t>
      </w:r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uh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</w:p>
    <w:p w14:paraId="1C611967" w14:textId="77777777" w:rsidR="004C5879" w:rsidRDefault="00000000">
      <w:pPr>
        <w:spacing w:before="4"/>
        <w:ind w:left="100" w:right="7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eli</w:t>
      </w:r>
      <w:r>
        <w:rPr>
          <w:rFonts w:ascii="Palatino Linotype" w:eastAsia="Palatino Linotype" w:hAnsi="Palatino Linotype" w:cs="Palatino Linotype"/>
          <w:spacing w:val="-2"/>
        </w:rPr>
        <w:t>ngku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ol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 xml:space="preserve">at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uh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fer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o</w:t>
      </w:r>
      <w:proofErr w:type="spellEnd"/>
      <w:r>
        <w:rPr>
          <w:rFonts w:ascii="Palatino Linotype" w:eastAsia="Palatino Linotype" w:hAnsi="Palatino Linotype" w:cs="Palatino Linotype"/>
        </w:rPr>
        <w:t>,</w:t>
      </w:r>
    </w:p>
    <w:p w14:paraId="541832B9" w14:textId="77777777" w:rsidR="004C5879" w:rsidRDefault="00000000">
      <w:pPr>
        <w:ind w:left="100" w:right="6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2021</w:t>
      </w:r>
      <w:r>
        <w:rPr>
          <w:rFonts w:ascii="Palatino Linotype" w:eastAsia="Palatino Linotype" w:hAnsi="Palatino Linotype" w:cs="Palatino Linotype"/>
          <w:spacing w:val="1"/>
        </w:rPr>
        <w:t>)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Ro</w:t>
      </w:r>
      <w:r>
        <w:rPr>
          <w:rFonts w:ascii="Palatino Linotype" w:eastAsia="Palatino Linotype" w:hAnsi="Palatino Linotype" w:cs="Palatino Linotype"/>
          <w:spacing w:val="-1"/>
        </w:rPr>
        <w:t>bbi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y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017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ami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ek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 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</w:p>
    <w:p w14:paraId="3F5EC6C9" w14:textId="77777777" w:rsidR="004C5879" w:rsidRDefault="00000000">
      <w:pPr>
        <w:spacing w:before="5"/>
        <w:ind w:left="100" w:right="7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eo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2"/>
        </w:rPr>
        <w:t>er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esa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31FCF638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ing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kuk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w w:val="10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l</w:t>
      </w:r>
      <w:proofErr w:type="spellEnd"/>
    </w:p>
    <w:p w14:paraId="507E9D15" w14:textId="77777777" w:rsidR="004C5879" w:rsidRDefault="00000000">
      <w:pPr>
        <w:spacing w:before="4"/>
        <w:ind w:left="100" w:right="7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“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6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-3"/>
        </w:rPr>
        <w:t>f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 xml:space="preserve">ai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”.</w:t>
      </w:r>
    </w:p>
    <w:p w14:paraId="245D0732" w14:textId="77777777" w:rsidR="004C5879" w:rsidRDefault="004C5879">
      <w:pPr>
        <w:spacing w:before="19" w:line="220" w:lineRule="exact"/>
        <w:rPr>
          <w:sz w:val="22"/>
          <w:szCs w:val="22"/>
        </w:rPr>
      </w:pPr>
    </w:p>
    <w:p w14:paraId="1FE9D777" w14:textId="77777777" w:rsidR="004C5879" w:rsidRDefault="00000000">
      <w:pPr>
        <w:ind w:left="100" w:right="777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</w:rPr>
        <w:t xml:space="preserve">2.    </w:t>
      </w:r>
      <w:r>
        <w:rPr>
          <w:rFonts w:ascii="Palatino Linotype" w:eastAsia="Palatino Linotype" w:hAnsi="Palatino Linotype" w:cs="Palatino Linotype"/>
          <w:b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M</w:t>
      </w:r>
      <w:r>
        <w:rPr>
          <w:rFonts w:ascii="Palatino Linotype" w:eastAsia="Palatino Linotype" w:hAnsi="Palatino Linotype" w:cs="Palatino Linotype"/>
          <w:b/>
          <w:spacing w:val="-2"/>
        </w:rPr>
        <w:t>E</w:t>
      </w:r>
      <w:r>
        <w:rPr>
          <w:rFonts w:ascii="Palatino Linotype" w:eastAsia="Palatino Linotype" w:hAnsi="Palatino Linotype" w:cs="Palatino Linotype"/>
          <w:b/>
        </w:rPr>
        <w:t>TODE</w:t>
      </w:r>
    </w:p>
    <w:p w14:paraId="68FBC2F3" w14:textId="77777777" w:rsidR="004C5879" w:rsidRDefault="004C5879">
      <w:pPr>
        <w:spacing w:before="5" w:line="120" w:lineRule="exact"/>
        <w:rPr>
          <w:sz w:val="12"/>
          <w:szCs w:val="12"/>
        </w:rPr>
      </w:pPr>
    </w:p>
    <w:p w14:paraId="1D72D280" w14:textId="77777777" w:rsidR="004C5879" w:rsidRDefault="00000000">
      <w:pPr>
        <w:ind w:left="100" w:right="71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Je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a-a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e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zw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(201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  <w:spacing w:val="2"/>
        </w:rPr>
        <w:t>:</w:t>
      </w:r>
      <w:r>
        <w:rPr>
          <w:rFonts w:ascii="Palatino Linotype" w:eastAsia="Palatino Linotype" w:hAnsi="Palatino Linotype" w:cs="Palatino Linotype"/>
        </w:rPr>
        <w:t>12</w:t>
      </w:r>
      <w:r>
        <w:rPr>
          <w:rFonts w:ascii="Palatino Linotype" w:eastAsia="Palatino Linotype" w:hAnsi="Palatino Linotype" w:cs="Palatino Linotype"/>
          <w:spacing w:val="-5"/>
        </w:rPr>
        <w:t>6</w:t>
      </w:r>
      <w:r>
        <w:rPr>
          <w:rFonts w:ascii="Palatino Linotype" w:eastAsia="Palatino Linotype" w:hAnsi="Palatino Linotype" w:cs="Palatino Linotype"/>
        </w:rPr>
        <w:t>)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a-a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awa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  <w:spacing w:val="2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(S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</w:rPr>
        <w:t>a, et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202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  <w:spacing w:val="1"/>
        </w:rPr>
        <w:t>)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SS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for w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ow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.</w:t>
      </w:r>
    </w:p>
    <w:p w14:paraId="59023364" w14:textId="77777777" w:rsidR="004C5879" w:rsidRDefault="00000000">
      <w:pPr>
        <w:ind w:left="100" w:right="72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  <w:spacing w:val="1"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s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3"/>
        </w:rPr>
        <w:t>l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y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ngungk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ab-a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(</w:t>
      </w:r>
      <w:r>
        <w:rPr>
          <w:rFonts w:ascii="Palatino Linotype" w:eastAsia="Palatino Linotype" w:hAnsi="Palatino Linotype" w:cs="Palatino Linotype"/>
          <w:i/>
        </w:rPr>
        <w:t>c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us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l</w:t>
      </w:r>
      <w:r>
        <w:rPr>
          <w:rFonts w:ascii="Palatino Linotype" w:eastAsia="Palatino Linotype" w:hAnsi="Palatino Linotype" w:cs="Palatino Linotype"/>
          <w:i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u</w:t>
      </w:r>
      <w:proofErr w:type="spellEnd"/>
      <w:r>
        <w:rPr>
          <w:rFonts w:ascii="Palatino Linotype" w:eastAsia="Palatino Linotype" w:hAnsi="Palatino Linotype" w:cs="Palatino Linotype"/>
          <w:i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xp</w:t>
      </w:r>
      <w:r>
        <w:rPr>
          <w:rFonts w:ascii="Palatino Linotype" w:eastAsia="Palatino Linotype" w:hAnsi="Palatino Linotype" w:cs="Palatino Linotype"/>
          <w:i/>
          <w:spacing w:val="-3"/>
        </w:rPr>
        <w:t>l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2"/>
        </w:rPr>
        <w:t>y</w:t>
      </w:r>
      <w:r>
        <w:rPr>
          <w:rFonts w:ascii="Palatino Linotype" w:eastAsia="Palatino Linotype" w:hAnsi="Palatino Linotype" w:cs="Palatino Linotype"/>
        </w:rPr>
        <w:t>)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</w:p>
    <w:p w14:paraId="447A7AB0" w14:textId="77777777" w:rsidR="004C5879" w:rsidRDefault="00000000">
      <w:pPr>
        <w:spacing w:line="420" w:lineRule="exact"/>
        <w:ind w:left="100" w:right="7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4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4"/>
        </w:rPr>
        <w:t>r</w:t>
      </w:r>
      <w:r>
        <w:rPr>
          <w:rFonts w:ascii="Palatino Linotype" w:eastAsia="Palatino Linotype" w:hAnsi="Palatino Linotype" w:cs="Palatino Linotype"/>
          <w:position w:val="14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4"/>
        </w:rPr>
        <w:t>f</w:t>
      </w:r>
      <w:r>
        <w:rPr>
          <w:rFonts w:ascii="Palatino Linotype" w:eastAsia="Palatino Linotype" w:hAnsi="Palatino Linotype" w:cs="Palatino Linotype"/>
          <w:position w:val="14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4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4"/>
        </w:rPr>
        <w:t>m</w:t>
      </w:r>
      <w:r>
        <w:rPr>
          <w:rFonts w:ascii="Palatino Linotype" w:eastAsia="Palatino Linotype" w:hAnsi="Palatino Linotype" w:cs="Palatino Linotype"/>
          <w:position w:val="14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4"/>
        </w:rPr>
        <w:t>i</w:t>
      </w:r>
      <w:r>
        <w:rPr>
          <w:rFonts w:ascii="Palatino Linotype" w:eastAsia="Palatino Linotype" w:hAnsi="Palatino Linotype" w:cs="Palatino Linotype"/>
          <w:position w:val="14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n</w:t>
      </w:r>
      <w:r>
        <w:rPr>
          <w:rFonts w:ascii="Palatino Linotype" w:eastAsia="Palatino Linotype" w:hAnsi="Palatino Linotype" w:cs="Palatino Linotype"/>
          <w:position w:val="14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4"/>
        </w:rPr>
        <w:t>k</w:t>
      </w:r>
      <w:r>
        <w:rPr>
          <w:rFonts w:ascii="Palatino Linotype" w:eastAsia="Palatino Linotype" w:hAnsi="Palatino Linotype" w:cs="Palatino Linotype"/>
          <w:position w:val="14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p</w:t>
      </w:r>
      <w:r>
        <w:rPr>
          <w:rFonts w:ascii="Palatino Linotype" w:eastAsia="Palatino Linotype" w:hAnsi="Palatino Linotype" w:cs="Palatino Linotype"/>
          <w:position w:val="14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4"/>
        </w:rPr>
        <w:t>l</w:t>
      </w:r>
      <w:r>
        <w:rPr>
          <w:rFonts w:ascii="Palatino Linotype" w:eastAsia="Palatino Linotype" w:hAnsi="Palatino Linotype" w:cs="Palatino Linotype"/>
          <w:position w:val="14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4"/>
        </w:rPr>
        <w:t>s</w:t>
      </w:r>
      <w:r>
        <w:rPr>
          <w:rFonts w:ascii="Palatino Linotype" w:eastAsia="Palatino Linotype" w:hAnsi="Palatino Linotype" w:cs="Palatino Linotype"/>
          <w:position w:val="14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k</w:t>
      </w:r>
      <w:r>
        <w:rPr>
          <w:rFonts w:ascii="Palatino Linotype" w:eastAsia="Palatino Linotype" w:hAnsi="Palatino Linotype" w:cs="Palatino Linotype"/>
          <w:position w:val="14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4"/>
        </w:rPr>
        <w:t>l</w:t>
      </w:r>
      <w:r>
        <w:rPr>
          <w:rFonts w:ascii="Palatino Linotype" w:eastAsia="Palatino Linotype" w:hAnsi="Palatino Linotype" w:cs="Palatino Linotype"/>
          <w:position w:val="14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(</w:t>
      </w:r>
      <w:r>
        <w:rPr>
          <w:rFonts w:ascii="Cambria Math" w:eastAsia="Cambria Math" w:hAnsi="Cambria Math" w:cs="Cambria Math"/>
          <w:w w:val="49"/>
          <w:position w:val="14"/>
        </w:rPr>
        <w:t>�</w:t>
      </w:r>
      <w:r>
        <w:rPr>
          <w:rFonts w:ascii="Cambria Math" w:eastAsia="Cambria Math" w:hAnsi="Cambria Math" w:cs="Cambria Math"/>
          <w:spacing w:val="-15"/>
          <w:w w:val="49"/>
          <w:position w:val="14"/>
        </w:rPr>
        <w:t>�</w:t>
      </w:r>
      <w:proofErr w:type="gramStart"/>
      <w:r>
        <w:rPr>
          <w:rFonts w:ascii="Cambria Math" w:eastAsia="Cambria Math" w:hAnsi="Cambria Math" w:cs="Cambria Math"/>
          <w:w w:val="104"/>
          <w:position w:val="10"/>
          <w:sz w:val="14"/>
          <w:szCs w:val="14"/>
        </w:rPr>
        <w:t>1</w:t>
      </w:r>
      <w:r>
        <w:rPr>
          <w:rFonts w:ascii="Cambria Math" w:eastAsia="Cambria Math" w:hAnsi="Cambria Math" w:cs="Cambria Math"/>
          <w:spacing w:val="-20"/>
          <w:position w:val="10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position w:val="14"/>
        </w:rPr>
        <w:t>)</w:t>
      </w:r>
      <w:proofErr w:type="gramEnd"/>
      <w:r>
        <w:rPr>
          <w:rFonts w:ascii="Palatino Linotype" w:eastAsia="Palatino Linotype" w:hAnsi="Palatino Linotype" w:cs="Palatino Linotype"/>
          <w:position w:val="14"/>
        </w:rPr>
        <w:t>,</w:t>
      </w:r>
      <w:r>
        <w:rPr>
          <w:rFonts w:ascii="Palatino Linotype" w:eastAsia="Palatino Linotype" w:hAnsi="Palatino Linotype" w:cs="Palatino Linotype"/>
          <w:spacing w:val="-5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4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ngkung</w:t>
      </w:r>
      <w:r>
        <w:rPr>
          <w:rFonts w:ascii="Palatino Linotype" w:eastAsia="Palatino Linotype" w:hAnsi="Palatino Linotype" w:cs="Palatino Linotype"/>
          <w:position w:val="14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4"/>
        </w:rPr>
        <w:t>k</w:t>
      </w:r>
      <w:r>
        <w:rPr>
          <w:rFonts w:ascii="Palatino Linotype" w:eastAsia="Palatino Linotype" w:hAnsi="Palatino Linotype" w:cs="Palatino Linotype"/>
          <w:position w:val="14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rj</w:t>
      </w:r>
      <w:r>
        <w:rPr>
          <w:rFonts w:ascii="Palatino Linotype" w:eastAsia="Palatino Linotype" w:hAnsi="Palatino Linotype" w:cs="Palatino Linotype"/>
          <w:position w:val="14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  <w:position w:val="1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4"/>
        </w:rPr>
        <w:t>(</w:t>
      </w:r>
      <w:r>
        <w:rPr>
          <w:rFonts w:ascii="Cambria Math" w:eastAsia="Cambria Math" w:hAnsi="Cambria Math" w:cs="Cambria Math"/>
          <w:w w:val="49"/>
          <w:position w:val="14"/>
        </w:rPr>
        <w:t>�</w:t>
      </w:r>
      <w:r>
        <w:rPr>
          <w:rFonts w:ascii="Cambria Math" w:eastAsia="Cambria Math" w:hAnsi="Cambria Math" w:cs="Cambria Math"/>
          <w:spacing w:val="-10"/>
          <w:w w:val="49"/>
          <w:position w:val="14"/>
        </w:rPr>
        <w:t>�</w:t>
      </w:r>
      <w:r>
        <w:rPr>
          <w:rFonts w:ascii="Cambria Math" w:eastAsia="Cambria Math" w:hAnsi="Cambria Math" w:cs="Cambria Math"/>
          <w:w w:val="104"/>
          <w:position w:val="10"/>
          <w:sz w:val="14"/>
          <w:szCs w:val="14"/>
        </w:rPr>
        <w:t>2</w:t>
      </w:r>
      <w:r>
        <w:rPr>
          <w:rFonts w:ascii="Cambria Math" w:eastAsia="Cambria Math" w:hAnsi="Cambria Math" w:cs="Cambria Math"/>
          <w:spacing w:val="-20"/>
          <w:position w:val="10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position w:val="14"/>
        </w:rPr>
        <w:t>)</w:t>
      </w:r>
      <w:r>
        <w:rPr>
          <w:rFonts w:ascii="Palatino Linotype" w:eastAsia="Palatino Linotype" w:hAnsi="Palatino Linotype" w:cs="Palatino Linotype"/>
          <w:spacing w:val="-7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4"/>
        </w:rPr>
        <w:t>t</w:t>
      </w:r>
      <w:r>
        <w:rPr>
          <w:rFonts w:ascii="Palatino Linotype" w:eastAsia="Palatino Linotype" w:hAnsi="Palatino Linotype" w:cs="Palatino Linotype"/>
          <w:position w:val="14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h</w:t>
      </w:r>
      <w:r>
        <w:rPr>
          <w:rFonts w:ascii="Palatino Linotype" w:eastAsia="Palatino Linotype" w:hAnsi="Palatino Linotype" w:cs="Palatino Linotype"/>
          <w:position w:val="14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d</w:t>
      </w:r>
      <w:r>
        <w:rPr>
          <w:rFonts w:ascii="Palatino Linotype" w:eastAsia="Palatino Linotype" w:hAnsi="Palatino Linotype" w:cs="Palatino Linotype"/>
          <w:position w:val="14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11"/>
          <w:position w:val="14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4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4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4"/>
        </w:rPr>
        <w:t>fo</w:t>
      </w:r>
      <w:r>
        <w:rPr>
          <w:rFonts w:ascii="Palatino Linotype" w:eastAsia="Palatino Linotype" w:hAnsi="Palatino Linotype" w:cs="Palatino Linotype"/>
          <w:i/>
          <w:spacing w:val="-6"/>
          <w:position w:val="14"/>
        </w:rPr>
        <w:t>r</w:t>
      </w:r>
      <w:r>
        <w:rPr>
          <w:rFonts w:ascii="Palatino Linotype" w:eastAsia="Palatino Linotype" w:hAnsi="Palatino Linotype" w:cs="Palatino Linotype"/>
          <w:i/>
          <w:spacing w:val="1"/>
          <w:position w:val="14"/>
        </w:rPr>
        <w:t>ma</w:t>
      </w:r>
      <w:r>
        <w:rPr>
          <w:rFonts w:ascii="Palatino Linotype" w:eastAsia="Palatino Linotype" w:hAnsi="Palatino Linotype" w:cs="Palatino Linotype"/>
          <w:i/>
          <w:spacing w:val="-2"/>
          <w:position w:val="14"/>
        </w:rPr>
        <w:t>n</w:t>
      </w:r>
      <w:r>
        <w:rPr>
          <w:rFonts w:ascii="Palatino Linotype" w:eastAsia="Palatino Linotype" w:hAnsi="Palatino Linotype" w:cs="Palatino Linotype"/>
          <w:i/>
          <w:position w:val="14"/>
        </w:rPr>
        <w:t>ce</w:t>
      </w:r>
      <w:r>
        <w:rPr>
          <w:rFonts w:ascii="Palatino Linotype" w:eastAsia="Palatino Linotype" w:hAnsi="Palatino Linotype" w:cs="Palatino Linotype"/>
          <w:i/>
          <w:spacing w:val="-7"/>
          <w:position w:val="1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4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4"/>
        </w:rPr>
        <w:t>r</w:t>
      </w:r>
      <w:r>
        <w:rPr>
          <w:rFonts w:ascii="Palatino Linotype" w:eastAsia="Palatino Linotype" w:hAnsi="Palatino Linotype" w:cs="Palatino Linotype"/>
          <w:position w:val="14"/>
        </w:rPr>
        <w:t>u</w:t>
      </w:r>
      <w:r>
        <w:rPr>
          <w:rFonts w:ascii="Palatino Linotype" w:eastAsia="Palatino Linotype" w:hAnsi="Palatino Linotype" w:cs="Palatino Linotype"/>
          <w:spacing w:val="-13"/>
          <w:position w:val="14"/>
        </w:rPr>
        <w:t xml:space="preserve"> </w:t>
      </w:r>
      <w:r>
        <w:rPr>
          <w:rFonts w:ascii="Palatino Linotype" w:eastAsia="Palatino Linotype" w:hAnsi="Palatino Linotype" w:cs="Palatino Linotype"/>
          <w:position w:val="14"/>
        </w:rPr>
        <w:t>(Y)</w:t>
      </w:r>
      <w:r>
        <w:rPr>
          <w:rFonts w:ascii="Palatino Linotype" w:eastAsia="Palatino Linotype" w:hAnsi="Palatino Linotype" w:cs="Palatino Linotype"/>
          <w:spacing w:val="-11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4"/>
        </w:rPr>
        <w:t>s</w:t>
      </w:r>
      <w:r>
        <w:rPr>
          <w:rFonts w:ascii="Palatino Linotype" w:eastAsia="Palatino Linotype" w:hAnsi="Palatino Linotype" w:cs="Palatino Linotype"/>
          <w:position w:val="14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4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t</w:t>
      </w:r>
      <w:r>
        <w:rPr>
          <w:rFonts w:ascii="Palatino Linotype" w:eastAsia="Palatino Linotype" w:hAnsi="Palatino Linotype" w:cs="Palatino Linotype"/>
          <w:position w:val="14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  <w:position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4"/>
        </w:rPr>
        <w:t>b</w:t>
      </w:r>
      <w:r>
        <w:rPr>
          <w:rFonts w:ascii="Palatino Linotype" w:eastAsia="Palatino Linotype" w:hAnsi="Palatino Linotype" w:cs="Palatino Linotype"/>
          <w:spacing w:val="-6"/>
          <w:position w:val="14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4"/>
        </w:rPr>
        <w:t>d</w:t>
      </w:r>
      <w:r>
        <w:rPr>
          <w:rFonts w:ascii="Palatino Linotype" w:eastAsia="Palatino Linotype" w:hAnsi="Palatino Linotype" w:cs="Palatino Linotype"/>
          <w:position w:val="14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4"/>
        </w:rPr>
        <w:t>y</w:t>
      </w:r>
      <w:r>
        <w:rPr>
          <w:rFonts w:ascii="Palatino Linotype" w:eastAsia="Palatino Linotype" w:hAnsi="Palatino Linotype" w:cs="Palatino Linotype"/>
          <w:position w:val="14"/>
        </w:rPr>
        <w:t>a</w:t>
      </w:r>
      <w:proofErr w:type="spellEnd"/>
    </w:p>
    <w:p w14:paraId="29C19957" w14:textId="77777777" w:rsidR="004C5879" w:rsidRDefault="00000000">
      <w:pPr>
        <w:spacing w:line="100" w:lineRule="exact"/>
        <w:ind w:left="100" w:right="8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position w:val="4"/>
        </w:rPr>
        <w:t>o</w:t>
      </w:r>
      <w:r>
        <w:rPr>
          <w:rFonts w:ascii="Palatino Linotype" w:eastAsia="Palatino Linotype" w:hAnsi="Palatino Linotype" w:cs="Palatino Linotype"/>
          <w:spacing w:val="2"/>
          <w:position w:val="4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g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4"/>
        </w:rPr>
        <w:t>i</w:t>
      </w:r>
      <w:r>
        <w:rPr>
          <w:rFonts w:ascii="Palatino Linotype" w:eastAsia="Palatino Linotype" w:hAnsi="Palatino Linotype" w:cs="Palatino Linotype"/>
          <w:spacing w:val="1"/>
          <w:position w:val="4"/>
        </w:rPr>
        <w:t>s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1"/>
          <w:position w:val="4"/>
        </w:rPr>
        <w:t>s</w:t>
      </w:r>
      <w:r>
        <w:rPr>
          <w:rFonts w:ascii="Palatino Linotype" w:eastAsia="Palatino Linotype" w:hAnsi="Palatino Linotype" w:cs="Palatino Linotype"/>
          <w:position w:val="4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5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position w:val="4"/>
        </w:rPr>
        <w:t>(Z)</w:t>
      </w:r>
      <w:r>
        <w:rPr>
          <w:rFonts w:ascii="Palatino Linotype" w:eastAsia="Palatino Linotype" w:hAnsi="Palatino Linotype" w:cs="Palatino Linotype"/>
          <w:spacing w:val="46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4"/>
        </w:rPr>
        <w:t>S</w:t>
      </w:r>
      <w:r>
        <w:rPr>
          <w:rFonts w:ascii="Palatino Linotype" w:eastAsia="Palatino Linotype" w:hAnsi="Palatino Linotype" w:cs="Palatino Linotype"/>
          <w:spacing w:val="2"/>
          <w:position w:val="4"/>
        </w:rPr>
        <w:t>D</w:t>
      </w:r>
      <w:r>
        <w:rPr>
          <w:rFonts w:ascii="Palatino Linotype" w:eastAsia="Palatino Linotype" w:hAnsi="Palatino Linotype" w:cs="Palatino Linotype"/>
          <w:position w:val="4"/>
        </w:rPr>
        <w:t>N</w:t>
      </w:r>
      <w:r>
        <w:rPr>
          <w:rFonts w:ascii="Palatino Linotype" w:eastAsia="Palatino Linotype" w:hAnsi="Palatino Linotype" w:cs="Palatino Linotype"/>
          <w:spacing w:val="46"/>
          <w:position w:val="4"/>
        </w:rPr>
        <w:t xml:space="preserve"> </w:t>
      </w:r>
      <w:proofErr w:type="gramStart"/>
      <w:r>
        <w:rPr>
          <w:rFonts w:ascii="Palatino Linotype" w:eastAsia="Palatino Linotype" w:hAnsi="Palatino Linotype" w:cs="Palatino Linotype"/>
          <w:spacing w:val="1"/>
          <w:position w:val="4"/>
        </w:rPr>
        <w:t>d</w:t>
      </w:r>
      <w:r>
        <w:rPr>
          <w:rFonts w:ascii="Palatino Linotype" w:eastAsia="Palatino Linotype" w:hAnsi="Palatino Linotype" w:cs="Palatino Linotype"/>
          <w:position w:val="4"/>
        </w:rPr>
        <w:t xml:space="preserve">i 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4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4"/>
        </w:rPr>
        <w:t>e</w:t>
      </w:r>
      <w:r>
        <w:rPr>
          <w:rFonts w:ascii="Palatino Linotype" w:eastAsia="Palatino Linotype" w:hAnsi="Palatino Linotype" w:cs="Palatino Linotype"/>
          <w:spacing w:val="1"/>
          <w:position w:val="4"/>
        </w:rPr>
        <w:t>c</w:t>
      </w:r>
      <w:r>
        <w:rPr>
          <w:rFonts w:ascii="Palatino Linotype" w:eastAsia="Palatino Linotype" w:hAnsi="Palatino Linotype" w:cs="Palatino Linotype"/>
          <w:position w:val="4"/>
        </w:rPr>
        <w:t>am</w:t>
      </w:r>
      <w:r>
        <w:rPr>
          <w:rFonts w:ascii="Palatino Linotype" w:eastAsia="Palatino Linotype" w:hAnsi="Palatino Linotype" w:cs="Palatino Linotype"/>
          <w:spacing w:val="-5"/>
          <w:position w:val="4"/>
        </w:rPr>
        <w:t>a</w:t>
      </w:r>
      <w:r>
        <w:rPr>
          <w:rFonts w:ascii="Palatino Linotype" w:eastAsia="Palatino Linotype" w:hAnsi="Palatino Linotype" w:cs="Palatino Linotype"/>
          <w:spacing w:val="1"/>
          <w:position w:val="4"/>
        </w:rPr>
        <w:t>t</w:t>
      </w:r>
      <w:r>
        <w:rPr>
          <w:rFonts w:ascii="Palatino Linotype" w:eastAsia="Palatino Linotype" w:hAnsi="Palatino Linotype" w:cs="Palatino Linotype"/>
          <w:position w:val="4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4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4"/>
        </w:rPr>
        <w:t>L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4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u</w:t>
      </w:r>
      <w:r>
        <w:rPr>
          <w:rFonts w:ascii="Palatino Linotype" w:eastAsia="Palatino Linotype" w:hAnsi="Palatino Linotype" w:cs="Palatino Linotype"/>
          <w:position w:val="4"/>
        </w:rPr>
        <w:t>an</w:t>
      </w:r>
      <w:r>
        <w:rPr>
          <w:rFonts w:ascii="Palatino Linotype" w:eastAsia="Palatino Linotype" w:hAnsi="Palatino Linotype" w:cs="Palatino Linotype"/>
          <w:spacing w:val="44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4"/>
        </w:rPr>
        <w:t>A</w:t>
      </w:r>
      <w:r>
        <w:rPr>
          <w:rFonts w:ascii="Palatino Linotype" w:eastAsia="Palatino Linotype" w:hAnsi="Palatino Linotype" w:cs="Palatino Linotype"/>
          <w:position w:val="4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4"/>
        </w:rPr>
        <w:t>a</w:t>
      </w:r>
      <w:r>
        <w:rPr>
          <w:rFonts w:ascii="Palatino Linotype" w:eastAsia="Palatino Linotype" w:hAnsi="Palatino Linotype" w:cs="Palatino Linotype"/>
          <w:position w:val="4"/>
        </w:rPr>
        <w:t>s</w:t>
      </w:r>
      <w:r>
        <w:rPr>
          <w:rFonts w:ascii="Palatino Linotype" w:eastAsia="Palatino Linotype" w:hAnsi="Palatino Linotype" w:cs="Palatino Linotype"/>
          <w:spacing w:val="47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4"/>
        </w:rPr>
        <w:t>U</w:t>
      </w:r>
      <w:r>
        <w:rPr>
          <w:rFonts w:ascii="Palatino Linotype" w:eastAsia="Palatino Linotype" w:hAnsi="Palatino Linotype" w:cs="Palatino Linotype"/>
          <w:spacing w:val="-3"/>
          <w:position w:val="4"/>
        </w:rPr>
        <w:t>t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2"/>
          <w:position w:val="4"/>
        </w:rPr>
        <w:t>r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46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4"/>
        </w:rPr>
        <w:t>d</w:t>
      </w:r>
      <w:r>
        <w:rPr>
          <w:rFonts w:ascii="Palatino Linotype" w:eastAsia="Palatino Linotype" w:hAnsi="Palatino Linotype" w:cs="Palatino Linotype"/>
          <w:position w:val="4"/>
        </w:rPr>
        <w:t>i</w:t>
      </w:r>
      <w:r>
        <w:rPr>
          <w:rFonts w:ascii="Palatino Linotype" w:eastAsia="Palatino Linotype" w:hAnsi="Palatino Linotype" w:cs="Palatino Linotype"/>
          <w:spacing w:val="45"/>
          <w:position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4"/>
        </w:rPr>
        <w:t>K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4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4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4"/>
        </w:rPr>
        <w:t>a</w:t>
      </w:r>
      <w:r>
        <w:rPr>
          <w:rFonts w:ascii="Palatino Linotype" w:eastAsia="Palatino Linotype" w:hAnsi="Palatino Linotype" w:cs="Palatino Linotype"/>
          <w:spacing w:val="1"/>
          <w:position w:val="4"/>
        </w:rPr>
        <w:t>t</w:t>
      </w:r>
      <w:r>
        <w:rPr>
          <w:rFonts w:ascii="Palatino Linotype" w:eastAsia="Palatino Linotype" w:hAnsi="Palatino Linotype" w:cs="Palatino Linotype"/>
          <w:position w:val="4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8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position w:val="4"/>
        </w:rPr>
        <w:t>H</w:t>
      </w:r>
      <w:r>
        <w:rPr>
          <w:rFonts w:ascii="Palatino Linotype" w:eastAsia="Palatino Linotype" w:hAnsi="Palatino Linotype" w:cs="Palatino Linotype"/>
          <w:spacing w:val="-1"/>
          <w:position w:val="4"/>
        </w:rPr>
        <w:t>ul</w:t>
      </w:r>
      <w:r>
        <w:rPr>
          <w:rFonts w:ascii="Palatino Linotype" w:eastAsia="Palatino Linotype" w:hAnsi="Palatino Linotype" w:cs="Palatino Linotype"/>
          <w:position w:val="4"/>
        </w:rPr>
        <w:t>u</w:t>
      </w:r>
      <w:r>
        <w:rPr>
          <w:rFonts w:ascii="Palatino Linotype" w:eastAsia="Palatino Linotype" w:hAnsi="Palatino Linotype" w:cs="Palatino Linotype"/>
          <w:spacing w:val="44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position w:val="4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ung</w:t>
      </w:r>
      <w:r>
        <w:rPr>
          <w:rFonts w:ascii="Palatino Linotype" w:eastAsia="Palatino Linotype" w:hAnsi="Palatino Linotype" w:cs="Palatino Linotype"/>
          <w:position w:val="4"/>
        </w:rPr>
        <w:t xml:space="preserve">ai  </w:t>
      </w:r>
      <w:r>
        <w:rPr>
          <w:rFonts w:ascii="Palatino Linotype" w:eastAsia="Palatino Linotype" w:hAnsi="Palatino Linotype" w:cs="Palatino Linotype"/>
          <w:spacing w:val="1"/>
          <w:position w:val="4"/>
        </w:rPr>
        <w:t>T</w:t>
      </w:r>
      <w:r>
        <w:rPr>
          <w:rFonts w:ascii="Palatino Linotype" w:eastAsia="Palatino Linotype" w:hAnsi="Palatino Linotype" w:cs="Palatino Linotype"/>
          <w:position w:val="4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4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g</w:t>
      </w:r>
      <w:r>
        <w:rPr>
          <w:rFonts w:ascii="Palatino Linotype" w:eastAsia="Palatino Linotype" w:hAnsi="Palatino Linotype" w:cs="Palatino Linotype"/>
          <w:position w:val="4"/>
        </w:rPr>
        <w:t>ah</w:t>
      </w:r>
      <w:r>
        <w:rPr>
          <w:rFonts w:ascii="Palatino Linotype" w:eastAsia="Palatino Linotype" w:hAnsi="Palatino Linotype" w:cs="Palatino Linotype"/>
          <w:spacing w:val="48"/>
          <w:position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y</w:t>
      </w:r>
      <w:r>
        <w:rPr>
          <w:rFonts w:ascii="Palatino Linotype" w:eastAsia="Palatino Linotype" w:hAnsi="Palatino Linotype" w:cs="Palatino Linotype"/>
          <w:position w:val="4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4"/>
        </w:rPr>
        <w:t>n</w:t>
      </w:r>
      <w:r>
        <w:rPr>
          <w:rFonts w:ascii="Palatino Linotype" w:eastAsia="Palatino Linotype" w:hAnsi="Palatino Linotype" w:cs="Palatino Linotype"/>
          <w:position w:val="4"/>
        </w:rPr>
        <w:t>g</w:t>
      </w:r>
    </w:p>
    <w:p w14:paraId="03246B90" w14:textId="77777777" w:rsidR="004C5879" w:rsidRDefault="00000000">
      <w:pPr>
        <w:spacing w:line="260" w:lineRule="exact"/>
        <w:ind w:left="100" w:right="82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proofErr w:type="spellEnd"/>
      <w:r>
        <w:rPr>
          <w:rFonts w:ascii="Palatino Linotype" w:eastAsia="Palatino Linotype" w:hAnsi="Palatino Linotype" w:cs="Palatino Linotype"/>
          <w:spacing w:val="4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4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o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el</w:t>
      </w:r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4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(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Pa</w:t>
      </w:r>
      <w:r>
        <w:rPr>
          <w:rFonts w:ascii="Palatino Linotype" w:eastAsia="Palatino Linotype" w:hAnsi="Palatino Linotype" w:cs="Palatino Linotype"/>
          <w:i/>
          <w:spacing w:val="-5"/>
          <w:position w:val="1"/>
        </w:rPr>
        <w:t>t</w:t>
      </w:r>
      <w:r>
        <w:rPr>
          <w:rFonts w:ascii="Palatino Linotype" w:eastAsia="Palatino Linotype" w:hAnsi="Palatino Linotype" w:cs="Palatino Linotype"/>
          <w:i/>
          <w:position w:val="1"/>
        </w:rPr>
        <w:t>h</w:t>
      </w:r>
      <w:r>
        <w:rPr>
          <w:rFonts w:ascii="Palatino Linotype" w:eastAsia="Palatino Linotype" w:hAnsi="Palatino Linotype" w:cs="Palatino Linotype"/>
          <w:i/>
          <w:spacing w:val="4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6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al</w:t>
      </w:r>
      <w:r>
        <w:rPr>
          <w:rFonts w:ascii="Palatino Linotype" w:eastAsia="Palatino Linotype" w:hAnsi="Palatino Linotype" w:cs="Palatino Linotype"/>
          <w:i/>
          <w:position w:val="1"/>
        </w:rPr>
        <w:t>y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s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i</w:t>
      </w:r>
      <w:r>
        <w:rPr>
          <w:rFonts w:ascii="Palatino Linotype" w:eastAsia="Palatino Linotype" w:hAnsi="Palatino Linotype" w:cs="Palatino Linotype"/>
          <w:i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)</w:t>
      </w:r>
      <w:r>
        <w:rPr>
          <w:rFonts w:ascii="Palatino Linotype" w:eastAsia="Palatino Linotype" w:hAnsi="Palatino Linotype" w:cs="Palatino Linotype"/>
          <w:spacing w:val="4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fat</w:t>
      </w:r>
      <w:proofErr w:type="spellEnd"/>
      <w:r>
        <w:rPr>
          <w:rFonts w:ascii="Palatino Linotype" w:eastAsia="Palatino Linotype" w:hAnsi="Palatino Linotype" w:cs="Palatino Linotype"/>
          <w:spacing w:val="4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ak</w:t>
      </w:r>
      <w:proofErr w:type="spellEnd"/>
    </w:p>
    <w:p w14:paraId="273F1555" w14:textId="77777777" w:rsidR="004C5879" w:rsidRDefault="00000000">
      <w:pPr>
        <w:spacing w:line="260" w:lineRule="exact"/>
        <w:ind w:left="100" w:right="8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ung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proofErr w:type="spellEnd"/>
      <w:r>
        <w:rPr>
          <w:rFonts w:ascii="Palatino Linotype" w:eastAsia="Palatino Linotype" w:hAnsi="Palatino Linotype" w:cs="Palatino Linotype"/>
          <w:spacing w:val="-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4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c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s</w:t>
      </w:r>
      <w:r>
        <w:rPr>
          <w:rFonts w:ascii="Palatino Linotype" w:eastAsia="Palatino Linotype" w:hAnsi="Palatino Linotype" w:cs="Palatino Linotype"/>
          <w:i/>
          <w:position w:val="1"/>
        </w:rPr>
        <w:t>s</w:t>
      </w:r>
      <w:r>
        <w:rPr>
          <w:rFonts w:ascii="Palatino Linotype" w:eastAsia="Palatino Linotype" w:hAnsi="Palatino Linotype" w:cs="Palatino Linotype"/>
          <w:i/>
          <w:spacing w:val="-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se</w:t>
      </w:r>
      <w:r>
        <w:rPr>
          <w:rFonts w:ascii="Palatino Linotype" w:eastAsia="Palatino Linotype" w:hAnsi="Palatino Linotype" w:cs="Palatino Linotype"/>
          <w:i/>
          <w:position w:val="1"/>
        </w:rPr>
        <w:t>ct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io</w:t>
      </w:r>
      <w:r>
        <w:rPr>
          <w:rFonts w:ascii="Palatino Linotype" w:eastAsia="Palatino Linotype" w:hAnsi="Palatino Linotype" w:cs="Palatino Linotype"/>
          <w:i/>
          <w:spacing w:val="-6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w w:val="101"/>
          <w:position w:val="1"/>
        </w:rPr>
        <w:t>l</w:t>
      </w:r>
    </w:p>
    <w:p w14:paraId="3A222331" w14:textId="77777777" w:rsidR="004C5879" w:rsidRDefault="00000000">
      <w:pPr>
        <w:spacing w:line="260" w:lineRule="exact"/>
        <w:ind w:left="100" w:right="8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bl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-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wa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</w:p>
    <w:p w14:paraId="4AACD9F4" w14:textId="77777777" w:rsidR="004C5879" w:rsidRDefault="00000000">
      <w:pPr>
        <w:spacing w:before="3"/>
        <w:ind w:left="100" w:right="624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dj</w:t>
      </w:r>
      <w:r>
        <w:rPr>
          <w:rFonts w:ascii="Palatino Linotype" w:eastAsia="Palatino Linotype" w:hAnsi="Palatino Linotype" w:cs="Palatino Linotype"/>
          <w:spacing w:val="-4"/>
        </w:rPr>
        <w:t>o</w:t>
      </w:r>
      <w:proofErr w:type="spellEnd"/>
      <w:r>
        <w:rPr>
          <w:rFonts w:ascii="Palatino Linotype" w:eastAsia="Palatino Linotype" w:hAnsi="Palatino Linotype" w:cs="Palatino Linotype"/>
        </w:rPr>
        <w:t>, 2007</w:t>
      </w:r>
      <w:r>
        <w:rPr>
          <w:rFonts w:ascii="Palatino Linotype" w:eastAsia="Palatino Linotype" w:hAnsi="Palatino Linotype" w:cs="Palatino Linotype"/>
          <w:spacing w:val="-3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64324699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position w:val="1"/>
        </w:rPr>
        <w:t>ama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T</w:t>
      </w:r>
    </w:p>
    <w:p w14:paraId="77CB3711" w14:textId="77777777" w:rsidR="004C5879" w:rsidRDefault="00000000">
      <w:pPr>
        <w:spacing w:line="260" w:lineRule="exact"/>
        <w:ind w:left="100" w:right="87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 xml:space="preserve">214 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m</w:t>
      </w:r>
    </w:p>
    <w:p w14:paraId="4A0C7F10" w14:textId="77777777" w:rsidR="004C5879" w:rsidRDefault="00000000">
      <w:pPr>
        <w:spacing w:line="260" w:lineRule="exact"/>
        <w:ind w:left="100" w:right="90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140</w:t>
      </w:r>
      <w:r>
        <w:rPr>
          <w:rFonts w:ascii="Palatino Linotype" w:eastAsia="Palatino Linotype" w:hAnsi="Palatino Linotype" w:cs="Palatino Linotype"/>
          <w:spacing w:val="-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</w:p>
    <w:p w14:paraId="5C735444" w14:textId="77777777" w:rsidR="004C5879" w:rsidRDefault="00000000">
      <w:pPr>
        <w:spacing w:line="260" w:lineRule="exact"/>
        <w:ind w:left="100" w:right="84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</w:t>
      </w:r>
      <w:r>
        <w:rPr>
          <w:rFonts w:ascii="Palatino Linotype" w:eastAsia="Palatino Linotype" w:hAnsi="Palatino Linotype" w:cs="Palatino Linotype"/>
          <w:position w:val="1"/>
        </w:rPr>
        <w:t>et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au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ku</w:t>
      </w:r>
      <w:r>
        <w:rPr>
          <w:rFonts w:ascii="Palatino Linotype" w:eastAsia="Palatino Linotype" w:hAnsi="Palatino Linotype" w:cs="Palatino Linotype"/>
          <w:position w:val="1"/>
        </w:rPr>
        <w:t>es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Me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t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kun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o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w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ku</w:t>
      </w:r>
      <w:r>
        <w:rPr>
          <w:rFonts w:ascii="Palatino Linotype" w:eastAsia="Palatino Linotype" w:hAnsi="Palatino Linotype" w:cs="Palatino Linotype"/>
          <w:position w:val="1"/>
        </w:rPr>
        <w:t>es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</w:p>
    <w:p w14:paraId="4F748B2B" w14:textId="77777777" w:rsidR="004C5879" w:rsidRDefault="00000000">
      <w:pPr>
        <w:spacing w:before="3"/>
        <w:ind w:left="100" w:right="69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i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>l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nguku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7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(H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).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-1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p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N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 201</w:t>
      </w:r>
      <w:r>
        <w:rPr>
          <w:rFonts w:ascii="Palatino Linotype" w:eastAsia="Palatino Linotype" w:hAnsi="Palatino Linotype" w:cs="Palatino Linotype"/>
          <w:spacing w:val="-5"/>
        </w:rPr>
        <w:t>9</w:t>
      </w:r>
      <w:r>
        <w:rPr>
          <w:rFonts w:ascii="Palatino Linotype" w:eastAsia="Palatino Linotype" w:hAnsi="Palatino Linotype" w:cs="Palatino Linotype"/>
          <w:spacing w:val="1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450BE1FD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</w:p>
    <w:p w14:paraId="73E979EE" w14:textId="77777777" w:rsidR="004C5879" w:rsidRDefault="00000000">
      <w:pPr>
        <w:ind w:left="100" w:right="71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eh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5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3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2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2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</w:rPr>
        <w:t>Na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2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</w:p>
    <w:p w14:paraId="5EF78330" w14:textId="77777777" w:rsidR="004C5879" w:rsidRDefault="00000000">
      <w:pPr>
        <w:spacing w:before="5"/>
        <w:ind w:left="100" w:right="75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awa</w:t>
      </w:r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1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 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nguku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ese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ok</w:t>
      </w:r>
      <w:proofErr w:type="spellEnd"/>
      <w:r>
        <w:rPr>
          <w:rFonts w:ascii="Palatino Linotype" w:eastAsia="Palatino Linotype" w:hAnsi="Palatino Linotype" w:cs="Palatino Linotype"/>
        </w:rPr>
        <w:t xml:space="preserve"> 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fe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o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  </w:t>
      </w:r>
      <w:proofErr w:type="gram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20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>4</w:t>
      </w:r>
      <w:r>
        <w:rPr>
          <w:rFonts w:ascii="Palatino Linotype" w:eastAsia="Palatino Linotype" w:hAnsi="Palatino Linotype" w:cs="Palatino Linotype"/>
          <w:spacing w:val="1"/>
        </w:rPr>
        <w:t>)</w:t>
      </w:r>
      <w:r>
        <w:rPr>
          <w:rFonts w:ascii="Palatino Linotype" w:eastAsia="Palatino Linotype" w:hAnsi="Palatino Linotype" w:cs="Palatino Linotype"/>
        </w:rPr>
        <w:t xml:space="preserve">.  </w:t>
      </w:r>
      <w:r>
        <w:rPr>
          <w:rFonts w:ascii="Palatino Linotype" w:eastAsia="Palatino Linotype" w:hAnsi="Palatino Linotype" w:cs="Palatino Linotype"/>
          <w:spacing w:val="4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4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  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  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</w:p>
    <w:p w14:paraId="5870BFA6" w14:textId="77777777" w:rsidR="004C5879" w:rsidRDefault="00000000">
      <w:pPr>
        <w:spacing w:line="700" w:lineRule="exact"/>
        <w:ind w:left="100" w:right="76"/>
        <w:jc w:val="both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proofErr w:type="spellStart"/>
      <w:r>
        <w:rPr>
          <w:rFonts w:ascii="Palatino Linotype" w:eastAsia="Palatino Linotype" w:hAnsi="Palatino Linotype" w:cs="Palatino Linotype"/>
          <w:spacing w:val="2"/>
          <w:position w:val="35"/>
        </w:rPr>
        <w:t>K</w:t>
      </w:r>
      <w:r>
        <w:rPr>
          <w:rFonts w:ascii="Palatino Linotype" w:eastAsia="Palatino Linotype" w:hAnsi="Palatino Linotype" w:cs="Palatino Linotype"/>
          <w:position w:val="35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p</w:t>
      </w:r>
      <w:r>
        <w:rPr>
          <w:rFonts w:ascii="Palatino Linotype" w:eastAsia="Palatino Linotype" w:hAnsi="Palatino Linotype" w:cs="Palatino Linotype"/>
          <w:position w:val="35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mi</w:t>
      </w:r>
      <w:r>
        <w:rPr>
          <w:rFonts w:ascii="Palatino Linotype" w:eastAsia="Palatino Linotype" w:hAnsi="Palatino Linotype" w:cs="Palatino Linotype"/>
          <w:position w:val="35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n</w:t>
      </w:r>
      <w:r>
        <w:rPr>
          <w:rFonts w:ascii="Palatino Linotype" w:eastAsia="Palatino Linotype" w:hAnsi="Palatino Linotype" w:cs="Palatino Linotype"/>
          <w:position w:val="35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  <w:position w:val="35"/>
        </w:rPr>
        <w:t>T</w:t>
      </w:r>
      <w:r>
        <w:rPr>
          <w:rFonts w:ascii="Palatino Linotype" w:eastAsia="Palatino Linotype" w:hAnsi="Palatino Linotype" w:cs="Palatino Linotype"/>
          <w:spacing w:val="2"/>
          <w:position w:val="35"/>
        </w:rPr>
        <w:t>r</w:t>
      </w:r>
      <w:r>
        <w:rPr>
          <w:rFonts w:ascii="Palatino Linotype" w:eastAsia="Palatino Linotype" w:hAnsi="Palatino Linotype" w:cs="Palatino Linotype"/>
          <w:position w:val="35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n</w:t>
      </w:r>
      <w:r>
        <w:rPr>
          <w:rFonts w:ascii="Palatino Linotype" w:eastAsia="Palatino Linotype" w:hAnsi="Palatino Linotype" w:cs="Palatino Linotype"/>
          <w:position w:val="35"/>
        </w:rPr>
        <w:t>fo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r</w:t>
      </w:r>
      <w:r>
        <w:rPr>
          <w:rFonts w:ascii="Palatino Linotype" w:eastAsia="Palatino Linotype" w:hAnsi="Palatino Linotype" w:cs="Palatino Linotype"/>
          <w:position w:val="35"/>
        </w:rPr>
        <w:t>masio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n</w:t>
      </w:r>
      <w:r>
        <w:rPr>
          <w:rFonts w:ascii="Palatino Linotype" w:eastAsia="Palatino Linotype" w:hAnsi="Palatino Linotype" w:cs="Palatino Linotype"/>
          <w:position w:val="35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35"/>
        </w:rPr>
        <w:t>K</w:t>
      </w:r>
      <w:r>
        <w:rPr>
          <w:rFonts w:ascii="Palatino Linotype" w:eastAsia="Palatino Linotype" w:hAnsi="Palatino Linotype" w:cs="Palatino Linotype"/>
          <w:position w:val="35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p</w:t>
      </w:r>
      <w:r>
        <w:rPr>
          <w:rFonts w:ascii="Palatino Linotype" w:eastAsia="Palatino Linotype" w:hAnsi="Palatino Linotype" w:cs="Palatino Linotype"/>
          <w:position w:val="35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l</w:t>
      </w:r>
      <w:r>
        <w:rPr>
          <w:rFonts w:ascii="Palatino Linotype" w:eastAsia="Palatino Linotype" w:hAnsi="Palatino Linotype" w:cs="Palatino Linotype"/>
          <w:position w:val="35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35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k</w:t>
      </w:r>
      <w:r>
        <w:rPr>
          <w:rFonts w:ascii="Palatino Linotype" w:eastAsia="Palatino Linotype" w:hAnsi="Palatino Linotype" w:cs="Palatino Linotype"/>
          <w:position w:val="35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l</w:t>
      </w:r>
      <w:r>
        <w:rPr>
          <w:rFonts w:ascii="Palatino Linotype" w:eastAsia="Palatino Linotype" w:hAnsi="Palatino Linotype" w:cs="Palatino Linotype"/>
          <w:position w:val="35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3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(</w:t>
      </w:r>
      <w:r>
        <w:rPr>
          <w:rFonts w:ascii="Cambria Math" w:eastAsia="Cambria Math" w:hAnsi="Cambria Math" w:cs="Cambria Math"/>
          <w:w w:val="49"/>
          <w:position w:val="35"/>
        </w:rPr>
        <w:t>�</w:t>
      </w:r>
      <w:r>
        <w:rPr>
          <w:rFonts w:ascii="Cambria Math" w:eastAsia="Cambria Math" w:hAnsi="Cambria Math" w:cs="Cambria Math"/>
          <w:spacing w:val="-15"/>
          <w:w w:val="49"/>
          <w:position w:val="35"/>
        </w:rPr>
        <w:t>�</w:t>
      </w:r>
      <w:proofErr w:type="gramStart"/>
      <w:r>
        <w:rPr>
          <w:rFonts w:ascii="Cambria Math" w:eastAsia="Cambria Math" w:hAnsi="Cambria Math" w:cs="Cambria Math"/>
          <w:w w:val="104"/>
          <w:position w:val="31"/>
          <w:sz w:val="14"/>
          <w:szCs w:val="14"/>
        </w:rPr>
        <w:t>1</w:t>
      </w:r>
      <w:r>
        <w:rPr>
          <w:rFonts w:ascii="Cambria Math" w:eastAsia="Cambria Math" w:hAnsi="Cambria Math" w:cs="Cambria Math"/>
          <w:spacing w:val="-20"/>
          <w:position w:val="31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position w:val="35"/>
        </w:rPr>
        <w:t>)</w:t>
      </w:r>
      <w:proofErr w:type="gramEnd"/>
      <w:r>
        <w:rPr>
          <w:rFonts w:ascii="Palatino Linotype" w:eastAsia="Palatino Linotype" w:hAnsi="Palatino Linotype" w:cs="Palatino Linotype"/>
          <w:position w:val="35"/>
        </w:rPr>
        <w:t>,</w:t>
      </w:r>
      <w:r>
        <w:rPr>
          <w:rFonts w:ascii="Palatino Linotype" w:eastAsia="Palatino Linotype" w:hAnsi="Palatino Linotype" w:cs="Palatino Linotype"/>
          <w:spacing w:val="10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35"/>
        </w:rPr>
        <w:t>L</w:t>
      </w:r>
      <w:r>
        <w:rPr>
          <w:rFonts w:ascii="Palatino Linotype" w:eastAsia="Palatino Linotype" w:hAnsi="Palatino Linotype" w:cs="Palatino Linotype"/>
          <w:spacing w:val="-6"/>
          <w:position w:val="35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ngkung</w:t>
      </w:r>
      <w:r>
        <w:rPr>
          <w:rFonts w:ascii="Palatino Linotype" w:eastAsia="Palatino Linotype" w:hAnsi="Palatino Linotype" w:cs="Palatino Linotype"/>
          <w:position w:val="35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35"/>
        </w:rPr>
        <w:t>K</w:t>
      </w:r>
      <w:r>
        <w:rPr>
          <w:rFonts w:ascii="Palatino Linotype" w:eastAsia="Palatino Linotype" w:hAnsi="Palatino Linotype" w:cs="Palatino Linotype"/>
          <w:position w:val="35"/>
        </w:rPr>
        <w:t>e</w:t>
      </w:r>
      <w:r>
        <w:rPr>
          <w:rFonts w:ascii="Palatino Linotype" w:eastAsia="Palatino Linotype" w:hAnsi="Palatino Linotype" w:cs="Palatino Linotype"/>
          <w:spacing w:val="1"/>
          <w:position w:val="35"/>
        </w:rPr>
        <w:t>rj</w:t>
      </w:r>
      <w:r>
        <w:rPr>
          <w:rFonts w:ascii="Palatino Linotype" w:eastAsia="Palatino Linotype" w:hAnsi="Palatino Linotype" w:cs="Palatino Linotype"/>
          <w:position w:val="35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3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(</w:t>
      </w:r>
      <w:r>
        <w:rPr>
          <w:rFonts w:ascii="Cambria Math" w:eastAsia="Cambria Math" w:hAnsi="Cambria Math" w:cs="Cambria Math"/>
          <w:w w:val="49"/>
          <w:position w:val="35"/>
        </w:rPr>
        <w:t>�</w:t>
      </w:r>
      <w:r>
        <w:rPr>
          <w:rFonts w:ascii="Cambria Math" w:eastAsia="Cambria Math" w:hAnsi="Cambria Math" w:cs="Cambria Math"/>
          <w:spacing w:val="-10"/>
          <w:w w:val="49"/>
          <w:position w:val="35"/>
        </w:rPr>
        <w:t>�</w:t>
      </w:r>
      <w:r>
        <w:rPr>
          <w:rFonts w:ascii="Cambria Math" w:eastAsia="Cambria Math" w:hAnsi="Cambria Math" w:cs="Cambria Math"/>
          <w:w w:val="104"/>
          <w:position w:val="31"/>
          <w:sz w:val="14"/>
          <w:szCs w:val="14"/>
        </w:rPr>
        <w:t>2</w:t>
      </w:r>
      <w:r>
        <w:rPr>
          <w:rFonts w:ascii="Cambria Math" w:eastAsia="Cambria Math" w:hAnsi="Cambria Math" w:cs="Cambria Math"/>
          <w:spacing w:val="-20"/>
          <w:position w:val="31"/>
          <w:sz w:val="14"/>
          <w:szCs w:val="14"/>
        </w:rPr>
        <w:t xml:space="preserve"> </w:t>
      </w:r>
      <w:r>
        <w:rPr>
          <w:rFonts w:ascii="Palatino Linotype" w:eastAsia="Palatino Linotype" w:hAnsi="Palatino Linotype" w:cs="Palatino Linotype"/>
          <w:position w:val="35"/>
        </w:rPr>
        <w:t>),</w:t>
      </w:r>
      <w:r>
        <w:rPr>
          <w:rFonts w:ascii="Palatino Linotype" w:eastAsia="Palatino Linotype" w:hAnsi="Palatino Linotype" w:cs="Palatino Linotype"/>
          <w:spacing w:val="5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35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u</w:t>
      </w:r>
      <w:r>
        <w:rPr>
          <w:rFonts w:ascii="Palatino Linotype" w:eastAsia="Palatino Linotype" w:hAnsi="Palatino Linotype" w:cs="Palatino Linotype"/>
          <w:spacing w:val="1"/>
          <w:position w:val="35"/>
        </w:rPr>
        <w:t>d</w:t>
      </w:r>
      <w:r>
        <w:rPr>
          <w:rFonts w:ascii="Palatino Linotype" w:eastAsia="Palatino Linotype" w:hAnsi="Palatino Linotype" w:cs="Palatino Linotype"/>
          <w:position w:val="35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y</w:t>
      </w:r>
      <w:r>
        <w:rPr>
          <w:rFonts w:ascii="Palatino Linotype" w:eastAsia="Palatino Linotype" w:hAnsi="Palatino Linotype" w:cs="Palatino Linotype"/>
          <w:position w:val="35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35"/>
        </w:rPr>
        <w:t>O</w:t>
      </w:r>
      <w:r>
        <w:rPr>
          <w:rFonts w:ascii="Palatino Linotype" w:eastAsia="Palatino Linotype" w:hAnsi="Palatino Linotype" w:cs="Palatino Linotype"/>
          <w:spacing w:val="2"/>
          <w:position w:val="35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g</w:t>
      </w:r>
      <w:r>
        <w:rPr>
          <w:rFonts w:ascii="Palatino Linotype" w:eastAsia="Palatino Linotype" w:hAnsi="Palatino Linotype" w:cs="Palatino Linotype"/>
          <w:position w:val="35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35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35"/>
        </w:rPr>
        <w:t>i</w:t>
      </w:r>
      <w:r>
        <w:rPr>
          <w:rFonts w:ascii="Palatino Linotype" w:eastAsia="Palatino Linotype" w:hAnsi="Palatino Linotype" w:cs="Palatino Linotype"/>
          <w:spacing w:val="1"/>
          <w:position w:val="35"/>
        </w:rPr>
        <w:t>s</w:t>
      </w:r>
      <w:r>
        <w:rPr>
          <w:rFonts w:ascii="Palatino Linotype" w:eastAsia="Palatino Linotype" w:hAnsi="Palatino Linotype" w:cs="Palatino Linotype"/>
          <w:position w:val="35"/>
        </w:rPr>
        <w:t>a</w:t>
      </w:r>
      <w:r>
        <w:rPr>
          <w:rFonts w:ascii="Palatino Linotype" w:eastAsia="Palatino Linotype" w:hAnsi="Palatino Linotype" w:cs="Palatino Linotype"/>
          <w:spacing w:val="1"/>
          <w:position w:val="35"/>
        </w:rPr>
        <w:t>s</w:t>
      </w:r>
      <w:r>
        <w:rPr>
          <w:rFonts w:ascii="Palatino Linotype" w:eastAsia="Palatino Linotype" w:hAnsi="Palatino Linotype" w:cs="Palatino Linotype"/>
          <w:position w:val="35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  <w:position w:val="3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35"/>
        </w:rPr>
        <w:t>(</w:t>
      </w:r>
      <w:r>
        <w:rPr>
          <w:rFonts w:ascii="Palatino Linotype" w:eastAsia="Palatino Linotype" w:hAnsi="Palatino Linotype" w:cs="Palatino Linotype"/>
          <w:position w:val="35"/>
        </w:rPr>
        <w:t>Z),</w:t>
      </w:r>
    </w:p>
    <w:p w14:paraId="78751CC4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3FDD86C3" w14:textId="77777777" w:rsidR="004C5879" w:rsidRDefault="004C5879">
      <w:pPr>
        <w:spacing w:line="200" w:lineRule="exact"/>
      </w:pPr>
    </w:p>
    <w:p w14:paraId="3087AE8C" w14:textId="77777777" w:rsidR="004C5879" w:rsidRDefault="004C5879">
      <w:pPr>
        <w:spacing w:line="200" w:lineRule="exact"/>
      </w:pPr>
    </w:p>
    <w:p w14:paraId="6040042E" w14:textId="77777777" w:rsidR="004C5879" w:rsidRDefault="004C5879">
      <w:pPr>
        <w:spacing w:line="200" w:lineRule="exact"/>
      </w:pPr>
    </w:p>
    <w:p w14:paraId="12ED31F4" w14:textId="77777777" w:rsidR="004C5879" w:rsidRDefault="00000000">
      <w:pPr>
        <w:spacing w:line="260" w:lineRule="exact"/>
        <w:ind w:left="100" w:right="86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4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f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4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(</w:t>
      </w:r>
      <w:r>
        <w:rPr>
          <w:rFonts w:ascii="Palatino Linotype" w:eastAsia="Palatino Linotype" w:hAnsi="Palatino Linotype" w:cs="Palatino Linotype"/>
          <w:position w:val="1"/>
        </w:rPr>
        <w:t>Y).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nggun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4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</w:p>
    <w:p w14:paraId="30A21DEE" w14:textId="77777777" w:rsidR="004C5879" w:rsidRDefault="00000000">
      <w:pPr>
        <w:spacing w:before="3"/>
        <w:ind w:left="100" w:right="661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mo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56630774" w14:textId="77777777" w:rsidR="004C5879" w:rsidRDefault="004C5879">
      <w:pPr>
        <w:spacing w:before="20" w:line="220" w:lineRule="exact"/>
        <w:rPr>
          <w:sz w:val="22"/>
          <w:szCs w:val="22"/>
        </w:rPr>
      </w:pPr>
    </w:p>
    <w:p w14:paraId="3021DEBC" w14:textId="77777777" w:rsidR="004C5879" w:rsidRDefault="00000000">
      <w:pPr>
        <w:ind w:left="100" w:right="5955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</w:rPr>
        <w:t xml:space="preserve">3.    </w:t>
      </w:r>
      <w:r>
        <w:rPr>
          <w:rFonts w:ascii="Palatino Linotype" w:eastAsia="Palatino Linotype" w:hAnsi="Palatino Linotype" w:cs="Palatino Linotype"/>
          <w:b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AS</w:t>
      </w:r>
      <w:r>
        <w:rPr>
          <w:rFonts w:ascii="Palatino Linotype" w:eastAsia="Palatino Linotype" w:hAnsi="Palatino Linotype" w:cs="Palatino Linotype"/>
          <w:b/>
          <w:spacing w:val="-2"/>
        </w:rPr>
        <w:t>I</w:t>
      </w:r>
      <w:r>
        <w:rPr>
          <w:rFonts w:ascii="Palatino Linotype" w:eastAsia="Palatino Linotype" w:hAnsi="Palatino Linotype" w:cs="Palatino Linotype"/>
          <w:b/>
        </w:rPr>
        <w:t>L</w:t>
      </w:r>
      <w:r>
        <w:rPr>
          <w:rFonts w:ascii="Palatino Linotype" w:eastAsia="Palatino Linotype" w:hAnsi="Palatino Linotype" w:cs="Palatino Linotype"/>
          <w:b/>
          <w:spacing w:val="-4"/>
        </w:rPr>
        <w:t xml:space="preserve"> D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  <w:spacing w:val="-2"/>
        </w:rPr>
        <w:t>E</w:t>
      </w:r>
      <w:r>
        <w:rPr>
          <w:rFonts w:ascii="Palatino Linotype" w:eastAsia="Palatino Linotype" w:hAnsi="Palatino Linotype" w:cs="Palatino Linotype"/>
          <w:b/>
          <w:spacing w:val="-5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BA</w:t>
      </w:r>
      <w:r>
        <w:rPr>
          <w:rFonts w:ascii="Palatino Linotype" w:eastAsia="Palatino Linotype" w:hAnsi="Palatino Linotype" w:cs="Palatino Linotype"/>
          <w:b/>
          <w:spacing w:val="-5"/>
        </w:rPr>
        <w:t>H</w:t>
      </w:r>
      <w:r>
        <w:rPr>
          <w:rFonts w:ascii="Palatino Linotype" w:eastAsia="Palatino Linotype" w:hAnsi="Palatino Linotype" w:cs="Palatino Linotype"/>
          <w:b/>
          <w:spacing w:val="-3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3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</w:p>
    <w:p w14:paraId="1E6A93DD" w14:textId="77777777" w:rsidR="004C5879" w:rsidRDefault="004C5879">
      <w:pPr>
        <w:spacing w:before="9" w:line="100" w:lineRule="exact"/>
        <w:rPr>
          <w:sz w:val="11"/>
          <w:szCs w:val="11"/>
        </w:rPr>
      </w:pPr>
    </w:p>
    <w:p w14:paraId="79B73649" w14:textId="77777777" w:rsidR="004C5879" w:rsidRDefault="00000000">
      <w:pPr>
        <w:ind w:left="100" w:right="69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 xml:space="preserve">i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 xml:space="preserve">mas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S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ipl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6"/>
        </w:rPr>
        <w:t>S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Hal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4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S1.</w:t>
      </w:r>
    </w:p>
    <w:p w14:paraId="04AA86C9" w14:textId="77777777" w:rsidR="004C5879" w:rsidRDefault="004C5879">
      <w:pPr>
        <w:spacing w:before="13" w:line="260" w:lineRule="exact"/>
        <w:rPr>
          <w:sz w:val="26"/>
          <w:szCs w:val="26"/>
        </w:rPr>
      </w:pPr>
    </w:p>
    <w:p w14:paraId="1D016EAA" w14:textId="77777777" w:rsidR="004C5879" w:rsidRDefault="00000000">
      <w:pPr>
        <w:ind w:left="100" w:right="6609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V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</w:rPr>
        <w:t>el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  <w:spacing w:val="-5"/>
        </w:rPr>
        <w:t>P</w:t>
      </w:r>
      <w:r>
        <w:rPr>
          <w:rFonts w:ascii="Palatino Linotype" w:eastAsia="Palatino Linotype" w:hAnsi="Palatino Linotype" w:cs="Palatino Linotype"/>
          <w:b/>
          <w:i/>
          <w:spacing w:val="1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-3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>e</w:t>
      </w:r>
      <w:r>
        <w:rPr>
          <w:rFonts w:ascii="Palatino Linotype" w:eastAsia="Palatino Linotype" w:hAnsi="Palatino Linotype" w:cs="Palatino Linotype"/>
          <w:b/>
          <w:i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u</w:t>
      </w:r>
    </w:p>
    <w:p w14:paraId="5AFF3896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-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al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</w:p>
    <w:p w14:paraId="0C2AC19D" w14:textId="77777777" w:rsidR="004C5879" w:rsidRDefault="00000000">
      <w:pPr>
        <w:spacing w:line="260" w:lineRule="exact"/>
        <w:ind w:left="100" w:right="90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as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Ut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ul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ai</w:t>
      </w:r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ah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3</w:t>
      </w:r>
      <w:r>
        <w:rPr>
          <w:rFonts w:ascii="Palatino Linotype" w:eastAsia="Palatino Linotype" w:hAnsi="Palatino Linotype" w:cs="Palatino Linotype"/>
          <w:spacing w:val="2"/>
          <w:position w:val="1"/>
        </w:rPr>
        <w:t>,</w:t>
      </w:r>
      <w:r>
        <w:rPr>
          <w:rFonts w:ascii="Palatino Linotype" w:eastAsia="Palatino Linotype" w:hAnsi="Palatino Linotype" w:cs="Palatino Linotype"/>
          <w:position w:val="1"/>
        </w:rPr>
        <w:t>44</w:t>
      </w:r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proofErr w:type="spellEnd"/>
    </w:p>
    <w:p w14:paraId="5F5265D2" w14:textId="77777777" w:rsidR="004C5879" w:rsidRDefault="00000000">
      <w:pPr>
        <w:spacing w:line="260" w:lineRule="exact"/>
        <w:ind w:left="100" w:right="8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3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3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mp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</w:p>
    <w:p w14:paraId="7719158F" w14:textId="77777777" w:rsidR="004C5879" w:rsidRDefault="00000000">
      <w:pPr>
        <w:spacing w:before="4"/>
        <w:ind w:left="100" w:right="7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ef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4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/ 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</w:rPr>
        <w:t>ef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fa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er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>/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4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49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lib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efe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or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1"/>
        </w:rPr>
        <w:t>mp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nguku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faa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185CFAD9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position w:val="1"/>
        </w:rPr>
        <w:t>Nam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nc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f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1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D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Ne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</w:p>
    <w:p w14:paraId="42101FE3" w14:textId="77777777" w:rsidR="004C5879" w:rsidRDefault="00000000">
      <w:pPr>
        <w:ind w:left="100" w:right="7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khu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ab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ta</w:t>
      </w:r>
      <w:r>
        <w:rPr>
          <w:rFonts w:ascii="Palatino Linotype" w:eastAsia="Palatino Linotype" w:hAnsi="Palatino Linotype" w:cs="Palatino Linotype"/>
          <w:spacing w:val="-5"/>
        </w:rPr>
        <w:t>-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or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or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mfo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17"/>
        </w:rPr>
        <w:t xml:space="preserve"> 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P</w:t>
      </w:r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</w:p>
    <w:p w14:paraId="7FA4251F" w14:textId="77777777" w:rsidR="004C5879" w:rsidRDefault="00000000">
      <w:pPr>
        <w:spacing w:before="5"/>
        <w:ind w:left="100" w:right="79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4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gi</w:t>
      </w:r>
      <w:r>
        <w:rPr>
          <w:rFonts w:ascii="Palatino Linotype" w:eastAsia="Palatino Linotype" w:hAnsi="Palatino Linotype" w:cs="Palatino Linotype"/>
          <w:spacing w:val="-4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, 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ef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5"/>
        </w:rPr>
        <w:t xml:space="preserve"> 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>/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.</w:t>
      </w:r>
    </w:p>
    <w:p w14:paraId="57311869" w14:textId="77777777" w:rsidR="004C5879" w:rsidRDefault="004C5879">
      <w:pPr>
        <w:spacing w:before="8" w:line="260" w:lineRule="exact"/>
        <w:rPr>
          <w:sz w:val="26"/>
          <w:szCs w:val="26"/>
        </w:rPr>
      </w:pPr>
    </w:p>
    <w:p w14:paraId="1182619E" w14:textId="77777777" w:rsidR="004C5879" w:rsidRDefault="00000000">
      <w:pPr>
        <w:ind w:left="100" w:right="368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V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</w:rPr>
        <w:t>el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</w:rPr>
        <w:t>an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form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</w:rPr>
        <w:t>al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ala</w:t>
      </w:r>
      <w:proofErr w:type="spellEnd"/>
      <w:r>
        <w:rPr>
          <w:rFonts w:ascii="Palatino Linotype" w:eastAsia="Palatino Linotype" w:hAnsi="Palatino Linotype" w:cs="Palatino Linotype"/>
          <w:b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</w:rPr>
        <w:t>lah</w:t>
      </w:r>
      <w:proofErr w:type="spellEnd"/>
    </w:p>
    <w:p w14:paraId="51E7AC56" w14:textId="77777777" w:rsidR="004C5879" w:rsidRDefault="00000000">
      <w:pPr>
        <w:spacing w:before="3"/>
        <w:ind w:left="100" w:right="70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6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t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4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9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2"/>
        </w:rPr>
        <w:t xml:space="preserve"> </w:t>
      </w:r>
      <w:r>
        <w:rPr>
          <w:rFonts w:ascii="Palatino Linotype" w:eastAsia="Palatino Linotype" w:hAnsi="Palatino Linotype" w:cs="Palatino Linotype"/>
          <w:spacing w:val="6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b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</w:rPr>
        <w:t>mo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ukun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aman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5"/>
        </w:rPr>
        <w:t>a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/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3FCB3316" w14:textId="77777777" w:rsidR="004C5879" w:rsidRDefault="00000000">
      <w:pPr>
        <w:ind w:left="100" w:right="71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masala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eli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esa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7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mo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ami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7173B6A5" w14:textId="77777777" w:rsidR="004C5879" w:rsidRDefault="004C5879">
      <w:pPr>
        <w:spacing w:before="18" w:line="260" w:lineRule="exact"/>
        <w:rPr>
          <w:sz w:val="26"/>
          <w:szCs w:val="26"/>
        </w:rPr>
      </w:pPr>
    </w:p>
    <w:p w14:paraId="7F32C81B" w14:textId="77777777" w:rsidR="004C5879" w:rsidRDefault="00000000">
      <w:pPr>
        <w:ind w:left="100" w:right="660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V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</w:rPr>
        <w:t>el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k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spacing w:val="-5"/>
        </w:rPr>
        <w:t>j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</w:p>
    <w:p w14:paraId="5A33B0DD" w14:textId="77777777" w:rsidR="004C5879" w:rsidRDefault="00000000">
      <w:pPr>
        <w:spacing w:before="38"/>
        <w:ind w:left="100" w:right="70" w:firstLine="428"/>
        <w:jc w:val="both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4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9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b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“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o</w:t>
      </w:r>
      <w:r>
        <w:rPr>
          <w:rFonts w:ascii="Palatino Linotype" w:eastAsia="Palatino Linotype" w:hAnsi="Palatino Linotype" w:cs="Palatino Linotype"/>
        </w:rPr>
        <w:t xml:space="preserve">n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  <w:w w:val="10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”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ama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awa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.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 xml:space="preserve">ah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aman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o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0C14EE46" w14:textId="77777777" w:rsidR="004C5879" w:rsidRDefault="004C5879">
      <w:pPr>
        <w:spacing w:before="3" w:line="140" w:lineRule="exact"/>
        <w:rPr>
          <w:sz w:val="14"/>
          <w:szCs w:val="14"/>
        </w:rPr>
      </w:pPr>
    </w:p>
    <w:p w14:paraId="1A059AB2" w14:textId="77777777" w:rsidR="004C5879" w:rsidRDefault="004C5879">
      <w:pPr>
        <w:spacing w:line="200" w:lineRule="exact"/>
      </w:pPr>
    </w:p>
    <w:p w14:paraId="640C5908" w14:textId="77777777" w:rsidR="004C5879" w:rsidRDefault="004C5879">
      <w:pPr>
        <w:spacing w:line="200" w:lineRule="exact"/>
      </w:pPr>
    </w:p>
    <w:p w14:paraId="48C074DA" w14:textId="77777777" w:rsidR="004C5879" w:rsidRDefault="004C5879">
      <w:pPr>
        <w:spacing w:line="200" w:lineRule="exact"/>
      </w:pPr>
    </w:p>
    <w:p w14:paraId="1A4FAD15" w14:textId="77777777" w:rsidR="004C5879" w:rsidRDefault="00000000">
      <w:pPr>
        <w:spacing w:line="260" w:lineRule="exact"/>
        <w:ind w:left="100" w:right="654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b/>
          <w:position w:val="1"/>
        </w:rPr>
        <w:t>ia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b</w:t>
      </w:r>
      <w:r>
        <w:rPr>
          <w:rFonts w:ascii="Palatino Linotype" w:eastAsia="Palatino Linotype" w:hAnsi="Palatino Linotype" w:cs="Palatino Linotype"/>
          <w:b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b/>
          <w:spacing w:val="-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-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position w:val="1"/>
        </w:rPr>
        <w:t>O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rg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n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i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proofErr w:type="spellEnd"/>
    </w:p>
    <w:p w14:paraId="7DAFC8F4" w14:textId="77777777" w:rsidR="004C5879" w:rsidRDefault="00000000">
      <w:pPr>
        <w:spacing w:before="37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a-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7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t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</w:p>
    <w:p w14:paraId="5BBD4009" w14:textId="77777777" w:rsidR="004C5879" w:rsidRDefault="00000000">
      <w:pPr>
        <w:spacing w:line="260" w:lineRule="exact"/>
        <w:ind w:left="100" w:right="85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3</w:t>
      </w:r>
      <w:r>
        <w:rPr>
          <w:rFonts w:ascii="Palatino Linotype" w:eastAsia="Palatino Linotype" w:hAnsi="Palatino Linotype" w:cs="Palatino Linotype"/>
          <w:spacing w:val="2"/>
          <w:position w:val="1"/>
        </w:rPr>
        <w:t>,</w:t>
      </w:r>
      <w:r>
        <w:rPr>
          <w:rFonts w:ascii="Palatino Linotype" w:eastAsia="Palatino Linotype" w:hAnsi="Palatino Linotype" w:cs="Palatino Linotype"/>
          <w:position w:val="1"/>
        </w:rPr>
        <w:t>8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0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nun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ukk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</w:p>
    <w:p w14:paraId="064E7BCE" w14:textId="77777777" w:rsidR="004C5879" w:rsidRDefault="00000000">
      <w:pPr>
        <w:spacing w:line="260" w:lineRule="exact"/>
        <w:ind w:left="100" w:right="9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awai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w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1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ipli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</w:p>
    <w:p w14:paraId="0BF03BD8" w14:textId="77777777" w:rsidR="004C5879" w:rsidRDefault="00000000">
      <w:pPr>
        <w:spacing w:before="4"/>
        <w:ind w:left="100" w:right="75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hgun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maj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1A34952E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“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5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”</w:t>
      </w:r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ngg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</w:p>
    <w:p w14:paraId="6E4BB2AA" w14:textId="77777777" w:rsidR="004C5879" w:rsidRDefault="00000000">
      <w:pPr>
        <w:spacing w:line="260" w:lineRule="exact"/>
        <w:ind w:left="100" w:right="91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>aan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ibi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</w:p>
    <w:p w14:paraId="6912235C" w14:textId="77777777" w:rsidR="004C5879" w:rsidRDefault="00000000">
      <w:pPr>
        <w:spacing w:before="4"/>
        <w:ind w:left="100" w:right="75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eh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nggu</w:t>
      </w:r>
      <w:r>
        <w:rPr>
          <w:rFonts w:ascii="Palatino Linotype" w:eastAsia="Palatino Linotype" w:hAnsi="Palatino Linotype" w:cs="Palatino Linotype"/>
        </w:rPr>
        <w:t>ng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awab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esa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77E36725" w14:textId="77777777" w:rsidR="004C5879" w:rsidRDefault="004C5879">
      <w:pPr>
        <w:spacing w:before="18" w:line="260" w:lineRule="exact"/>
        <w:rPr>
          <w:sz w:val="26"/>
          <w:szCs w:val="26"/>
        </w:rPr>
      </w:pPr>
    </w:p>
    <w:p w14:paraId="69F8F7C4" w14:textId="77777777" w:rsidR="004C5879" w:rsidRDefault="00000000">
      <w:pPr>
        <w:ind w:left="100" w:right="72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r>
        <w:rPr>
          <w:rFonts w:ascii="Palatino Linotype" w:eastAsia="Palatino Linotype" w:hAnsi="Palatino Linotype" w:cs="Palatino Linotype"/>
          <w:b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form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l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ala</w:t>
      </w:r>
      <w:proofErr w:type="spellEnd"/>
      <w:r>
        <w:rPr>
          <w:rFonts w:ascii="Palatino Linotype" w:eastAsia="Palatino Linotype" w:hAnsi="Palatino Linotype" w:cs="Palatino Linotype"/>
          <w:b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</w:rPr>
        <w:t>ah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>ap</w:t>
      </w:r>
      <w:proofErr w:type="spellEnd"/>
      <w:r>
        <w:rPr>
          <w:rFonts w:ascii="Palatino Linotype" w:eastAsia="Palatino Linotype" w:hAnsi="Palatino Linotype" w:cs="Palatino Linotype"/>
          <w:b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  <w:spacing w:val="-5"/>
        </w:rPr>
        <w:t>P</w:t>
      </w:r>
      <w:r>
        <w:rPr>
          <w:rFonts w:ascii="Palatino Linotype" w:eastAsia="Palatino Linotype" w:hAnsi="Palatino Linotype" w:cs="Palatino Linotype"/>
          <w:b/>
          <w:i/>
          <w:spacing w:val="1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1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>e</w:t>
      </w:r>
      <w:r>
        <w:rPr>
          <w:rFonts w:ascii="Palatino Linotype" w:eastAsia="Palatino Linotype" w:hAnsi="Palatino Linotype" w:cs="Palatino Linotype"/>
          <w:b/>
          <w:i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u</w:t>
      </w:r>
    </w:p>
    <w:p w14:paraId="0F4607D4" w14:textId="77777777" w:rsidR="004C5879" w:rsidRDefault="00000000">
      <w:pPr>
        <w:spacing w:before="37"/>
        <w:ind w:left="100" w:right="197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D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Ne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3"/>
        </w:rPr>
        <w:t>c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at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bu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s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bu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ten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</w:rPr>
        <w:t>u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ah</w:t>
      </w:r>
    </w:p>
    <w:p w14:paraId="0CA6F988" w14:textId="77777777" w:rsidR="004C5879" w:rsidRPr="001F4864" w:rsidRDefault="00000000">
      <w:pPr>
        <w:spacing w:before="37"/>
        <w:ind w:left="100" w:right="69" w:firstLine="428"/>
        <w:jc w:val="both"/>
        <w:rPr>
          <w:rFonts w:ascii="Palatino Linotype" w:eastAsia="Palatino Linotype" w:hAnsi="Palatino Linotype" w:cs="Palatino Linotype"/>
          <w:color w:val="FF0000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H</w:t>
      </w:r>
      <w:r>
        <w:rPr>
          <w:rFonts w:ascii="Palatino Linotype" w:eastAsia="Palatino Linotype" w:hAnsi="Palatino Linotype" w:cs="Palatino Linotype"/>
        </w:rPr>
        <w:t xml:space="preserve">al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</w:rPr>
        <w:t>X1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-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-10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3</w:t>
      </w:r>
      <w:r>
        <w:rPr>
          <w:rFonts w:ascii="Palatino Linotype" w:eastAsia="Palatino Linotype" w:hAnsi="Palatino Linotype" w:cs="Palatino Linotype"/>
          <w:spacing w:val="-5"/>
        </w:rPr>
        <w:t>6</w:t>
      </w:r>
      <w:r>
        <w:rPr>
          <w:rFonts w:ascii="Palatino Linotype" w:eastAsia="Palatino Linotype" w:hAnsi="Palatino Linotype" w:cs="Palatino Linotype"/>
        </w:rPr>
        <w:t>8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esar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6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000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g.</w:t>
      </w:r>
      <w:r>
        <w:rPr>
          <w:rFonts w:ascii="Palatino Linotype" w:eastAsia="Palatino Linotype" w:hAnsi="Palatino Linotype" w:cs="Palatino Linotype"/>
        </w:rPr>
        <w:t>X1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00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wah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af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 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5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-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 xml:space="preserve">mas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i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ukun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ze</w:t>
      </w:r>
      <w:r>
        <w:rPr>
          <w:rFonts w:ascii="Palatino Linotype" w:eastAsia="Palatino Linotype" w:hAnsi="Palatino Linotype" w:cs="Palatino Linotype"/>
          <w:spacing w:val="-3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</w:rPr>
        <w:t>m,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&amp;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2017)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ef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4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4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4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ungk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bookmarkStart w:id="0" w:name="_Hlk196423039"/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t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am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ah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&amp;</w:t>
      </w:r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4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7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i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</w:rPr>
        <w:t>(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2</w:t>
      </w:r>
      <w:r w:rsidRPr="001F4864">
        <w:rPr>
          <w:rFonts w:ascii="Palatino Linotype" w:eastAsia="Palatino Linotype" w:hAnsi="Palatino Linotype" w:cs="Palatino Linotype"/>
          <w:color w:val="FF0000"/>
        </w:rPr>
        <w:t>019)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j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ug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b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h</w:t>
      </w:r>
      <w:r w:rsidRPr="001F4864">
        <w:rPr>
          <w:rFonts w:ascii="Palatino Linotype" w:eastAsia="Palatino Linotype" w:hAnsi="Palatino Linotype" w:cs="Palatino Linotype"/>
          <w:color w:val="FF0000"/>
        </w:rPr>
        <w:t>wa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at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hu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b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ung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ng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mi</w:t>
      </w:r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f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al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ah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h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</w:rPr>
        <w:t>ap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j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gu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.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7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f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al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5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 xml:space="preserve">g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ngu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ama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mb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4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mp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r w:rsidRPr="001F4864">
        <w:rPr>
          <w:rFonts w:ascii="Palatino Linotype" w:eastAsia="Palatino Linotype" w:hAnsi="Palatino Linotype" w:cs="Palatino Linotype"/>
          <w:color w:val="FF0000"/>
          <w:spacing w:val="5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7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  <w:spacing w:val="-4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5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r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au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</w:rPr>
        <w:t>en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ah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: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gu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,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w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,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g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w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/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st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f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,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4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r w:rsidRPr="001F4864">
        <w:rPr>
          <w:rFonts w:ascii="Palatino Linotype" w:eastAsia="Palatino Linotype" w:hAnsi="Palatino Linotype" w:cs="Palatino Linotype"/>
          <w:color w:val="FF0000"/>
          <w:spacing w:val="7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w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,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mas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at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</w:rPr>
        <w:t>r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5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</w:rPr>
        <w:t>an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nny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,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k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b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rj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7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as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</w:rPr>
        <w:t>r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9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4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em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il</w:t>
      </w:r>
      <w:r w:rsidRPr="001F4864">
        <w:rPr>
          <w:rFonts w:ascii="Palatino Linotype" w:eastAsia="Palatino Linotype" w:hAnsi="Palatino Linotype" w:cs="Palatino Linotype"/>
          <w:color w:val="FF0000"/>
        </w:rPr>
        <w:t>ai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uhu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,</w:t>
      </w:r>
      <w:r w:rsidRPr="001F4864">
        <w:rPr>
          <w:rFonts w:ascii="Palatino Linotype" w:eastAsia="Palatino Linotype" w:hAnsi="Palatino Linotype" w:cs="Palatino Linotype"/>
          <w:color w:val="FF0000"/>
          <w:spacing w:val="5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h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ngg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7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4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7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r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9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y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</w:rPr>
        <w:t>g</w:t>
      </w:r>
      <w:r w:rsidRPr="001F4864">
        <w:rPr>
          <w:rFonts w:ascii="Palatino Linotype" w:eastAsia="Palatino Linotype" w:hAnsi="Palatino Linotype" w:cs="Palatino Linotype"/>
          <w:color w:val="FF0000"/>
          <w:spacing w:val="6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ah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bu</w:t>
      </w:r>
      <w:r w:rsidRPr="001F4864">
        <w:rPr>
          <w:rFonts w:ascii="Palatino Linotype" w:eastAsia="Palatino Linotype" w:hAnsi="Palatino Linotype" w:cs="Palatino Linotype"/>
          <w:color w:val="FF0000"/>
        </w:rPr>
        <w:t>t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b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rs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u</w:t>
      </w:r>
      <w:r w:rsidRPr="001F4864">
        <w:rPr>
          <w:rFonts w:ascii="Palatino Linotype" w:eastAsia="Palatino Linotype" w:hAnsi="Palatino Linotype" w:cs="Palatino Linotype"/>
          <w:color w:val="FF0000"/>
        </w:rPr>
        <w:t>k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b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ip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</w:rPr>
        <w:t>f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c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>r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 xml:space="preserve"> 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t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-5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</w:rPr>
        <w:t>al</w:t>
      </w:r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d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am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</w:rPr>
        <w:t>m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n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c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p</w:t>
      </w:r>
      <w:r w:rsidRPr="001F4864">
        <w:rPr>
          <w:rFonts w:ascii="Palatino Linotype" w:eastAsia="Palatino Linotype" w:hAnsi="Palatino Linotype" w:cs="Palatino Linotype"/>
          <w:color w:val="FF0000"/>
        </w:rPr>
        <w:t>ai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2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v</w:t>
      </w:r>
      <w:r w:rsidRPr="001F4864">
        <w:rPr>
          <w:rFonts w:ascii="Palatino Linotype" w:eastAsia="Palatino Linotype" w:hAnsi="Palatino Linotype" w:cs="Palatino Linotype"/>
          <w:color w:val="FF0000"/>
          <w:spacing w:val="-6"/>
        </w:rPr>
        <w:t>i</w:t>
      </w:r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i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  <w:spacing w:val="-3"/>
        </w:rPr>
        <w:t xml:space="preserve"> </w:t>
      </w:r>
      <w:proofErr w:type="spellStart"/>
      <w:r w:rsidRPr="001F4864">
        <w:rPr>
          <w:rFonts w:ascii="Palatino Linotype" w:eastAsia="Palatino Linotype" w:hAnsi="Palatino Linotype" w:cs="Palatino Linotype"/>
          <w:color w:val="FF0000"/>
          <w:spacing w:val="1"/>
        </w:rPr>
        <w:t>s</w:t>
      </w:r>
      <w:r w:rsidRPr="001F4864">
        <w:rPr>
          <w:rFonts w:ascii="Palatino Linotype" w:eastAsia="Palatino Linotype" w:hAnsi="Palatino Linotype" w:cs="Palatino Linotype"/>
          <w:color w:val="FF0000"/>
        </w:rPr>
        <w:t>e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k</w:t>
      </w:r>
      <w:r w:rsidRPr="001F4864">
        <w:rPr>
          <w:rFonts w:ascii="Palatino Linotype" w:eastAsia="Palatino Linotype" w:hAnsi="Palatino Linotype" w:cs="Palatino Linotype"/>
          <w:color w:val="FF0000"/>
        </w:rPr>
        <w:t>o</w:t>
      </w:r>
      <w:r w:rsidRPr="001F4864">
        <w:rPr>
          <w:rFonts w:ascii="Palatino Linotype" w:eastAsia="Palatino Linotype" w:hAnsi="Palatino Linotype" w:cs="Palatino Linotype"/>
          <w:color w:val="FF0000"/>
          <w:spacing w:val="-1"/>
        </w:rPr>
        <w:t>l</w:t>
      </w:r>
      <w:r w:rsidRPr="001F4864">
        <w:rPr>
          <w:rFonts w:ascii="Palatino Linotype" w:eastAsia="Palatino Linotype" w:hAnsi="Palatino Linotype" w:cs="Palatino Linotype"/>
          <w:color w:val="FF0000"/>
        </w:rPr>
        <w:t>a</w:t>
      </w:r>
      <w:r w:rsidRPr="001F4864">
        <w:rPr>
          <w:rFonts w:ascii="Palatino Linotype" w:eastAsia="Palatino Linotype" w:hAnsi="Palatino Linotype" w:cs="Palatino Linotype"/>
          <w:color w:val="FF0000"/>
          <w:spacing w:val="-2"/>
        </w:rPr>
        <w:t>h</w:t>
      </w:r>
      <w:proofErr w:type="spellEnd"/>
      <w:r w:rsidRPr="001F4864">
        <w:rPr>
          <w:rFonts w:ascii="Palatino Linotype" w:eastAsia="Palatino Linotype" w:hAnsi="Palatino Linotype" w:cs="Palatino Linotype"/>
          <w:color w:val="FF0000"/>
        </w:rPr>
        <w:t>.</w:t>
      </w:r>
    </w:p>
    <w:bookmarkEnd w:id="0"/>
    <w:p w14:paraId="7CBF7BA4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 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4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 xml:space="preserve">,  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 xml:space="preserve">2020)  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 xml:space="preserve">g </w:t>
      </w:r>
      <w:r>
        <w:rPr>
          <w:rFonts w:ascii="Palatino Linotype" w:eastAsia="Palatino Linotype" w:hAnsi="Palatino Linotype" w:cs="Palatino Linotype"/>
          <w:spacing w:val="4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 </w:t>
      </w:r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4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</w:p>
    <w:p w14:paraId="58F74D58" w14:textId="77777777" w:rsidR="004C5879" w:rsidRDefault="00000000">
      <w:pPr>
        <w:spacing w:before="4"/>
        <w:ind w:left="100" w:right="70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  <w:spacing w:val="3"/>
        </w:rPr>
        <w:t>a</w:t>
      </w:r>
      <w:r>
        <w:rPr>
          <w:rFonts w:ascii="Palatino Linotype" w:eastAsia="Palatino Linotype" w:hAnsi="Palatino Linotype" w:cs="Palatino Linotype"/>
        </w:rPr>
        <w:t>p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awan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F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w w:val="10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-2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e-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ili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awai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 xml:space="preserve">.   </w:t>
      </w:r>
      <w:r>
        <w:rPr>
          <w:rFonts w:ascii="Palatino Linotype" w:eastAsia="Palatino Linotype" w:hAnsi="Palatino Linotype" w:cs="Palatino Linotype"/>
          <w:spacing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(2019)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ar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esar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924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at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8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u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2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9</w:t>
      </w:r>
      <w:r>
        <w:rPr>
          <w:rFonts w:ascii="Palatino Linotype" w:eastAsia="Palatino Linotype" w:hAnsi="Palatino Linotype" w:cs="Palatino Linotype"/>
          <w:spacing w:val="-6"/>
        </w:rPr>
        <w:t>%</w:t>
      </w:r>
      <w:r>
        <w:rPr>
          <w:rFonts w:ascii="Palatino Linotype" w:eastAsia="Palatino Linotype" w:hAnsi="Palatino Linotype" w:cs="Palatino Linotype"/>
        </w:rPr>
        <w:t>.</w:t>
      </w:r>
    </w:p>
    <w:p w14:paraId="225F1218" w14:textId="77777777" w:rsidR="004C5879" w:rsidRDefault="004C5879">
      <w:pPr>
        <w:spacing w:before="18" w:line="260" w:lineRule="exact"/>
        <w:rPr>
          <w:sz w:val="26"/>
          <w:szCs w:val="26"/>
        </w:rPr>
      </w:pPr>
    </w:p>
    <w:p w14:paraId="3445F67D" w14:textId="77777777" w:rsidR="004C5879" w:rsidRDefault="00000000">
      <w:pPr>
        <w:ind w:left="100" w:right="75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proofErr w:type="gramEnd"/>
      <w:r>
        <w:rPr>
          <w:rFonts w:ascii="Palatino Linotype" w:eastAsia="Palatino Linotype" w:hAnsi="Palatino Linotype" w:cs="Palatino Linotype"/>
          <w:b/>
          <w:spacing w:val="4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4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ud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O</w:t>
      </w:r>
      <w:r>
        <w:rPr>
          <w:rFonts w:ascii="Palatino Linotype" w:eastAsia="Palatino Linotype" w:hAnsi="Palatino Linotype" w:cs="Palatino Linotype"/>
          <w:b/>
          <w:spacing w:val="-2"/>
        </w:rPr>
        <w:t>rg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p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</w:rPr>
        <w:t>P</w:t>
      </w:r>
      <w:r>
        <w:rPr>
          <w:rFonts w:ascii="Palatino Linotype" w:eastAsia="Palatino Linotype" w:hAnsi="Palatino Linotype" w:cs="Palatino Linotype"/>
          <w:b/>
          <w:i/>
          <w:spacing w:val="1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1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 xml:space="preserve">e </w:t>
      </w:r>
      <w:r>
        <w:rPr>
          <w:rFonts w:ascii="Palatino Linotype" w:eastAsia="Palatino Linotype" w:hAnsi="Palatino Linotype" w:cs="Palatino Linotype"/>
          <w:b/>
          <w:i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</w:rPr>
        <w:t xml:space="preserve">u </w:t>
      </w:r>
      <w:r>
        <w:rPr>
          <w:rFonts w:ascii="Palatino Linotype" w:eastAsia="Palatino Linotype" w:hAnsi="Palatino Linotype" w:cs="Palatino Linotype"/>
          <w:b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 xml:space="preserve">D </w:t>
      </w:r>
      <w:r>
        <w:rPr>
          <w:rFonts w:ascii="Palatino Linotype" w:eastAsia="Palatino Linotype" w:hAnsi="Palatino Linotype" w:cs="Palatino Linotype"/>
          <w:b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N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 xml:space="preserve">i 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 xml:space="preserve">i 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3"/>
        </w:rPr>
        <w:t>c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at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</w:p>
    <w:p w14:paraId="7B0DF618" w14:textId="77777777" w:rsidR="004C5879" w:rsidRDefault="00000000">
      <w:pPr>
        <w:spacing w:before="37"/>
        <w:ind w:left="100" w:right="4280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bu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s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</w:rPr>
        <w:t>aten</w:t>
      </w:r>
      <w:proofErr w:type="spellEnd"/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lu</w:t>
      </w:r>
      <w:r>
        <w:rPr>
          <w:rFonts w:ascii="Palatino Linotype" w:eastAsia="Palatino Linotype" w:hAnsi="Palatino Linotype" w:cs="Palatino Linotype"/>
          <w:b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h</w:t>
      </w:r>
    </w:p>
    <w:p w14:paraId="61A6EB01" w14:textId="77777777" w:rsidR="004C5879" w:rsidRDefault="00000000">
      <w:pPr>
        <w:spacing w:before="37"/>
        <w:ind w:left="100" w:right="69" w:firstLine="428"/>
        <w:jc w:val="both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 Hal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4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</w:rPr>
        <w:t>08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1</w:t>
      </w:r>
      <w:r>
        <w:rPr>
          <w:rFonts w:ascii="Palatino Linotype" w:eastAsia="Palatino Linotype" w:hAnsi="Palatino Linotype" w:cs="Palatino Linotype"/>
          <w:spacing w:val="-5"/>
        </w:rPr>
        <w:t>7</w:t>
      </w:r>
      <w:r>
        <w:rPr>
          <w:rFonts w:ascii="Palatino Linotype" w:eastAsia="Palatino Linotype" w:hAnsi="Palatino Linotype" w:cs="Palatino Linotype"/>
        </w:rPr>
        <w:t xml:space="preserve">2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000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awah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2"/>
        </w:rPr>
        <w:t>,</w:t>
      </w:r>
      <w:r>
        <w:rPr>
          <w:rFonts w:ascii="Palatino Linotype" w:eastAsia="Palatino Linotype" w:hAnsi="Palatino Linotype" w:cs="Palatino Linotype"/>
        </w:rPr>
        <w:t>05,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2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w w:val="101"/>
        </w:rPr>
        <w:t>f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 xml:space="preserve">ce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1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</w:p>
    <w:p w14:paraId="5B9281F8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1E90E38F" w14:textId="77777777" w:rsidR="004C5879" w:rsidRDefault="004C5879">
      <w:pPr>
        <w:spacing w:line="200" w:lineRule="exact"/>
      </w:pPr>
    </w:p>
    <w:p w14:paraId="37769DF8" w14:textId="77777777" w:rsidR="004C5879" w:rsidRDefault="004C5879">
      <w:pPr>
        <w:spacing w:line="200" w:lineRule="exact"/>
      </w:pPr>
    </w:p>
    <w:p w14:paraId="5C9715B3" w14:textId="77777777" w:rsidR="004C5879" w:rsidRDefault="004C5879">
      <w:pPr>
        <w:spacing w:line="200" w:lineRule="exact"/>
      </w:pPr>
    </w:p>
    <w:p w14:paraId="2B284F5E" w14:textId="77777777" w:rsidR="004C5879" w:rsidRDefault="00000000">
      <w:pPr>
        <w:spacing w:line="260" w:lineRule="exact"/>
        <w:ind w:left="100" w:right="80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3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uh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w w:val="101"/>
          <w:position w:val="1"/>
        </w:rPr>
        <w:t>f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i/>
          <w:spacing w:val="-6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</w:p>
    <w:p w14:paraId="44798CBC" w14:textId="77777777" w:rsidR="004C5879" w:rsidRDefault="00000000">
      <w:pPr>
        <w:spacing w:before="3"/>
        <w:ind w:left="100" w:right="72"/>
        <w:jc w:val="both"/>
        <w:rPr>
          <w:rFonts w:ascii="Palatino Linotype" w:eastAsia="Palatino Linotype" w:hAnsi="Palatino Linotype" w:cs="Palatino Linotype"/>
        </w:rPr>
      </w:pPr>
      <w:proofErr w:type="gramStart"/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3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proofErr w:type="gram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3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3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a 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</w:p>
    <w:p w14:paraId="0618DBFF" w14:textId="77777777" w:rsidR="004C5879" w:rsidRDefault="00000000">
      <w:pPr>
        <w:spacing w:line="260" w:lineRule="exact"/>
        <w:ind w:left="100" w:right="758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i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02BC74FF" w14:textId="77777777" w:rsidR="004C5879" w:rsidRDefault="00000000">
      <w:pPr>
        <w:ind w:left="100" w:right="70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gung</w:t>
      </w:r>
      <w:r>
        <w:rPr>
          <w:rFonts w:ascii="Palatino Linotype" w:eastAsia="Palatino Linotype" w:hAnsi="Palatino Linotype" w:cs="Palatino Linotype"/>
        </w:rPr>
        <w:t>, &amp;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Y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020)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proofErr w:type="gram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kny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2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proofErr w:type="gram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r>
        <w:rPr>
          <w:rFonts w:ascii="Palatino Linotype" w:eastAsia="Palatino Linotype" w:hAnsi="Palatino Linotype" w:cs="Palatino Linotype"/>
          <w:spacing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ungk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</w:p>
    <w:p w14:paraId="12E10653" w14:textId="77777777" w:rsidR="004C5879" w:rsidRDefault="00000000">
      <w:pPr>
        <w:spacing w:before="5"/>
        <w:ind w:left="100" w:right="7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n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i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7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.</w:t>
      </w:r>
    </w:p>
    <w:p w14:paraId="5DBC4DA8" w14:textId="77777777" w:rsidR="004C5879" w:rsidRDefault="00000000">
      <w:pPr>
        <w:ind w:left="100" w:right="66" w:firstLine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 xml:space="preserve">eh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ili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2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 xml:space="preserve">19)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1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Ac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1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5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2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227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20"/>
        </w:rPr>
        <w:t xml:space="preserve"> </w:t>
      </w:r>
      <w:r>
        <w:rPr>
          <w:rFonts w:ascii="Palatino Linotype" w:eastAsia="Palatino Linotype" w:hAnsi="Palatino Linotype" w:cs="Palatino Linotype"/>
        </w:rPr>
        <w:t>27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7%</w:t>
      </w:r>
      <w:r>
        <w:rPr>
          <w:rFonts w:ascii="Palatino Linotype" w:eastAsia="Palatino Linotype" w:hAnsi="Palatino Linotype" w:cs="Palatino Linotype"/>
          <w:spacing w:val="2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2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3</w:t>
      </w:r>
      <w:r>
        <w:rPr>
          <w:rFonts w:ascii="Palatino Linotype" w:eastAsia="Palatino Linotype" w:hAnsi="Palatino Linotype" w:cs="Palatino Linotype"/>
        </w:rPr>
        <w:t>8</w:t>
      </w:r>
    </w:p>
    <w:p w14:paraId="1BFC1D05" w14:textId="77777777" w:rsidR="004C5879" w:rsidRDefault="00000000">
      <w:pPr>
        <w:spacing w:before="4"/>
        <w:ind w:left="100" w:right="80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1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</w:t>
      </w:r>
    </w:p>
    <w:p w14:paraId="31F20D61" w14:textId="77777777" w:rsidR="004C5879" w:rsidRDefault="004C5879">
      <w:pPr>
        <w:spacing w:before="13" w:line="260" w:lineRule="exact"/>
        <w:rPr>
          <w:sz w:val="26"/>
          <w:szCs w:val="26"/>
        </w:rPr>
      </w:pPr>
    </w:p>
    <w:p w14:paraId="2DF7FD6F" w14:textId="77777777" w:rsidR="004C5879" w:rsidRDefault="00000000">
      <w:pPr>
        <w:ind w:left="100" w:right="70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proofErr w:type="gram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k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ja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>ap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7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  <w:spacing w:val="-5"/>
        </w:rPr>
        <w:t>P</w:t>
      </w:r>
      <w:r>
        <w:rPr>
          <w:rFonts w:ascii="Palatino Linotype" w:eastAsia="Palatino Linotype" w:hAnsi="Palatino Linotype" w:cs="Palatino Linotype"/>
          <w:b/>
          <w:i/>
          <w:spacing w:val="2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1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 xml:space="preserve">e </w:t>
      </w:r>
      <w:r>
        <w:rPr>
          <w:rFonts w:ascii="Palatino Linotype" w:eastAsia="Palatino Linotype" w:hAnsi="Palatino Linotype" w:cs="Palatino Linotype"/>
          <w:b/>
          <w:i/>
          <w:spacing w:val="1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 xml:space="preserve">u </w:t>
      </w:r>
      <w:r>
        <w:rPr>
          <w:rFonts w:ascii="Palatino Linotype" w:eastAsia="Palatino Linotype" w:hAnsi="Palatino Linotype" w:cs="Palatino Linotype"/>
          <w:b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</w:rPr>
        <w:t xml:space="preserve">i 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 xml:space="preserve">D </w:t>
      </w:r>
      <w:r>
        <w:rPr>
          <w:rFonts w:ascii="Palatino Linotype" w:eastAsia="Palatino Linotype" w:hAnsi="Palatino Linotype" w:cs="Palatino Linotype"/>
          <w:b/>
          <w:spacing w:val="1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N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 xml:space="preserve">i </w:t>
      </w:r>
      <w:r>
        <w:rPr>
          <w:rFonts w:ascii="Palatino Linotype" w:eastAsia="Palatino Linotype" w:hAnsi="Palatino Linotype" w:cs="Palatino Linotype"/>
          <w:b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c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</w:rPr>
        <w:t>atan</w:t>
      </w:r>
      <w:proofErr w:type="spellEnd"/>
    </w:p>
    <w:p w14:paraId="1DC251D6" w14:textId="77777777" w:rsidR="004C5879" w:rsidRDefault="00000000">
      <w:pPr>
        <w:spacing w:before="42"/>
        <w:ind w:left="100" w:right="4284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bu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s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</w:rPr>
        <w:t>aten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lu</w:t>
      </w:r>
      <w:r>
        <w:rPr>
          <w:rFonts w:ascii="Palatino Linotype" w:eastAsia="Palatino Linotype" w:hAnsi="Palatino Linotype" w:cs="Palatino Linotype"/>
          <w:b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h</w:t>
      </w:r>
    </w:p>
    <w:p w14:paraId="42CA2F4C" w14:textId="77777777" w:rsidR="004C5879" w:rsidRDefault="00000000">
      <w:pPr>
        <w:spacing w:before="38"/>
        <w:ind w:left="100" w:right="70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 Hal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X2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</w:rPr>
        <w:t xml:space="preserve"> 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51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4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945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>X</w:t>
      </w:r>
      <w:r>
        <w:rPr>
          <w:rFonts w:ascii="Palatino Linotype" w:eastAsia="Palatino Linotype" w:hAnsi="Palatino Linotype" w:cs="Palatino Linotype"/>
        </w:rPr>
        <w:t>2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00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wah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af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Hal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 xml:space="preserve">i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kny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Ni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o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6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&amp;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w</w:t>
      </w:r>
      <w:proofErr w:type="spellEnd"/>
      <w:r>
        <w:rPr>
          <w:rFonts w:ascii="Palatino Linotype" w:eastAsia="Palatino Linotype" w:hAnsi="Palatino Linotype" w:cs="Palatino Linotype"/>
        </w:rPr>
        <w:t>, 20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>5)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5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uh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-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6185450F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ku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2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2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0</w:t>
      </w:r>
      <w:r>
        <w:rPr>
          <w:rFonts w:ascii="Palatino Linotype" w:eastAsia="Palatino Linotype" w:hAnsi="Palatino Linotype" w:cs="Palatino Linotype"/>
          <w:position w:val="1"/>
        </w:rPr>
        <w:t>19)</w:t>
      </w:r>
    </w:p>
    <w:p w14:paraId="50B7311B" w14:textId="77777777" w:rsidR="004C5879" w:rsidRDefault="00000000">
      <w:pPr>
        <w:spacing w:line="260" w:lineRule="exact"/>
        <w:ind w:left="100" w:right="84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</w:p>
    <w:p w14:paraId="1EE3BECA" w14:textId="77777777" w:rsidR="004C5879" w:rsidRDefault="00000000">
      <w:pPr>
        <w:spacing w:line="260" w:lineRule="exact"/>
        <w:ind w:left="100" w:right="90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w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Ac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Ut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es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0</w:t>
      </w:r>
      <w:r>
        <w:rPr>
          <w:rFonts w:ascii="Palatino Linotype" w:eastAsia="Palatino Linotype" w:hAnsi="Palatino Linotype" w:cs="Palatino Linotype"/>
          <w:spacing w:val="2"/>
          <w:position w:val="1"/>
        </w:rPr>
        <w:t>,</w:t>
      </w:r>
      <w:r>
        <w:rPr>
          <w:rFonts w:ascii="Palatino Linotype" w:eastAsia="Palatino Linotype" w:hAnsi="Palatino Linotype" w:cs="Palatino Linotype"/>
          <w:position w:val="1"/>
        </w:rPr>
        <w:t>276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27</w:t>
      </w:r>
      <w:r>
        <w:rPr>
          <w:rFonts w:ascii="Palatino Linotype" w:eastAsia="Palatino Linotype" w:hAnsi="Palatino Linotype" w:cs="Palatino Linotype"/>
          <w:spacing w:val="2"/>
          <w:position w:val="1"/>
        </w:rPr>
        <w:t>,</w:t>
      </w:r>
      <w:r>
        <w:rPr>
          <w:rFonts w:ascii="Palatino Linotype" w:eastAsia="Palatino Linotype" w:hAnsi="Palatino Linotype" w:cs="Palatino Linotype"/>
          <w:position w:val="1"/>
        </w:rPr>
        <w:t>6%</w:t>
      </w:r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bili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2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0</w:t>
      </w:r>
      <w:r>
        <w:rPr>
          <w:rFonts w:ascii="Palatino Linotype" w:eastAsia="Palatino Linotype" w:hAnsi="Palatino Linotype" w:cs="Palatino Linotype"/>
          <w:spacing w:val="2"/>
          <w:position w:val="1"/>
        </w:rPr>
        <w:t>,</w:t>
      </w:r>
      <w:r>
        <w:rPr>
          <w:rFonts w:ascii="Palatino Linotype" w:eastAsia="Palatino Linotype" w:hAnsi="Palatino Linotype" w:cs="Palatino Linotype"/>
          <w:position w:val="1"/>
        </w:rPr>
        <w:t>0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0</w:t>
      </w:r>
      <w:r>
        <w:rPr>
          <w:rFonts w:ascii="Palatino Linotype" w:eastAsia="Palatino Linotype" w:hAnsi="Palatino Linotype" w:cs="Palatino Linotype"/>
          <w:position w:val="1"/>
        </w:rPr>
        <w:t>2</w:t>
      </w:r>
    </w:p>
    <w:p w14:paraId="221B0707" w14:textId="77777777" w:rsidR="004C5879" w:rsidRDefault="00000000">
      <w:pPr>
        <w:spacing w:before="4"/>
        <w:ind w:left="100" w:right="7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1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  <w:spacing w:val="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.</w:t>
      </w:r>
    </w:p>
    <w:p w14:paraId="01E96180" w14:textId="77777777" w:rsidR="004C5879" w:rsidRDefault="004C5879">
      <w:pPr>
        <w:spacing w:before="13" w:line="260" w:lineRule="exact"/>
        <w:rPr>
          <w:sz w:val="26"/>
          <w:szCs w:val="26"/>
        </w:rPr>
      </w:pPr>
    </w:p>
    <w:p w14:paraId="714E29B0" w14:textId="77777777" w:rsidR="004C5879" w:rsidRDefault="00000000">
      <w:pPr>
        <w:ind w:left="100" w:right="7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6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r>
        <w:rPr>
          <w:rFonts w:ascii="Palatino Linotype" w:eastAsia="Palatino Linotype" w:hAnsi="Palatino Linotype" w:cs="Palatino Linotype"/>
          <w:b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</w:rPr>
        <w:t>an</w:t>
      </w:r>
      <w:proofErr w:type="spellEnd"/>
      <w:r>
        <w:rPr>
          <w:rFonts w:ascii="Palatino Linotype" w:eastAsia="Palatino Linotype" w:hAnsi="Palatino Linotype" w:cs="Palatino Linotype"/>
          <w:b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form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n</w:t>
      </w:r>
      <w:r>
        <w:rPr>
          <w:rFonts w:ascii="Palatino Linotype" w:eastAsia="Palatino Linotype" w:hAnsi="Palatino Linotype" w:cs="Palatino Linotype"/>
          <w:b/>
        </w:rPr>
        <w:t>l</w:t>
      </w:r>
      <w:proofErr w:type="spellEnd"/>
      <w:r>
        <w:rPr>
          <w:rFonts w:ascii="Palatino Linotype" w:eastAsia="Palatino Linotype" w:hAnsi="Palatino Linotype" w:cs="Palatino Linotype"/>
          <w:b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</w:rPr>
        <w:t>ala</w:t>
      </w:r>
      <w:proofErr w:type="spellEnd"/>
      <w:r>
        <w:rPr>
          <w:rFonts w:ascii="Palatino Linotype" w:eastAsia="Palatino Linotype" w:hAnsi="Palatino Linotype" w:cs="Palatino Linotype"/>
          <w:b/>
          <w:spacing w:val="-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</w:rPr>
        <w:t>lah</w:t>
      </w:r>
      <w:proofErr w:type="spellEnd"/>
      <w:r>
        <w:rPr>
          <w:rFonts w:ascii="Palatino Linotype" w:eastAsia="Palatino Linotype" w:hAnsi="Palatino Linotype" w:cs="Palatino Linotype"/>
          <w:b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>ap</w:t>
      </w:r>
      <w:proofErr w:type="spellEnd"/>
      <w:r>
        <w:rPr>
          <w:rFonts w:ascii="Palatino Linotype" w:eastAsia="Palatino Linotype" w:hAnsi="Palatino Linotype" w:cs="Palatino Linotype"/>
          <w:b/>
          <w:spacing w:val="-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4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3"/>
        </w:rPr>
        <w:t>d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O</w:t>
      </w:r>
      <w:r>
        <w:rPr>
          <w:rFonts w:ascii="Palatino Linotype" w:eastAsia="Palatino Linotype" w:hAnsi="Palatino Linotype" w:cs="Palatino Linotype"/>
          <w:b/>
          <w:spacing w:val="-2"/>
        </w:rPr>
        <w:t>rg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</w:p>
    <w:p w14:paraId="5EA23C00" w14:textId="77777777" w:rsidR="004C5879" w:rsidRDefault="00000000">
      <w:pPr>
        <w:spacing w:before="42"/>
        <w:ind w:left="100" w:right="1970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D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Ne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3"/>
        </w:rPr>
        <w:t>c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at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bu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s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ten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</w:rPr>
        <w:t>u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8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ah</w:t>
      </w:r>
    </w:p>
    <w:p w14:paraId="10E4AE89" w14:textId="77777777" w:rsidR="004C5879" w:rsidRDefault="00000000">
      <w:pPr>
        <w:spacing w:before="38"/>
        <w:ind w:left="100" w:right="71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H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X1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el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2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2"/>
        </w:rPr>
        <w:t>,</w:t>
      </w:r>
      <w:r>
        <w:rPr>
          <w:rFonts w:ascii="Palatino Linotype" w:eastAsia="Palatino Linotype" w:hAnsi="Palatino Linotype" w:cs="Palatino Linotype"/>
        </w:rPr>
        <w:t xml:space="preserve">629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9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008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X1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awah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af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2"/>
        </w:rPr>
        <w:t>,</w:t>
      </w:r>
      <w:r>
        <w:rPr>
          <w:rFonts w:ascii="Palatino Linotype" w:eastAsia="Palatino Linotype" w:hAnsi="Palatino Linotype" w:cs="Palatino Linotype"/>
        </w:rPr>
        <w:t>05.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Hal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2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</w:p>
    <w:p w14:paraId="30086BC7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Hal</w:t>
      </w:r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eja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kuk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b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  <w:r>
        <w:rPr>
          <w:rFonts w:ascii="Palatino Linotype" w:eastAsia="Palatino Linotype" w:hAnsi="Palatino Linotype" w:cs="Palatino Linotype"/>
          <w:spacing w:val="1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,</w:t>
      </w:r>
    </w:p>
    <w:p w14:paraId="4E1B7900" w14:textId="77777777" w:rsidR="004C5879" w:rsidRDefault="00000000">
      <w:pPr>
        <w:spacing w:before="4"/>
        <w:ind w:left="100" w:right="76"/>
        <w:jc w:val="both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r>
        <w:rPr>
          <w:rFonts w:ascii="Palatino Linotype" w:eastAsia="Palatino Linotype" w:hAnsi="Palatino Linotype" w:cs="Palatino Linotype"/>
        </w:rPr>
        <w:t>2019)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awah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0EFDC853" w14:textId="77777777" w:rsidR="004C5879" w:rsidRDefault="004C5879">
      <w:pPr>
        <w:spacing w:before="3" w:line="140" w:lineRule="exact"/>
        <w:rPr>
          <w:sz w:val="14"/>
          <w:szCs w:val="14"/>
        </w:rPr>
      </w:pPr>
    </w:p>
    <w:p w14:paraId="38FACB08" w14:textId="77777777" w:rsidR="004C5879" w:rsidRDefault="004C5879">
      <w:pPr>
        <w:spacing w:line="200" w:lineRule="exact"/>
      </w:pPr>
    </w:p>
    <w:p w14:paraId="084BB233" w14:textId="77777777" w:rsidR="004C5879" w:rsidRDefault="004C5879">
      <w:pPr>
        <w:spacing w:line="200" w:lineRule="exact"/>
      </w:pPr>
    </w:p>
    <w:p w14:paraId="5AFFFC28" w14:textId="77777777" w:rsidR="004C5879" w:rsidRDefault="004C5879">
      <w:pPr>
        <w:spacing w:line="200" w:lineRule="exact"/>
      </w:pPr>
    </w:p>
    <w:p w14:paraId="29797C20" w14:textId="77777777" w:rsidR="004C5879" w:rsidRDefault="00000000">
      <w:pPr>
        <w:spacing w:line="260" w:lineRule="exact"/>
        <w:ind w:left="100" w:right="8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2"/>
          <w:position w:val="1"/>
        </w:rPr>
        <w:t>P</w:t>
      </w:r>
      <w:r>
        <w:rPr>
          <w:rFonts w:ascii="Palatino Linotype" w:eastAsia="Palatino Linotype" w:hAnsi="Palatino Linotype" w:cs="Palatino Linotype"/>
          <w:b/>
          <w:position w:val="1"/>
        </w:rPr>
        <w:t>e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6"/>
          <w:position w:val="1"/>
        </w:rPr>
        <w:t>r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k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un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b/>
          <w:spacing w:val="1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b/>
          <w:position w:val="1"/>
        </w:rPr>
        <w:t>e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j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position w:val="1"/>
        </w:rPr>
        <w:t>te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h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position w:val="1"/>
        </w:rPr>
        <w:t>p</w:t>
      </w:r>
      <w:proofErr w:type="spellEnd"/>
      <w:r>
        <w:rPr>
          <w:rFonts w:ascii="Palatino Linotype" w:eastAsia="Palatino Linotype" w:hAnsi="Palatino Linotype" w:cs="Palatino Linotype"/>
          <w:b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position w:val="1"/>
        </w:rPr>
        <w:t>O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rg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r>
        <w:rPr>
          <w:rFonts w:ascii="Palatino Linotype" w:eastAsia="Palatino Linotype" w:hAnsi="Palatino Linotype" w:cs="Palatino Linotype"/>
          <w:b/>
          <w:spacing w:val="2"/>
          <w:position w:val="1"/>
        </w:rPr>
        <w:t>s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b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S</w:t>
      </w:r>
      <w:r>
        <w:rPr>
          <w:rFonts w:ascii="Palatino Linotype" w:eastAsia="Palatino Linotype" w:hAnsi="Palatino Linotype" w:cs="Palatino Linotype"/>
          <w:b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spacing w:val="1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position w:val="1"/>
        </w:rPr>
        <w:t>Ne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b/>
          <w:position w:val="1"/>
        </w:rPr>
        <w:t>e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r>
        <w:rPr>
          <w:rFonts w:ascii="Palatino Linotype" w:eastAsia="Palatino Linotype" w:hAnsi="Palatino Linotype" w:cs="Palatino Linotype"/>
          <w:b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b/>
          <w:position w:val="1"/>
        </w:rPr>
        <w:t>i</w:t>
      </w:r>
      <w:r>
        <w:rPr>
          <w:rFonts w:ascii="Palatino Linotype" w:eastAsia="Palatino Linotype" w:hAnsi="Palatino Linotype" w:cs="Palatino Linotype"/>
          <w:b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b/>
          <w:position w:val="1"/>
        </w:rPr>
        <w:t>e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6"/>
          <w:position w:val="1"/>
        </w:rPr>
        <w:t>m</w:t>
      </w:r>
      <w:r>
        <w:rPr>
          <w:rFonts w:ascii="Palatino Linotype" w:eastAsia="Palatino Linotype" w:hAnsi="Palatino Linotype" w:cs="Palatino Linotype"/>
          <w:b/>
          <w:position w:val="1"/>
        </w:rPr>
        <w:t>atan</w:t>
      </w:r>
      <w:proofErr w:type="spellEnd"/>
      <w:r>
        <w:rPr>
          <w:rFonts w:ascii="Palatino Linotype" w:eastAsia="Palatino Linotype" w:hAnsi="Palatino Linotype" w:cs="Palatino Linotype"/>
          <w:b/>
          <w:spacing w:val="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b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3"/>
          <w:position w:val="1"/>
        </w:rPr>
        <w:t>b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u</w:t>
      </w:r>
      <w:r>
        <w:rPr>
          <w:rFonts w:ascii="Palatino Linotype" w:eastAsia="Palatino Linotype" w:hAnsi="Palatino Linotype" w:cs="Palatino Linotype"/>
          <w:b/>
          <w:position w:val="1"/>
        </w:rPr>
        <w:t>an</w:t>
      </w:r>
      <w:r>
        <w:rPr>
          <w:rFonts w:ascii="Palatino Linotype" w:eastAsia="Palatino Linotype" w:hAnsi="Palatino Linotype" w:cs="Palatino Linotype"/>
          <w:b/>
          <w:spacing w:val="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spacing w:val="-2"/>
          <w:position w:val="1"/>
        </w:rPr>
        <w:t>m</w:t>
      </w:r>
      <w:r>
        <w:rPr>
          <w:rFonts w:ascii="Palatino Linotype" w:eastAsia="Palatino Linotype" w:hAnsi="Palatino Linotype" w:cs="Palatino Linotype"/>
          <w:b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b/>
          <w:position w:val="1"/>
        </w:rPr>
        <w:t>s</w:t>
      </w:r>
    </w:p>
    <w:p w14:paraId="349B9930" w14:textId="77777777" w:rsidR="004C5879" w:rsidRDefault="00000000">
      <w:pPr>
        <w:spacing w:before="42"/>
        <w:ind w:left="100" w:right="5593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ta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6"/>
        </w:rPr>
        <w:t>K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up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5"/>
        </w:rPr>
        <w:t>t</w:t>
      </w:r>
      <w:r>
        <w:rPr>
          <w:rFonts w:ascii="Palatino Linotype" w:eastAsia="Palatino Linotype" w:hAnsi="Palatino Linotype" w:cs="Palatino Linotype"/>
          <w:b/>
        </w:rPr>
        <w:t>en</w:t>
      </w:r>
      <w:proofErr w:type="spellEnd"/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H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 xml:space="preserve">lu </w:t>
      </w:r>
      <w:r>
        <w:rPr>
          <w:rFonts w:ascii="Palatino Linotype" w:eastAsia="Palatino Linotype" w:hAnsi="Palatino Linotype" w:cs="Palatino Linotype"/>
          <w:b/>
          <w:spacing w:val="-3"/>
        </w:rPr>
        <w:t>Su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ai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h</w:t>
      </w:r>
    </w:p>
    <w:p w14:paraId="50509DCE" w14:textId="77777777" w:rsidR="004C5879" w:rsidRDefault="00000000">
      <w:pPr>
        <w:spacing w:before="38"/>
        <w:ind w:left="100" w:right="73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kuk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ukk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 Hal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 X2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</w:rPr>
        <w:t>mo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el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2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hu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2</w:t>
      </w:r>
      <w:r>
        <w:rPr>
          <w:rFonts w:ascii="Palatino Linotype" w:eastAsia="Palatino Linotype" w:hAnsi="Palatino Linotype" w:cs="Palatino Linotype"/>
        </w:rPr>
        <w:t>37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</w:p>
    <w:p w14:paraId="3FC2B9BC" w14:textId="77777777" w:rsidR="004C5879" w:rsidRDefault="00000000">
      <w:pPr>
        <w:ind w:left="100" w:right="74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3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382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X2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001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,</w:t>
      </w:r>
    </w:p>
    <w:p w14:paraId="2C5C293B" w14:textId="77777777" w:rsidR="004C5879" w:rsidRDefault="00000000">
      <w:pPr>
        <w:spacing w:before="5"/>
        <w:ind w:left="100" w:right="74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(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wa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, 2018)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66A67E4B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ku</w:t>
      </w:r>
      <w:r>
        <w:rPr>
          <w:rFonts w:ascii="Palatino Linotype" w:eastAsia="Palatino Linotype" w:hAnsi="Palatino Linotype" w:cs="Palatino Linotype"/>
          <w:position w:val="1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2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2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2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0</w:t>
      </w:r>
      <w:r>
        <w:rPr>
          <w:rFonts w:ascii="Palatino Linotype" w:eastAsia="Palatino Linotype" w:hAnsi="Palatino Linotype" w:cs="Palatino Linotype"/>
          <w:position w:val="1"/>
        </w:rPr>
        <w:t>19)</w:t>
      </w:r>
    </w:p>
    <w:p w14:paraId="1C47F67D" w14:textId="77777777" w:rsidR="004C5879" w:rsidRDefault="00000000">
      <w:pPr>
        <w:spacing w:before="4"/>
        <w:ind w:left="100" w:right="71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5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 S</w:t>
      </w:r>
      <w:r>
        <w:rPr>
          <w:rFonts w:ascii="Palatino Linotype" w:eastAsia="Palatino Linotype" w:hAnsi="Palatino Linotype" w:cs="Palatino Linotype"/>
          <w:spacing w:val="-4"/>
        </w:rPr>
        <w:t>M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62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au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5</w:t>
      </w:r>
      <w:r>
        <w:rPr>
          <w:rFonts w:ascii="Palatino Linotype" w:eastAsia="Palatino Linotype" w:hAnsi="Palatino Linotype" w:cs="Palatino Linotype"/>
          <w:spacing w:val="-5"/>
        </w:rPr>
        <w:t>6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2%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</w:rPr>
        <w:t>esar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000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g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  <w:spacing w:val="2"/>
        </w:rPr>
        <w:t>,</w:t>
      </w:r>
      <w:r>
        <w:rPr>
          <w:rFonts w:ascii="Palatino Linotype" w:eastAsia="Palatino Linotype" w:hAnsi="Palatino Linotype" w:cs="Palatino Linotype"/>
        </w:rPr>
        <w:t>0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bil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1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at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ea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0FC7DAD3" w14:textId="77777777" w:rsidR="004C5879" w:rsidRDefault="004C5879">
      <w:pPr>
        <w:spacing w:before="18" w:line="260" w:lineRule="exact"/>
        <w:rPr>
          <w:sz w:val="26"/>
          <w:szCs w:val="26"/>
        </w:rPr>
      </w:pPr>
    </w:p>
    <w:p w14:paraId="01229A16" w14:textId="77777777" w:rsidR="004C5879" w:rsidRDefault="00000000">
      <w:pPr>
        <w:ind w:left="100" w:right="80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Ti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k</w:t>
      </w:r>
      <w:proofErr w:type="gram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  <w:spacing w:val="1"/>
        </w:rPr>
        <w:t>un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ns</w:t>
      </w:r>
      <w:r>
        <w:rPr>
          <w:rFonts w:ascii="Palatino Linotype" w:eastAsia="Palatino Linotype" w:hAnsi="Palatino Linotype" w:cs="Palatino Linotype"/>
          <w:b/>
          <w:spacing w:val="-2"/>
        </w:rPr>
        <w:t>f</w:t>
      </w:r>
      <w:r>
        <w:rPr>
          <w:rFonts w:ascii="Palatino Linotype" w:eastAsia="Palatino Linotype" w:hAnsi="Palatino Linotype" w:cs="Palatino Linotype"/>
          <w:b/>
          <w:spacing w:val="-6"/>
        </w:rPr>
        <w:t>o</w:t>
      </w:r>
      <w:r>
        <w:rPr>
          <w:rFonts w:ascii="Palatino Linotype" w:eastAsia="Palatino Linotype" w:hAnsi="Palatino Linotype" w:cs="Palatino Linotype"/>
          <w:b/>
          <w:spacing w:val="-2"/>
        </w:rPr>
        <w:t>rm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al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6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p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5"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2"/>
        </w:rPr>
        <w:t>o</w:t>
      </w:r>
      <w:r>
        <w:rPr>
          <w:rFonts w:ascii="Palatino Linotype" w:eastAsia="Palatino Linotype" w:hAnsi="Palatino Linotype" w:cs="Palatino Linotype"/>
          <w:b/>
        </w:rPr>
        <w:t>l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m</w:t>
      </w:r>
      <w:r>
        <w:rPr>
          <w:rFonts w:ascii="Palatino Linotype" w:eastAsia="Palatino Linotype" w:hAnsi="Palatino Linotype" w:cs="Palatino Linotype"/>
          <w:b/>
        </w:rPr>
        <w:t>ela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  <w:r>
        <w:rPr>
          <w:rFonts w:ascii="Palatino Linotype" w:eastAsia="Palatino Linotype" w:hAnsi="Palatino Linotype" w:cs="Palatino Linotype"/>
          <w:b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1"/>
        </w:rPr>
        <w:t>B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</w:p>
    <w:p w14:paraId="277DF1C5" w14:textId="77777777" w:rsidR="004C5879" w:rsidRDefault="00000000">
      <w:pPr>
        <w:spacing w:before="37"/>
        <w:ind w:left="100" w:right="453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</w:rPr>
        <w:t>O</w:t>
      </w:r>
      <w:r>
        <w:rPr>
          <w:rFonts w:ascii="Palatino Linotype" w:eastAsia="Palatino Linotype" w:hAnsi="Palatino Linotype" w:cs="Palatino Linotype"/>
          <w:b/>
          <w:spacing w:val="-2"/>
        </w:rPr>
        <w:t>rg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2"/>
        </w:rPr>
        <w:t>s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p</w:t>
      </w:r>
      <w:proofErr w:type="spellEnd"/>
      <w:r>
        <w:rPr>
          <w:rFonts w:ascii="Palatino Linotype" w:eastAsia="Palatino Linotype" w:hAnsi="Palatino Linotype" w:cs="Palatino Linotype"/>
          <w:b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</w:rPr>
        <w:t>P</w:t>
      </w:r>
      <w:r>
        <w:rPr>
          <w:rFonts w:ascii="Palatino Linotype" w:eastAsia="Palatino Linotype" w:hAnsi="Palatino Linotype" w:cs="Palatino Linotype"/>
          <w:b/>
          <w:i/>
          <w:spacing w:val="1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-3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>e</w:t>
      </w:r>
      <w:r>
        <w:rPr>
          <w:rFonts w:ascii="Palatino Linotype" w:eastAsia="Palatino Linotype" w:hAnsi="Palatino Linotype" w:cs="Palatino Linotype"/>
          <w:b/>
          <w:i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u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</w:rPr>
        <w:t>D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Ne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</w:t>
      </w:r>
    </w:p>
    <w:p w14:paraId="25B0D9C0" w14:textId="77777777" w:rsidR="004C5879" w:rsidRDefault="00000000">
      <w:pPr>
        <w:spacing w:before="37"/>
        <w:ind w:left="100" w:right="74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h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-3"/>
        </w:rPr>
        <w:t>f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</w:p>
    <w:p w14:paraId="0C9E6F29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gramStart"/>
      <w:r>
        <w:rPr>
          <w:rFonts w:ascii="Palatino Linotype" w:eastAsia="Palatino Linotype" w:hAnsi="Palatino Linotype" w:cs="Palatino Linotype"/>
          <w:position w:val="1"/>
        </w:rPr>
        <w:t>Ha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 xml:space="preserve">l </w:t>
      </w:r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kn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w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</w:p>
    <w:p w14:paraId="351B2FE8" w14:textId="77777777" w:rsidR="004C5879" w:rsidRDefault="00000000">
      <w:pPr>
        <w:spacing w:line="260" w:lineRule="exact"/>
        <w:ind w:left="100" w:right="89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4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4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4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ip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4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</w:p>
    <w:p w14:paraId="6F09955B" w14:textId="77777777" w:rsidR="004C5879" w:rsidRDefault="00000000">
      <w:pPr>
        <w:spacing w:line="260" w:lineRule="exact"/>
        <w:ind w:left="100" w:right="8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eh</w:t>
      </w:r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1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</w:p>
    <w:p w14:paraId="5DB3C3D9" w14:textId="77777777" w:rsidR="004C5879" w:rsidRDefault="00000000">
      <w:pPr>
        <w:spacing w:before="4"/>
        <w:ind w:left="100" w:right="76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5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3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.</w:t>
      </w:r>
    </w:p>
    <w:p w14:paraId="546D40C2" w14:textId="77777777" w:rsidR="004C5879" w:rsidRDefault="004C5879">
      <w:pPr>
        <w:spacing w:before="13" w:line="260" w:lineRule="exact"/>
        <w:rPr>
          <w:sz w:val="26"/>
          <w:szCs w:val="26"/>
        </w:rPr>
      </w:pPr>
    </w:p>
    <w:p w14:paraId="7E5A4603" w14:textId="77777777" w:rsidR="004C5879" w:rsidRDefault="00000000">
      <w:pPr>
        <w:ind w:left="100" w:right="7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b/>
          <w:spacing w:val="2"/>
        </w:rPr>
        <w:t>P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6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h</w:t>
      </w:r>
      <w:proofErr w:type="spellEnd"/>
      <w:r>
        <w:rPr>
          <w:rFonts w:ascii="Palatino Linotype" w:eastAsia="Palatino Linotype" w:hAnsi="Palatino Linotype" w:cs="Palatino Linotype"/>
          <w:b/>
          <w:spacing w:val="38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5"/>
        </w:rPr>
        <w:t>T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k</w:t>
      </w:r>
      <w:r>
        <w:rPr>
          <w:rFonts w:ascii="Palatino Linotype" w:eastAsia="Palatino Linotype" w:hAnsi="Palatino Linotype" w:cs="Palatino Linotype"/>
          <w:b/>
          <w:spacing w:val="3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6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</w:rPr>
        <w:t>g</w:t>
      </w:r>
      <w:proofErr w:type="spellEnd"/>
      <w:r>
        <w:rPr>
          <w:rFonts w:ascii="Palatino Linotype" w:eastAsia="Palatino Linotype" w:hAnsi="Palatino Linotype" w:cs="Palatino Linotype"/>
          <w:b/>
          <w:spacing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6"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k</w:t>
      </w:r>
      <w:r>
        <w:rPr>
          <w:rFonts w:ascii="Palatino Linotype" w:eastAsia="Palatino Linotype" w:hAnsi="Palatino Linotype" w:cs="Palatino Linotype"/>
          <w:b/>
          <w:spacing w:val="-3"/>
        </w:rPr>
        <w:t>u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an</w:t>
      </w:r>
      <w:proofErr w:type="spellEnd"/>
      <w:r>
        <w:rPr>
          <w:rFonts w:ascii="Palatino Linotype" w:eastAsia="Palatino Linotype" w:hAnsi="Palatino Linotype" w:cs="Palatino Linotype"/>
          <w:b/>
          <w:spacing w:val="3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2"/>
        </w:rPr>
        <w:t>K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ja</w:t>
      </w:r>
      <w:proofErr w:type="spellEnd"/>
      <w:r>
        <w:rPr>
          <w:rFonts w:ascii="Palatino Linotype" w:eastAsia="Palatino Linotype" w:hAnsi="Palatino Linotype" w:cs="Palatino Linotype"/>
          <w:b/>
          <w:spacing w:val="3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6"/>
        </w:rPr>
        <w:t>m</w:t>
      </w:r>
      <w:r>
        <w:rPr>
          <w:rFonts w:ascii="Palatino Linotype" w:eastAsia="Palatino Linotype" w:hAnsi="Palatino Linotype" w:cs="Palatino Linotype"/>
          <w:b/>
        </w:rPr>
        <w:t>ela</w:t>
      </w:r>
      <w:r>
        <w:rPr>
          <w:rFonts w:ascii="Palatino Linotype" w:eastAsia="Palatino Linotype" w:hAnsi="Palatino Linotype" w:cs="Palatino Linotype"/>
          <w:b/>
          <w:spacing w:val="-5"/>
        </w:rPr>
        <w:t>l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  <w:r>
        <w:rPr>
          <w:rFonts w:ascii="Palatino Linotype" w:eastAsia="Palatino Linotype" w:hAnsi="Palatino Linotype" w:cs="Palatino Linotype"/>
          <w:b/>
          <w:spacing w:val="3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  <w:spacing w:val="-4"/>
        </w:rPr>
        <w:t>B</w:t>
      </w:r>
      <w:r>
        <w:rPr>
          <w:rFonts w:ascii="Palatino Linotype" w:eastAsia="Palatino Linotype" w:hAnsi="Palatino Linotype" w:cs="Palatino Linotype"/>
          <w:b/>
          <w:spacing w:val="1"/>
        </w:rPr>
        <w:t>ud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2"/>
        </w:rPr>
        <w:t>y</w:t>
      </w:r>
      <w:r>
        <w:rPr>
          <w:rFonts w:ascii="Palatino Linotype" w:eastAsia="Palatino Linotype" w:hAnsi="Palatino Linotype" w:cs="Palatino Linotype"/>
          <w:b/>
        </w:rPr>
        <w:t>a</w:t>
      </w:r>
      <w:proofErr w:type="spellEnd"/>
      <w:r>
        <w:rPr>
          <w:rFonts w:ascii="Palatino Linotype" w:eastAsia="Palatino Linotype" w:hAnsi="Palatino Linotype" w:cs="Palatino Linotype"/>
          <w:b/>
          <w:spacing w:val="3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O</w:t>
      </w:r>
      <w:r>
        <w:rPr>
          <w:rFonts w:ascii="Palatino Linotype" w:eastAsia="Palatino Linotype" w:hAnsi="Palatino Linotype" w:cs="Palatino Linotype"/>
          <w:b/>
          <w:spacing w:val="-2"/>
        </w:rPr>
        <w:t>rg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n</w:t>
      </w:r>
      <w:r>
        <w:rPr>
          <w:rFonts w:ascii="Palatino Linotype" w:eastAsia="Palatino Linotype" w:hAnsi="Palatino Linotype" w:cs="Palatino Linotype"/>
          <w:b/>
          <w:spacing w:val="-5"/>
        </w:rPr>
        <w:t>i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a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  <w:proofErr w:type="spellEnd"/>
      <w:r>
        <w:rPr>
          <w:rFonts w:ascii="Palatino Linotype" w:eastAsia="Palatino Linotype" w:hAnsi="Palatino Linotype" w:cs="Palatino Linotype"/>
          <w:b/>
          <w:spacing w:val="3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b/>
        </w:rPr>
        <w:t>te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spacing w:val="1"/>
        </w:rPr>
        <w:t>h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  <w:spacing w:val="1"/>
        </w:rPr>
        <w:t>d</w:t>
      </w:r>
      <w:r>
        <w:rPr>
          <w:rFonts w:ascii="Palatino Linotype" w:eastAsia="Palatino Linotype" w:hAnsi="Palatino Linotype" w:cs="Palatino Linotype"/>
          <w:b/>
          <w:spacing w:val="-5"/>
        </w:rPr>
        <w:t>a</w:t>
      </w:r>
      <w:r>
        <w:rPr>
          <w:rFonts w:ascii="Palatino Linotype" w:eastAsia="Palatino Linotype" w:hAnsi="Palatino Linotype" w:cs="Palatino Linotype"/>
          <w:b/>
        </w:rPr>
        <w:t>p</w:t>
      </w:r>
      <w:proofErr w:type="spellEnd"/>
      <w:r>
        <w:rPr>
          <w:rFonts w:ascii="Palatino Linotype" w:eastAsia="Palatino Linotype" w:hAnsi="Palatino Linotype" w:cs="Palatino Linotype"/>
          <w:b/>
          <w:spacing w:val="47"/>
        </w:rPr>
        <w:t xml:space="preserve"> </w:t>
      </w:r>
      <w:r>
        <w:rPr>
          <w:rFonts w:ascii="Palatino Linotype" w:eastAsia="Palatino Linotype" w:hAnsi="Palatino Linotype" w:cs="Palatino Linotype"/>
          <w:b/>
          <w:i/>
        </w:rPr>
        <w:t>P</w:t>
      </w:r>
      <w:r>
        <w:rPr>
          <w:rFonts w:ascii="Palatino Linotype" w:eastAsia="Palatino Linotype" w:hAnsi="Palatino Linotype" w:cs="Palatino Linotype"/>
          <w:b/>
          <w:i/>
          <w:spacing w:val="1"/>
        </w:rPr>
        <w:t>e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b/>
          <w:i/>
        </w:rPr>
        <w:t>f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or</w:t>
      </w:r>
      <w:r>
        <w:rPr>
          <w:rFonts w:ascii="Palatino Linotype" w:eastAsia="Palatino Linotype" w:hAnsi="Palatino Linotype" w:cs="Palatino Linotype"/>
          <w:b/>
          <w:i/>
        </w:rPr>
        <w:t>m</w:t>
      </w:r>
      <w:r>
        <w:rPr>
          <w:rFonts w:ascii="Palatino Linotype" w:eastAsia="Palatino Linotype" w:hAnsi="Palatino Linotype" w:cs="Palatino Linotype"/>
          <w:b/>
          <w:i/>
          <w:spacing w:val="-2"/>
        </w:rPr>
        <w:t>an</w:t>
      </w:r>
      <w:r>
        <w:rPr>
          <w:rFonts w:ascii="Palatino Linotype" w:eastAsia="Palatino Linotype" w:hAnsi="Palatino Linotype" w:cs="Palatino Linotype"/>
          <w:b/>
          <w:i/>
          <w:spacing w:val="-3"/>
        </w:rPr>
        <w:t>c</w:t>
      </w:r>
      <w:r>
        <w:rPr>
          <w:rFonts w:ascii="Palatino Linotype" w:eastAsia="Palatino Linotype" w:hAnsi="Palatino Linotype" w:cs="Palatino Linotype"/>
          <w:b/>
          <w:i/>
        </w:rPr>
        <w:t>e</w:t>
      </w:r>
    </w:p>
    <w:p w14:paraId="683CE4BD" w14:textId="77777777" w:rsidR="004C5879" w:rsidRDefault="00000000">
      <w:pPr>
        <w:spacing w:before="42"/>
        <w:ind w:left="100" w:right="761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</w:rPr>
        <w:t>G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u</w:t>
      </w:r>
      <w:r>
        <w:rPr>
          <w:rFonts w:ascii="Palatino Linotype" w:eastAsia="Palatino Linotype" w:hAnsi="Palatino Linotype" w:cs="Palatino Linotype"/>
          <w:b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3"/>
        </w:rPr>
        <w:t>S</w:t>
      </w:r>
      <w:r>
        <w:rPr>
          <w:rFonts w:ascii="Palatino Linotype" w:eastAsia="Palatino Linotype" w:hAnsi="Palatino Linotype" w:cs="Palatino Linotype"/>
          <w:b/>
        </w:rPr>
        <w:t>D</w:t>
      </w:r>
      <w:r>
        <w:rPr>
          <w:rFonts w:ascii="Palatino Linotype" w:eastAsia="Palatino Linotype" w:hAnsi="Palatino Linotype" w:cs="Palatino Linotype"/>
          <w:b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Ne</w:t>
      </w:r>
      <w:r>
        <w:rPr>
          <w:rFonts w:ascii="Palatino Linotype" w:eastAsia="Palatino Linotype" w:hAnsi="Palatino Linotype" w:cs="Palatino Linotype"/>
          <w:b/>
          <w:spacing w:val="-2"/>
        </w:rPr>
        <w:t>g</w:t>
      </w:r>
      <w:r>
        <w:rPr>
          <w:rFonts w:ascii="Palatino Linotype" w:eastAsia="Palatino Linotype" w:hAnsi="Palatino Linotype" w:cs="Palatino Linotype"/>
          <w:b/>
        </w:rPr>
        <w:t>e</w:t>
      </w:r>
      <w:r>
        <w:rPr>
          <w:rFonts w:ascii="Palatino Linotype" w:eastAsia="Palatino Linotype" w:hAnsi="Palatino Linotype" w:cs="Palatino Linotype"/>
          <w:b/>
          <w:spacing w:val="-2"/>
        </w:rPr>
        <w:t>r</w:t>
      </w:r>
      <w:r>
        <w:rPr>
          <w:rFonts w:ascii="Palatino Linotype" w:eastAsia="Palatino Linotype" w:hAnsi="Palatino Linotype" w:cs="Palatino Linotype"/>
          <w:b/>
        </w:rPr>
        <w:t>i</w:t>
      </w:r>
    </w:p>
    <w:p w14:paraId="0320060C" w14:textId="77777777" w:rsidR="004C5879" w:rsidRDefault="00000000">
      <w:pPr>
        <w:spacing w:before="33" w:line="260" w:lineRule="exact"/>
        <w:ind w:left="100" w:right="77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oef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h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1"/>
        </w:rPr>
        <w:t>bi</w:t>
      </w:r>
      <w:r>
        <w:rPr>
          <w:rFonts w:ascii="Palatino Linotype" w:eastAsia="Palatino Linotype" w:hAnsi="Palatino Linotype" w:cs="Palatino Linotype"/>
        </w:rPr>
        <w:t>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t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SD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</w:p>
    <w:p w14:paraId="7E94B699" w14:textId="77777777" w:rsidR="004C5879" w:rsidRDefault="00000000">
      <w:pPr>
        <w:spacing w:before="6"/>
        <w:ind w:left="100" w:right="66" w:firstLine="42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Ha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l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2"/>
        </w:rPr>
        <w:t>kn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gn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or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i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1"/>
        </w:rPr>
        <w:t>k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s</w:t>
      </w:r>
      <w:proofErr w:type="spellEnd"/>
      <w:r>
        <w:rPr>
          <w:rFonts w:ascii="Palatino Linotype" w:eastAsia="Palatino Linotype" w:hAnsi="Palatino Linotype" w:cs="Palatino Linotype"/>
          <w:spacing w:val="-1"/>
        </w:rPr>
        <w:t xml:space="preserve"> 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.</w:t>
      </w:r>
    </w:p>
    <w:p w14:paraId="2A2E0D49" w14:textId="77777777" w:rsidR="004C5879" w:rsidRDefault="004C5879">
      <w:pPr>
        <w:spacing w:before="4" w:line="240" w:lineRule="exact"/>
        <w:rPr>
          <w:sz w:val="24"/>
          <w:szCs w:val="24"/>
        </w:rPr>
      </w:pPr>
    </w:p>
    <w:p w14:paraId="43C0841C" w14:textId="77777777" w:rsidR="004C5879" w:rsidRDefault="00000000">
      <w:pPr>
        <w:ind w:left="100" w:right="7285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</w:rPr>
        <w:t xml:space="preserve">4.    </w:t>
      </w:r>
      <w:r>
        <w:rPr>
          <w:rFonts w:ascii="Palatino Linotype" w:eastAsia="Palatino Linotype" w:hAnsi="Palatino Linotype" w:cs="Palatino Linotype"/>
          <w:b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b/>
          <w:spacing w:val="-2"/>
        </w:rPr>
        <w:t>KE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  <w:spacing w:val="-2"/>
        </w:rPr>
        <w:t>I</w:t>
      </w:r>
      <w:r>
        <w:rPr>
          <w:rFonts w:ascii="Palatino Linotype" w:eastAsia="Palatino Linotype" w:hAnsi="Palatino Linotype" w:cs="Palatino Linotype"/>
          <w:b/>
        </w:rPr>
        <w:t>M</w:t>
      </w:r>
      <w:r>
        <w:rPr>
          <w:rFonts w:ascii="Palatino Linotype" w:eastAsia="Palatino Linotype" w:hAnsi="Palatino Linotype" w:cs="Palatino Linotype"/>
          <w:b/>
          <w:spacing w:val="-3"/>
        </w:rPr>
        <w:t>P</w:t>
      </w:r>
      <w:r>
        <w:rPr>
          <w:rFonts w:ascii="Palatino Linotype" w:eastAsia="Palatino Linotype" w:hAnsi="Palatino Linotype" w:cs="Palatino Linotype"/>
          <w:b/>
          <w:spacing w:val="1"/>
        </w:rPr>
        <w:t>U</w:t>
      </w:r>
      <w:r>
        <w:rPr>
          <w:rFonts w:ascii="Palatino Linotype" w:eastAsia="Palatino Linotype" w:hAnsi="Palatino Linotype" w:cs="Palatino Linotype"/>
          <w:b/>
          <w:spacing w:val="-2"/>
        </w:rPr>
        <w:t>L</w:t>
      </w:r>
      <w:r>
        <w:rPr>
          <w:rFonts w:ascii="Palatino Linotype" w:eastAsia="Palatino Linotype" w:hAnsi="Palatino Linotype" w:cs="Palatino Linotype"/>
          <w:b/>
          <w:spacing w:val="1"/>
        </w:rPr>
        <w:t>A</w:t>
      </w:r>
      <w:r>
        <w:rPr>
          <w:rFonts w:ascii="Palatino Linotype" w:eastAsia="Palatino Linotype" w:hAnsi="Palatino Linotype" w:cs="Palatino Linotype"/>
          <w:b/>
        </w:rPr>
        <w:t>N</w:t>
      </w:r>
    </w:p>
    <w:p w14:paraId="4B98F0CD" w14:textId="77777777" w:rsidR="004C5879" w:rsidRDefault="004C5879">
      <w:pPr>
        <w:spacing w:before="9" w:line="100" w:lineRule="exact"/>
        <w:rPr>
          <w:sz w:val="11"/>
          <w:szCs w:val="11"/>
        </w:rPr>
      </w:pPr>
    </w:p>
    <w:p w14:paraId="455ABF04" w14:textId="77777777" w:rsidR="004C5879" w:rsidRDefault="00000000">
      <w:pPr>
        <w:ind w:left="100" w:right="71" w:firstLine="428"/>
        <w:jc w:val="both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fo</w:t>
      </w:r>
      <w:r>
        <w:rPr>
          <w:rFonts w:ascii="Palatino Linotype" w:eastAsia="Palatino Linotype" w:hAnsi="Palatino Linotype" w:cs="Palatino Linotype"/>
          <w:spacing w:val="-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SD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1"/>
        </w:rPr>
        <w:t xml:space="preserve"> 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1"/>
        </w:rPr>
        <w:t xml:space="preserve"> 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6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ngg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4"/>
        </w:rPr>
        <w:t>u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1"/>
        </w:rPr>
        <w:t>mp</w:t>
      </w:r>
      <w:r>
        <w:rPr>
          <w:rFonts w:ascii="Palatino Linotype" w:eastAsia="Palatino Linotype" w:hAnsi="Palatino Linotype" w:cs="Palatino Linotype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proofErr w:type="gramStart"/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 xml:space="preserve">ce </w:t>
      </w:r>
      <w:r>
        <w:rPr>
          <w:rFonts w:ascii="Palatino Linotype" w:eastAsia="Palatino Linotype" w:hAnsi="Palatino Linotype" w:cs="Palatino Linotype"/>
          <w:i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proofErr w:type="gramEnd"/>
      <w:r>
        <w:rPr>
          <w:rFonts w:ascii="Palatino Linotype" w:eastAsia="Palatino Linotype" w:hAnsi="Palatino Linotype" w:cs="Palatino Linotype"/>
          <w:spacing w:val="4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g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48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4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omo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man</w:t>
      </w:r>
      <w:proofErr w:type="spellEnd"/>
      <w:r>
        <w:rPr>
          <w:rFonts w:ascii="Palatino Linotype" w:eastAsia="Palatino Linotype" w:hAnsi="Palatino Linotype" w:cs="Palatino Linotype"/>
          <w:spacing w:val="4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</w:p>
    <w:p w14:paraId="455ECE6D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6121FA7F" w14:textId="77777777" w:rsidR="004C5879" w:rsidRDefault="004C5879">
      <w:pPr>
        <w:spacing w:line="200" w:lineRule="exact"/>
      </w:pPr>
    </w:p>
    <w:p w14:paraId="6F93BE3D" w14:textId="77777777" w:rsidR="004C5879" w:rsidRDefault="004C5879">
      <w:pPr>
        <w:spacing w:line="200" w:lineRule="exact"/>
      </w:pPr>
    </w:p>
    <w:p w14:paraId="11F61DC7" w14:textId="77777777" w:rsidR="004C5879" w:rsidRDefault="004C5879">
      <w:pPr>
        <w:spacing w:line="200" w:lineRule="exact"/>
      </w:pPr>
    </w:p>
    <w:p w14:paraId="29E11943" w14:textId="77777777" w:rsidR="004C5879" w:rsidRDefault="00000000">
      <w:pPr>
        <w:spacing w:line="260" w:lineRule="exact"/>
        <w:ind w:left="100" w:right="7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i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r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position w:val="1"/>
        </w:rPr>
        <w:t>ce</w:t>
      </w:r>
      <w:r>
        <w:rPr>
          <w:rFonts w:ascii="Palatino Linotype" w:eastAsia="Palatino Linotype" w:hAnsi="Palatino Linotype" w:cs="Palatino Linotype"/>
          <w:i/>
          <w:spacing w:val="1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ru</w:t>
      </w:r>
      <w:r>
        <w:rPr>
          <w:rFonts w:ascii="Palatino Linotype" w:eastAsia="Palatino Linotype" w:hAnsi="Palatino Linotype" w:cs="Palatino Linotype"/>
          <w:position w:val="1"/>
        </w:rPr>
        <w:t>-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SD</w:t>
      </w:r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Ne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c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an</w:t>
      </w:r>
    </w:p>
    <w:p w14:paraId="3B92DB22" w14:textId="77777777" w:rsidR="004C5879" w:rsidRDefault="00000000">
      <w:pPr>
        <w:spacing w:before="3"/>
        <w:ind w:left="100" w:right="103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ah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mal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6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ofe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0BED7F3F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Ha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l</w:t>
      </w:r>
      <w:r>
        <w:rPr>
          <w:rFonts w:ascii="Palatino Linotype" w:eastAsia="Palatino Linotype" w:hAnsi="Palatino Linotype" w:cs="Palatino Linotype"/>
          <w:spacing w:val="2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nun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ukk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awa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:</w:t>
      </w:r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er</w:t>
      </w:r>
      <w:r>
        <w:rPr>
          <w:rFonts w:ascii="Palatino Linotype" w:eastAsia="Palatino Linotype" w:hAnsi="Palatino Linotype" w:cs="Palatino Linotype"/>
          <w:i/>
          <w:position w:val="1"/>
        </w:rPr>
        <w:t>t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</w:t>
      </w:r>
      <w:r>
        <w:rPr>
          <w:rFonts w:ascii="Palatino Linotype" w:eastAsia="Palatino Linotype" w:hAnsi="Palatino Linotype" w:cs="Palatino Linotype"/>
          <w:position w:val="1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</w:p>
    <w:p w14:paraId="313749D6" w14:textId="77777777" w:rsidR="004C5879" w:rsidRDefault="00000000">
      <w:pPr>
        <w:ind w:left="100" w:right="72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6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ma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-1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a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d</w:t>
      </w:r>
      <w:r>
        <w:rPr>
          <w:rFonts w:ascii="Palatino Linotype" w:eastAsia="Palatino Linotype" w:hAnsi="Palatino Linotype" w:cs="Palatino Linotype"/>
          <w:i/>
          <w:spacing w:val="-2"/>
        </w:rPr>
        <w:t>u</w:t>
      </w:r>
      <w:r>
        <w:rPr>
          <w:rFonts w:ascii="Palatino Linotype" w:eastAsia="Palatino Linotype" w:hAnsi="Palatino Linotype" w:cs="Palatino Linotype"/>
          <w:i/>
          <w:spacing w:val="-3"/>
        </w:rPr>
        <w:t>a</w:t>
      </w:r>
      <w:proofErr w:type="spellEnd"/>
      <w:r>
        <w:rPr>
          <w:rFonts w:ascii="Palatino Linotype" w:eastAsia="Palatino Linotype" w:hAnsi="Palatino Linotype" w:cs="Palatino Linotype"/>
          <w:i/>
        </w:rPr>
        <w:t>,</w:t>
      </w:r>
      <w:r>
        <w:rPr>
          <w:rFonts w:ascii="Palatino Linotype" w:eastAsia="Palatino Linotype" w:hAnsi="Palatino Linotype" w:cs="Palatino Linotype"/>
          <w:i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-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  <w:spacing w:val="-5"/>
        </w:rPr>
        <w:t>t</w:t>
      </w:r>
      <w:r>
        <w:rPr>
          <w:rFonts w:ascii="Palatino Linotype" w:eastAsia="Palatino Linotype" w:hAnsi="Palatino Linotype" w:cs="Palatino Linotype"/>
          <w:i/>
          <w:spacing w:val="1"/>
          <w:w w:val="101"/>
        </w:rPr>
        <w:t>i</w:t>
      </w:r>
      <w:r>
        <w:rPr>
          <w:rFonts w:ascii="Palatino Linotype" w:eastAsia="Palatino Linotype" w:hAnsi="Palatino Linotype" w:cs="Palatino Linotype"/>
          <w:i/>
        </w:rPr>
        <w:t>g</w:t>
      </w:r>
      <w:r>
        <w:rPr>
          <w:rFonts w:ascii="Palatino Linotype" w:eastAsia="Palatino Linotype" w:hAnsi="Palatino Linotype" w:cs="Palatino Linotype"/>
          <w:i/>
          <w:spacing w:val="-3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</w:p>
    <w:p w14:paraId="31186831" w14:textId="77777777" w:rsidR="004C5879" w:rsidRDefault="00000000">
      <w:pPr>
        <w:spacing w:before="4"/>
        <w:ind w:left="100" w:right="69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</w:rPr>
        <w:t>Ad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 SD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ee</w:t>
      </w:r>
      <w:r>
        <w:rPr>
          <w:rFonts w:ascii="Palatino Linotype" w:eastAsia="Palatino Linotype" w:hAnsi="Palatino Linotype" w:cs="Palatino Linotype"/>
          <w:i/>
          <w:spacing w:val="1"/>
        </w:rPr>
        <w:t>m</w:t>
      </w:r>
      <w:r>
        <w:rPr>
          <w:rFonts w:ascii="Palatino Linotype" w:eastAsia="Palatino Linotype" w:hAnsi="Palatino Linotype" w:cs="Palatino Linotype"/>
          <w:i/>
          <w:spacing w:val="-5"/>
        </w:rPr>
        <w:t>p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1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H</w:t>
      </w:r>
      <w:r>
        <w:rPr>
          <w:rFonts w:ascii="Palatino Linotype" w:eastAsia="Palatino Linotype" w:hAnsi="Palatino Linotype" w:cs="Palatino Linotype"/>
          <w:spacing w:val="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-5"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  <w:spacing w:val="1"/>
        </w:rPr>
        <w:t>li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2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1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1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een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2"/>
        </w:rPr>
        <w:t>m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ak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masio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2"/>
        </w:rPr>
        <w:t>f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ama</w:t>
      </w:r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Ut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t</w:t>
      </w:r>
      <w:r>
        <w:rPr>
          <w:rFonts w:ascii="Palatino Linotype" w:eastAsia="Palatino Linotype" w:hAnsi="Palatino Linotype" w:cs="Palatino Linotype"/>
          <w:i/>
          <w:spacing w:val="-2"/>
        </w:rPr>
        <w:t>u</w:t>
      </w:r>
      <w:r>
        <w:rPr>
          <w:rFonts w:ascii="Palatino Linotype" w:eastAsia="Palatino Linotype" w:hAnsi="Palatino Linotype" w:cs="Palatino Linotype"/>
          <w:i/>
          <w:spacing w:val="1"/>
        </w:rPr>
        <w:t>j</w:t>
      </w:r>
      <w:r>
        <w:rPr>
          <w:rFonts w:ascii="Palatino Linotype" w:eastAsia="Palatino Linotype" w:hAnsi="Palatino Linotype" w:cs="Palatino Linotype"/>
          <w:i/>
          <w:spacing w:val="-2"/>
        </w:rPr>
        <w:t>u</w:t>
      </w:r>
      <w:r>
        <w:rPr>
          <w:rFonts w:ascii="Palatino Linotype" w:eastAsia="Palatino Linotype" w:hAnsi="Palatino Linotype" w:cs="Palatino Linotype"/>
          <w:i/>
          <w:spacing w:val="-4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i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er</w:t>
      </w:r>
      <w:r>
        <w:rPr>
          <w:rFonts w:ascii="Palatino Linotype" w:eastAsia="Palatino Linotype" w:hAnsi="Palatino Linotype" w:cs="Palatino Linotype"/>
          <w:i/>
          <w:spacing w:val="1"/>
        </w:rPr>
        <w:t>fo</w:t>
      </w:r>
      <w:r>
        <w:rPr>
          <w:rFonts w:ascii="Palatino Linotype" w:eastAsia="Palatino Linotype" w:hAnsi="Palatino Linotype" w:cs="Palatino Linotype"/>
          <w:i/>
          <w:spacing w:val="-2"/>
        </w:rPr>
        <w:t>r</w:t>
      </w:r>
      <w:r>
        <w:rPr>
          <w:rFonts w:ascii="Palatino Linotype" w:eastAsia="Palatino Linotype" w:hAnsi="Palatino Linotype" w:cs="Palatino Linotype"/>
          <w:i/>
          <w:spacing w:val="-3"/>
        </w:rPr>
        <w:t>m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ce</w:t>
      </w:r>
      <w:r>
        <w:rPr>
          <w:rFonts w:ascii="Palatino Linotype" w:eastAsia="Palatino Linotype" w:hAnsi="Palatino Linotype" w:cs="Palatino Linotype"/>
          <w:i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gu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SD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3"/>
        </w:rPr>
        <w:t xml:space="preserve"> 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</w:rPr>
        <w:t xml:space="preserve"> H</w:t>
      </w:r>
      <w:r>
        <w:rPr>
          <w:rFonts w:ascii="Palatino Linotype" w:eastAsia="Palatino Linotype" w:hAnsi="Palatino Linotype" w:cs="Palatino Linotype"/>
          <w:spacing w:val="-1"/>
        </w:rPr>
        <w:t>ul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>ai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.</w:t>
      </w:r>
    </w:p>
    <w:p w14:paraId="1061E44A" w14:textId="77777777" w:rsidR="004C5879" w:rsidRDefault="004C5879">
      <w:pPr>
        <w:spacing w:before="20" w:line="220" w:lineRule="exact"/>
        <w:rPr>
          <w:sz w:val="22"/>
          <w:szCs w:val="22"/>
        </w:rPr>
      </w:pPr>
    </w:p>
    <w:p w14:paraId="167F9F1C" w14:textId="77777777" w:rsidR="004C5879" w:rsidRDefault="00000000">
      <w:pPr>
        <w:ind w:left="100" w:right="7984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b/>
        </w:rPr>
        <w:t>R</w:t>
      </w:r>
      <w:r>
        <w:rPr>
          <w:rFonts w:ascii="Palatino Linotype" w:eastAsia="Palatino Linotype" w:hAnsi="Palatino Linotype" w:cs="Palatino Linotype"/>
          <w:b/>
          <w:spacing w:val="-2"/>
        </w:rPr>
        <w:t>EFE</w:t>
      </w:r>
      <w:r>
        <w:rPr>
          <w:rFonts w:ascii="Palatino Linotype" w:eastAsia="Palatino Linotype" w:hAnsi="Palatino Linotype" w:cs="Palatino Linotype"/>
          <w:b/>
        </w:rPr>
        <w:t>R</w:t>
      </w:r>
      <w:r>
        <w:rPr>
          <w:rFonts w:ascii="Palatino Linotype" w:eastAsia="Palatino Linotype" w:hAnsi="Palatino Linotype" w:cs="Palatino Linotype"/>
          <w:b/>
          <w:spacing w:val="-2"/>
        </w:rPr>
        <w:t>E</w:t>
      </w:r>
      <w:r>
        <w:rPr>
          <w:rFonts w:ascii="Palatino Linotype" w:eastAsia="Palatino Linotype" w:hAnsi="Palatino Linotype" w:cs="Palatino Linotype"/>
          <w:b/>
        </w:rPr>
        <w:t>N</w:t>
      </w:r>
      <w:r>
        <w:rPr>
          <w:rFonts w:ascii="Palatino Linotype" w:eastAsia="Palatino Linotype" w:hAnsi="Palatino Linotype" w:cs="Palatino Linotype"/>
          <w:b/>
          <w:spacing w:val="1"/>
        </w:rPr>
        <w:t>S</w:t>
      </w:r>
      <w:r>
        <w:rPr>
          <w:rFonts w:ascii="Palatino Linotype" w:eastAsia="Palatino Linotype" w:hAnsi="Palatino Linotype" w:cs="Palatino Linotype"/>
          <w:b/>
        </w:rPr>
        <w:t>I</w:t>
      </w:r>
    </w:p>
    <w:p w14:paraId="3907BFCD" w14:textId="77777777" w:rsidR="004C5879" w:rsidRDefault="004C5879">
      <w:pPr>
        <w:spacing w:before="9" w:line="100" w:lineRule="exact"/>
        <w:rPr>
          <w:sz w:val="11"/>
          <w:szCs w:val="11"/>
        </w:rPr>
      </w:pPr>
    </w:p>
    <w:p w14:paraId="7955F203" w14:textId="77777777" w:rsidR="004C5879" w:rsidRDefault="00000000">
      <w:pPr>
        <w:ind w:left="100" w:right="3286"/>
        <w:jc w:val="both"/>
        <w:rPr>
          <w:rFonts w:ascii="Palatino Linotype" w:eastAsia="Palatino Linotype" w:hAnsi="Palatino Linotype" w:cs="Palatino Linotype"/>
        </w:rPr>
      </w:pPr>
      <w:proofErr w:type="gramStart"/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zw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r ,</w:t>
      </w:r>
      <w:proofErr w:type="gramEnd"/>
      <w:r>
        <w:rPr>
          <w:rFonts w:ascii="Palatino Linotype" w:eastAsia="Palatino Linotype" w:hAnsi="Palatino Linotype" w:cs="Palatino Linotype"/>
        </w:rPr>
        <w:t xml:space="preserve"> S. (20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 xml:space="preserve">3). </w:t>
      </w:r>
      <w:r>
        <w:rPr>
          <w:rFonts w:ascii="Palatino Linotype" w:eastAsia="Palatino Linotype" w:hAnsi="Palatino Linotype" w:cs="Palatino Linotype"/>
          <w:spacing w:val="-3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Y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 xml:space="preserve">a: 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7132556C" w14:textId="77777777" w:rsidR="004C5879" w:rsidRDefault="00000000">
      <w:pPr>
        <w:spacing w:line="260" w:lineRule="exact"/>
        <w:ind w:left="100" w:right="1714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mawa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018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7"/>
          <w:position w:val="1"/>
        </w:rPr>
        <w:t>P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-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p</w:t>
      </w:r>
      <w:proofErr w:type="spellEnd"/>
      <w:r>
        <w:rPr>
          <w:rFonts w:ascii="Palatino Linotype" w:eastAsia="Palatino Linotype" w:hAnsi="Palatino Linotype" w:cs="Palatino Linotype"/>
          <w:spacing w:val="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 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 xml:space="preserve">: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330405A6" w14:textId="77777777" w:rsidR="004C5879" w:rsidRDefault="00000000">
      <w:pPr>
        <w:spacing w:line="260" w:lineRule="exact"/>
        <w:ind w:left="100" w:right="176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F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  <w:r>
        <w:rPr>
          <w:rFonts w:ascii="Palatino Linotype" w:eastAsia="Palatino Linotype" w:hAnsi="Palatino Linotype" w:cs="Palatino Linotype"/>
          <w:spacing w:val="1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019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2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1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za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</w:p>
    <w:p w14:paraId="3C597D0F" w14:textId="77777777" w:rsidR="004C5879" w:rsidRDefault="00000000">
      <w:pPr>
        <w:spacing w:before="3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p</w:t>
      </w:r>
      <w:proofErr w:type="spellEnd"/>
      <w:r>
        <w:rPr>
          <w:rFonts w:ascii="Palatino Linotype" w:eastAsia="Palatino Linotype" w:hAnsi="Palatino Linotype" w:cs="Palatino Linotype"/>
          <w:spacing w:val="2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2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2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2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2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6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2"/>
        </w:rPr>
        <w:t xml:space="preserve"> </w:t>
      </w:r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mah</w:t>
      </w:r>
      <w:r>
        <w:rPr>
          <w:rFonts w:ascii="Palatino Linotype" w:eastAsia="Palatino Linotype" w:hAnsi="Palatino Linotype" w:cs="Palatino Linotype"/>
          <w:spacing w:val="24"/>
        </w:rPr>
        <w:t xml:space="preserve"> </w:t>
      </w:r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t</w:t>
      </w:r>
    </w:p>
    <w:p w14:paraId="501F746D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W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 1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(</w:t>
      </w:r>
      <w:r>
        <w:rPr>
          <w:rFonts w:ascii="Palatino Linotype" w:eastAsia="Palatino Linotype" w:hAnsi="Palatino Linotype" w:cs="Palatino Linotype"/>
          <w:position w:val="1"/>
        </w:rPr>
        <w:t>2).</w:t>
      </w:r>
    </w:p>
    <w:p w14:paraId="61C25A7A" w14:textId="77777777" w:rsidR="004C5879" w:rsidRDefault="00000000">
      <w:pPr>
        <w:ind w:left="528" w:right="171" w:hanging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ze</w:t>
      </w:r>
      <w:r>
        <w:rPr>
          <w:rFonts w:ascii="Palatino Linotype" w:eastAsia="Palatino Linotype" w:hAnsi="Palatino Linotype" w:cs="Palatino Linotype"/>
          <w:spacing w:val="-3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J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7"/>
        </w:rPr>
        <w:t>P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Sa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3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1"/>
        </w:rPr>
        <w:t xml:space="preserve"> </w:t>
      </w:r>
      <w:r>
        <w:rPr>
          <w:rFonts w:ascii="Palatino Linotype" w:eastAsia="Palatino Linotype" w:hAnsi="Palatino Linotype" w:cs="Palatino Linotype"/>
        </w:rPr>
        <w:t>&amp;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6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m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3"/>
        </w:rPr>
        <w:t xml:space="preserve"> </w:t>
      </w:r>
      <w:r>
        <w:rPr>
          <w:rFonts w:ascii="Palatino Linotype" w:eastAsia="Palatino Linotype" w:hAnsi="Palatino Linotype" w:cs="Palatino Linotype"/>
          <w:spacing w:val="-7"/>
        </w:rPr>
        <w:t>P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(2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17).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 xml:space="preserve">e </w:t>
      </w:r>
      <w:r>
        <w:rPr>
          <w:rFonts w:ascii="Palatino Linotype" w:eastAsia="Palatino Linotype" w:hAnsi="Palatino Linotype" w:cs="Palatino Linotype"/>
          <w:spacing w:val="1"/>
        </w:rPr>
        <w:t>E</w:t>
      </w:r>
      <w:r>
        <w:rPr>
          <w:rFonts w:ascii="Palatino Linotype" w:eastAsia="Palatino Linotype" w:hAnsi="Palatino Linotype" w:cs="Palatino Linotype"/>
        </w:rPr>
        <w:t>ffe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z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al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c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W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k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c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Job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on 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d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</w:rPr>
        <w:t>t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</w:rPr>
        <w:t>on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 xml:space="preserve">t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c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nt</w:t>
      </w:r>
      <w:r>
        <w:rPr>
          <w:rFonts w:ascii="Palatino Linotype" w:eastAsia="Palatino Linotype" w:hAnsi="Palatino Linotype" w:cs="Palatino Linotype"/>
        </w:rPr>
        <w:t>, 1(11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7815F533" w14:textId="77777777" w:rsidR="004C5879" w:rsidRDefault="00000000">
      <w:pPr>
        <w:spacing w:before="5"/>
        <w:ind w:left="528" w:right="174" w:hanging="42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&amp;</w:t>
      </w:r>
      <w:r>
        <w:rPr>
          <w:rFonts w:ascii="Palatino Linotype" w:eastAsia="Palatino Linotype" w:hAnsi="Palatino Linotype" w:cs="Palatino Linotype"/>
          <w:spacing w:val="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5"/>
        </w:rPr>
        <w:t>w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G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M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r>
        <w:rPr>
          <w:rFonts w:ascii="Palatino Linotype" w:eastAsia="Palatino Linotype" w:hAnsi="Palatino Linotype" w:cs="Palatino Linotype"/>
        </w:rPr>
        <w:t>(201</w:t>
      </w:r>
      <w:r>
        <w:rPr>
          <w:rFonts w:ascii="Palatino Linotype" w:eastAsia="Palatino Linotype" w:hAnsi="Palatino Linotype" w:cs="Palatino Linotype"/>
          <w:spacing w:val="-5"/>
        </w:rPr>
        <w:t>5</w:t>
      </w:r>
      <w:r>
        <w:rPr>
          <w:rFonts w:ascii="Palatino Linotype" w:eastAsia="Palatino Linotype" w:hAnsi="Palatino Linotype" w:cs="Palatino Linotype"/>
        </w:rPr>
        <w:t>).</w:t>
      </w:r>
      <w:r>
        <w:rPr>
          <w:rFonts w:ascii="Palatino Linotype" w:eastAsia="Palatino Linotype" w:hAnsi="Palatino Linotype" w:cs="Palatino Linotype"/>
          <w:spacing w:val="1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lib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ngkung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awan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.</w:t>
      </w:r>
      <w:r>
        <w:rPr>
          <w:rFonts w:ascii="Palatino Linotype" w:eastAsia="Palatino Linotype" w:hAnsi="Palatino Linotype" w:cs="Palatino Linotype"/>
          <w:spacing w:val="-3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ngu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proofErr w:type="gram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We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4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EM</w:t>
      </w:r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, 3(1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.</w:t>
      </w:r>
    </w:p>
    <w:p w14:paraId="7D6CA188" w14:textId="77777777" w:rsidR="004C5879" w:rsidRDefault="00000000">
      <w:pPr>
        <w:spacing w:line="260" w:lineRule="exact"/>
        <w:ind w:left="100" w:right="183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(20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1</w:t>
      </w:r>
      <w:r>
        <w:rPr>
          <w:rFonts w:ascii="Palatino Linotype" w:eastAsia="Palatino Linotype" w:hAnsi="Palatino Linotype" w:cs="Palatino Linotype"/>
          <w:position w:val="1"/>
        </w:rPr>
        <w:t>9).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n</w:t>
      </w:r>
      <w:proofErr w:type="spellEnd"/>
    </w:p>
    <w:p w14:paraId="4B7DCFEC" w14:textId="77777777" w:rsidR="004C5879" w:rsidRDefault="00000000">
      <w:pPr>
        <w:spacing w:before="4"/>
        <w:ind w:left="528" w:right="176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gan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7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7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ar Ne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mas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el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5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-3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</w:rPr>
        <w:t>masi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 xml:space="preserve">: </w:t>
      </w:r>
      <w:r>
        <w:rPr>
          <w:rFonts w:ascii="Palatino Linotype" w:eastAsia="Palatino Linotype" w:hAnsi="Palatino Linotype" w:cs="Palatino Linotype"/>
          <w:spacing w:val="1"/>
        </w:rPr>
        <w:t>U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as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L</w:t>
      </w:r>
      <w:r>
        <w:rPr>
          <w:rFonts w:ascii="Palatino Linotype" w:eastAsia="Palatino Linotype" w:hAnsi="Palatino Linotype" w:cs="Palatino Linotype"/>
        </w:rPr>
        <w:t>am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un</w:t>
      </w:r>
      <w:r>
        <w:rPr>
          <w:rFonts w:ascii="Palatino Linotype" w:eastAsia="Palatino Linotype" w:hAnsi="Palatino Linotype" w:cs="Palatino Linotype"/>
        </w:rPr>
        <w:t>g</w:t>
      </w:r>
      <w:proofErr w:type="spellEnd"/>
      <w:r>
        <w:rPr>
          <w:rFonts w:ascii="Palatino Linotype" w:eastAsia="Palatino Linotype" w:hAnsi="Palatino Linotype" w:cs="Palatino Linotype"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ngku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t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349E71C4" w14:textId="77777777" w:rsidR="004C5879" w:rsidRDefault="00000000">
      <w:pPr>
        <w:ind w:left="100" w:right="171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ot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4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dj</w:t>
      </w:r>
      <w:r>
        <w:rPr>
          <w:rFonts w:ascii="Palatino Linotype" w:eastAsia="Palatino Linotype" w:hAnsi="Palatino Linotype" w:cs="Palatino Linotype"/>
          <w:spacing w:val="-4"/>
        </w:rPr>
        <w:t>o</w:t>
      </w:r>
      <w:proofErr w:type="spellEnd"/>
      <w:r>
        <w:rPr>
          <w:rFonts w:ascii="Palatino Linotype" w:eastAsia="Palatino Linotype" w:hAnsi="Palatino Linotype" w:cs="Palatino Linotype"/>
        </w:rPr>
        <w:t>. (200</w:t>
      </w:r>
      <w:r>
        <w:rPr>
          <w:rFonts w:ascii="Palatino Linotype" w:eastAsia="Palatino Linotype" w:hAnsi="Palatino Linotype" w:cs="Palatino Linotype"/>
          <w:spacing w:val="-5"/>
        </w:rPr>
        <w:t>7</w:t>
      </w:r>
      <w:r>
        <w:rPr>
          <w:rFonts w:ascii="Palatino Linotype" w:eastAsia="Palatino Linotype" w:hAnsi="Palatino Linotype" w:cs="Palatino Linotype"/>
        </w:rPr>
        <w:t xml:space="preserve">).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 xml:space="preserve">n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. Ja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: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7"/>
        </w:rPr>
        <w:t>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1"/>
        </w:rPr>
        <w:t>ip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ili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(20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>9).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r>
        <w:rPr>
          <w:rFonts w:ascii="Palatino Linotype" w:eastAsia="Palatino Linotype" w:hAnsi="Palatino Linotype" w:cs="Palatino Linotype"/>
        </w:rPr>
        <w:t>Ga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</w:p>
    <w:p w14:paraId="3D7F4EA9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ngkung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pu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ai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el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</w:p>
    <w:p w14:paraId="57F976CB" w14:textId="77777777" w:rsidR="004C5879" w:rsidRDefault="00000000">
      <w:pPr>
        <w:spacing w:before="4"/>
        <w:ind w:left="80" w:right="189" w:firstLine="47"/>
        <w:jc w:val="center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w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Ac</w:t>
      </w:r>
      <w:r>
        <w:rPr>
          <w:rFonts w:ascii="Palatino Linotype" w:eastAsia="Palatino Linotype" w:hAnsi="Palatino Linotype" w:cs="Palatino Linotype"/>
        </w:rPr>
        <w:t>eh</w:t>
      </w:r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 xml:space="preserve">a. 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</w:rPr>
        <w:t>en</w:t>
      </w:r>
      <w:proofErr w:type="spellEnd"/>
      <w:r>
        <w:rPr>
          <w:rFonts w:ascii="Palatino Linotype" w:eastAsia="Palatino Linotype" w:hAnsi="Palatino Linotype" w:cs="Palatino Linotype"/>
          <w:spacing w:val="-5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 xml:space="preserve"> </w:t>
      </w:r>
      <w:r>
        <w:rPr>
          <w:rFonts w:ascii="Palatino Linotype" w:eastAsia="Palatino Linotype" w:hAnsi="Palatino Linotype" w:cs="Palatino Linotype"/>
        </w:rPr>
        <w:t>(</w:t>
      </w:r>
      <w:r>
        <w:rPr>
          <w:rFonts w:ascii="Palatino Linotype" w:eastAsia="Palatino Linotype" w:hAnsi="Palatino Linotype" w:cs="Palatino Linotype"/>
          <w:spacing w:val="7"/>
        </w:rPr>
        <w:t>J</w:t>
      </w:r>
      <w:r>
        <w:rPr>
          <w:rFonts w:ascii="Palatino Linotype" w:eastAsia="Palatino Linotype" w:hAnsi="Palatino Linotype" w:cs="Palatino Linotype"/>
          <w:spacing w:val="-5"/>
        </w:rPr>
        <w:t>-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N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</w:rPr>
        <w:t>4</w:t>
      </w:r>
      <w:r>
        <w:rPr>
          <w:rFonts w:ascii="Palatino Linotype" w:eastAsia="Palatino Linotype" w:hAnsi="Palatino Linotype" w:cs="Palatino Linotype"/>
        </w:rPr>
        <w:t xml:space="preserve">(1).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S.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gung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.</w:t>
      </w:r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&amp;</w:t>
      </w:r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Y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6"/>
        </w:rPr>
        <w:t xml:space="preserve"> </w:t>
      </w:r>
      <w:r>
        <w:rPr>
          <w:rFonts w:ascii="Palatino Linotype" w:eastAsia="Palatino Linotype" w:hAnsi="Palatino Linotype" w:cs="Palatino Linotype"/>
        </w:rPr>
        <w:t>(2020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4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</w:p>
    <w:p w14:paraId="184F3BF1" w14:textId="77777777" w:rsidR="004C5879" w:rsidRDefault="00000000">
      <w:pPr>
        <w:ind w:left="528" w:right="173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ipli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t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om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n</w:t>
      </w:r>
      <w:proofErr w:type="spellEnd"/>
      <w:r>
        <w:rPr>
          <w:rFonts w:ascii="Palatino Linotype" w:eastAsia="Palatino Linotype" w:hAnsi="Palatino Linotype" w:cs="Palatino Linotype"/>
          <w:spacing w:val="2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30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u</w:t>
      </w:r>
      <w:r>
        <w:rPr>
          <w:rFonts w:ascii="Palatino Linotype" w:eastAsia="Palatino Linotype" w:hAnsi="Palatino Linotype" w:cs="Palatino Linotype"/>
          <w:spacing w:val="30"/>
        </w:rPr>
        <w:t xml:space="preserve"> </w:t>
      </w: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Ad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 xml:space="preserve">an 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a,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11(</w:t>
      </w:r>
      <w:r>
        <w:rPr>
          <w:rFonts w:ascii="Palatino Linotype" w:eastAsia="Palatino Linotype" w:hAnsi="Palatino Linotype" w:cs="Palatino Linotype"/>
          <w:spacing w:val="-5"/>
        </w:rPr>
        <w:t>1</w:t>
      </w:r>
      <w:r>
        <w:rPr>
          <w:rFonts w:ascii="Palatino Linotype" w:eastAsia="Palatino Linotype" w:hAnsi="Palatino Linotype" w:cs="Palatino Linotype"/>
        </w:rPr>
        <w:t>).</w:t>
      </w:r>
    </w:p>
    <w:p w14:paraId="32BB3922" w14:textId="77777777" w:rsidR="004C5879" w:rsidRDefault="00000000">
      <w:pPr>
        <w:spacing w:line="260" w:lineRule="exact"/>
        <w:ind w:left="100" w:right="2098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D.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. (2018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nc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aan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ung</w:t>
      </w:r>
      <w:r>
        <w:rPr>
          <w:rFonts w:ascii="Palatino Linotype" w:eastAsia="Palatino Linotype" w:hAnsi="Palatino Linotype" w:cs="Palatino Linotype"/>
          <w:position w:val="1"/>
        </w:rPr>
        <w:t xml:space="preserve">: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538BAA1D" w14:textId="77777777" w:rsidR="004C5879" w:rsidRDefault="00000000">
      <w:pPr>
        <w:spacing w:before="3"/>
        <w:ind w:left="100" w:right="175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i</w:t>
      </w:r>
      <w:proofErr w:type="spellEnd"/>
      <w:r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A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</w:rPr>
        <w:t>(2020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mi</w:t>
      </w:r>
      <w:r>
        <w:rPr>
          <w:rFonts w:ascii="Palatino Linotype" w:eastAsia="Palatino Linotype" w:hAnsi="Palatino Linotype" w:cs="Palatino Linotype"/>
        </w:rPr>
        <w:t>m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f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5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8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r</w:t>
      </w:r>
      <w:r>
        <w:rPr>
          <w:rFonts w:ascii="Palatino Linotype" w:eastAsia="Palatino Linotype" w:hAnsi="Palatino Linotype" w:cs="Palatino Linotype"/>
          <w:spacing w:val="1"/>
          <w:w w:val="101"/>
        </w:rPr>
        <w:t>j</w:t>
      </w:r>
      <w:r>
        <w:rPr>
          <w:rFonts w:ascii="Palatino Linotype" w:eastAsia="Palatino Linotype" w:hAnsi="Palatino Linotype" w:cs="Palatino Linotype"/>
        </w:rPr>
        <w:t>a</w:t>
      </w:r>
    </w:p>
    <w:p w14:paraId="3009EF6E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wa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-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 xml:space="preserve">r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 3(2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08332116" w14:textId="77777777" w:rsidR="004C5879" w:rsidRDefault="00000000">
      <w:pPr>
        <w:spacing w:line="260" w:lineRule="exact"/>
        <w:ind w:left="100" w:right="1472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Ro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bbi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, S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ph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. P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 xml:space="preserve">e,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mo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hy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4"/>
          <w:position w:val="1"/>
        </w:rPr>
        <w:t xml:space="preserve"> </w:t>
      </w:r>
      <w:proofErr w:type="gramStart"/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(</w:t>
      </w:r>
      <w:proofErr w:type="gramEnd"/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017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u</w:t>
      </w:r>
      <w:proofErr w:type="spellEnd"/>
      <w:r>
        <w:rPr>
          <w:rFonts w:ascii="Palatino Linotype" w:eastAsia="Palatino Linotype" w:hAnsi="Palatino Linotype" w:cs="Palatino Linotype"/>
          <w:spacing w:val="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 J</w:t>
      </w:r>
      <w:r>
        <w:rPr>
          <w:rFonts w:ascii="Palatino Linotype" w:eastAsia="Palatino Linotype" w:hAnsi="Palatino Linotype" w:cs="Palatino Linotype"/>
          <w:spacing w:val="6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 xml:space="preserve">: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mb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2C88FF77" w14:textId="77777777" w:rsidR="004C5879" w:rsidRDefault="00000000">
      <w:pPr>
        <w:spacing w:line="260" w:lineRule="exact"/>
        <w:ind w:left="100" w:right="188"/>
        <w:jc w:val="both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Sa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N.</w:t>
      </w:r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.</w:t>
      </w:r>
      <w:proofErr w:type="gramStart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Ha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y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il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Ha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1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R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</w:p>
    <w:p w14:paraId="1EBD5418" w14:textId="77777777" w:rsidR="004C5879" w:rsidRDefault="00000000">
      <w:pPr>
        <w:spacing w:before="3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</w:rPr>
        <w:t>Sas</w:t>
      </w:r>
      <w:r>
        <w:rPr>
          <w:rFonts w:ascii="Palatino Linotype" w:eastAsia="Palatino Linotype" w:hAnsi="Palatino Linotype" w:cs="Palatino Linotype"/>
          <w:spacing w:val="-3"/>
        </w:rPr>
        <w:t>t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 xml:space="preserve">, </w:t>
      </w:r>
      <w:r>
        <w:rPr>
          <w:rFonts w:ascii="Palatino Linotype" w:eastAsia="Palatino Linotype" w:hAnsi="Palatino Linotype" w:cs="Palatino Linotype"/>
          <w:spacing w:val="-3"/>
        </w:rPr>
        <w:t>B</w:t>
      </w:r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-3"/>
        </w:rPr>
        <w:t>L</w:t>
      </w:r>
      <w:r>
        <w:rPr>
          <w:rFonts w:ascii="Palatino Linotype" w:eastAsia="Palatino Linotype" w:hAnsi="Palatino Linotype" w:cs="Palatino Linotype"/>
        </w:rPr>
        <w:t>. N.</w:t>
      </w:r>
      <w:r>
        <w:rPr>
          <w:rFonts w:ascii="Palatino Linotype" w:eastAsia="Palatino Linotype" w:hAnsi="Palatino Linotype" w:cs="Palatino Linotype"/>
          <w:spacing w:val="1"/>
        </w:rPr>
        <w:t xml:space="preserve"> </w:t>
      </w:r>
      <w:r>
        <w:rPr>
          <w:rFonts w:ascii="Palatino Linotype" w:eastAsia="Palatino Linotype" w:hAnsi="Palatino Linotype" w:cs="Palatino Linotype"/>
        </w:rPr>
        <w:t>(2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23).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E</w:t>
      </w:r>
      <w:r>
        <w:rPr>
          <w:rFonts w:ascii="Palatino Linotype" w:eastAsia="Palatino Linotype" w:hAnsi="Palatino Linotype" w:cs="Palatino Linotype"/>
          <w:i/>
        </w:rPr>
        <w:t>t</w:t>
      </w:r>
      <w:r>
        <w:rPr>
          <w:rFonts w:ascii="Palatino Linotype" w:eastAsia="Palatino Linotype" w:hAnsi="Palatino Linotype" w:cs="Palatino Linotype"/>
          <w:i/>
          <w:spacing w:val="-3"/>
        </w:rPr>
        <w:t>i</w:t>
      </w:r>
      <w:r>
        <w:rPr>
          <w:rFonts w:ascii="Palatino Linotype" w:eastAsia="Palatino Linotype" w:hAnsi="Palatino Linotype" w:cs="Palatino Linotype"/>
          <w:i/>
          <w:spacing w:val="1"/>
        </w:rPr>
        <w:t>k</w:t>
      </w:r>
      <w:r>
        <w:rPr>
          <w:rFonts w:ascii="Palatino Linotype" w:eastAsia="Palatino Linotype" w:hAnsi="Palatino Linotype" w:cs="Palatino Linotype"/>
          <w:i/>
        </w:rPr>
        <w:t>a &amp;</w:t>
      </w:r>
      <w:r>
        <w:rPr>
          <w:rFonts w:ascii="Palatino Linotype" w:eastAsia="Palatino Linotype" w:hAnsi="Palatino Linotype" w:cs="Palatino Linotype"/>
          <w:i/>
          <w:spacing w:val="-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6"/>
        </w:rPr>
        <w:t>r</w:t>
      </w:r>
      <w:r>
        <w:rPr>
          <w:rFonts w:ascii="Palatino Linotype" w:eastAsia="Palatino Linotype" w:hAnsi="Palatino Linotype" w:cs="Palatino Linotype"/>
          <w:i/>
          <w:spacing w:val="1"/>
        </w:rPr>
        <w:t>of</w:t>
      </w:r>
      <w:r>
        <w:rPr>
          <w:rFonts w:ascii="Palatino Linotype" w:eastAsia="Palatino Linotype" w:hAnsi="Palatino Linotype" w:cs="Palatino Linotype"/>
          <w:i/>
          <w:spacing w:val="-2"/>
        </w:rPr>
        <w:t>es</w:t>
      </w:r>
      <w:r>
        <w:rPr>
          <w:rFonts w:ascii="Palatino Linotype" w:eastAsia="Palatino Linotype" w:hAnsi="Palatino Linotype" w:cs="Palatino Linotype"/>
          <w:i/>
        </w:rPr>
        <w:t>i</w:t>
      </w:r>
      <w:proofErr w:type="spellEnd"/>
      <w:r>
        <w:rPr>
          <w:rFonts w:ascii="Palatino Linotype" w:eastAsia="Palatino Linotype" w:hAnsi="Palatino Linotype" w:cs="Palatino Linotype"/>
          <w:i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</w:rPr>
        <w:t>K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g</w:t>
      </w:r>
      <w:r>
        <w:rPr>
          <w:rFonts w:ascii="Palatino Linotype" w:eastAsia="Palatino Linotype" w:hAnsi="Palatino Linotype" w:cs="Palatino Linotype"/>
          <w:i/>
          <w:spacing w:val="-2"/>
        </w:rPr>
        <w:t>uru</w:t>
      </w:r>
      <w:r>
        <w:rPr>
          <w:rFonts w:ascii="Palatino Linotype" w:eastAsia="Palatino Linotype" w:hAnsi="Palatino Linotype" w:cs="Palatino Linotype"/>
          <w:i/>
          <w:spacing w:val="1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-5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Pu</w:t>
      </w:r>
      <w:r>
        <w:rPr>
          <w:rFonts w:ascii="Palatino Linotype" w:eastAsia="Palatino Linotype" w:hAnsi="Palatino Linotype" w:cs="Palatino Linotype"/>
          <w:spacing w:val="-4"/>
        </w:rPr>
        <w:t>s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a.</w:t>
      </w:r>
    </w:p>
    <w:p w14:paraId="604FEAB8" w14:textId="77777777" w:rsidR="004C5879" w:rsidRDefault="00000000">
      <w:pPr>
        <w:spacing w:line="260" w:lineRule="exact"/>
        <w:ind w:left="100" w:right="179"/>
        <w:jc w:val="both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position w:val="1"/>
        </w:rPr>
        <w:t>Sa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-5"/>
          <w:position w:val="1"/>
        </w:rPr>
        <w:t xml:space="preserve"> R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  <w:r>
        <w:rPr>
          <w:rFonts w:ascii="Palatino Linotype" w:eastAsia="Palatino Linotype" w:hAnsi="Palatino Linotype" w:cs="Palatino Linotype"/>
          <w:spacing w:val="-1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He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(201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7</w:t>
      </w:r>
      <w:r>
        <w:rPr>
          <w:rFonts w:ascii="Palatino Linotype" w:eastAsia="Palatino Linotype" w:hAnsi="Palatino Linotype" w:cs="Palatino Linotype"/>
          <w:position w:val="1"/>
        </w:rPr>
        <w:t>).</w:t>
      </w:r>
      <w:r>
        <w:rPr>
          <w:rFonts w:ascii="Palatino Linotype" w:eastAsia="Palatino Linotype" w:hAnsi="Palatino Linotype" w:cs="Palatino Linotype"/>
          <w:spacing w:val="-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mb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ngk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pu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k</w:t>
      </w:r>
      <w:proofErr w:type="spellEnd"/>
      <w:r>
        <w:rPr>
          <w:rFonts w:ascii="Palatino Linotype" w:eastAsia="Palatino Linotype" w:hAnsi="Palatino Linotype" w:cs="Palatino Linotype"/>
          <w:spacing w:val="-1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-1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</w:p>
    <w:p w14:paraId="74EC720D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spacing w:val="2"/>
          <w:position w:val="1"/>
        </w:rPr>
        <w:t>Kr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f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s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wa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 xml:space="preserve">an </w:t>
      </w:r>
      <w:r>
        <w:rPr>
          <w:rFonts w:ascii="Palatino Linotype" w:eastAsia="Palatino Linotype" w:hAnsi="Palatino Linotype" w:cs="Palatino Linotype"/>
          <w:spacing w:val="3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-</w:t>
      </w:r>
      <w:r>
        <w:rPr>
          <w:rFonts w:ascii="Palatino Linotype" w:eastAsia="Palatino Linotype" w:hAnsi="Palatino Linotype" w:cs="Palatino Linotype"/>
          <w:spacing w:val="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32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al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et</w:t>
      </w:r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an</w:t>
      </w:r>
    </w:p>
    <w:p w14:paraId="2DE05B6E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 4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(</w:t>
      </w:r>
      <w:r>
        <w:rPr>
          <w:rFonts w:ascii="Palatino Linotype" w:eastAsia="Palatino Linotype" w:hAnsi="Palatino Linotype" w:cs="Palatino Linotype"/>
          <w:position w:val="1"/>
        </w:rPr>
        <w:t>2), 23</w:t>
      </w:r>
      <w:r>
        <w:rPr>
          <w:rFonts w:ascii="Palatino Linotype" w:eastAsia="Palatino Linotype" w:hAnsi="Palatino Linotype" w:cs="Palatino Linotype"/>
          <w:spacing w:val="2"/>
          <w:position w:val="1"/>
        </w:rPr>
        <w:t>9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-</w:t>
      </w:r>
      <w:r>
        <w:rPr>
          <w:rFonts w:ascii="Palatino Linotype" w:eastAsia="Palatino Linotype" w:hAnsi="Palatino Linotype" w:cs="Palatino Linotype"/>
          <w:position w:val="1"/>
        </w:rPr>
        <w:t>24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6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: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1</w:t>
      </w:r>
      <w:r>
        <w:rPr>
          <w:rFonts w:ascii="Palatino Linotype" w:eastAsia="Palatino Linotype" w:hAnsi="Palatino Linotype" w:cs="Palatino Linotype"/>
          <w:position w:val="1"/>
        </w:rPr>
        <w:t>0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1831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/</w:t>
      </w:r>
      <w:proofErr w:type="gramStart"/>
      <w:r>
        <w:rPr>
          <w:rFonts w:ascii="Palatino Linotype" w:eastAsia="Palatino Linotype" w:hAnsi="Palatino Linotype" w:cs="Palatino Linotype"/>
          <w:spacing w:val="-4"/>
          <w:w w:val="10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.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proofErr w:type="gramEnd"/>
      <w:r>
        <w:rPr>
          <w:rFonts w:ascii="Palatino Linotype" w:eastAsia="Palatino Linotype" w:hAnsi="Palatino Linotype" w:cs="Palatino Linotype"/>
          <w:position w:val="1"/>
        </w:rPr>
        <w:t>4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16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6</w:t>
      </w:r>
      <w:r>
        <w:rPr>
          <w:rFonts w:ascii="Palatino Linotype" w:eastAsia="Palatino Linotype" w:hAnsi="Palatino Linotype" w:cs="Palatino Linotype"/>
          <w:position w:val="1"/>
        </w:rPr>
        <w:t>85.</w:t>
      </w:r>
    </w:p>
    <w:p w14:paraId="1320446F" w14:textId="77777777" w:rsidR="004C5879" w:rsidRDefault="00000000">
      <w:pPr>
        <w:spacing w:line="260" w:lineRule="exact"/>
        <w:ind w:left="100" w:right="178"/>
        <w:jc w:val="both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t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z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5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ib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o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5"/>
          <w:position w:val="1"/>
        </w:rPr>
        <w:t>Z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&amp;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ma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4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J.</w:t>
      </w:r>
    </w:p>
    <w:p w14:paraId="57EE1603" w14:textId="77777777" w:rsidR="004C5879" w:rsidRDefault="00000000">
      <w:pPr>
        <w:spacing w:before="4"/>
        <w:ind w:left="528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20" w:bottom="280" w:left="1340" w:header="743" w:footer="884" w:gutter="0"/>
          <w:cols w:space="720"/>
        </w:sectPr>
      </w:pPr>
      <w:r>
        <w:rPr>
          <w:rFonts w:ascii="Palatino Linotype" w:eastAsia="Palatino Linotype" w:hAnsi="Palatino Linotype" w:cs="Palatino Linotype"/>
        </w:rPr>
        <w:t>(2023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</w:rPr>
        <w:t>M</w:t>
      </w:r>
      <w:r>
        <w:rPr>
          <w:rFonts w:ascii="Palatino Linotype" w:eastAsia="Palatino Linotype" w:hAnsi="Palatino Linotype" w:cs="Palatino Linotype"/>
          <w:i/>
          <w:spacing w:val="-2"/>
        </w:rPr>
        <w:t>e</w:t>
      </w:r>
      <w:r>
        <w:rPr>
          <w:rFonts w:ascii="Palatino Linotype" w:eastAsia="Palatino Linotype" w:hAnsi="Palatino Linotype" w:cs="Palatino Linotype"/>
          <w:i/>
        </w:rPr>
        <w:t>t</w:t>
      </w:r>
      <w:r>
        <w:rPr>
          <w:rFonts w:ascii="Palatino Linotype" w:eastAsia="Palatino Linotype" w:hAnsi="Palatino Linotype" w:cs="Palatino Linotype"/>
          <w:i/>
          <w:spacing w:val="2"/>
        </w:rPr>
        <w:t>o</w:t>
      </w:r>
      <w:r>
        <w:rPr>
          <w:rFonts w:ascii="Palatino Linotype" w:eastAsia="Palatino Linotype" w:hAnsi="Palatino Linotype" w:cs="Palatino Linotype"/>
          <w:i/>
          <w:spacing w:val="-5"/>
        </w:rPr>
        <w:t>d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  <w:spacing w:val="-3"/>
        </w:rPr>
        <w:t>l</w:t>
      </w:r>
      <w:r>
        <w:rPr>
          <w:rFonts w:ascii="Palatino Linotype" w:eastAsia="Palatino Linotype" w:hAnsi="Palatino Linotype" w:cs="Palatino Linotype"/>
          <w:i/>
          <w:spacing w:val="1"/>
        </w:rPr>
        <w:t>o</w:t>
      </w:r>
      <w:r>
        <w:rPr>
          <w:rFonts w:ascii="Palatino Linotype" w:eastAsia="Palatino Linotype" w:hAnsi="Palatino Linotype" w:cs="Palatino Linotype"/>
          <w:i/>
        </w:rPr>
        <w:t>gi</w:t>
      </w:r>
      <w:proofErr w:type="spellEnd"/>
      <w:r>
        <w:rPr>
          <w:rFonts w:ascii="Palatino Linotype" w:eastAsia="Palatino Linotype" w:hAnsi="Palatino Linotype" w:cs="Palatino Linotype"/>
          <w:i/>
          <w:spacing w:val="-4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ene</w:t>
      </w:r>
      <w:r>
        <w:rPr>
          <w:rFonts w:ascii="Palatino Linotype" w:eastAsia="Palatino Linotype" w:hAnsi="Palatino Linotype" w:cs="Palatino Linotype"/>
          <w:i/>
          <w:spacing w:val="1"/>
        </w:rPr>
        <w:t>li</w:t>
      </w:r>
      <w:r>
        <w:rPr>
          <w:rFonts w:ascii="Palatino Linotype" w:eastAsia="Palatino Linotype" w:hAnsi="Palatino Linotype" w:cs="Palatino Linotype"/>
          <w:i/>
        </w:rPr>
        <w:t>t</w:t>
      </w:r>
      <w:r>
        <w:rPr>
          <w:rFonts w:ascii="Palatino Linotype" w:eastAsia="Palatino Linotype" w:hAnsi="Palatino Linotype" w:cs="Palatino Linotype"/>
          <w:i/>
          <w:spacing w:val="-3"/>
        </w:rPr>
        <w:t>i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n</w:t>
      </w:r>
      <w:proofErr w:type="spellEnd"/>
      <w:r>
        <w:rPr>
          <w:rFonts w:ascii="Palatino Linotype" w:eastAsia="Palatino Linotype" w:hAnsi="Palatino Linotype" w:cs="Palatino Linotype"/>
          <w:i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en</w:t>
      </w:r>
      <w:r>
        <w:rPr>
          <w:rFonts w:ascii="Palatino Linotype" w:eastAsia="Palatino Linotype" w:hAnsi="Palatino Linotype" w:cs="Palatino Linotype"/>
          <w:i/>
        </w:rPr>
        <w:t>d</w:t>
      </w:r>
      <w:r>
        <w:rPr>
          <w:rFonts w:ascii="Palatino Linotype" w:eastAsia="Palatino Linotype" w:hAnsi="Palatino Linotype" w:cs="Palatino Linotype"/>
          <w:i/>
          <w:spacing w:val="1"/>
        </w:rPr>
        <w:t>i</w:t>
      </w:r>
      <w:r>
        <w:rPr>
          <w:rFonts w:ascii="Palatino Linotype" w:eastAsia="Palatino Linotype" w:hAnsi="Palatino Linotype" w:cs="Palatino Linotype"/>
          <w:i/>
          <w:spacing w:val="-5"/>
        </w:rPr>
        <w:t>d</w:t>
      </w:r>
      <w:r>
        <w:rPr>
          <w:rFonts w:ascii="Palatino Linotype" w:eastAsia="Palatino Linotype" w:hAnsi="Palatino Linotype" w:cs="Palatino Linotype"/>
          <w:i/>
          <w:spacing w:val="1"/>
        </w:rPr>
        <w:t>i</w:t>
      </w:r>
      <w:r>
        <w:rPr>
          <w:rFonts w:ascii="Palatino Linotype" w:eastAsia="Palatino Linotype" w:hAnsi="Palatino Linotype" w:cs="Palatino Linotype"/>
          <w:i/>
          <w:spacing w:val="-3"/>
        </w:rPr>
        <w:t>k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:</w:t>
      </w:r>
      <w:r>
        <w:rPr>
          <w:rFonts w:ascii="Palatino Linotype" w:eastAsia="Palatino Linotype" w:hAnsi="Palatino Linotype" w:cs="Palatino Linotype"/>
          <w:i/>
          <w:spacing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-2"/>
        </w:rPr>
        <w:t>Sebu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</w:rPr>
        <w:t>h</w:t>
      </w:r>
      <w:proofErr w:type="spellEnd"/>
      <w:r>
        <w:rPr>
          <w:rFonts w:ascii="Palatino Linotype" w:eastAsia="Palatino Linotype" w:hAnsi="Palatino Linotype" w:cs="Palatino Linotype"/>
          <w:i/>
          <w:spacing w:val="-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</w:rPr>
        <w:t>en</w:t>
      </w:r>
      <w:r>
        <w:rPr>
          <w:rFonts w:ascii="Palatino Linotype" w:eastAsia="Palatino Linotype" w:hAnsi="Palatino Linotype" w:cs="Palatino Linotype"/>
          <w:i/>
        </w:rPr>
        <w:t>g</w:t>
      </w:r>
      <w:r>
        <w:rPr>
          <w:rFonts w:ascii="Palatino Linotype" w:eastAsia="Palatino Linotype" w:hAnsi="Palatino Linotype" w:cs="Palatino Linotype"/>
          <w:i/>
          <w:spacing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</w:rPr>
        <w:t>n</w:t>
      </w:r>
      <w:r>
        <w:rPr>
          <w:rFonts w:ascii="Palatino Linotype" w:eastAsia="Palatino Linotype" w:hAnsi="Palatino Linotype" w:cs="Palatino Linotype"/>
          <w:i/>
        </w:rPr>
        <w:t>t</w:t>
      </w:r>
      <w:r>
        <w:rPr>
          <w:rFonts w:ascii="Palatino Linotype" w:eastAsia="Palatino Linotype" w:hAnsi="Palatino Linotype" w:cs="Palatino Linotype"/>
          <w:i/>
          <w:spacing w:val="-3"/>
        </w:rPr>
        <w:t>a</w:t>
      </w:r>
      <w:r>
        <w:rPr>
          <w:rFonts w:ascii="Palatino Linotype" w:eastAsia="Palatino Linotype" w:hAnsi="Palatino Linotype" w:cs="Palatino Linotype"/>
          <w:i/>
          <w:spacing w:val="3"/>
        </w:rPr>
        <w:t>r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Ya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-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li</w:t>
      </w:r>
      <w:r>
        <w:rPr>
          <w:rFonts w:ascii="Palatino Linotype" w:eastAsia="Palatino Linotype" w:hAnsi="Palatino Linotype" w:cs="Palatino Linotype"/>
          <w:spacing w:val="1"/>
        </w:rPr>
        <w:t>s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63CF5A10" w14:textId="77777777" w:rsidR="004C5879" w:rsidRDefault="004C5879">
      <w:pPr>
        <w:spacing w:before="8" w:line="120" w:lineRule="exact"/>
        <w:rPr>
          <w:sz w:val="13"/>
          <w:szCs w:val="13"/>
        </w:rPr>
      </w:pPr>
    </w:p>
    <w:p w14:paraId="24BF0403" w14:textId="77777777" w:rsidR="004C5879" w:rsidRDefault="004C5879">
      <w:pPr>
        <w:spacing w:line="200" w:lineRule="exact"/>
      </w:pPr>
    </w:p>
    <w:p w14:paraId="4F09A5A8" w14:textId="77777777" w:rsidR="004C5879" w:rsidRDefault="004C5879">
      <w:pPr>
        <w:spacing w:line="200" w:lineRule="exact"/>
      </w:pPr>
    </w:p>
    <w:p w14:paraId="4024EB35" w14:textId="77777777" w:rsidR="004C5879" w:rsidRDefault="004C5879">
      <w:pPr>
        <w:spacing w:line="200" w:lineRule="exact"/>
      </w:pPr>
    </w:p>
    <w:p w14:paraId="63602D8A" w14:textId="77777777" w:rsidR="004C5879" w:rsidRDefault="00000000">
      <w:pPr>
        <w:spacing w:line="260" w:lineRule="exact"/>
        <w:ind w:left="100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014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3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2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v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an</w:t>
      </w:r>
      <w:r>
        <w:rPr>
          <w:rFonts w:ascii="Palatino Linotype" w:eastAsia="Palatino Linotype" w:hAnsi="Palatino Linotype" w:cs="Palatino Linotype"/>
          <w:spacing w:val="34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B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y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</w:p>
    <w:p w14:paraId="7BBFE670" w14:textId="77777777" w:rsidR="004C5879" w:rsidRDefault="00000000">
      <w:pPr>
        <w:spacing w:before="4"/>
        <w:ind w:left="100" w:right="1849" w:firstLine="4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h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ap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4"/>
        </w:rPr>
        <w:t>j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"/>
        </w:rPr>
        <w:t xml:space="preserve"> </w:t>
      </w:r>
      <w:r>
        <w:rPr>
          <w:rFonts w:ascii="Palatino Linotype" w:eastAsia="Palatino Linotype" w:hAnsi="Palatino Linotype" w:cs="Palatino Linotype"/>
        </w:rPr>
        <w:t>G</w:t>
      </w:r>
      <w:r>
        <w:rPr>
          <w:rFonts w:ascii="Palatino Linotype" w:eastAsia="Palatino Linotype" w:hAnsi="Palatino Linotype" w:cs="Palatino Linotype"/>
          <w:spacing w:val="-7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kn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</w:rPr>
        <w:t>i</w:t>
      </w:r>
      <w:proofErr w:type="spellEnd"/>
      <w:r>
        <w:rPr>
          <w:rFonts w:ascii="Palatino Linotype" w:eastAsia="Palatino Linotype" w:hAnsi="Palatino Linotype" w:cs="Palatino Linotype"/>
          <w:spacing w:val="-3"/>
        </w:rPr>
        <w:t xml:space="preserve"> 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j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, 20</w:t>
      </w:r>
      <w:r>
        <w:rPr>
          <w:rFonts w:ascii="Palatino Linotype" w:eastAsia="Palatino Linotype" w:hAnsi="Palatino Linotype" w:cs="Palatino Linotype"/>
          <w:spacing w:val="-2"/>
        </w:rPr>
        <w:t>0</w:t>
      </w:r>
      <w:r>
        <w:rPr>
          <w:rFonts w:ascii="Palatino Linotype" w:eastAsia="Palatino Linotype" w:hAnsi="Palatino Linotype" w:cs="Palatino Linotype"/>
        </w:rPr>
        <w:t>-20</w:t>
      </w:r>
      <w:r>
        <w:rPr>
          <w:rFonts w:ascii="Palatino Linotype" w:eastAsia="Palatino Linotype" w:hAnsi="Palatino Linotype" w:cs="Palatino Linotype"/>
          <w:spacing w:val="-5"/>
        </w:rPr>
        <w:t>8</w:t>
      </w:r>
      <w:r>
        <w:rPr>
          <w:rFonts w:ascii="Palatino Linotype" w:eastAsia="Palatino Linotype" w:hAnsi="Palatino Linotype" w:cs="Palatino Linotype"/>
        </w:rPr>
        <w:t xml:space="preserve">. </w:t>
      </w:r>
      <w:proofErr w:type="spellStart"/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ug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o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</w:rPr>
        <w:t>(2</w:t>
      </w:r>
      <w:r>
        <w:rPr>
          <w:rFonts w:ascii="Palatino Linotype" w:eastAsia="Palatino Linotype" w:hAnsi="Palatino Linotype" w:cs="Palatino Linotype"/>
          <w:spacing w:val="-5"/>
        </w:rPr>
        <w:t>0</w:t>
      </w:r>
      <w:r>
        <w:rPr>
          <w:rFonts w:ascii="Palatino Linotype" w:eastAsia="Palatino Linotype" w:hAnsi="Palatino Linotype" w:cs="Palatino Linotype"/>
        </w:rPr>
        <w:t>14</w:t>
      </w:r>
      <w:r>
        <w:rPr>
          <w:rFonts w:ascii="Palatino Linotype" w:eastAsia="Palatino Linotype" w:hAnsi="Palatino Linotype" w:cs="Palatino Linotype"/>
          <w:spacing w:val="-5"/>
        </w:rPr>
        <w:t>)</w:t>
      </w:r>
      <w:r>
        <w:rPr>
          <w:rFonts w:ascii="Palatino Linotype" w:eastAsia="Palatino Linotype" w:hAnsi="Palatino Linotype" w:cs="Palatino Linotype"/>
        </w:rPr>
        <w:t xml:space="preserve">. </w:t>
      </w: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d</w:t>
      </w:r>
      <w:r>
        <w:rPr>
          <w:rFonts w:ascii="Palatino Linotype" w:eastAsia="Palatino Linotype" w:hAnsi="Palatino Linotype" w:cs="Palatino Linotype"/>
        </w:rPr>
        <w:t xml:space="preserve">an </w:t>
      </w:r>
      <w:proofErr w:type="spellStart"/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g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ng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B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2"/>
        </w:rPr>
        <w:t>ung</w:t>
      </w:r>
      <w:r>
        <w:rPr>
          <w:rFonts w:ascii="Palatino Linotype" w:eastAsia="Palatino Linotype" w:hAnsi="Palatino Linotype" w:cs="Palatino Linotype"/>
        </w:rPr>
        <w:t xml:space="preserve">: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fa</w:t>
      </w:r>
      <w:r>
        <w:rPr>
          <w:rFonts w:ascii="Palatino Linotype" w:eastAsia="Palatino Linotype" w:hAnsi="Palatino Linotype" w:cs="Palatino Linotype"/>
          <w:spacing w:val="-1"/>
        </w:rPr>
        <w:t>b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0BF858B1" w14:textId="77777777" w:rsidR="004C5879" w:rsidRDefault="00000000">
      <w:pPr>
        <w:ind w:left="528" w:right="157" w:hanging="4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uh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a,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</w:rPr>
        <w:t>H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(201</w:t>
      </w:r>
      <w:r>
        <w:rPr>
          <w:rFonts w:ascii="Palatino Linotype" w:eastAsia="Palatino Linotype" w:hAnsi="Palatino Linotype" w:cs="Palatino Linotype"/>
          <w:spacing w:val="-5"/>
        </w:rPr>
        <w:t>8</w:t>
      </w:r>
      <w:r>
        <w:rPr>
          <w:rFonts w:ascii="Palatino Linotype" w:eastAsia="Palatino Linotype" w:hAnsi="Palatino Linotype" w:cs="Palatino Linotype"/>
        </w:rPr>
        <w:t>).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e</w:t>
      </w:r>
      <w:r>
        <w:rPr>
          <w:rFonts w:ascii="Palatino Linotype" w:eastAsia="Palatino Linotype" w:hAnsi="Palatino Linotype" w:cs="Palatino Linotype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B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pi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9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R</w:t>
      </w:r>
      <w:r>
        <w:rPr>
          <w:rFonts w:ascii="Palatino Linotype" w:eastAsia="Palatino Linotype" w:hAnsi="Palatino Linotype" w:cs="Palatino Linotype"/>
          <w:spacing w:val="-1"/>
        </w:rPr>
        <w:t>e</w:t>
      </w:r>
      <w:r>
        <w:rPr>
          <w:rFonts w:ascii="Palatino Linotype" w:eastAsia="Palatino Linotype" w:hAnsi="Palatino Linotype" w:cs="Palatino Linotype"/>
        </w:rPr>
        <w:t>f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k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f</w:t>
      </w:r>
      <w:proofErr w:type="spellEnd"/>
      <w:r>
        <w:rPr>
          <w:rFonts w:ascii="Palatino Linotype" w:eastAsia="Palatino Linotype" w:hAnsi="Palatino Linotype" w:cs="Palatino Linotype"/>
          <w:spacing w:val="7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am</w:t>
      </w:r>
      <w:proofErr w:type="spellEnd"/>
      <w:r>
        <w:rPr>
          <w:rFonts w:ascii="Palatino Linotype" w:eastAsia="Palatino Linotype" w:hAnsi="Palatino Linotype" w:cs="Palatino Linotype"/>
          <w:spacing w:val="2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7"/>
        </w:rPr>
        <w:t>n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</w:rPr>
        <w:t>esa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  <w:proofErr w:type="spellEnd"/>
      <w:r>
        <w:rPr>
          <w:rFonts w:ascii="Palatino Linotype" w:eastAsia="Palatino Linotype" w:hAnsi="Palatino Linotype" w:cs="Palatino Linotype"/>
          <w:spacing w:val="10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ah</w:t>
      </w:r>
      <w:proofErr w:type="spellEnd"/>
      <w:r>
        <w:rPr>
          <w:rFonts w:ascii="Palatino Linotype" w:eastAsia="Palatino Linotype" w:hAnsi="Palatino Linotype" w:cs="Palatino Linotype"/>
          <w:spacing w:val="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10"/>
        </w:rPr>
        <w:t xml:space="preserve"> </w:t>
      </w:r>
      <w:r>
        <w:rPr>
          <w:rFonts w:ascii="Palatino Linotype" w:eastAsia="Palatino Linotype" w:hAnsi="Palatino Linotype" w:cs="Palatino Linotype"/>
        </w:rPr>
        <w:t>Yo</w:t>
      </w:r>
      <w:r>
        <w:rPr>
          <w:rFonts w:ascii="Palatino Linotype" w:eastAsia="Palatino Linotype" w:hAnsi="Palatino Linotype" w:cs="Palatino Linotype"/>
          <w:spacing w:val="-1"/>
        </w:rPr>
        <w:t>g</w:t>
      </w:r>
      <w:r>
        <w:rPr>
          <w:rFonts w:ascii="Palatino Linotype" w:eastAsia="Palatino Linotype" w:hAnsi="Palatino Linotype" w:cs="Palatino Linotype"/>
          <w:spacing w:val="-2"/>
        </w:rPr>
        <w:t>y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</w:rPr>
        <w:t xml:space="preserve">: </w:t>
      </w:r>
      <w:proofErr w:type="spellStart"/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ep</w:t>
      </w:r>
      <w:r>
        <w:rPr>
          <w:rFonts w:ascii="Palatino Linotype" w:eastAsia="Palatino Linotype" w:hAnsi="Palatino Linotype" w:cs="Palatino Linotype"/>
          <w:spacing w:val="-2"/>
        </w:rPr>
        <w:t>u</w:t>
      </w:r>
      <w:r>
        <w:rPr>
          <w:rFonts w:ascii="Palatino Linotype" w:eastAsia="Palatino Linotype" w:hAnsi="Palatino Linotype" w:cs="Palatino Linotype"/>
          <w:spacing w:val="-1"/>
        </w:rPr>
        <w:t>bli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  <w:spacing w:val="-2"/>
        </w:rPr>
        <w:t>h</w:t>
      </w:r>
      <w:proofErr w:type="spellEnd"/>
      <w:r>
        <w:rPr>
          <w:rFonts w:ascii="Palatino Linotype" w:eastAsia="Palatino Linotype" w:hAnsi="Palatino Linotype" w:cs="Palatino Linotype"/>
        </w:rPr>
        <w:t>.</w:t>
      </w:r>
    </w:p>
    <w:p w14:paraId="516F3778" w14:textId="77777777" w:rsidR="004C5879" w:rsidRDefault="00000000">
      <w:pPr>
        <w:spacing w:line="260" w:lineRule="exact"/>
        <w:ind w:left="10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uh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a,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H</w:t>
      </w:r>
      <w:r>
        <w:rPr>
          <w:rFonts w:ascii="Palatino Linotype" w:eastAsia="Palatino Linotype" w:hAnsi="Palatino Linotype" w:cs="Palatino Linotype"/>
          <w:spacing w:val="2"/>
          <w:position w:val="1"/>
        </w:rPr>
        <w:t>.</w:t>
      </w:r>
      <w:r>
        <w:rPr>
          <w:rFonts w:ascii="Palatino Linotype" w:eastAsia="Palatino Linotype" w:hAnsi="Palatino Linotype" w:cs="Palatino Linotype"/>
          <w:position w:val="1"/>
        </w:rPr>
        <w:t>, &amp;</w:t>
      </w:r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b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4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H.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2</w:t>
      </w:r>
      <w:r>
        <w:rPr>
          <w:rFonts w:ascii="Palatino Linotype" w:eastAsia="Palatino Linotype" w:hAnsi="Palatino Linotype" w:cs="Palatino Linotype"/>
          <w:position w:val="1"/>
        </w:rPr>
        <w:t>020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3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am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pu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3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r</w:t>
      </w:r>
      <w:proofErr w:type="spellEnd"/>
      <w:r>
        <w:rPr>
          <w:rFonts w:ascii="Palatino Linotype" w:eastAsia="Palatino Linotype" w:hAnsi="Palatino Linotype" w:cs="Palatino Linotype"/>
          <w:spacing w:val="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4C</w:t>
      </w:r>
      <w:r>
        <w:rPr>
          <w:rFonts w:ascii="Palatino Linotype" w:eastAsia="Palatino Linotype" w:hAnsi="Palatino Linotype" w:cs="Palatino Linotype"/>
          <w:spacing w:val="-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m</w:t>
      </w:r>
      <w:proofErr w:type="spellEnd"/>
      <w:r>
        <w:rPr>
          <w:rFonts w:ascii="Palatino Linotype" w:eastAsia="Palatino Linotype" w:hAnsi="Palatino Linotype" w:cs="Palatino Linotype"/>
          <w:spacing w:val="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e</w:t>
      </w:r>
      <w:r>
        <w:rPr>
          <w:rFonts w:ascii="Palatino Linotype" w:eastAsia="Palatino Linotype" w:hAnsi="Palatino Linotype" w:cs="Palatino Linotype"/>
          <w:position w:val="1"/>
        </w:rPr>
        <w:t>m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b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i</w:t>
      </w:r>
    </w:p>
    <w:p w14:paraId="32AFE723" w14:textId="77777777" w:rsidR="004C5879" w:rsidRDefault="00000000">
      <w:pPr>
        <w:spacing w:before="3"/>
        <w:ind w:left="528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s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C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1"/>
        </w:rPr>
        <w:t>v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3"/>
        </w:rPr>
        <w:t>d</w:t>
      </w:r>
      <w:r>
        <w:rPr>
          <w:rFonts w:ascii="Palatino Linotype" w:eastAsia="Palatino Linotype" w:hAnsi="Palatino Linotype" w:cs="Palatino Linotype"/>
          <w:spacing w:val="-5"/>
        </w:rPr>
        <w:t>-</w:t>
      </w:r>
      <w:r>
        <w:rPr>
          <w:rFonts w:ascii="Palatino Linotype" w:eastAsia="Palatino Linotype" w:hAnsi="Palatino Linotype" w:cs="Palatino Linotype"/>
        </w:rPr>
        <w:t>19</w:t>
      </w:r>
      <w:r>
        <w:rPr>
          <w:rFonts w:ascii="Palatino Linotype" w:eastAsia="Palatino Linotype" w:hAnsi="Palatino Linotype" w:cs="Palatino Linotype"/>
          <w:spacing w:val="36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1"/>
        </w:rPr>
        <w:t>r</w:t>
      </w:r>
      <w:r>
        <w:rPr>
          <w:rFonts w:ascii="Palatino Linotype" w:eastAsia="Palatino Linotype" w:hAnsi="Palatino Linotype" w:cs="Palatino Linotype"/>
          <w:spacing w:val="-6"/>
        </w:rPr>
        <w:t>u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ama</w:t>
      </w:r>
      <w:proofErr w:type="spellEnd"/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i</w:t>
      </w:r>
      <w:r>
        <w:rPr>
          <w:rFonts w:ascii="Palatino Linotype" w:eastAsia="Palatino Linotype" w:hAnsi="Palatino Linotype" w:cs="Palatino Linotype"/>
          <w:spacing w:val="35"/>
        </w:rPr>
        <w:t xml:space="preserve"> </w:t>
      </w:r>
      <w:r>
        <w:rPr>
          <w:rFonts w:ascii="Palatino Linotype" w:eastAsia="Palatino Linotype" w:hAnsi="Palatino Linotype" w:cs="Palatino Linotype"/>
          <w:spacing w:val="-3"/>
        </w:rPr>
        <w:t>E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a</w:t>
      </w:r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</w:rPr>
        <w:t>New</w:t>
      </w:r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</w:rPr>
        <w:t>N</w:t>
      </w:r>
      <w:r>
        <w:rPr>
          <w:rFonts w:ascii="Palatino Linotype" w:eastAsia="Palatino Linotype" w:hAnsi="Palatino Linotype" w:cs="Palatino Linotype"/>
          <w:spacing w:val="-4"/>
        </w:rPr>
        <w:t>o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</w:rPr>
        <w:t>ma</w:t>
      </w:r>
      <w:r>
        <w:rPr>
          <w:rFonts w:ascii="Palatino Linotype" w:eastAsia="Palatino Linotype" w:hAnsi="Palatino Linotype" w:cs="Palatino Linotype"/>
          <w:spacing w:val="-1"/>
        </w:rPr>
        <w:t>l</w:t>
      </w:r>
      <w:r>
        <w:rPr>
          <w:rFonts w:ascii="Palatino Linotype" w:eastAsia="Palatino Linotype" w:hAnsi="Palatino Linotype" w:cs="Palatino Linotype"/>
        </w:rPr>
        <w:t>.</w:t>
      </w:r>
      <w:r>
        <w:rPr>
          <w:rFonts w:ascii="Palatino Linotype" w:eastAsia="Palatino Linotype" w:hAnsi="Palatino Linotype" w:cs="Palatino Linotype"/>
          <w:spacing w:val="34"/>
        </w:rPr>
        <w:t xml:space="preserve"> </w:t>
      </w:r>
      <w:r>
        <w:rPr>
          <w:rFonts w:ascii="Palatino Linotype" w:eastAsia="Palatino Linotype" w:hAnsi="Palatino Linotype" w:cs="Palatino Linotype"/>
          <w:spacing w:val="2"/>
        </w:rPr>
        <w:t>D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2"/>
        </w:rPr>
        <w:t>l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a</w:t>
      </w:r>
      <w:r>
        <w:rPr>
          <w:rFonts w:ascii="Palatino Linotype" w:eastAsia="Palatino Linotype" w:hAnsi="Palatino Linotype" w:cs="Palatino Linotype"/>
        </w:rPr>
        <w:t>-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</w:rPr>
        <w:t>:</w:t>
      </w:r>
      <w:r>
        <w:rPr>
          <w:rFonts w:ascii="Palatino Linotype" w:eastAsia="Palatino Linotype" w:hAnsi="Palatino Linotype" w:cs="Palatino Linotype"/>
          <w:spacing w:val="43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</w:rPr>
        <w:t>J</w:t>
      </w:r>
      <w:r>
        <w:rPr>
          <w:rFonts w:ascii="Palatino Linotype" w:eastAsia="Palatino Linotype" w:hAnsi="Palatino Linotype" w:cs="Palatino Linotype"/>
          <w:spacing w:val="-1"/>
        </w:rPr>
        <w:t>u</w:t>
      </w:r>
      <w:r>
        <w:rPr>
          <w:rFonts w:ascii="Palatino Linotype" w:eastAsia="Palatino Linotype" w:hAnsi="Palatino Linotype" w:cs="Palatino Linotype"/>
          <w:spacing w:val="2"/>
        </w:rPr>
        <w:t>r</w:t>
      </w:r>
      <w:r>
        <w:rPr>
          <w:rFonts w:ascii="Palatino Linotype" w:eastAsia="Palatino Linotype" w:hAnsi="Palatino Linotype" w:cs="Palatino Linotype"/>
          <w:spacing w:val="-2"/>
        </w:rPr>
        <w:t>n</w:t>
      </w:r>
      <w:r>
        <w:rPr>
          <w:rFonts w:ascii="Palatino Linotype" w:eastAsia="Palatino Linotype" w:hAnsi="Palatino Linotype" w:cs="Palatino Linotype"/>
        </w:rPr>
        <w:t>al</w:t>
      </w:r>
      <w:proofErr w:type="spellEnd"/>
      <w:r>
        <w:rPr>
          <w:rFonts w:ascii="Palatino Linotype" w:eastAsia="Palatino Linotype" w:hAnsi="Palatino Linotype" w:cs="Palatino Linotype"/>
          <w:spacing w:val="35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1"/>
        </w:rPr>
        <w:t>m</w:t>
      </w:r>
      <w:r>
        <w:rPr>
          <w:rFonts w:ascii="Palatino Linotype" w:eastAsia="Palatino Linotype" w:hAnsi="Palatino Linotype" w:cs="Palatino Linotype"/>
          <w:spacing w:val="-5"/>
        </w:rPr>
        <w:t>a</w:t>
      </w:r>
      <w:r>
        <w:rPr>
          <w:rFonts w:ascii="Palatino Linotype" w:eastAsia="Palatino Linotype" w:hAnsi="Palatino Linotype" w:cs="Palatino Linotype"/>
          <w:spacing w:val="1"/>
        </w:rPr>
        <w:t>t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</w:t>
      </w:r>
      <w:proofErr w:type="spellEnd"/>
      <w:r>
        <w:rPr>
          <w:rFonts w:ascii="Palatino Linotype" w:eastAsia="Palatino Linotype" w:hAnsi="Palatino Linotype" w:cs="Palatino Linotype"/>
          <w:spacing w:val="36"/>
        </w:rPr>
        <w:t xml:space="preserve"> 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</w:rPr>
        <w:t>an</w:t>
      </w:r>
      <w:r>
        <w:rPr>
          <w:rFonts w:ascii="Palatino Linotype" w:eastAsia="Palatino Linotype" w:hAnsi="Palatino Linotype" w:cs="Palatino Linotype"/>
          <w:spacing w:val="39"/>
        </w:rPr>
        <w:t xml:space="preserve"> </w:t>
      </w:r>
      <w:r>
        <w:rPr>
          <w:rFonts w:ascii="Palatino Linotype" w:eastAsia="Palatino Linotype" w:hAnsi="Palatino Linotype" w:cs="Palatino Linotype"/>
          <w:spacing w:val="-2"/>
        </w:rPr>
        <w:t>P</w:t>
      </w:r>
      <w:r>
        <w:rPr>
          <w:rFonts w:ascii="Palatino Linotype" w:eastAsia="Palatino Linotype" w:hAnsi="Palatino Linotype" w:cs="Palatino Linotype"/>
        </w:rPr>
        <w:t>e</w:t>
      </w:r>
      <w:r>
        <w:rPr>
          <w:rFonts w:ascii="Palatino Linotype" w:eastAsia="Palatino Linotype" w:hAnsi="Palatino Linotype" w:cs="Palatino Linotype"/>
          <w:spacing w:val="-3"/>
        </w:rPr>
        <w:t>n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6"/>
        </w:rPr>
        <w:t>i</w:t>
      </w:r>
      <w:r>
        <w:rPr>
          <w:rFonts w:ascii="Palatino Linotype" w:eastAsia="Palatino Linotype" w:hAnsi="Palatino Linotype" w:cs="Palatino Linotype"/>
          <w:spacing w:val="1"/>
        </w:rPr>
        <w:t>d</w:t>
      </w:r>
      <w:r>
        <w:rPr>
          <w:rFonts w:ascii="Palatino Linotype" w:eastAsia="Palatino Linotype" w:hAnsi="Palatino Linotype" w:cs="Palatino Linotype"/>
          <w:spacing w:val="-1"/>
        </w:rPr>
        <w:t>i</w:t>
      </w:r>
      <w:r>
        <w:rPr>
          <w:rFonts w:ascii="Palatino Linotype" w:eastAsia="Palatino Linotype" w:hAnsi="Palatino Linotype" w:cs="Palatino Linotype"/>
          <w:spacing w:val="-2"/>
        </w:rPr>
        <w:t>k</w:t>
      </w:r>
      <w:r>
        <w:rPr>
          <w:rFonts w:ascii="Palatino Linotype" w:eastAsia="Palatino Linotype" w:hAnsi="Palatino Linotype" w:cs="Palatino Linotype"/>
        </w:rPr>
        <w:t>an</w:t>
      </w:r>
    </w:p>
    <w:p w14:paraId="2142FCD0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</w:pP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, 9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(2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>, 17</w:t>
      </w:r>
      <w:r>
        <w:rPr>
          <w:rFonts w:ascii="Palatino Linotype" w:eastAsia="Palatino Linotype" w:hAnsi="Palatino Linotype" w:cs="Palatino Linotype"/>
          <w:spacing w:val="2"/>
          <w:position w:val="1"/>
        </w:rPr>
        <w:t>8</w:t>
      </w:r>
      <w:r>
        <w:rPr>
          <w:rFonts w:ascii="Palatino Linotype" w:eastAsia="Palatino Linotype" w:hAnsi="Palatino Linotype" w:cs="Palatino Linotype"/>
          <w:position w:val="1"/>
        </w:rPr>
        <w:t>-1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8</w:t>
      </w:r>
      <w:r>
        <w:rPr>
          <w:rFonts w:ascii="Palatino Linotype" w:eastAsia="Palatino Linotype" w:hAnsi="Palatino Linotype" w:cs="Palatino Linotype"/>
          <w:position w:val="1"/>
        </w:rPr>
        <w:t>5.</w:t>
      </w:r>
    </w:p>
    <w:p w14:paraId="21E97BE6" w14:textId="77777777" w:rsidR="004C5879" w:rsidRDefault="00000000">
      <w:pPr>
        <w:spacing w:line="260" w:lineRule="exact"/>
        <w:ind w:left="10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(</w:t>
      </w:r>
      <w:r>
        <w:rPr>
          <w:rFonts w:ascii="Palatino Linotype" w:eastAsia="Palatino Linotype" w:hAnsi="Palatino Linotype" w:cs="Palatino Linotype"/>
          <w:position w:val="1"/>
        </w:rPr>
        <w:t>2014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)</w:t>
      </w:r>
      <w:r>
        <w:rPr>
          <w:rFonts w:ascii="Palatino Linotype" w:eastAsia="Palatino Linotype" w:hAnsi="Palatino Linotype" w:cs="Palatino Linotype"/>
          <w:position w:val="1"/>
        </w:rPr>
        <w:t xml:space="preserve">.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. Ja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 xml:space="preserve">: 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T.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j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position w:val="1"/>
        </w:rPr>
        <w:t>f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o</w:t>
      </w:r>
      <w:proofErr w:type="spellEnd"/>
      <w:r>
        <w:rPr>
          <w:rFonts w:ascii="Palatino Linotype" w:eastAsia="Palatino Linotype" w:hAnsi="Palatino Linotype" w:cs="Palatino Linotype"/>
          <w:spacing w:val="3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>.</w:t>
      </w:r>
    </w:p>
    <w:p w14:paraId="1542F336" w14:textId="77777777" w:rsidR="004C5879" w:rsidRDefault="00000000">
      <w:pPr>
        <w:spacing w:line="260" w:lineRule="exact"/>
        <w:ind w:left="100"/>
        <w:rPr>
          <w:rFonts w:ascii="Palatino Linotype" w:eastAsia="Palatino Linotype" w:hAnsi="Palatino Linotype" w:cs="Palatino Linotype"/>
        </w:rPr>
      </w:pPr>
      <w:proofErr w:type="spellStart"/>
      <w:proofErr w:type="gram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tt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6"/>
          <w:position w:val="1"/>
        </w:rPr>
        <w:t>i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o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, </w:t>
      </w:r>
      <w:r>
        <w:rPr>
          <w:rFonts w:ascii="Palatino Linotype" w:eastAsia="Palatino Linotype" w:hAnsi="Palatino Linotype" w:cs="Palatino Linotype"/>
          <w:spacing w:val="32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S</w:t>
      </w:r>
      <w:r>
        <w:rPr>
          <w:rFonts w:ascii="Palatino Linotype" w:eastAsia="Palatino Linotype" w:hAnsi="Palatino Linotype" w:cs="Palatino Linotype"/>
          <w:position w:val="1"/>
        </w:rPr>
        <w:t>.</w:t>
      </w:r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(202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1</w:t>
      </w:r>
      <w:r>
        <w:rPr>
          <w:rFonts w:ascii="Palatino Linotype" w:eastAsia="Palatino Linotype" w:hAnsi="Palatino Linotype" w:cs="Palatino Linotype"/>
          <w:position w:val="1"/>
        </w:rPr>
        <w:t xml:space="preserve">). </w:t>
      </w:r>
      <w:r>
        <w:rPr>
          <w:rFonts w:ascii="Palatino Linotype" w:eastAsia="Palatino Linotype" w:hAnsi="Palatino Linotype" w:cs="Palatino Linotype"/>
          <w:spacing w:val="32"/>
          <w:position w:val="1"/>
        </w:rPr>
        <w:t xml:space="preserve"> </w:t>
      </w:r>
      <w:proofErr w:type="spellStart"/>
      <w:proofErr w:type="gram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n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u</w:t>
      </w:r>
      <w:r>
        <w:rPr>
          <w:rFonts w:ascii="Palatino Linotype" w:eastAsia="Palatino Linotype" w:hAnsi="Palatino Linotype" w:cs="Palatino Linotype"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m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fa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an</w:t>
      </w:r>
      <w:proofErr w:type="spellEnd"/>
      <w:proofErr w:type="gram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7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 xml:space="preserve">at </w:t>
      </w:r>
      <w:r>
        <w:rPr>
          <w:rFonts w:ascii="Palatino Linotype" w:eastAsia="Palatino Linotype" w:hAnsi="Palatino Linotype" w:cs="Palatino Linotype"/>
          <w:spacing w:val="31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-7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g</w:t>
      </w:r>
      <w:r>
        <w:rPr>
          <w:rFonts w:ascii="Palatino Linotype" w:eastAsia="Palatino Linotype" w:hAnsi="Palatino Linotype" w:cs="Palatino Linotype"/>
          <w:position w:val="1"/>
        </w:rPr>
        <w:t>a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33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P</w:t>
      </w:r>
      <w:r>
        <w:rPr>
          <w:rFonts w:ascii="Palatino Linotype" w:eastAsia="Palatino Linotype" w:hAnsi="Palatino Linotype" w:cs="Palatino Linotype"/>
          <w:position w:val="1"/>
        </w:rPr>
        <w:t xml:space="preserve">S </w:t>
      </w:r>
      <w:r>
        <w:rPr>
          <w:rFonts w:ascii="Palatino Linotype" w:eastAsia="Palatino Linotype" w:hAnsi="Palatino Linotype" w:cs="Palatino Linotype"/>
          <w:spacing w:val="30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spacing w:val="1"/>
          <w:position w:val="1"/>
        </w:rPr>
        <w:t>t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h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ap</w:t>
      </w:r>
      <w:proofErr w:type="spellEnd"/>
      <w:r>
        <w:rPr>
          <w:rFonts w:ascii="Palatino Linotype" w:eastAsia="Palatino Linotype" w:hAnsi="Palatino Linotype" w:cs="Palatino Linotype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spacing w:val="2"/>
          <w:position w:val="1"/>
        </w:rPr>
        <w:t>K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i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n</w:t>
      </w:r>
      <w:r>
        <w:rPr>
          <w:rFonts w:ascii="Palatino Linotype" w:eastAsia="Palatino Linotype" w:hAnsi="Palatino Linotype" w:cs="Palatino Linotype"/>
          <w:position w:val="1"/>
        </w:rPr>
        <w:t>e</w:t>
      </w:r>
      <w:r>
        <w:rPr>
          <w:rFonts w:ascii="Palatino Linotype" w:eastAsia="Palatino Linotype" w:hAnsi="Palatino Linotype" w:cs="Palatino Linotype"/>
          <w:spacing w:val="1"/>
          <w:position w:val="1"/>
        </w:rPr>
        <w:t>rj</w:t>
      </w:r>
      <w:r>
        <w:rPr>
          <w:rFonts w:ascii="Palatino Linotype" w:eastAsia="Palatino Linotype" w:hAnsi="Palatino Linotype" w:cs="Palatino Linotype"/>
          <w:position w:val="1"/>
        </w:rPr>
        <w:t xml:space="preserve">a </w:t>
      </w:r>
      <w:r>
        <w:rPr>
          <w:rFonts w:ascii="Palatino Linotype" w:eastAsia="Palatino Linotype" w:hAnsi="Palatino Linotype" w:cs="Palatino Linotype"/>
          <w:spacing w:val="29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position w:val="1"/>
        </w:rPr>
        <w:t>G</w:t>
      </w:r>
      <w:r>
        <w:rPr>
          <w:rFonts w:ascii="Palatino Linotype" w:eastAsia="Palatino Linotype" w:hAnsi="Palatino Linotype" w:cs="Palatino Linotype"/>
          <w:spacing w:val="-7"/>
          <w:position w:val="1"/>
        </w:rPr>
        <w:t>u</w:t>
      </w:r>
      <w:r>
        <w:rPr>
          <w:rFonts w:ascii="Palatino Linotype" w:eastAsia="Palatino Linotype" w:hAnsi="Palatino Linotype" w:cs="Palatino Linotype"/>
          <w:spacing w:val="2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 xml:space="preserve">u </w:t>
      </w:r>
      <w:r>
        <w:rPr>
          <w:rFonts w:ascii="Palatino Linotype" w:eastAsia="Palatino Linotype" w:hAnsi="Palatino Linotype" w:cs="Palatino Linotype"/>
          <w:spacing w:val="28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e</w:t>
      </w:r>
      <w:r>
        <w:rPr>
          <w:rFonts w:ascii="Palatino Linotype" w:eastAsia="Palatino Linotype" w:hAnsi="Palatino Linotype" w:cs="Palatino Linotype"/>
          <w:spacing w:val="-2"/>
          <w:position w:val="1"/>
        </w:rPr>
        <w:t>k</w:t>
      </w:r>
      <w:r>
        <w:rPr>
          <w:rFonts w:ascii="Palatino Linotype" w:eastAsia="Palatino Linotype" w:hAnsi="Palatino Linotype" w:cs="Palatino Linotype"/>
          <w:position w:val="1"/>
        </w:rPr>
        <w:t>o</w:t>
      </w:r>
      <w:r>
        <w:rPr>
          <w:rFonts w:ascii="Palatino Linotype" w:eastAsia="Palatino Linotype" w:hAnsi="Palatino Linotype" w:cs="Palatino Linotype"/>
          <w:spacing w:val="-1"/>
          <w:position w:val="1"/>
        </w:rPr>
        <w:t>l</w:t>
      </w:r>
      <w:r>
        <w:rPr>
          <w:rFonts w:ascii="Palatino Linotype" w:eastAsia="Palatino Linotype" w:hAnsi="Palatino Linotype" w:cs="Palatino Linotype"/>
          <w:position w:val="1"/>
        </w:rPr>
        <w:t>ah</w:t>
      </w:r>
      <w:proofErr w:type="spellEnd"/>
    </w:p>
    <w:p w14:paraId="44790B20" w14:textId="77777777" w:rsidR="004C5879" w:rsidRDefault="00000000">
      <w:pPr>
        <w:spacing w:line="260" w:lineRule="exact"/>
        <w:ind w:left="528"/>
        <w:rPr>
          <w:rFonts w:ascii="Palatino Linotype" w:eastAsia="Palatino Linotype" w:hAnsi="Palatino Linotype" w:cs="Palatino Linotype"/>
        </w:rPr>
        <w:sectPr w:rsidR="004C5879">
          <w:pgSz w:w="11920" w:h="16840"/>
          <w:pgMar w:top="940" w:right="1340" w:bottom="280" w:left="1340" w:header="743" w:footer="884" w:gutter="0"/>
          <w:cols w:space="720"/>
        </w:sectPr>
      </w:pPr>
      <w:r>
        <w:rPr>
          <w:rFonts w:ascii="Palatino Linotype" w:eastAsia="Palatino Linotype" w:hAnsi="Palatino Linotype" w:cs="Palatino Linotype"/>
          <w:spacing w:val="2"/>
          <w:position w:val="1"/>
        </w:rPr>
        <w:t>D</w:t>
      </w:r>
      <w:r>
        <w:rPr>
          <w:rFonts w:ascii="Palatino Linotype" w:eastAsia="Palatino Linotype" w:hAnsi="Palatino Linotype" w:cs="Palatino Linotype"/>
          <w:position w:val="1"/>
        </w:rPr>
        <w:t>a</w:t>
      </w:r>
      <w:r>
        <w:rPr>
          <w:rFonts w:ascii="Palatino Linotype" w:eastAsia="Palatino Linotype" w:hAnsi="Palatino Linotype" w:cs="Palatino Linotype"/>
          <w:spacing w:val="1"/>
          <w:position w:val="1"/>
        </w:rPr>
        <w:t>s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a</w:t>
      </w:r>
      <w:r>
        <w:rPr>
          <w:rFonts w:ascii="Palatino Linotype" w:eastAsia="Palatino Linotype" w:hAnsi="Palatino Linotype" w:cs="Palatino Linotype"/>
          <w:spacing w:val="-3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.</w:t>
      </w:r>
      <w:r>
        <w:rPr>
          <w:rFonts w:ascii="Palatino Linotype" w:eastAsia="Palatino Linotype" w:hAnsi="Palatino Linotype" w:cs="Palatino Linotype"/>
          <w:spacing w:val="6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position w:val="1"/>
        </w:rPr>
        <w:t>J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urn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position w:val="1"/>
        </w:rPr>
        <w:t>l</w:t>
      </w:r>
      <w:proofErr w:type="spellEnd"/>
      <w:r>
        <w:rPr>
          <w:rFonts w:ascii="Palatino Linotype" w:eastAsia="Palatino Linotype" w:hAnsi="Palatino Linotype" w:cs="Palatino Linotype"/>
          <w:i/>
          <w:spacing w:val="5"/>
          <w:position w:val="1"/>
        </w:rPr>
        <w:t xml:space="preserve"> </w:t>
      </w:r>
      <w:proofErr w:type="spellStart"/>
      <w:r>
        <w:rPr>
          <w:rFonts w:ascii="Palatino Linotype" w:eastAsia="Palatino Linotype" w:hAnsi="Palatino Linotype" w:cs="Palatino Linotype"/>
          <w:i/>
          <w:spacing w:val="-5"/>
          <w:position w:val="1"/>
        </w:rPr>
        <w:t>I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l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m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i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position w:val="1"/>
        </w:rPr>
        <w:t>h</w:t>
      </w:r>
      <w:proofErr w:type="spellEnd"/>
      <w:r>
        <w:rPr>
          <w:rFonts w:ascii="Palatino Linotype" w:eastAsia="Palatino Linotype" w:hAnsi="Palatino Linotype" w:cs="Palatino Linotype"/>
          <w:i/>
          <w:spacing w:val="-1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P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en</w:t>
      </w:r>
      <w:r>
        <w:rPr>
          <w:rFonts w:ascii="Palatino Linotype" w:eastAsia="Palatino Linotype" w:hAnsi="Palatino Linotype" w:cs="Palatino Linotype"/>
          <w:i/>
          <w:position w:val="1"/>
        </w:rPr>
        <w:t>d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i</w:t>
      </w:r>
      <w:r>
        <w:rPr>
          <w:rFonts w:ascii="Palatino Linotype" w:eastAsia="Palatino Linotype" w:hAnsi="Palatino Linotype" w:cs="Palatino Linotype"/>
          <w:i/>
          <w:position w:val="1"/>
        </w:rPr>
        <w:t>d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i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ka</w:t>
      </w:r>
      <w:r>
        <w:rPr>
          <w:rFonts w:ascii="Palatino Linotype" w:eastAsia="Palatino Linotype" w:hAnsi="Palatino Linotype" w:cs="Palatino Linotype"/>
          <w:i/>
          <w:position w:val="1"/>
        </w:rPr>
        <w:t>n</w:t>
      </w:r>
      <w:r>
        <w:rPr>
          <w:rFonts w:ascii="Palatino Linotype" w:eastAsia="Palatino Linotype" w:hAnsi="Palatino Linotype" w:cs="Palatino Linotype"/>
          <w:i/>
          <w:spacing w:val="-4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3"/>
          <w:position w:val="1"/>
        </w:rPr>
        <w:t>D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2"/>
          <w:position w:val="1"/>
        </w:rPr>
        <w:t>s</w:t>
      </w:r>
      <w:r>
        <w:rPr>
          <w:rFonts w:ascii="Palatino Linotype" w:eastAsia="Palatino Linotype" w:hAnsi="Palatino Linotype" w:cs="Palatino Linotype"/>
          <w:i/>
          <w:spacing w:val="1"/>
          <w:position w:val="1"/>
        </w:rPr>
        <w:t>a</w:t>
      </w:r>
      <w:r>
        <w:rPr>
          <w:rFonts w:ascii="Palatino Linotype" w:eastAsia="Palatino Linotype" w:hAnsi="Palatino Linotype" w:cs="Palatino Linotype"/>
          <w:i/>
          <w:spacing w:val="-4"/>
          <w:position w:val="1"/>
        </w:rPr>
        <w:t>r</w:t>
      </w:r>
      <w:r>
        <w:rPr>
          <w:rFonts w:ascii="Palatino Linotype" w:eastAsia="Palatino Linotype" w:hAnsi="Palatino Linotype" w:cs="Palatino Linotype"/>
          <w:position w:val="1"/>
        </w:rPr>
        <w:t>,</w:t>
      </w:r>
      <w:r>
        <w:rPr>
          <w:rFonts w:ascii="Palatino Linotype" w:eastAsia="Palatino Linotype" w:hAnsi="Palatino Linotype" w:cs="Palatino Linotype"/>
          <w:spacing w:val="5"/>
          <w:position w:val="1"/>
        </w:rPr>
        <w:t xml:space="preserve"> </w:t>
      </w:r>
      <w:r>
        <w:rPr>
          <w:rFonts w:ascii="Palatino Linotype" w:eastAsia="Palatino Linotype" w:hAnsi="Palatino Linotype" w:cs="Palatino Linotype"/>
          <w:i/>
          <w:spacing w:val="-4"/>
          <w:position w:val="1"/>
        </w:rPr>
        <w:t>8</w:t>
      </w:r>
      <w:r>
        <w:rPr>
          <w:rFonts w:ascii="Palatino Linotype" w:eastAsia="Palatino Linotype" w:hAnsi="Palatino Linotype" w:cs="Palatino Linotype"/>
          <w:position w:val="1"/>
        </w:rPr>
        <w:t>(1), 77</w:t>
      </w:r>
      <w:r>
        <w:rPr>
          <w:rFonts w:ascii="Palatino Linotype" w:eastAsia="Palatino Linotype" w:hAnsi="Palatino Linotype" w:cs="Palatino Linotype"/>
          <w:spacing w:val="-5"/>
          <w:position w:val="1"/>
        </w:rPr>
        <w:t>-</w:t>
      </w:r>
      <w:r>
        <w:rPr>
          <w:rFonts w:ascii="Palatino Linotype" w:eastAsia="Palatino Linotype" w:hAnsi="Palatino Linotype" w:cs="Palatino Linotype"/>
          <w:position w:val="1"/>
        </w:rPr>
        <w:t>90.</w:t>
      </w:r>
    </w:p>
    <w:p w14:paraId="72ACA06A" w14:textId="77777777" w:rsidR="004C5879" w:rsidRDefault="004C5879">
      <w:pPr>
        <w:spacing w:line="200" w:lineRule="exact"/>
      </w:pPr>
    </w:p>
    <w:sectPr w:rsidR="004C5879">
      <w:footerReference w:type="default" r:id="rId15"/>
      <w:pgSz w:w="11920" w:h="16840"/>
      <w:pgMar w:top="940" w:right="1340" w:bottom="280" w:left="1340" w:header="743" w:footer="5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13B4" w14:textId="77777777" w:rsidR="003A35FB" w:rsidRDefault="003A35FB">
      <w:r>
        <w:separator/>
      </w:r>
    </w:p>
  </w:endnote>
  <w:endnote w:type="continuationSeparator" w:id="0">
    <w:p w14:paraId="33BED15A" w14:textId="77777777" w:rsidR="003A35FB" w:rsidRDefault="003A3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C0D15" w14:textId="77777777" w:rsidR="004C5879" w:rsidRDefault="00000000">
    <w:pPr>
      <w:spacing w:line="200" w:lineRule="exact"/>
    </w:pPr>
    <w:r>
      <w:pict w14:anchorId="4FEE5D6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1pt;margin-top:786.7pt;width:453.05pt;height:20.7pt;z-index:-251657728;mso-position-horizontal-relative:page;mso-position-vertical-relative:page" filled="f" stroked="f">
          <v:textbox inset="0,0,0,0">
            <w:txbxContent>
              <w:p w14:paraId="32D6C880" w14:textId="77777777" w:rsidR="004C5879" w:rsidRDefault="00000000">
                <w:pPr>
                  <w:spacing w:line="180" w:lineRule="exact"/>
                  <w:ind w:left="20" w:right="-24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Z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4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3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4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ah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2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yah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6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ya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/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em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8"/>
                    <w:w w:val="9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w w:val="99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rm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l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w w:val="9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pa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ko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3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day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Or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</w:p>
              <w:p w14:paraId="74D69BF5" w14:textId="77777777" w:rsidR="004C5879" w:rsidRDefault="00000000">
                <w:pPr>
                  <w:ind w:left="20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j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hada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p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nc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sz w:val="16"/>
                    <w:szCs w:val="16"/>
                  </w:rPr>
                  <w:t>G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Ne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Am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w w:val="99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sz w:val="16"/>
                    <w:szCs w:val="16"/>
                  </w:rPr>
                  <w:t>pa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sz w:val="16"/>
                    <w:szCs w:val="16"/>
                  </w:rPr>
                  <w:t>t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28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h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ABCF3" w14:textId="77777777" w:rsidR="004C5879" w:rsidRDefault="00000000">
    <w:pPr>
      <w:spacing w:line="200" w:lineRule="exact"/>
    </w:pPr>
    <w:r>
      <w:pict w14:anchorId="06816CF8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1pt;margin-top:786.7pt;width:453.05pt;height:20.7pt;z-index:-251656704;mso-position-horizontal-relative:page;mso-position-vertical-relative:page" filled="f" stroked="f">
          <v:textbox inset="0,0,0,0">
            <w:txbxContent>
              <w:p w14:paraId="2BADBA13" w14:textId="77777777" w:rsidR="004C5879" w:rsidRDefault="00000000">
                <w:pPr>
                  <w:spacing w:line="180" w:lineRule="exact"/>
                  <w:ind w:left="20" w:right="-24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Z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4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3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4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ah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2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yah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6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ya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/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em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8"/>
                    <w:w w:val="9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w w:val="99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rm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w w:val="99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position w:val="1"/>
                    <w:sz w:val="16"/>
                    <w:szCs w:val="16"/>
                  </w:rPr>
                  <w:t>l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w w:val="9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pa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ko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ah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3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day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0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Or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</w:p>
              <w:p w14:paraId="42C82DE3" w14:textId="77777777" w:rsidR="004C5879" w:rsidRDefault="00000000">
                <w:pPr>
                  <w:ind w:left="20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1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j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a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hada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p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f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nc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9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sz w:val="16"/>
                    <w:szCs w:val="16"/>
                  </w:rPr>
                  <w:t>G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Ne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Am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5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w w:val="99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w w:val="99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w w:val="99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w w:val="99"/>
                    <w:sz w:val="16"/>
                    <w:szCs w:val="16"/>
                  </w:rPr>
                  <w:t>pa</w:t>
                </w:r>
                <w:r>
                  <w:rPr>
                    <w:rFonts w:ascii="Palatino Linotype" w:eastAsia="Palatino Linotype" w:hAnsi="Palatino Linotype" w:cs="Palatino Linotype"/>
                    <w:i/>
                    <w:w w:val="99"/>
                    <w:sz w:val="16"/>
                    <w:szCs w:val="16"/>
                  </w:rPr>
                  <w:t>t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28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H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un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3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sz w:val="16"/>
                    <w:szCs w:val="16"/>
                  </w:rPr>
                  <w:t>T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sz w:val="16"/>
                    <w:szCs w:val="16"/>
                  </w:rPr>
                  <w:t>ga</w:t>
                </w:r>
                <w:r>
                  <w:rPr>
                    <w:rFonts w:ascii="Palatino Linotype" w:eastAsia="Palatino Linotype" w:hAnsi="Palatino Linotype" w:cs="Palatino Linotype"/>
                    <w:i/>
                    <w:sz w:val="16"/>
                    <w:szCs w:val="16"/>
                  </w:rPr>
                  <w:t>h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71A18" w14:textId="77777777" w:rsidR="003A35FB" w:rsidRDefault="003A35FB">
      <w:r>
        <w:separator/>
      </w:r>
    </w:p>
  </w:footnote>
  <w:footnote w:type="continuationSeparator" w:id="0">
    <w:p w14:paraId="489E37E3" w14:textId="77777777" w:rsidR="003A35FB" w:rsidRDefault="003A3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C747F" w14:textId="77777777" w:rsidR="004C5879" w:rsidRDefault="00000000">
    <w:pPr>
      <w:spacing w:line="200" w:lineRule="exact"/>
    </w:pPr>
    <w:r>
      <w:pict w14:anchorId="6F76CC7C">
        <v:group id="_x0000_s1029" style="position:absolute;margin-left:72.7pt;margin-top:57.55pt;width:442.2pt;height:0;z-index:-251660800;mso-position-horizontal-relative:page;mso-position-vertical-relative:page" coordorigin="1454,1151" coordsize="8844,0">
          <v:shape id="_x0000_s1030" style="position:absolute;left:1454;top:1151;width:8844;height:0" coordorigin="1454,1151" coordsize="8844,0" path="m1454,1151r8844,e" filled="f">
            <v:path arrowok="t"/>
          </v:shape>
          <w10:wrap anchorx="page" anchory="page"/>
        </v:group>
      </w:pict>
    </w:r>
    <w:r>
      <w:pict w14:anchorId="3B8FA988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1pt;margin-top:44.2pt;width:275.95pt;height:9.9pt;z-index:-251659776;mso-position-horizontal-relative:page;mso-position-vertical-relative:page" filled="f" stroked="f">
          <v:textbox inset="0,0,0,0">
            <w:txbxContent>
              <w:p w14:paraId="2E3E1CF1" w14:textId="77777777" w:rsidR="004C5879" w:rsidRDefault="00000000">
                <w:pPr>
                  <w:spacing w:line="180" w:lineRule="exact"/>
                  <w:ind w:left="20" w:right="-24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DU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K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S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: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2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J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5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l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d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i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ka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8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da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position w:val="1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P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6"/>
                    <w:position w:val="1"/>
                    <w:sz w:val="16"/>
                    <w:szCs w:val="16"/>
                  </w:rPr>
                  <w:t>m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b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j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r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proofErr w:type="spellEnd"/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8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6"/>
                    <w:szCs w:val="16"/>
                  </w:rPr>
                  <w:t>V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o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>l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.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6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5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, 1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1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(J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position w:val="1"/>
                    <w:sz w:val="16"/>
                    <w:szCs w:val="16"/>
                  </w:rPr>
                  <w:t>u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n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4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2024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):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1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3"/>
                    <w:position w:val="1"/>
                    <w:sz w:val="16"/>
                    <w:szCs w:val="16"/>
                  </w:rPr>
                  <w:t>2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11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6"/>
                    <w:szCs w:val="16"/>
                  </w:rPr>
                  <w:t>-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-2"/>
                    <w:position w:val="1"/>
                    <w:sz w:val="16"/>
                    <w:szCs w:val="16"/>
                  </w:rPr>
                  <w:t>1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2"/>
                    <w:position w:val="1"/>
                    <w:sz w:val="16"/>
                    <w:szCs w:val="16"/>
                  </w:rPr>
                  <w:t>220</w:t>
                </w:r>
              </w:p>
            </w:txbxContent>
          </v:textbox>
          <w10:wrap anchorx="page" anchory="page"/>
        </v:shape>
      </w:pict>
    </w:r>
    <w:r>
      <w:pict w14:anchorId="1167A33F">
        <v:shape id="_x0000_s1027" type="#_x0000_t202" style="position:absolute;margin-left:469.3pt;margin-top:44.2pt;width:46pt;height:9.9pt;z-index:-251658752;mso-position-horizontal-relative:page;mso-position-vertical-relative:page" filled="f" stroked="f">
          <v:textbox inset="0,0,0,0">
            <w:txbxContent>
              <w:p w14:paraId="4DC60796" w14:textId="77777777" w:rsidR="004C5879" w:rsidRDefault="00000000">
                <w:pPr>
                  <w:spacing w:line="180" w:lineRule="exact"/>
                  <w:ind w:left="40" w:right="-24"/>
                  <w:rPr>
                    <w:rFonts w:ascii="Palatino Linotype" w:eastAsia="Palatino Linotype" w:hAnsi="Palatino Linotype" w:cs="Palatino Linotype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Palatino Linotype" w:eastAsia="Palatino Linotype" w:hAnsi="Palatino Linotype" w:cs="Palatino Linotype"/>
                    <w:position w:val="1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1212</w:t>
                </w:r>
                <w:r>
                  <w:fldChar w:fldCharType="end"/>
                </w:r>
                <w:r>
                  <w:rPr>
                    <w:rFonts w:ascii="Palatino Linotype" w:eastAsia="Palatino Linotype" w:hAnsi="Palatino Linotype" w:cs="Palatino Linotype"/>
                    <w:spacing w:val="-5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position w:val="1"/>
                    <w:sz w:val="16"/>
                    <w:szCs w:val="16"/>
                  </w:rPr>
                  <w:t>of</w:t>
                </w:r>
                <w:r>
                  <w:rPr>
                    <w:rFonts w:ascii="Palatino Linotype" w:eastAsia="Palatino Linotype" w:hAnsi="Palatino Linotype" w:cs="Palatino Linotype"/>
                    <w:spacing w:val="-2"/>
                    <w:position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Palatino Linotype" w:eastAsia="Palatino Linotype" w:hAnsi="Palatino Linotype" w:cs="Palatino Linotype"/>
                    <w:spacing w:val="2"/>
                    <w:position w:val="1"/>
                    <w:sz w:val="16"/>
                    <w:szCs w:val="16"/>
                  </w:rPr>
                  <w:t>12</w:t>
                </w:r>
                <w:r>
                  <w:rPr>
                    <w:rFonts w:ascii="Palatino Linotype" w:eastAsia="Palatino Linotype" w:hAnsi="Palatino Linotype" w:cs="Palatino Linotype"/>
                    <w:spacing w:val="-2"/>
                    <w:position w:val="1"/>
                    <w:sz w:val="16"/>
                    <w:szCs w:val="16"/>
                  </w:rPr>
                  <w:t>20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B47E8"/>
    <w:multiLevelType w:val="multilevel"/>
    <w:tmpl w:val="96746E0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56374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hdrShapeDefaults>
    <o:shapedefaults v:ext="edit" spidmax="206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879"/>
    <w:rsid w:val="001563EC"/>
    <w:rsid w:val="001F4864"/>
    <w:rsid w:val="003A35FB"/>
    <w:rsid w:val="004C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2"/>
    </o:shapelayout>
  </w:shapeDefaults>
  <w:decimalSymbol w:val=","/>
  <w:listSeparator w:val=";"/>
  <w14:docId w14:val="1A9C4846"/>
  <w15:docId w15:val="{EEB3D0FA-05D6-4BF3-B80C-71C96191E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suriansyah@ulm.ac.i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lfahmuthia56@gmail.com" TargetMode="External"/><Relationship Id="rId12" Type="http://schemas.openxmlformats.org/officeDocument/2006/relationships/hyperlink" Target="mailto:ulfahmuthia56@g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ulis.bk@ulm.ac.id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4728</Words>
  <Characters>26952</Characters>
  <Application>Microsoft Office Word</Application>
  <DocSecurity>0</DocSecurity>
  <Lines>224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10</cp:lastModifiedBy>
  <cp:revision>3</cp:revision>
  <dcterms:created xsi:type="dcterms:W3CDTF">2025-04-24T14:14:00Z</dcterms:created>
  <dcterms:modified xsi:type="dcterms:W3CDTF">2025-04-24T15:06:00Z</dcterms:modified>
</cp:coreProperties>
</file>