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1149E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6BD0AD6A" w14:textId="77777777" w:rsidR="00B81E2E" w:rsidRDefault="00B81E2E">
      <w:pPr>
        <w:spacing w:before="6" w:line="140" w:lineRule="exact"/>
        <w:rPr>
          <w:sz w:val="14"/>
          <w:szCs w:val="14"/>
        </w:rPr>
      </w:pPr>
    </w:p>
    <w:p w14:paraId="3F99A84E" w14:textId="77777777" w:rsidR="00B81E2E" w:rsidRDefault="00B81E2E">
      <w:pPr>
        <w:spacing w:line="200" w:lineRule="exact"/>
      </w:pPr>
    </w:p>
    <w:p w14:paraId="04DA884A" w14:textId="77777777" w:rsidR="00B81E2E" w:rsidRDefault="00B81E2E">
      <w:pPr>
        <w:spacing w:line="200" w:lineRule="exact"/>
      </w:pPr>
    </w:p>
    <w:p w14:paraId="4EAB2B17" w14:textId="77777777" w:rsidR="00B81E2E" w:rsidRDefault="00B81E2E">
      <w:pPr>
        <w:spacing w:line="200" w:lineRule="exact"/>
      </w:pPr>
    </w:p>
    <w:p w14:paraId="17A0F1A4" w14:textId="77777777" w:rsidR="00B81E2E" w:rsidRDefault="00000000">
      <w:pPr>
        <w:spacing w:before="24" w:line="300" w:lineRule="exact"/>
        <w:ind w:left="5466"/>
        <w:rPr>
          <w:rFonts w:ascii="Arial" w:eastAsia="Arial" w:hAnsi="Arial" w:cs="Arial"/>
          <w:sz w:val="27"/>
          <w:szCs w:val="27"/>
        </w:rPr>
      </w:pPr>
      <w:proofErr w:type="spellStart"/>
      <w:r>
        <w:rPr>
          <w:rFonts w:ascii="Arial" w:eastAsia="Arial" w:hAnsi="Arial" w:cs="Arial"/>
          <w:b/>
          <w:position w:val="-1"/>
          <w:sz w:val="27"/>
          <w:szCs w:val="27"/>
        </w:rPr>
        <w:t>Jurnal</w:t>
      </w:r>
      <w:proofErr w:type="spellEnd"/>
      <w:r>
        <w:rPr>
          <w:rFonts w:ascii="Arial" w:eastAsia="Arial" w:hAnsi="Arial" w:cs="Arial"/>
          <w:b/>
          <w:spacing w:val="-8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position w:val="-1"/>
          <w:sz w:val="27"/>
          <w:szCs w:val="27"/>
        </w:rPr>
        <w:t>Studi</w:t>
      </w:r>
      <w:r>
        <w:rPr>
          <w:rFonts w:ascii="Arial" w:eastAsia="Arial" w:hAnsi="Arial" w:cs="Arial"/>
          <w:b/>
          <w:spacing w:val="-7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position w:val="-1"/>
          <w:sz w:val="27"/>
          <w:szCs w:val="27"/>
        </w:rPr>
        <w:t>Pendidikan</w:t>
      </w:r>
      <w:r>
        <w:rPr>
          <w:rFonts w:ascii="Arial" w:eastAsia="Arial" w:hAnsi="Arial" w:cs="Arial"/>
          <w:b/>
          <w:spacing w:val="-14"/>
          <w:position w:val="-1"/>
          <w:sz w:val="27"/>
          <w:szCs w:val="27"/>
        </w:rPr>
        <w:t xml:space="preserve"> </w:t>
      </w:r>
      <w:proofErr w:type="spellStart"/>
      <w:r>
        <w:rPr>
          <w:rFonts w:ascii="Arial" w:eastAsia="Arial" w:hAnsi="Arial" w:cs="Arial"/>
          <w:b/>
          <w:position w:val="-1"/>
          <w:sz w:val="27"/>
          <w:szCs w:val="27"/>
        </w:rPr>
        <w:t>Eropa</w:t>
      </w:r>
      <w:proofErr w:type="spellEnd"/>
    </w:p>
    <w:p w14:paraId="1462E3B8" w14:textId="77777777" w:rsidR="00B81E2E" w:rsidRDefault="00B81E2E">
      <w:pPr>
        <w:spacing w:before="2" w:line="100" w:lineRule="exact"/>
        <w:rPr>
          <w:sz w:val="10"/>
          <w:szCs w:val="10"/>
        </w:rPr>
      </w:pPr>
    </w:p>
    <w:p w14:paraId="30C6B3BB" w14:textId="77777777" w:rsidR="00B81E2E" w:rsidRDefault="00000000">
      <w:pPr>
        <w:ind w:right="204"/>
        <w:jc w:val="right"/>
        <w:rPr>
          <w:rFonts w:ascii="Arial" w:eastAsia="Arial" w:hAnsi="Arial" w:cs="Arial"/>
          <w:sz w:val="8"/>
          <w:szCs w:val="8"/>
        </w:rPr>
      </w:pPr>
      <w:proofErr w:type="spellStart"/>
      <w:r>
        <w:rPr>
          <w:rFonts w:ascii="Arial" w:eastAsia="Arial" w:hAnsi="Arial" w:cs="Arial"/>
          <w:sz w:val="8"/>
          <w:szCs w:val="8"/>
        </w:rPr>
        <w:t>Jurnal</w:t>
      </w:r>
      <w:proofErr w:type="spellEnd"/>
      <w:r>
        <w:rPr>
          <w:rFonts w:ascii="Arial" w:eastAsia="Arial" w:hAnsi="Arial" w:cs="Arial"/>
          <w:spacing w:val="22"/>
          <w:sz w:val="8"/>
          <w:szCs w:val="8"/>
        </w:rPr>
        <w:t xml:space="preserve"> </w:t>
      </w:r>
      <w:proofErr w:type="spellStart"/>
      <w:r>
        <w:rPr>
          <w:rFonts w:ascii="Arial" w:eastAsia="Arial" w:hAnsi="Arial" w:cs="Arial"/>
          <w:sz w:val="8"/>
          <w:szCs w:val="8"/>
        </w:rPr>
        <w:t>Ilmiah</w:t>
      </w:r>
      <w:proofErr w:type="spellEnd"/>
      <w:r>
        <w:rPr>
          <w:rFonts w:ascii="Arial" w:eastAsia="Arial" w:hAnsi="Arial" w:cs="Arial"/>
          <w:spacing w:val="21"/>
          <w:sz w:val="8"/>
          <w:szCs w:val="8"/>
        </w:rPr>
        <w:t xml:space="preserve"> </w:t>
      </w:r>
      <w:proofErr w:type="spellStart"/>
      <w:r>
        <w:rPr>
          <w:rFonts w:ascii="Arial" w:eastAsia="Arial" w:hAnsi="Arial" w:cs="Arial"/>
          <w:w w:val="109"/>
          <w:sz w:val="8"/>
          <w:szCs w:val="8"/>
        </w:rPr>
        <w:t>Terapan</w:t>
      </w:r>
      <w:proofErr w:type="spellEnd"/>
      <w:r>
        <w:rPr>
          <w:rFonts w:ascii="Arial" w:eastAsia="Arial" w:hAnsi="Arial" w:cs="Arial"/>
          <w:w w:val="109"/>
          <w:sz w:val="8"/>
          <w:szCs w:val="8"/>
        </w:rPr>
        <w:t xml:space="preserve">: </w:t>
      </w:r>
      <w:r>
        <w:rPr>
          <w:rFonts w:ascii="Arial" w:eastAsia="Arial" w:hAnsi="Arial" w:cs="Arial"/>
          <w:sz w:val="8"/>
          <w:szCs w:val="8"/>
        </w:rPr>
        <w:t>2501</w:t>
      </w:r>
      <w:r>
        <w:rPr>
          <w:rFonts w:ascii="Arial" w:eastAsia="Arial" w:hAnsi="Arial" w:cs="Arial"/>
          <w:spacing w:val="18"/>
          <w:sz w:val="8"/>
          <w:szCs w:val="8"/>
        </w:rPr>
        <w:t xml:space="preserve"> </w:t>
      </w:r>
      <w:r>
        <w:rPr>
          <w:rFonts w:ascii="Arial" w:eastAsia="Arial" w:hAnsi="Arial" w:cs="Arial"/>
          <w:sz w:val="8"/>
          <w:szCs w:val="8"/>
        </w:rPr>
        <w:t>-</w:t>
      </w:r>
      <w:r>
        <w:rPr>
          <w:rFonts w:ascii="Arial" w:eastAsia="Arial" w:hAnsi="Arial" w:cs="Arial"/>
          <w:spacing w:val="4"/>
          <w:sz w:val="8"/>
          <w:szCs w:val="8"/>
        </w:rPr>
        <w:t xml:space="preserve"> </w:t>
      </w:r>
      <w:r>
        <w:rPr>
          <w:rFonts w:ascii="Arial" w:eastAsia="Arial" w:hAnsi="Arial" w:cs="Arial"/>
          <w:w w:val="109"/>
          <w:sz w:val="8"/>
          <w:szCs w:val="8"/>
        </w:rPr>
        <w:t>1111</w:t>
      </w:r>
    </w:p>
    <w:p w14:paraId="51E9D504" w14:textId="77777777" w:rsidR="00B81E2E" w:rsidRDefault="00000000">
      <w:pPr>
        <w:spacing w:before="96" w:line="140" w:lineRule="exact"/>
        <w:ind w:right="439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ISSN</w:t>
      </w:r>
      <w:r>
        <w:rPr>
          <w:rFonts w:ascii="Arial" w:eastAsia="Arial" w:hAnsi="Arial" w:cs="Arial"/>
          <w:spacing w:val="-6"/>
          <w:sz w:val="14"/>
          <w:szCs w:val="14"/>
        </w:rPr>
        <w:t>-</w:t>
      </w:r>
      <w:r>
        <w:rPr>
          <w:rFonts w:ascii="Arial" w:eastAsia="Arial" w:hAnsi="Arial" w:cs="Arial"/>
          <w:sz w:val="14"/>
          <w:szCs w:val="14"/>
        </w:rPr>
        <w:t>L: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2501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-</w:t>
      </w:r>
      <w:r>
        <w:rPr>
          <w:rFonts w:ascii="Arial" w:eastAsia="Arial" w:hAnsi="Arial" w:cs="Arial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w w:val="101"/>
          <w:sz w:val="14"/>
          <w:szCs w:val="14"/>
        </w:rPr>
        <w:t>1111</w:t>
      </w:r>
    </w:p>
    <w:p w14:paraId="129DCA41" w14:textId="77777777" w:rsidR="00B81E2E" w:rsidRDefault="00B81E2E">
      <w:pPr>
        <w:spacing w:before="7" w:line="120" w:lineRule="exact"/>
        <w:rPr>
          <w:sz w:val="12"/>
          <w:szCs w:val="12"/>
        </w:rPr>
      </w:pPr>
    </w:p>
    <w:p w14:paraId="4A64E43F" w14:textId="77777777" w:rsidR="00B81E2E" w:rsidRDefault="00000000">
      <w:pPr>
        <w:spacing w:line="140" w:lineRule="exact"/>
        <w:ind w:right="1058"/>
        <w:jc w:val="right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sz w:val="14"/>
          <w:szCs w:val="14"/>
        </w:rPr>
        <w:t>Tersedia</w:t>
      </w:r>
      <w:proofErr w:type="spellEnd"/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online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di: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hyperlink r:id="rId5">
        <w:r>
          <w:rPr>
            <w:rFonts w:ascii="Arial" w:eastAsia="Arial" w:hAnsi="Arial" w:cs="Arial"/>
            <w:w w:val="101"/>
            <w:sz w:val="14"/>
            <w:szCs w:val="14"/>
          </w:rPr>
          <w:t>www.oapub.org</w:t>
        </w:r>
        <w:r>
          <w:rPr>
            <w:rFonts w:ascii="Arial" w:eastAsia="Arial" w:hAnsi="Arial" w:cs="Arial"/>
            <w:spacing w:val="2"/>
            <w:w w:val="101"/>
            <w:sz w:val="14"/>
            <w:szCs w:val="14"/>
          </w:rPr>
          <w:t>/</w:t>
        </w:r>
        <w:r>
          <w:rPr>
            <w:rFonts w:ascii="Arial" w:eastAsia="Arial" w:hAnsi="Arial" w:cs="Arial"/>
            <w:w w:val="101"/>
            <w:sz w:val="14"/>
            <w:szCs w:val="14"/>
          </w:rPr>
          <w:t>edu</w:t>
        </w:r>
      </w:hyperlink>
    </w:p>
    <w:p w14:paraId="1B952D6A" w14:textId="77777777" w:rsidR="00B81E2E" w:rsidRDefault="00B81E2E">
      <w:pPr>
        <w:spacing w:before="1" w:line="220" w:lineRule="exact"/>
        <w:rPr>
          <w:sz w:val="22"/>
          <w:szCs w:val="22"/>
        </w:rPr>
        <w:sectPr w:rsidR="00B81E2E">
          <w:pgSz w:w="11900" w:h="16820"/>
          <w:pgMar w:top="40" w:right="1060" w:bottom="280" w:left="200" w:header="720" w:footer="720" w:gutter="0"/>
          <w:cols w:space="720"/>
        </w:sectPr>
      </w:pPr>
    </w:p>
    <w:p w14:paraId="44FBFDE5" w14:textId="77777777" w:rsidR="00B81E2E" w:rsidRDefault="00000000">
      <w:pPr>
        <w:spacing w:before="38"/>
        <w:ind w:left="1084" w:right="-46"/>
        <w:rPr>
          <w:rFonts w:ascii="Arial" w:eastAsia="Arial" w:hAnsi="Arial" w:cs="Arial"/>
          <w:sz w:val="17"/>
          <w:szCs w:val="17"/>
        </w:rPr>
      </w:pPr>
      <w:proofErr w:type="spellStart"/>
      <w:r>
        <w:rPr>
          <w:rFonts w:ascii="Arial" w:eastAsia="Arial" w:hAnsi="Arial" w:cs="Arial"/>
          <w:sz w:val="17"/>
          <w:szCs w:val="17"/>
        </w:rPr>
        <w:t>doi</w:t>
      </w:r>
      <w:proofErr w:type="spellEnd"/>
      <w:r>
        <w:rPr>
          <w:rFonts w:ascii="Arial" w:eastAsia="Arial" w:hAnsi="Arial" w:cs="Arial"/>
          <w:sz w:val="17"/>
          <w:szCs w:val="17"/>
        </w:rPr>
        <w:t>: 10.5281</w:t>
      </w:r>
      <w:r>
        <w:rPr>
          <w:rFonts w:ascii="Arial" w:eastAsia="Arial" w:hAnsi="Arial" w:cs="Arial"/>
          <w:spacing w:val="3"/>
          <w:sz w:val="17"/>
          <w:szCs w:val="17"/>
        </w:rPr>
        <w:t>/</w:t>
      </w:r>
      <w:r>
        <w:rPr>
          <w:rFonts w:ascii="Arial" w:eastAsia="Arial" w:hAnsi="Arial" w:cs="Arial"/>
          <w:sz w:val="17"/>
          <w:szCs w:val="17"/>
        </w:rPr>
        <w:t>zenodo.2583734</w:t>
      </w:r>
    </w:p>
    <w:p w14:paraId="1248117C" w14:textId="77777777" w:rsidR="00B81E2E" w:rsidRDefault="00000000">
      <w:pPr>
        <w:spacing w:before="4" w:line="120" w:lineRule="exact"/>
        <w:rPr>
          <w:sz w:val="12"/>
          <w:szCs w:val="12"/>
        </w:rPr>
      </w:pPr>
      <w:r>
        <w:br w:type="column"/>
      </w:r>
    </w:p>
    <w:p w14:paraId="71D38CF9" w14:textId="77777777" w:rsidR="00B81E2E" w:rsidRDefault="00000000">
      <w:pPr>
        <w:spacing w:line="140" w:lineRule="exact"/>
        <w:rPr>
          <w:rFonts w:ascii="Arial" w:eastAsia="Arial" w:hAnsi="Arial" w:cs="Arial"/>
          <w:sz w:val="14"/>
          <w:szCs w:val="14"/>
        </w:rPr>
        <w:sectPr w:rsidR="00B81E2E">
          <w:type w:val="continuous"/>
          <w:pgSz w:w="11900" w:h="16820"/>
          <w:pgMar w:top="40" w:right="1060" w:bottom="280" w:left="200" w:header="720" w:footer="720" w:gutter="0"/>
          <w:cols w:num="2" w:space="720" w:equalWidth="0">
            <w:col w:w="3345" w:space="4888"/>
            <w:col w:w="2407"/>
          </w:cols>
        </w:sectPr>
      </w:pPr>
      <w:r>
        <w:rPr>
          <w:rFonts w:ascii="Arial" w:eastAsia="Arial" w:hAnsi="Arial" w:cs="Arial"/>
          <w:sz w:val="14"/>
          <w:szCs w:val="14"/>
        </w:rPr>
        <w:t>Volume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5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ÿ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Edisi</w:t>
      </w:r>
      <w:proofErr w:type="spellEnd"/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11</w:t>
      </w:r>
      <w:r>
        <w:rPr>
          <w:rFonts w:ascii="Arial" w:eastAsia="Arial" w:hAnsi="Arial" w:cs="Arial"/>
          <w:spacing w:val="3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ÿ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r>
        <w:rPr>
          <w:rFonts w:ascii="Arial" w:eastAsia="Arial" w:hAnsi="Arial" w:cs="Arial"/>
          <w:w w:val="101"/>
          <w:sz w:val="14"/>
          <w:szCs w:val="14"/>
        </w:rPr>
        <w:t>2019</w:t>
      </w:r>
    </w:p>
    <w:p w14:paraId="5BD41EDF" w14:textId="77777777" w:rsidR="00B81E2E" w:rsidRDefault="00000000">
      <w:pPr>
        <w:spacing w:before="6" w:line="140" w:lineRule="exact"/>
        <w:rPr>
          <w:sz w:val="15"/>
          <w:szCs w:val="15"/>
        </w:rPr>
      </w:pPr>
      <w:r>
        <w:pict w14:anchorId="2E97F0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92" type="#_x0000_t75" style="position:absolute;margin-left:0;margin-top:0;width:595pt;height:841pt;z-index:-1578;mso-position-horizontal-relative:page;mso-position-vertical-relative:page">
            <v:imagedata r:id="rId6" o:title=""/>
            <w10:wrap anchorx="page" anchory="page"/>
          </v:shape>
        </w:pict>
      </w:r>
    </w:p>
    <w:p w14:paraId="73B138EF" w14:textId="77777777" w:rsidR="00B81E2E" w:rsidRDefault="00B81E2E">
      <w:pPr>
        <w:spacing w:line="200" w:lineRule="exact"/>
      </w:pPr>
    </w:p>
    <w:p w14:paraId="70E2268D" w14:textId="77777777" w:rsidR="00B81E2E" w:rsidRDefault="00000000">
      <w:pPr>
        <w:spacing w:before="24"/>
        <w:ind w:left="1843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b/>
          <w:sz w:val="27"/>
          <w:szCs w:val="27"/>
        </w:rPr>
        <w:t>HUBUNGAN</w:t>
      </w:r>
      <w:r>
        <w:rPr>
          <w:rFonts w:ascii="Arial" w:eastAsia="Arial" w:hAnsi="Arial" w:cs="Arial"/>
          <w:b/>
          <w:spacing w:val="-16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PEMIMPIN</w:t>
      </w:r>
      <w:r>
        <w:rPr>
          <w:rFonts w:ascii="Arial" w:eastAsia="Arial" w:hAnsi="Arial" w:cs="Arial"/>
          <w:b/>
          <w:spacing w:val="-13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TRANSFORMASI</w:t>
      </w:r>
    </w:p>
    <w:p w14:paraId="2EEDE7A2" w14:textId="77777777" w:rsidR="00B81E2E" w:rsidRDefault="00B81E2E">
      <w:pPr>
        <w:spacing w:before="6" w:line="100" w:lineRule="exact"/>
        <w:rPr>
          <w:sz w:val="10"/>
          <w:szCs w:val="10"/>
        </w:rPr>
      </w:pPr>
    </w:p>
    <w:p w14:paraId="77DC07CB" w14:textId="77777777" w:rsidR="00B81E2E" w:rsidRDefault="00000000">
      <w:pPr>
        <w:spacing w:line="260" w:lineRule="auto"/>
        <w:ind w:left="1410" w:right="1888" w:hanging="230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b/>
          <w:sz w:val="27"/>
          <w:szCs w:val="27"/>
        </w:rPr>
        <w:t>KEPALA</w:t>
      </w:r>
      <w:r>
        <w:rPr>
          <w:rFonts w:ascii="Arial" w:eastAsia="Arial" w:hAnsi="Arial" w:cs="Arial"/>
          <w:b/>
          <w:spacing w:val="-1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SEKOLAH,</w:t>
      </w:r>
      <w:r>
        <w:rPr>
          <w:rFonts w:ascii="Arial" w:eastAsia="Arial" w:hAnsi="Arial" w:cs="Arial"/>
          <w:b/>
          <w:spacing w:val="-14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MOTIVASI</w:t>
      </w:r>
      <w:r>
        <w:rPr>
          <w:rFonts w:ascii="Arial" w:eastAsia="Arial" w:hAnsi="Arial" w:cs="Arial"/>
          <w:b/>
          <w:spacing w:val="-13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GURU,</w:t>
      </w:r>
      <w:r>
        <w:rPr>
          <w:rFonts w:ascii="Arial" w:eastAsia="Arial" w:hAnsi="Arial" w:cs="Arial"/>
          <w:b/>
          <w:spacing w:val="-9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ORGANISASI</w:t>
      </w:r>
      <w:r>
        <w:rPr>
          <w:rFonts w:ascii="Arial" w:eastAsia="Arial" w:hAnsi="Arial" w:cs="Arial"/>
          <w:b/>
          <w:spacing w:val="-17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GURU KOMITMEN</w:t>
      </w:r>
      <w:r>
        <w:rPr>
          <w:rFonts w:ascii="Arial" w:eastAsia="Arial" w:hAnsi="Arial" w:cs="Arial"/>
          <w:b/>
          <w:spacing w:val="-15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TERHADAP</w:t>
      </w:r>
      <w:r>
        <w:rPr>
          <w:rFonts w:ascii="Arial" w:eastAsia="Arial" w:hAnsi="Arial" w:cs="Arial"/>
          <w:b/>
          <w:spacing w:val="-15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KINERJA</w:t>
      </w:r>
      <w:r>
        <w:rPr>
          <w:rFonts w:ascii="Arial" w:eastAsia="Arial" w:hAnsi="Arial" w:cs="Arial"/>
          <w:b/>
          <w:spacing w:val="-12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SEKOLAH</w:t>
      </w:r>
      <w:r>
        <w:rPr>
          <w:rFonts w:ascii="Arial" w:eastAsia="Arial" w:hAnsi="Arial" w:cs="Arial"/>
          <w:b/>
          <w:spacing w:val="-13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sz w:val="27"/>
          <w:szCs w:val="27"/>
        </w:rPr>
        <w:t>DASAR</w:t>
      </w:r>
    </w:p>
    <w:p w14:paraId="4F23DDB2" w14:textId="77777777" w:rsidR="00B81E2E" w:rsidRDefault="00000000">
      <w:pPr>
        <w:spacing w:before="80" w:line="300" w:lineRule="exact"/>
        <w:ind w:left="2003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b/>
          <w:position w:val="-1"/>
          <w:sz w:val="27"/>
          <w:szCs w:val="27"/>
        </w:rPr>
        <w:t>TEACHERS</w:t>
      </w:r>
      <w:r>
        <w:rPr>
          <w:rFonts w:ascii="Arial" w:eastAsia="Arial" w:hAnsi="Arial" w:cs="Arial"/>
          <w:b/>
          <w:spacing w:val="-15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position w:val="-1"/>
          <w:sz w:val="27"/>
          <w:szCs w:val="27"/>
        </w:rPr>
        <w:t>IN</w:t>
      </w:r>
      <w:r>
        <w:rPr>
          <w:rFonts w:ascii="Arial" w:eastAsia="Arial" w:hAnsi="Arial" w:cs="Arial"/>
          <w:b/>
          <w:spacing w:val="-3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position w:val="-1"/>
          <w:sz w:val="27"/>
          <w:szCs w:val="27"/>
        </w:rPr>
        <w:t>LABUAN</w:t>
      </w:r>
      <w:r>
        <w:rPr>
          <w:rFonts w:ascii="Arial" w:eastAsia="Arial" w:hAnsi="Arial" w:cs="Arial"/>
          <w:b/>
          <w:spacing w:val="-11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position w:val="-1"/>
          <w:sz w:val="27"/>
          <w:szCs w:val="27"/>
        </w:rPr>
        <w:t>AMAS</w:t>
      </w:r>
      <w:r>
        <w:rPr>
          <w:rFonts w:ascii="Arial" w:eastAsia="Arial" w:hAnsi="Arial" w:cs="Arial"/>
          <w:b/>
          <w:spacing w:val="-8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position w:val="-1"/>
          <w:sz w:val="27"/>
          <w:szCs w:val="27"/>
        </w:rPr>
        <w:t>SELATAN,</w:t>
      </w:r>
      <w:r>
        <w:rPr>
          <w:rFonts w:ascii="Arial" w:eastAsia="Arial" w:hAnsi="Arial" w:cs="Arial"/>
          <w:b/>
          <w:spacing w:val="-13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position w:val="-1"/>
          <w:sz w:val="27"/>
          <w:szCs w:val="27"/>
        </w:rPr>
        <w:t>INDONESIA</w:t>
      </w:r>
    </w:p>
    <w:p w14:paraId="2DFCE5AF" w14:textId="77777777" w:rsidR="00B81E2E" w:rsidRDefault="00B81E2E">
      <w:pPr>
        <w:spacing w:line="200" w:lineRule="exact"/>
      </w:pPr>
    </w:p>
    <w:p w14:paraId="5A043341" w14:textId="77777777" w:rsidR="00B81E2E" w:rsidRDefault="00B81E2E">
      <w:pPr>
        <w:spacing w:before="17" w:line="240" w:lineRule="exact"/>
        <w:rPr>
          <w:sz w:val="24"/>
          <w:szCs w:val="24"/>
        </w:rPr>
      </w:pPr>
    </w:p>
    <w:p w14:paraId="6E2F25CB" w14:textId="77777777" w:rsidR="00B81E2E" w:rsidRDefault="00000000">
      <w:pPr>
        <w:spacing w:before="37" w:line="332" w:lineRule="auto"/>
        <w:ind w:left="9321" w:right="380" w:hanging="90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Henny</w:t>
      </w:r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w w:val="101"/>
          <w:sz w:val="19"/>
          <w:szCs w:val="19"/>
        </w:rPr>
        <w:t>Normianti</w:t>
      </w:r>
      <w:proofErr w:type="spellEnd"/>
      <w:r>
        <w:rPr>
          <w:rFonts w:ascii="Arial" w:eastAsia="Arial" w:hAnsi="Arial" w:cs="Arial"/>
          <w:b/>
          <w:w w:val="101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b/>
          <w:w w:val="101"/>
          <w:sz w:val="19"/>
          <w:szCs w:val="19"/>
        </w:rPr>
        <w:t>Aslamiah</w:t>
      </w:r>
      <w:proofErr w:type="spellEnd"/>
      <w:r>
        <w:rPr>
          <w:rFonts w:ascii="Arial" w:eastAsia="Arial" w:hAnsi="Arial" w:cs="Arial"/>
          <w:b/>
          <w:w w:val="101"/>
          <w:sz w:val="19"/>
          <w:szCs w:val="19"/>
        </w:rPr>
        <w:t>,</w:t>
      </w:r>
    </w:p>
    <w:p w14:paraId="21C9CD24" w14:textId="77777777" w:rsidR="00B81E2E" w:rsidRDefault="00000000">
      <w:pPr>
        <w:spacing w:line="200" w:lineRule="exact"/>
        <w:ind w:right="382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w w:val="101"/>
          <w:sz w:val="19"/>
          <w:szCs w:val="19"/>
        </w:rPr>
        <w:t>Suhaimi</w:t>
      </w:r>
    </w:p>
    <w:p w14:paraId="55CFA33C" w14:textId="77777777" w:rsidR="00B81E2E" w:rsidRDefault="00B81E2E">
      <w:pPr>
        <w:spacing w:line="140" w:lineRule="exact"/>
        <w:rPr>
          <w:sz w:val="15"/>
          <w:szCs w:val="15"/>
        </w:rPr>
      </w:pPr>
    </w:p>
    <w:p w14:paraId="19B627BD" w14:textId="77777777" w:rsidR="00B81E2E" w:rsidRDefault="00000000">
      <w:pPr>
        <w:spacing w:line="295" w:lineRule="auto"/>
        <w:ind w:left="7495" w:right="421" w:hanging="95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Program Magister </w:t>
      </w:r>
      <w:proofErr w:type="spellStart"/>
      <w:r>
        <w:rPr>
          <w:rFonts w:ascii="Arial" w:eastAsia="Arial" w:hAnsi="Arial" w:cs="Arial"/>
          <w:sz w:val="19"/>
          <w:szCs w:val="19"/>
        </w:rPr>
        <w:t>Manajemen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Pendidikan, </w:t>
      </w:r>
      <w:proofErr w:type="spellStart"/>
      <w:r>
        <w:rPr>
          <w:rFonts w:ascii="Arial" w:eastAsia="Arial" w:hAnsi="Arial" w:cs="Arial"/>
          <w:sz w:val="19"/>
          <w:szCs w:val="19"/>
        </w:rPr>
        <w:t>Lambung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Mangkurat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University,</w:t>
      </w:r>
    </w:p>
    <w:p w14:paraId="7C1F498F" w14:textId="77777777" w:rsidR="00B81E2E" w:rsidRDefault="00000000">
      <w:pPr>
        <w:spacing w:line="160" w:lineRule="exact"/>
        <w:ind w:right="248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Indonesia</w:t>
      </w:r>
    </w:p>
    <w:p w14:paraId="5755F33A" w14:textId="77777777" w:rsidR="00B81E2E" w:rsidRDefault="00B81E2E">
      <w:pPr>
        <w:spacing w:before="19" w:line="280" w:lineRule="exact"/>
        <w:rPr>
          <w:sz w:val="28"/>
          <w:szCs w:val="28"/>
        </w:rPr>
      </w:pPr>
    </w:p>
    <w:p w14:paraId="1760D0B7" w14:textId="77777777" w:rsidR="00B81E2E" w:rsidRDefault="00000000">
      <w:pPr>
        <w:spacing w:before="37"/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Abstrak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</w:p>
    <w:p w14:paraId="7833AB62" w14:textId="77777777" w:rsidR="00B81E2E" w:rsidRDefault="00B81E2E">
      <w:pPr>
        <w:spacing w:before="1" w:line="160" w:lineRule="exact"/>
        <w:rPr>
          <w:sz w:val="16"/>
          <w:szCs w:val="16"/>
        </w:rPr>
      </w:pPr>
    </w:p>
    <w:p w14:paraId="7142C390" w14:textId="77777777" w:rsidR="00B81E2E" w:rsidRDefault="00000000">
      <w:pPr>
        <w:spacing w:line="355" w:lineRule="auto"/>
        <w:ind w:left="1081" w:right="1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mempunyai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tugas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tanggung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jawab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sangat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besar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dunia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pendidikan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karena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guru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ujung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tombak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peningkatan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mutu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dipungkiri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guru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masih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perlu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ditingkatkan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Perlunya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perhatian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diterapkan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guru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dimiliki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guru.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bertujuan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mengetahui</w:t>
      </w:r>
      <w:proofErr w:type="spellEnd"/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(1)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gambaran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(3)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(4)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(5)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(6)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guru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(7)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variabel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(8)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guru.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menggunakan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pendekatan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kuantitatif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Sampel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berjumlah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178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orang.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Instrumen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pengumpulan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data </w:t>
      </w:r>
      <w:proofErr w:type="spellStart"/>
      <w:r>
        <w:rPr>
          <w:rFonts w:ascii="Arial" w:eastAsia="Arial" w:hAnsi="Arial" w:cs="Arial"/>
          <w:sz w:val="19"/>
          <w:szCs w:val="19"/>
        </w:rPr>
        <w:t>berupa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kuesioner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telah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memenuhi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persyaratan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uji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validitas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reliabilitas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data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menguji</w:t>
      </w:r>
      <w:proofErr w:type="spellEnd"/>
    </w:p>
    <w:p w14:paraId="295559FC" w14:textId="77777777" w:rsidR="00B81E2E" w:rsidRDefault="00000000">
      <w:pPr>
        <w:spacing w:before="5" w:line="200" w:lineRule="exact"/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hipotesis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menggunakan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jalur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metode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regresi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berganda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Hasil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: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(1)</w:t>
      </w:r>
    </w:p>
    <w:p w14:paraId="4A69D6F6" w14:textId="77777777" w:rsidR="00B81E2E" w:rsidRDefault="00B81E2E">
      <w:pPr>
        <w:spacing w:line="200" w:lineRule="exact"/>
      </w:pPr>
    </w:p>
    <w:p w14:paraId="596880F8" w14:textId="77777777" w:rsidR="00B81E2E" w:rsidRDefault="00B81E2E">
      <w:pPr>
        <w:spacing w:line="200" w:lineRule="exact"/>
      </w:pPr>
    </w:p>
    <w:p w14:paraId="19288FA0" w14:textId="77777777" w:rsidR="00B81E2E" w:rsidRDefault="00B81E2E">
      <w:pPr>
        <w:spacing w:line="200" w:lineRule="exact"/>
      </w:pPr>
    </w:p>
    <w:p w14:paraId="441AA552" w14:textId="77777777" w:rsidR="00B81E2E" w:rsidRDefault="00B81E2E">
      <w:pPr>
        <w:spacing w:line="200" w:lineRule="exact"/>
      </w:pPr>
    </w:p>
    <w:p w14:paraId="4D451D78" w14:textId="77777777" w:rsidR="00B81E2E" w:rsidRDefault="00B81E2E">
      <w:pPr>
        <w:spacing w:line="200" w:lineRule="exact"/>
      </w:pPr>
    </w:p>
    <w:p w14:paraId="6F8866E6" w14:textId="77777777" w:rsidR="00B81E2E" w:rsidRDefault="00B81E2E">
      <w:pPr>
        <w:spacing w:line="200" w:lineRule="exact"/>
      </w:pPr>
    </w:p>
    <w:p w14:paraId="5EE06B61" w14:textId="77777777" w:rsidR="00B81E2E" w:rsidRDefault="00B81E2E">
      <w:pPr>
        <w:spacing w:line="200" w:lineRule="exact"/>
      </w:pPr>
    </w:p>
    <w:p w14:paraId="628462BF" w14:textId="77777777" w:rsidR="00B81E2E" w:rsidRDefault="00B81E2E">
      <w:pPr>
        <w:spacing w:before="6" w:line="280" w:lineRule="exact"/>
        <w:rPr>
          <w:sz w:val="28"/>
          <w:szCs w:val="28"/>
        </w:rPr>
      </w:pPr>
    </w:p>
    <w:p w14:paraId="0BCD128E" w14:textId="77777777" w:rsidR="00B81E2E" w:rsidRDefault="00000000">
      <w:pPr>
        <w:spacing w:before="37" w:line="356" w:lineRule="auto"/>
        <w:ind w:left="1081" w:right="81" w:hanging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Deskripsi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berada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klasifikasi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sedangkan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berada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klasifikasi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cukup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(3)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(4)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</w:p>
    <w:p w14:paraId="554D8AE8" w14:textId="77777777" w:rsidR="00B81E2E" w:rsidRDefault="00000000">
      <w:pPr>
        <w:spacing w:line="200" w:lineRule="exact"/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position w:val="-1"/>
          <w:sz w:val="19"/>
          <w:szCs w:val="19"/>
        </w:rPr>
        <w:t>guru.</w:t>
      </w:r>
    </w:p>
    <w:p w14:paraId="1AD6BE66" w14:textId="77777777" w:rsidR="00B81E2E" w:rsidRDefault="00B81E2E">
      <w:pPr>
        <w:spacing w:before="13" w:line="260" w:lineRule="exact"/>
        <w:rPr>
          <w:sz w:val="26"/>
          <w:szCs w:val="26"/>
        </w:rPr>
      </w:pPr>
    </w:p>
    <w:p w14:paraId="3B5319E9" w14:textId="77777777" w:rsidR="00B81E2E" w:rsidRDefault="00000000">
      <w:pPr>
        <w:spacing w:before="44"/>
        <w:ind w:left="1083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Hak</w:t>
      </w:r>
      <w:r>
        <w:rPr>
          <w:rFonts w:ascii="Arial" w:eastAsia="Arial" w:hAnsi="Arial" w:cs="Arial"/>
          <w:spacing w:val="3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Cipta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©</w:t>
      </w:r>
      <w:r>
        <w:rPr>
          <w:rFonts w:ascii="Arial" w:eastAsia="Arial" w:hAnsi="Arial" w:cs="Arial"/>
          <w:spacing w:val="3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Penulis</w:t>
      </w:r>
      <w:proofErr w:type="spellEnd"/>
      <w:r>
        <w:rPr>
          <w:rFonts w:ascii="Arial" w:eastAsia="Arial" w:hAnsi="Arial" w:cs="Arial"/>
          <w:sz w:val="14"/>
          <w:szCs w:val="14"/>
        </w:rPr>
        <w:t>.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Semua</w:t>
      </w:r>
      <w:proofErr w:type="spellEnd"/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Hak</w:t>
      </w:r>
      <w:r>
        <w:rPr>
          <w:rFonts w:ascii="Arial" w:eastAsia="Arial" w:hAnsi="Arial" w:cs="Arial"/>
          <w:spacing w:val="3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Dilindungi</w:t>
      </w:r>
      <w:proofErr w:type="spellEnd"/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4"/>
          <w:szCs w:val="14"/>
        </w:rPr>
        <w:t>Undang</w:t>
      </w:r>
      <w:r>
        <w:rPr>
          <w:rFonts w:ascii="Arial" w:eastAsia="Arial" w:hAnsi="Arial" w:cs="Arial"/>
          <w:spacing w:val="-6"/>
          <w:w w:val="101"/>
          <w:sz w:val="14"/>
          <w:szCs w:val="14"/>
        </w:rPr>
        <w:t>-</w:t>
      </w:r>
      <w:r>
        <w:rPr>
          <w:rFonts w:ascii="Arial" w:eastAsia="Arial" w:hAnsi="Arial" w:cs="Arial"/>
          <w:w w:val="101"/>
          <w:sz w:val="14"/>
          <w:szCs w:val="14"/>
        </w:rPr>
        <w:t>Undang</w:t>
      </w:r>
      <w:proofErr w:type="spellEnd"/>
      <w:r>
        <w:rPr>
          <w:rFonts w:ascii="Arial" w:eastAsia="Arial" w:hAnsi="Arial" w:cs="Arial"/>
          <w:w w:val="101"/>
          <w:sz w:val="14"/>
          <w:szCs w:val="14"/>
        </w:rPr>
        <w:t>.</w:t>
      </w:r>
    </w:p>
    <w:p w14:paraId="7E15C4BA" w14:textId="77777777" w:rsidR="00B81E2E" w:rsidRDefault="00000000">
      <w:pPr>
        <w:spacing w:before="38"/>
        <w:ind w:left="1078"/>
        <w:rPr>
          <w:rFonts w:ascii="Arial" w:eastAsia="Arial" w:hAnsi="Arial" w:cs="Arial"/>
          <w:sz w:val="14"/>
          <w:szCs w:val="14"/>
        </w:rPr>
        <w:sectPr w:rsidR="00B81E2E">
          <w:type w:val="continuous"/>
          <w:pgSz w:w="11900" w:h="16820"/>
          <w:pgMar w:top="40" w:right="1060" w:bottom="280" w:left="200" w:header="720" w:footer="720" w:gutter="0"/>
          <w:cols w:space="720"/>
        </w:sectPr>
      </w:pPr>
      <w:r>
        <w:rPr>
          <w:rFonts w:ascii="Arial" w:eastAsia="Arial" w:hAnsi="Arial" w:cs="Arial"/>
          <w:sz w:val="14"/>
          <w:szCs w:val="14"/>
        </w:rPr>
        <w:t>©</w:t>
      </w:r>
      <w:r>
        <w:rPr>
          <w:rFonts w:ascii="Arial" w:eastAsia="Arial" w:hAnsi="Arial" w:cs="Arial"/>
          <w:spacing w:val="3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2015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–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2019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Grup</w:t>
      </w:r>
      <w:proofErr w:type="spellEnd"/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Penerbitan</w:t>
      </w:r>
      <w:proofErr w:type="spellEnd"/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Akses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Terbuka                  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w w:val="101"/>
          <w:position w:val="5"/>
          <w:sz w:val="14"/>
          <w:szCs w:val="14"/>
        </w:rPr>
        <w:t>123</w:t>
      </w:r>
    </w:p>
    <w:p w14:paraId="2428FF8B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15E0753E">
          <v:shape id="_x0000_s1091" type="#_x0000_t75" style="position:absolute;left:0;text-align:left;margin-left:0;margin-top:0;width:595pt;height:841pt;z-index:-1577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53E04798" w14:textId="77777777" w:rsidR="00B81E2E" w:rsidRDefault="00B81E2E">
      <w:pPr>
        <w:spacing w:line="200" w:lineRule="exact"/>
      </w:pPr>
    </w:p>
    <w:p w14:paraId="5E2772BA" w14:textId="77777777" w:rsidR="00B81E2E" w:rsidRDefault="00B81E2E">
      <w:pPr>
        <w:spacing w:before="17" w:line="260" w:lineRule="exact"/>
        <w:rPr>
          <w:sz w:val="26"/>
          <w:szCs w:val="26"/>
        </w:rPr>
      </w:pPr>
    </w:p>
    <w:p w14:paraId="2A69219D" w14:textId="77777777" w:rsidR="00B81E2E" w:rsidRDefault="00000000">
      <w:pPr>
        <w:spacing w:before="43"/>
        <w:ind w:left="4206" w:right="4388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1E3B47EC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6342F1F0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27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3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24"/>
          <w:sz w:val="16"/>
          <w:szCs w:val="16"/>
        </w:rPr>
        <w:t xml:space="preserve"> </w:t>
      </w:r>
      <w:r>
        <w:rPr>
          <w:rFonts w:ascii="Arial" w:eastAsia="Arial" w:hAnsi="Arial" w:cs="Arial"/>
          <w:w w:val="103"/>
          <w:sz w:val="16"/>
          <w:szCs w:val="16"/>
        </w:rPr>
        <w:t>DASAR</w:t>
      </w:r>
    </w:p>
    <w:p w14:paraId="1A486FCA" w14:textId="77777777" w:rsidR="00B81E2E" w:rsidRDefault="00000000">
      <w:pPr>
        <w:spacing w:before="78" w:line="180" w:lineRule="exact"/>
        <w:ind w:left="3913" w:right="418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IN</w:t>
      </w:r>
      <w:r>
        <w:rPr>
          <w:rFonts w:ascii="Arial" w:eastAsia="Arial" w:hAnsi="Arial" w:cs="Arial"/>
          <w:spacing w:val="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LABUAN</w:t>
      </w:r>
      <w:r>
        <w:rPr>
          <w:rFonts w:ascii="Arial" w:eastAsia="Arial" w:hAnsi="Arial" w:cs="Arial"/>
          <w:spacing w:val="2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AMAS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SELATAN,</w:t>
      </w:r>
      <w:r>
        <w:rPr>
          <w:rFonts w:ascii="Arial" w:eastAsia="Arial" w:hAnsi="Arial" w:cs="Arial"/>
          <w:spacing w:val="24"/>
          <w:sz w:val="16"/>
          <w:szCs w:val="16"/>
        </w:rPr>
        <w:t xml:space="preserve"> </w:t>
      </w:r>
      <w:r>
        <w:rPr>
          <w:rFonts w:ascii="Arial" w:eastAsia="Arial" w:hAnsi="Arial" w:cs="Arial"/>
          <w:w w:val="103"/>
          <w:sz w:val="16"/>
          <w:szCs w:val="16"/>
        </w:rPr>
        <w:t>INDONESIA</w:t>
      </w:r>
    </w:p>
    <w:p w14:paraId="67F54590" w14:textId="77777777" w:rsidR="00B81E2E" w:rsidRDefault="00B81E2E">
      <w:pPr>
        <w:spacing w:before="12" w:line="260" w:lineRule="exact"/>
        <w:rPr>
          <w:sz w:val="26"/>
          <w:szCs w:val="26"/>
        </w:rPr>
      </w:pPr>
    </w:p>
    <w:p w14:paraId="477A9375" w14:textId="77777777" w:rsidR="00B81E2E" w:rsidRDefault="00000000">
      <w:pPr>
        <w:spacing w:before="36" w:line="338" w:lineRule="auto"/>
        <w:ind w:left="1081" w:right="891" w:firstLine="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Kata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kunci</w:t>
      </w:r>
      <w:proofErr w:type="spellEnd"/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16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guru,</w:t>
      </w:r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motivasi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kerja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guru,</w:t>
      </w:r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hubungan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proofErr w:type="spellStart"/>
      <w:r>
        <w:rPr>
          <w:rFonts w:ascii="Arial" w:eastAsia="Arial" w:hAnsi="Arial" w:cs="Arial"/>
        </w:rPr>
        <w:t>langsung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motivasi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kerja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guru,</w:t>
      </w:r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guru,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(6)</w:t>
      </w:r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</w:rPr>
        <w:t>komitmen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organisasi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guru,</w:t>
      </w:r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guru,</w:t>
      </w:r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hubungan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tidak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proofErr w:type="spellStart"/>
      <w:r>
        <w:rPr>
          <w:rFonts w:ascii="Arial" w:eastAsia="Arial" w:hAnsi="Arial" w:cs="Arial"/>
        </w:rPr>
        <w:t>langsung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16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guru,</w:t>
      </w:r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motivasi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kerja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guru.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Kata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kunci</w:t>
      </w:r>
      <w:proofErr w:type="spellEnd"/>
      <w:r>
        <w:rPr>
          <w:rFonts w:ascii="Arial" w:eastAsia="Arial" w:hAnsi="Arial" w:cs="Arial"/>
          <w:w w:val="101"/>
        </w:rPr>
        <w:t xml:space="preserve">: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16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guru,</w:t>
      </w:r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motivasi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kerja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guru.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Kata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kunci</w:t>
      </w:r>
      <w:proofErr w:type="spellEnd"/>
      <w:r>
        <w:rPr>
          <w:rFonts w:ascii="Arial" w:eastAsia="Arial" w:hAnsi="Arial" w:cs="Arial"/>
          <w:w w:val="101"/>
        </w:rPr>
        <w:t>:</w:t>
      </w:r>
    </w:p>
    <w:p w14:paraId="4477C9CB" w14:textId="77777777" w:rsidR="00B81E2E" w:rsidRDefault="00000000">
      <w:pPr>
        <w:spacing w:line="220" w:lineRule="exact"/>
        <w:ind w:left="1081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position w:val="-1"/>
        </w:rPr>
        <w:t>kepemimpinan</w:t>
      </w:r>
      <w:proofErr w:type="spellEnd"/>
      <w:r>
        <w:rPr>
          <w:rFonts w:ascii="Arial" w:eastAsia="Arial" w:hAnsi="Arial" w:cs="Arial"/>
          <w:spacing w:val="14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transformasional</w:t>
      </w:r>
      <w:proofErr w:type="spellEnd"/>
      <w:r>
        <w:rPr>
          <w:rFonts w:ascii="Arial" w:eastAsia="Arial" w:hAnsi="Arial" w:cs="Arial"/>
          <w:spacing w:val="16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kepala</w:t>
      </w:r>
      <w:proofErr w:type="spellEnd"/>
      <w:r>
        <w:rPr>
          <w:rFonts w:ascii="Arial" w:eastAsia="Arial" w:hAnsi="Arial" w:cs="Arial"/>
          <w:spacing w:val="7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sekolah</w:t>
      </w:r>
      <w:proofErr w:type="spellEnd"/>
      <w:r>
        <w:rPr>
          <w:rFonts w:ascii="Arial" w:eastAsia="Arial" w:hAnsi="Arial" w:cs="Arial"/>
          <w:position w:val="-1"/>
        </w:rPr>
        <w:t>,</w:t>
      </w:r>
      <w:r>
        <w:rPr>
          <w:rFonts w:ascii="Arial" w:eastAsia="Arial" w:hAnsi="Arial" w:cs="Arial"/>
          <w:spacing w:val="8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kinerja</w:t>
      </w:r>
      <w:proofErr w:type="spellEnd"/>
      <w:r>
        <w:rPr>
          <w:rFonts w:ascii="Arial" w:eastAsia="Arial" w:hAnsi="Arial" w:cs="Arial"/>
          <w:spacing w:val="7"/>
          <w:position w:val="-1"/>
        </w:rPr>
        <w:t xml:space="preserve"> </w:t>
      </w:r>
      <w:r>
        <w:rPr>
          <w:rFonts w:ascii="Arial" w:eastAsia="Arial" w:hAnsi="Arial" w:cs="Arial"/>
          <w:w w:val="101"/>
          <w:position w:val="-1"/>
        </w:rPr>
        <w:t>guru.</w:t>
      </w:r>
    </w:p>
    <w:p w14:paraId="428545DD" w14:textId="77777777" w:rsidR="00B81E2E" w:rsidRDefault="00B81E2E">
      <w:pPr>
        <w:spacing w:line="200" w:lineRule="exact"/>
      </w:pPr>
    </w:p>
    <w:p w14:paraId="0DD61651" w14:textId="77777777" w:rsidR="00B81E2E" w:rsidRDefault="00B81E2E">
      <w:pPr>
        <w:spacing w:line="200" w:lineRule="exact"/>
      </w:pPr>
    </w:p>
    <w:p w14:paraId="6922CB89" w14:textId="77777777" w:rsidR="00B81E2E" w:rsidRDefault="00B81E2E">
      <w:pPr>
        <w:spacing w:line="200" w:lineRule="exact"/>
      </w:pPr>
    </w:p>
    <w:p w14:paraId="76E723C1" w14:textId="77777777" w:rsidR="00B81E2E" w:rsidRDefault="00B81E2E">
      <w:pPr>
        <w:spacing w:line="200" w:lineRule="exact"/>
      </w:pPr>
    </w:p>
    <w:p w14:paraId="1C538CEA" w14:textId="77777777" w:rsidR="00B81E2E" w:rsidRDefault="00B81E2E">
      <w:pPr>
        <w:spacing w:before="12" w:line="220" w:lineRule="exact"/>
        <w:rPr>
          <w:sz w:val="22"/>
          <w:szCs w:val="22"/>
        </w:rPr>
      </w:pPr>
    </w:p>
    <w:p w14:paraId="4C51B2C4" w14:textId="77777777" w:rsidR="00B81E2E" w:rsidRDefault="00000000">
      <w:pPr>
        <w:spacing w:before="36"/>
        <w:ind w:left="1084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Kata</w:t>
      </w:r>
      <w:r>
        <w:rPr>
          <w:rFonts w:ascii="Arial" w:eastAsia="Arial" w:hAnsi="Arial" w:cs="Arial"/>
          <w:b/>
          <w:spacing w:val="5"/>
        </w:rPr>
        <w:t xml:space="preserve"> </w:t>
      </w:r>
      <w:r>
        <w:rPr>
          <w:rFonts w:ascii="Arial" w:eastAsia="Arial" w:hAnsi="Arial" w:cs="Arial"/>
          <w:b/>
        </w:rPr>
        <w:t>Kunci:</w:t>
      </w:r>
      <w:r>
        <w:rPr>
          <w:rFonts w:ascii="Arial" w:eastAsia="Arial" w:hAnsi="Arial" w:cs="Arial"/>
          <w:b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16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motivasi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kerja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guru,</w:t>
      </w:r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komitmen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organisasi</w:t>
      </w:r>
      <w:proofErr w:type="spellEnd"/>
    </w:p>
    <w:p w14:paraId="7543E729" w14:textId="77777777" w:rsidR="00B81E2E" w:rsidRDefault="00000000">
      <w:pPr>
        <w:spacing w:before="91" w:line="220" w:lineRule="exact"/>
        <w:ind w:left="1084"/>
        <w:rPr>
          <w:rFonts w:ascii="Arial" w:eastAsia="Arial" w:hAnsi="Arial" w:cs="Arial"/>
        </w:rPr>
      </w:pPr>
      <w:r>
        <w:rPr>
          <w:rFonts w:ascii="Arial" w:eastAsia="Arial" w:hAnsi="Arial" w:cs="Arial"/>
          <w:position w:val="-1"/>
        </w:rPr>
        <w:t>guru,</w:t>
      </w:r>
      <w:r>
        <w:rPr>
          <w:rFonts w:ascii="Arial" w:eastAsia="Arial" w:hAnsi="Arial" w:cs="Arial"/>
          <w:spacing w:val="6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kinerja</w:t>
      </w:r>
      <w:proofErr w:type="spellEnd"/>
      <w:r>
        <w:rPr>
          <w:rFonts w:ascii="Arial" w:eastAsia="Arial" w:hAnsi="Arial" w:cs="Arial"/>
          <w:spacing w:val="7"/>
          <w:position w:val="-1"/>
        </w:rPr>
        <w:t xml:space="preserve"> </w:t>
      </w:r>
      <w:r>
        <w:rPr>
          <w:rFonts w:ascii="Arial" w:eastAsia="Arial" w:hAnsi="Arial" w:cs="Arial"/>
          <w:w w:val="101"/>
          <w:position w:val="-1"/>
        </w:rPr>
        <w:t>guru</w:t>
      </w:r>
    </w:p>
    <w:p w14:paraId="4908078E" w14:textId="77777777" w:rsidR="00B81E2E" w:rsidRDefault="00B81E2E">
      <w:pPr>
        <w:spacing w:before="6" w:line="120" w:lineRule="exact"/>
        <w:rPr>
          <w:sz w:val="12"/>
          <w:szCs w:val="12"/>
        </w:rPr>
      </w:pPr>
    </w:p>
    <w:p w14:paraId="5416AF92" w14:textId="77777777" w:rsidR="00B81E2E" w:rsidRDefault="00B81E2E">
      <w:pPr>
        <w:spacing w:line="200" w:lineRule="exact"/>
      </w:pPr>
    </w:p>
    <w:p w14:paraId="055A5DD7" w14:textId="77777777" w:rsidR="00B81E2E" w:rsidRDefault="00000000">
      <w:pPr>
        <w:spacing w:before="36"/>
        <w:ind w:left="1084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1.</w:t>
      </w:r>
      <w:r>
        <w:rPr>
          <w:rFonts w:ascii="Arial" w:eastAsia="Arial" w:hAnsi="Arial" w:cs="Arial"/>
          <w:b/>
          <w:spacing w:val="3"/>
        </w:rPr>
        <w:t xml:space="preserve"> </w:t>
      </w:r>
      <w:proofErr w:type="spellStart"/>
      <w:r>
        <w:rPr>
          <w:rFonts w:ascii="Arial" w:eastAsia="Arial" w:hAnsi="Arial" w:cs="Arial"/>
          <w:b/>
          <w:w w:val="101"/>
        </w:rPr>
        <w:t>Pendahuluan</w:t>
      </w:r>
      <w:proofErr w:type="spellEnd"/>
    </w:p>
    <w:p w14:paraId="76CEC6DC" w14:textId="77777777" w:rsidR="00B81E2E" w:rsidRDefault="00B81E2E">
      <w:pPr>
        <w:spacing w:line="200" w:lineRule="exact"/>
      </w:pPr>
    </w:p>
    <w:p w14:paraId="75AFEA3E" w14:textId="77777777" w:rsidR="00B81E2E" w:rsidRDefault="00B81E2E">
      <w:pPr>
        <w:spacing w:before="13" w:line="260" w:lineRule="exact"/>
        <w:rPr>
          <w:sz w:val="26"/>
          <w:szCs w:val="26"/>
        </w:rPr>
      </w:pPr>
    </w:p>
    <w:p w14:paraId="78BA4455" w14:textId="77777777" w:rsidR="00B81E2E" w:rsidRDefault="00000000">
      <w:pPr>
        <w:ind w:left="1084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1.1</w:t>
      </w:r>
      <w:r>
        <w:rPr>
          <w:rFonts w:ascii="Arial" w:eastAsia="Arial" w:hAnsi="Arial" w:cs="Arial"/>
          <w:b/>
          <w:spacing w:val="4"/>
        </w:rPr>
        <w:t xml:space="preserve"> </w:t>
      </w:r>
      <w:r>
        <w:rPr>
          <w:rFonts w:ascii="Arial" w:eastAsia="Arial" w:hAnsi="Arial" w:cs="Arial"/>
          <w:b/>
        </w:rPr>
        <w:t>Latar</w:t>
      </w:r>
      <w:r>
        <w:rPr>
          <w:rFonts w:ascii="Arial" w:eastAsia="Arial" w:hAnsi="Arial" w:cs="Arial"/>
          <w:b/>
          <w:spacing w:val="6"/>
        </w:rPr>
        <w:t xml:space="preserve"> </w:t>
      </w:r>
      <w:proofErr w:type="spellStart"/>
      <w:r>
        <w:rPr>
          <w:rFonts w:ascii="Arial" w:eastAsia="Arial" w:hAnsi="Arial" w:cs="Arial"/>
          <w:b/>
        </w:rPr>
        <w:t>Belakang</w:t>
      </w:r>
      <w:proofErr w:type="spellEnd"/>
      <w:r>
        <w:rPr>
          <w:rFonts w:ascii="Arial" w:eastAsia="Arial" w:hAnsi="Arial" w:cs="Arial"/>
          <w:b/>
          <w:spacing w:val="10"/>
        </w:rPr>
        <w:t xml:space="preserve"> </w:t>
      </w:r>
      <w:proofErr w:type="spellStart"/>
      <w:r>
        <w:rPr>
          <w:rFonts w:ascii="Arial" w:eastAsia="Arial" w:hAnsi="Arial" w:cs="Arial"/>
          <w:b/>
          <w:w w:val="101"/>
        </w:rPr>
        <w:t>Penelitian</w:t>
      </w:r>
      <w:proofErr w:type="spellEnd"/>
    </w:p>
    <w:p w14:paraId="1CDC5BCE" w14:textId="77777777" w:rsidR="00B81E2E" w:rsidRDefault="00000000">
      <w:pPr>
        <w:spacing w:before="99" w:line="337" w:lineRule="auto"/>
        <w:ind w:left="1082" w:right="887" w:firstLine="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Pendidikan</w:t>
      </w:r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dipandang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bermutu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diukur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dari</w:t>
      </w:r>
      <w:proofErr w:type="spellEnd"/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kedudukannya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mencerdaskan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proofErr w:type="spellStart"/>
      <w:r>
        <w:rPr>
          <w:rFonts w:ascii="Arial" w:eastAsia="Arial" w:hAnsi="Arial" w:cs="Arial"/>
        </w:rPr>
        <w:t>kehidupan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bangsa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w w:val="101"/>
        </w:rPr>
        <w:t xml:space="preserve">dan </w:t>
      </w:r>
      <w:proofErr w:type="spellStart"/>
      <w:r>
        <w:rPr>
          <w:rFonts w:ascii="Arial" w:eastAsia="Arial" w:hAnsi="Arial" w:cs="Arial"/>
        </w:rPr>
        <w:t>memajukan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kebudayaan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proofErr w:type="spellStart"/>
      <w:r>
        <w:rPr>
          <w:rFonts w:ascii="Arial" w:eastAsia="Arial" w:hAnsi="Arial" w:cs="Arial"/>
        </w:rPr>
        <w:t>nasional</w:t>
      </w:r>
      <w:proofErr w:type="spellEnd"/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membentuk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generasi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muda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cerdas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berkarakter</w:t>
      </w:r>
      <w:proofErr w:type="spellEnd"/>
      <w:r>
        <w:rPr>
          <w:rFonts w:ascii="Arial" w:eastAsia="Arial" w:hAnsi="Arial" w:cs="Arial"/>
          <w:w w:val="101"/>
        </w:rPr>
        <w:t xml:space="preserve">, </w:t>
      </w:r>
      <w:proofErr w:type="spellStart"/>
      <w:r>
        <w:rPr>
          <w:rFonts w:ascii="Arial" w:eastAsia="Arial" w:hAnsi="Arial" w:cs="Arial"/>
        </w:rPr>
        <w:t>bermoral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dan</w:t>
      </w:r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berkepribadian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15"/>
        </w:rPr>
        <w:t xml:space="preserve"> </w:t>
      </w:r>
      <w:proofErr w:type="spellStart"/>
      <w:r>
        <w:rPr>
          <w:rFonts w:ascii="Arial" w:eastAsia="Arial" w:hAnsi="Arial" w:cs="Arial"/>
        </w:rPr>
        <w:t>suasana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dan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proses</w:t>
      </w:r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pembelajaran</w:t>
      </w:r>
      <w:proofErr w:type="spellEnd"/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menyenangkan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15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merangsang</w:t>
      </w:r>
      <w:proofErr w:type="spellEnd"/>
      <w:r>
        <w:rPr>
          <w:rFonts w:ascii="Arial" w:eastAsia="Arial" w:hAnsi="Arial" w:cs="Arial"/>
          <w:w w:val="101"/>
        </w:rPr>
        <w:t xml:space="preserve">, </w:t>
      </w:r>
      <w:proofErr w:type="spellStart"/>
      <w:r>
        <w:rPr>
          <w:rFonts w:ascii="Arial" w:eastAsia="Arial" w:hAnsi="Arial" w:cs="Arial"/>
        </w:rPr>
        <w:t>serta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menciptakan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proofErr w:type="spellStart"/>
      <w:r>
        <w:rPr>
          <w:rFonts w:ascii="Arial" w:eastAsia="Arial" w:hAnsi="Arial" w:cs="Arial"/>
        </w:rPr>
        <w:t>tantangan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bagi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peserta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didik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untuk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mengembangkan</w:t>
      </w:r>
      <w:proofErr w:type="spellEnd"/>
      <w:r>
        <w:rPr>
          <w:rFonts w:ascii="Arial" w:eastAsia="Arial" w:hAnsi="Arial" w:cs="Arial"/>
          <w:spacing w:val="16"/>
        </w:rPr>
        <w:t xml:space="preserve"> </w:t>
      </w:r>
      <w:proofErr w:type="spellStart"/>
      <w:r>
        <w:rPr>
          <w:rFonts w:ascii="Arial" w:eastAsia="Arial" w:hAnsi="Arial" w:cs="Arial"/>
        </w:rPr>
        <w:t>diri</w:t>
      </w:r>
      <w:proofErr w:type="spellEnd"/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sesuai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bakat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w w:val="101"/>
        </w:rPr>
        <w:t xml:space="preserve">dan </w:t>
      </w:r>
      <w:proofErr w:type="spellStart"/>
      <w:r>
        <w:rPr>
          <w:rFonts w:ascii="Arial" w:eastAsia="Arial" w:hAnsi="Arial" w:cs="Arial"/>
        </w:rPr>
        <w:t>kemampuannya</w:t>
      </w:r>
      <w:proofErr w:type="spellEnd"/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merupakan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sumber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daya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manusia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sangat</w:t>
      </w:r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berperan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proses</w:t>
      </w:r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belajar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proofErr w:type="spellStart"/>
      <w:r>
        <w:rPr>
          <w:rFonts w:ascii="Arial" w:eastAsia="Arial" w:hAnsi="Arial" w:cs="Arial"/>
        </w:rPr>
        <w:t>mengajar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karena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tanpa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kita</w:t>
      </w:r>
      <w:proofErr w:type="spellEnd"/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akan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sulit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memahami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pentingnya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pendidikan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</w:rPr>
        <w:t>sekitar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kita</w:t>
      </w:r>
      <w:proofErr w:type="spellEnd"/>
      <w:r>
        <w:rPr>
          <w:rFonts w:ascii="Arial" w:eastAsia="Arial" w:hAnsi="Arial" w:cs="Arial"/>
          <w:w w:val="101"/>
        </w:rPr>
        <w:t>.</w:t>
      </w:r>
    </w:p>
    <w:p w14:paraId="4CBAA91B" w14:textId="77777777" w:rsidR="00B81E2E" w:rsidRDefault="00B81E2E">
      <w:pPr>
        <w:spacing w:before="6" w:line="120" w:lineRule="exact"/>
        <w:rPr>
          <w:sz w:val="13"/>
          <w:szCs w:val="13"/>
        </w:rPr>
      </w:pPr>
    </w:p>
    <w:p w14:paraId="2FF63E49" w14:textId="77777777" w:rsidR="00B81E2E" w:rsidRDefault="00B81E2E">
      <w:pPr>
        <w:spacing w:line="200" w:lineRule="exact"/>
      </w:pPr>
    </w:p>
    <w:p w14:paraId="14C04951" w14:textId="77777777" w:rsidR="00B81E2E" w:rsidRDefault="00000000">
      <w:pPr>
        <w:spacing w:line="355" w:lineRule="auto"/>
        <w:ind w:left="1081" w:right="970" w:firstLine="71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Hal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sejalan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makna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pendidikan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bermula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pendidik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lainnya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Dalam </w:t>
      </w:r>
      <w:proofErr w:type="spellStart"/>
      <w:r>
        <w:rPr>
          <w:rFonts w:ascii="Arial" w:eastAsia="Arial" w:hAnsi="Arial" w:cs="Arial"/>
          <w:sz w:val="19"/>
          <w:szCs w:val="19"/>
        </w:rPr>
        <w:t>mengoptimalkan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itu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semua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harus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memahami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agar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melaksanakan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tugas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dan </w:t>
      </w:r>
      <w:proofErr w:type="spellStart"/>
      <w:r>
        <w:rPr>
          <w:rFonts w:ascii="Arial" w:eastAsia="Arial" w:hAnsi="Arial" w:cs="Arial"/>
          <w:sz w:val="19"/>
          <w:szCs w:val="19"/>
        </w:rPr>
        <w:t>pekerjaannya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(Suhaimi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Rinawati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2018).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Hal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sesuai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Juhdi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(2016)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menyatakan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peran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pengembangan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pendidikan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meliputi</w:t>
      </w:r>
      <w:proofErr w:type="spellEnd"/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penanaman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pembentukan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karakter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sentral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pembelajaran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pemberian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bantuan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dorongan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pengawasan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pembinaan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pendisiplinan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anak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</w:p>
    <w:p w14:paraId="2FC97740" w14:textId="77777777" w:rsidR="00B81E2E" w:rsidRDefault="00000000">
      <w:pPr>
        <w:spacing w:line="200" w:lineRule="exact"/>
        <w:ind w:left="1085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panutan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bagi</w:t>
      </w:r>
      <w:proofErr w:type="spellEnd"/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lingkungan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5EF0AF62" w14:textId="77777777" w:rsidR="00B81E2E" w:rsidRDefault="00B81E2E">
      <w:pPr>
        <w:spacing w:before="7" w:line="180" w:lineRule="exact"/>
        <w:rPr>
          <w:sz w:val="18"/>
          <w:szCs w:val="18"/>
        </w:rPr>
      </w:pPr>
    </w:p>
    <w:p w14:paraId="52853A56" w14:textId="77777777" w:rsidR="00B81E2E" w:rsidRDefault="00B81E2E">
      <w:pPr>
        <w:spacing w:line="200" w:lineRule="exact"/>
      </w:pPr>
    </w:p>
    <w:p w14:paraId="5C1BD91F" w14:textId="77777777" w:rsidR="00B81E2E" w:rsidRDefault="00000000">
      <w:pPr>
        <w:spacing w:before="36" w:line="337" w:lineRule="auto"/>
        <w:ind w:left="1078" w:right="1005" w:firstLine="72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Kinerja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merupakan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faktor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sangat</w:t>
      </w:r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berpengaruh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proofErr w:type="spellStart"/>
      <w:r>
        <w:rPr>
          <w:rFonts w:ascii="Arial" w:eastAsia="Arial" w:hAnsi="Arial" w:cs="Arial"/>
        </w:rPr>
        <w:t>bagi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lembaga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karena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kinerja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mengacu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pada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perilaku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melaksanakan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proofErr w:type="spellStart"/>
      <w:r>
        <w:rPr>
          <w:rFonts w:ascii="Arial" w:eastAsia="Arial" w:hAnsi="Arial" w:cs="Arial"/>
        </w:rPr>
        <w:t>pekerjaan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yaitu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mengajar</w:t>
      </w:r>
      <w:proofErr w:type="spellEnd"/>
      <w:r>
        <w:rPr>
          <w:rFonts w:ascii="Arial" w:eastAsia="Arial" w:hAnsi="Arial" w:cs="Arial"/>
          <w:w w:val="101"/>
        </w:rPr>
        <w:t xml:space="preserve">. </w:t>
      </w:r>
      <w:r>
        <w:rPr>
          <w:rFonts w:ascii="Arial" w:eastAsia="Arial" w:hAnsi="Arial" w:cs="Arial"/>
        </w:rPr>
        <w:t>Kinerja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merupakan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keseluruhan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proofErr w:type="spellStart"/>
      <w:r>
        <w:rPr>
          <w:rFonts w:ascii="Arial" w:eastAsia="Arial" w:hAnsi="Arial" w:cs="Arial"/>
        </w:rPr>
        <w:t>usaha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untuk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mencapai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proses</w:t>
      </w:r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pembelajaran</w:t>
      </w:r>
      <w:proofErr w:type="spellEnd"/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</w:rPr>
        <w:t>(Suhaimi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w w:val="101"/>
        </w:rPr>
        <w:t xml:space="preserve">dan </w:t>
      </w:r>
      <w:r>
        <w:rPr>
          <w:rFonts w:ascii="Arial" w:eastAsia="Arial" w:hAnsi="Arial" w:cs="Arial"/>
        </w:rPr>
        <w:t>Khalik,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2018).</w:t>
      </w:r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Seorang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akan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menghasilkan</w:t>
      </w:r>
      <w:proofErr w:type="spellEnd"/>
      <w:r>
        <w:rPr>
          <w:rFonts w:ascii="Arial" w:eastAsia="Arial" w:hAnsi="Arial" w:cs="Arial"/>
          <w:spacing w:val="13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tinggi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tergantung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pula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pada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pengelolaan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r>
        <w:rPr>
          <w:rFonts w:ascii="Arial" w:eastAsia="Arial" w:hAnsi="Arial" w:cs="Arial"/>
        </w:rPr>
        <w:t>proses</w:t>
      </w:r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pembelajaran</w:t>
      </w:r>
      <w:proofErr w:type="spellEnd"/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14"/>
        </w:rPr>
        <w:t xml:space="preserve"> </w:t>
      </w:r>
      <w:r>
        <w:rPr>
          <w:rFonts w:ascii="Arial" w:eastAsia="Arial" w:hAnsi="Arial" w:cs="Arial"/>
        </w:rPr>
        <w:t>Hasil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penelitian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dari</w:t>
      </w:r>
      <w:proofErr w:type="spellEnd"/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Sudjana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(2002)</w:t>
      </w:r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menunjukkan</w:t>
      </w:r>
      <w:proofErr w:type="spellEnd"/>
      <w:r>
        <w:rPr>
          <w:rFonts w:ascii="Arial" w:eastAsia="Arial" w:hAnsi="Arial" w:cs="Arial"/>
          <w:spacing w:val="13"/>
        </w:rPr>
        <w:t xml:space="preserve"> </w:t>
      </w:r>
      <w:proofErr w:type="spellStart"/>
      <w:r>
        <w:rPr>
          <w:rFonts w:ascii="Arial" w:eastAsia="Arial" w:hAnsi="Arial" w:cs="Arial"/>
        </w:rPr>
        <w:t>bahwa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76,6%</w:t>
      </w:r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hasil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belajar</w:t>
      </w:r>
      <w:proofErr w:type="spellEnd"/>
    </w:p>
    <w:p w14:paraId="336558F9" w14:textId="77777777" w:rsidR="00B81E2E" w:rsidRDefault="00000000">
      <w:pPr>
        <w:spacing w:line="220" w:lineRule="exact"/>
        <w:ind w:left="1084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position w:val="-1"/>
        </w:rPr>
        <w:t>siswa</w:t>
      </w:r>
      <w:proofErr w:type="spellEnd"/>
      <w:r>
        <w:rPr>
          <w:rFonts w:ascii="Arial" w:eastAsia="Arial" w:hAnsi="Arial" w:cs="Arial"/>
          <w:spacing w:val="6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dipengaruhi</w:t>
      </w:r>
      <w:proofErr w:type="spellEnd"/>
      <w:r>
        <w:rPr>
          <w:rFonts w:ascii="Arial" w:eastAsia="Arial" w:hAnsi="Arial" w:cs="Arial"/>
          <w:spacing w:val="11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oleh</w:t>
      </w:r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kinerja</w:t>
      </w:r>
      <w:proofErr w:type="spellEnd"/>
      <w:r>
        <w:rPr>
          <w:rFonts w:ascii="Arial" w:eastAsia="Arial" w:hAnsi="Arial" w:cs="Arial"/>
          <w:spacing w:val="7"/>
          <w:position w:val="-1"/>
        </w:rPr>
        <w:t xml:space="preserve"> </w:t>
      </w:r>
      <w:r>
        <w:rPr>
          <w:rFonts w:ascii="Arial" w:eastAsia="Arial" w:hAnsi="Arial" w:cs="Arial"/>
          <w:w w:val="101"/>
          <w:position w:val="-1"/>
        </w:rPr>
        <w:t>guru.</w:t>
      </w:r>
    </w:p>
    <w:p w14:paraId="521312B6" w14:textId="77777777" w:rsidR="00B81E2E" w:rsidRDefault="00B81E2E">
      <w:pPr>
        <w:spacing w:before="5" w:line="180" w:lineRule="exact"/>
        <w:rPr>
          <w:sz w:val="18"/>
          <w:szCs w:val="18"/>
        </w:rPr>
      </w:pPr>
    </w:p>
    <w:p w14:paraId="40C1AA2E" w14:textId="77777777" w:rsidR="00B81E2E" w:rsidRDefault="00B81E2E">
      <w:pPr>
        <w:spacing w:line="200" w:lineRule="exact"/>
      </w:pPr>
    </w:p>
    <w:p w14:paraId="60AA8D49" w14:textId="77777777" w:rsidR="00B81E2E" w:rsidRDefault="00000000">
      <w:pPr>
        <w:spacing w:before="36" w:line="337" w:lineRule="auto"/>
        <w:ind w:left="1081" w:right="879" w:firstLine="719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Untuk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mewujudkan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bermutu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tentu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saja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bergantung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sepenuhnya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</w:rPr>
        <w:t>pada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pemimpin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yaitu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mampu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menggerakkan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r>
        <w:rPr>
          <w:rFonts w:ascii="Arial" w:eastAsia="Arial" w:hAnsi="Arial" w:cs="Arial"/>
        </w:rPr>
        <w:t>dan</w:t>
      </w:r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mengarahkan</w:t>
      </w:r>
      <w:proofErr w:type="spellEnd"/>
      <w:r>
        <w:rPr>
          <w:rFonts w:ascii="Arial" w:eastAsia="Arial" w:hAnsi="Arial" w:cs="Arial"/>
          <w:spacing w:val="13"/>
        </w:rPr>
        <w:t xml:space="preserve"> </w:t>
      </w:r>
      <w:proofErr w:type="spellStart"/>
      <w:r>
        <w:rPr>
          <w:rFonts w:ascii="Arial" w:eastAsia="Arial" w:hAnsi="Arial" w:cs="Arial"/>
        </w:rPr>
        <w:t>bawahannya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proofErr w:type="spellStart"/>
      <w:r>
        <w:rPr>
          <w:rFonts w:ascii="Arial" w:eastAsia="Arial" w:hAnsi="Arial" w:cs="Arial"/>
        </w:rPr>
        <w:t>ke</w:t>
      </w:r>
      <w:proofErr w:type="spellEnd"/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arah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proofErr w:type="spellStart"/>
      <w:r>
        <w:rPr>
          <w:rFonts w:ascii="Arial" w:eastAsia="Arial" w:hAnsi="Arial" w:cs="Arial"/>
        </w:rPr>
        <w:t>tujuan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ingin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dicapai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oleh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Oleh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karena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itu</w:t>
      </w:r>
      <w:proofErr w:type="spellEnd"/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</w:rPr>
        <w:t>seorang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pemimpin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harus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memiliki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integritas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16"/>
        </w:rPr>
        <w:t xml:space="preserve"> </w:t>
      </w:r>
      <w:r>
        <w:rPr>
          <w:rFonts w:ascii="Arial" w:eastAsia="Arial" w:hAnsi="Arial" w:cs="Arial"/>
        </w:rPr>
        <w:t>dan</w:t>
      </w:r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tangguh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dan</w:t>
      </w:r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dapat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diandalkan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mengelola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sekolahnya</w:t>
      </w:r>
      <w:proofErr w:type="spellEnd"/>
      <w:r>
        <w:rPr>
          <w:rFonts w:ascii="Arial" w:eastAsia="Arial" w:hAnsi="Arial" w:cs="Arial"/>
          <w:w w:val="101"/>
        </w:rPr>
        <w:t xml:space="preserve">. </w:t>
      </w:r>
      <w:proofErr w:type="spellStart"/>
      <w:r>
        <w:rPr>
          <w:rFonts w:ascii="Arial" w:eastAsia="Arial" w:hAnsi="Arial" w:cs="Arial"/>
        </w:rPr>
        <w:t>Seorang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dituntut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untuk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bersikap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bijak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dan</w:t>
      </w:r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kreatif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menciptakan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</w:rPr>
        <w:t>dan</w:t>
      </w:r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menumbuhkan</w:t>
      </w:r>
      <w:proofErr w:type="spellEnd"/>
    </w:p>
    <w:p w14:paraId="09FB1CEA" w14:textId="77777777" w:rsidR="00B81E2E" w:rsidRDefault="00000000">
      <w:pPr>
        <w:spacing w:before="5" w:line="220" w:lineRule="exact"/>
        <w:ind w:left="1083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position w:val="-1"/>
        </w:rPr>
        <w:t>inovasi</w:t>
      </w:r>
      <w:r>
        <w:rPr>
          <w:rFonts w:ascii="Arial" w:eastAsia="Arial" w:hAnsi="Arial" w:cs="Arial"/>
          <w:spacing w:val="-9"/>
          <w:position w:val="-1"/>
        </w:rPr>
        <w:t>-</w:t>
      </w:r>
      <w:r>
        <w:rPr>
          <w:rFonts w:ascii="Arial" w:eastAsia="Arial" w:hAnsi="Arial" w:cs="Arial"/>
          <w:position w:val="-1"/>
        </w:rPr>
        <w:t>inovasi</w:t>
      </w:r>
      <w:proofErr w:type="spellEnd"/>
      <w:r>
        <w:rPr>
          <w:rFonts w:ascii="Arial" w:eastAsia="Arial" w:hAnsi="Arial" w:cs="Arial"/>
          <w:spacing w:val="14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baru</w:t>
      </w:r>
      <w:proofErr w:type="spellEnd"/>
      <w:r>
        <w:rPr>
          <w:rFonts w:ascii="Arial" w:eastAsia="Arial" w:hAnsi="Arial" w:cs="Arial"/>
          <w:spacing w:val="5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yang</w:t>
      </w:r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positif</w:t>
      </w:r>
      <w:proofErr w:type="spellEnd"/>
      <w:r>
        <w:rPr>
          <w:rFonts w:ascii="Arial" w:eastAsia="Arial" w:hAnsi="Arial" w:cs="Arial"/>
          <w:spacing w:val="6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dalam</w:t>
      </w:r>
      <w:proofErr w:type="spellEnd"/>
      <w:r>
        <w:rPr>
          <w:rFonts w:ascii="Arial" w:eastAsia="Arial" w:hAnsi="Arial" w:cs="Arial"/>
          <w:spacing w:val="6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menjawab</w:t>
      </w:r>
      <w:proofErr w:type="spellEnd"/>
      <w:r>
        <w:rPr>
          <w:rFonts w:ascii="Arial" w:eastAsia="Arial" w:hAnsi="Arial" w:cs="Arial"/>
          <w:spacing w:val="10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tantangan</w:t>
      </w:r>
      <w:proofErr w:type="spellEnd"/>
      <w:r>
        <w:rPr>
          <w:rFonts w:ascii="Arial" w:eastAsia="Arial" w:hAnsi="Arial" w:cs="Arial"/>
          <w:spacing w:val="10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dan</w:t>
      </w:r>
      <w:r>
        <w:rPr>
          <w:rFonts w:ascii="Arial" w:eastAsia="Arial" w:hAnsi="Arial" w:cs="Arial"/>
          <w:spacing w:val="4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tuntutan</w:t>
      </w:r>
      <w:proofErr w:type="spellEnd"/>
      <w:r>
        <w:rPr>
          <w:rFonts w:ascii="Arial" w:eastAsia="Arial" w:hAnsi="Arial" w:cs="Arial"/>
          <w:spacing w:val="8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serta</w:t>
      </w:r>
      <w:proofErr w:type="spellEnd"/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perkembangan</w:t>
      </w:r>
      <w:proofErr w:type="spellEnd"/>
      <w:r>
        <w:rPr>
          <w:rFonts w:ascii="Arial" w:eastAsia="Arial" w:hAnsi="Arial" w:cs="Arial"/>
          <w:spacing w:val="14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dunia</w:t>
      </w:r>
      <w:r>
        <w:rPr>
          <w:rFonts w:ascii="Arial" w:eastAsia="Arial" w:hAnsi="Arial" w:cs="Arial"/>
          <w:spacing w:val="6"/>
          <w:position w:val="-1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</w:rPr>
        <w:t>pendidikan</w:t>
      </w:r>
      <w:proofErr w:type="spellEnd"/>
      <w:r>
        <w:rPr>
          <w:rFonts w:ascii="Arial" w:eastAsia="Arial" w:hAnsi="Arial" w:cs="Arial"/>
          <w:w w:val="101"/>
          <w:position w:val="-1"/>
        </w:rPr>
        <w:t>,</w:t>
      </w:r>
    </w:p>
    <w:p w14:paraId="0190E5FF" w14:textId="77777777" w:rsidR="00B81E2E" w:rsidRDefault="00B81E2E">
      <w:pPr>
        <w:spacing w:before="10" w:line="180" w:lineRule="exact"/>
        <w:rPr>
          <w:sz w:val="18"/>
          <w:szCs w:val="18"/>
        </w:rPr>
      </w:pPr>
    </w:p>
    <w:p w14:paraId="2ED428D3" w14:textId="77777777" w:rsidR="00B81E2E" w:rsidRDefault="00B81E2E">
      <w:pPr>
        <w:spacing w:line="200" w:lineRule="exact"/>
      </w:pPr>
    </w:p>
    <w:p w14:paraId="1C2F018B" w14:textId="77777777" w:rsidR="00B81E2E" w:rsidRDefault="00B81E2E">
      <w:pPr>
        <w:spacing w:line="200" w:lineRule="exact"/>
      </w:pPr>
    </w:p>
    <w:p w14:paraId="525AFD23" w14:textId="77777777" w:rsidR="00B81E2E" w:rsidRDefault="00000000">
      <w:pPr>
        <w:spacing w:before="47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36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124</w:t>
      </w:r>
    </w:p>
    <w:p w14:paraId="07ADFC6D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5EFE9B8C">
          <v:shape id="_x0000_s1090" type="#_x0000_t75" style="position:absolute;left:0;text-align:left;margin-left:0;margin-top:0;width:595pt;height:841pt;z-index:-1576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38B98F28" w14:textId="77777777" w:rsidR="00B81E2E" w:rsidRDefault="00B81E2E">
      <w:pPr>
        <w:spacing w:line="200" w:lineRule="exact"/>
      </w:pPr>
    </w:p>
    <w:p w14:paraId="41B5B5CB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730BF26D" w14:textId="77777777" w:rsidR="00B81E2E" w:rsidRDefault="00000000">
      <w:pPr>
        <w:spacing w:before="42"/>
        <w:ind w:left="4206" w:right="3619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2C603CF4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030F3223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790325DA" w14:textId="77777777" w:rsidR="00B81E2E" w:rsidRDefault="00000000">
      <w:pPr>
        <w:spacing w:before="78" w:line="180" w:lineRule="exact"/>
        <w:ind w:left="3913" w:right="3420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08D024CC" w14:textId="77777777" w:rsidR="00B81E2E" w:rsidRDefault="00B81E2E">
      <w:pPr>
        <w:spacing w:before="10" w:line="100" w:lineRule="exact"/>
        <w:rPr>
          <w:sz w:val="11"/>
          <w:szCs w:val="11"/>
        </w:rPr>
      </w:pPr>
    </w:p>
    <w:p w14:paraId="34204F3F" w14:textId="77777777" w:rsidR="00B81E2E" w:rsidRDefault="00B81E2E">
      <w:pPr>
        <w:spacing w:line="200" w:lineRule="exact"/>
      </w:pPr>
    </w:p>
    <w:p w14:paraId="568CF303" w14:textId="77777777" w:rsidR="00B81E2E" w:rsidRDefault="00000000">
      <w:pPr>
        <w:spacing w:before="36"/>
        <w:ind w:left="1081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sz w:val="18"/>
          <w:szCs w:val="18"/>
        </w:rPr>
        <w:t>terlebih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lagi</w:t>
      </w:r>
      <w:proofErr w:type="spellEnd"/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dalam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menghadapi</w:t>
      </w:r>
      <w:proofErr w:type="spellEnd"/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era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otonomi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daerah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yang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akan</w:t>
      </w:r>
      <w:proofErr w:type="spellEnd"/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berdampak</w:t>
      </w:r>
      <w:proofErr w:type="spellEnd"/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pada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pelaksanaan</w:t>
      </w:r>
      <w:proofErr w:type="spellEnd"/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otonomi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pendidikan</w:t>
      </w:r>
      <w:proofErr w:type="spellEnd"/>
    </w:p>
    <w:p w14:paraId="78538CBC" w14:textId="77777777" w:rsidR="00B81E2E" w:rsidRDefault="00B81E2E">
      <w:pPr>
        <w:spacing w:before="10" w:line="100" w:lineRule="exact"/>
        <w:rPr>
          <w:sz w:val="11"/>
          <w:szCs w:val="11"/>
        </w:rPr>
      </w:pPr>
    </w:p>
    <w:p w14:paraId="384AEF8D" w14:textId="77777777" w:rsidR="00B81E2E" w:rsidRDefault="00000000">
      <w:pPr>
        <w:ind w:left="1081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(</w:t>
      </w:r>
      <w:proofErr w:type="spellStart"/>
      <w:r>
        <w:rPr>
          <w:rFonts w:ascii="Arial" w:eastAsia="Arial" w:hAnsi="Arial" w:cs="Arial"/>
          <w:sz w:val="18"/>
          <w:szCs w:val="18"/>
        </w:rPr>
        <w:t>Kemendiknas</w:t>
      </w:r>
      <w:proofErr w:type="spell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2010).</w:t>
      </w:r>
    </w:p>
    <w:p w14:paraId="2DD4B363" w14:textId="77777777" w:rsidR="00B81E2E" w:rsidRDefault="00B81E2E">
      <w:pPr>
        <w:spacing w:before="4" w:line="100" w:lineRule="exact"/>
        <w:rPr>
          <w:sz w:val="11"/>
          <w:szCs w:val="11"/>
        </w:rPr>
      </w:pPr>
    </w:p>
    <w:p w14:paraId="53F2BB86" w14:textId="77777777" w:rsidR="00B81E2E" w:rsidRDefault="00000000">
      <w:pPr>
        <w:ind w:left="1766" w:right="2475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Selain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faktor</w:t>
      </w:r>
      <w:proofErr w:type="spellEnd"/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yang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mempengaruhi</w:t>
      </w:r>
      <w:proofErr w:type="spellEnd"/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kinerja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adalah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18"/>
          <w:szCs w:val="18"/>
        </w:rPr>
        <w:t>motivasi</w:t>
      </w:r>
      <w:proofErr w:type="spellEnd"/>
      <w:r>
        <w:rPr>
          <w:rFonts w:ascii="Arial" w:eastAsia="Arial" w:hAnsi="Arial" w:cs="Arial"/>
          <w:w w:val="99"/>
          <w:sz w:val="18"/>
          <w:szCs w:val="18"/>
        </w:rPr>
        <w:t>.</w:t>
      </w:r>
    </w:p>
    <w:p w14:paraId="2210E65D" w14:textId="77777777" w:rsidR="00B81E2E" w:rsidRDefault="00B81E2E">
      <w:pPr>
        <w:spacing w:before="10" w:line="100" w:lineRule="exact"/>
        <w:rPr>
          <w:sz w:val="10"/>
          <w:szCs w:val="10"/>
        </w:rPr>
      </w:pPr>
    </w:p>
    <w:p w14:paraId="7D6239B9" w14:textId="77777777" w:rsidR="00B81E2E" w:rsidRDefault="00000000">
      <w:pPr>
        <w:spacing w:line="355" w:lineRule="auto"/>
        <w:ind w:left="1081" w:right="207" w:hanging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mengaitkan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dirinya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karyawan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telah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berusaha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memberikan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yang </w:t>
      </w:r>
      <w:proofErr w:type="spellStart"/>
      <w:r>
        <w:rPr>
          <w:rFonts w:ascii="Arial" w:eastAsia="Arial" w:hAnsi="Arial" w:cs="Arial"/>
          <w:sz w:val="19"/>
          <w:szCs w:val="19"/>
        </w:rPr>
        <w:t>sebaik</w:t>
      </w:r>
      <w:r>
        <w:rPr>
          <w:rFonts w:ascii="Arial" w:eastAsia="Arial" w:hAnsi="Arial" w:cs="Arial"/>
          <w:spacing w:val="-8"/>
          <w:sz w:val="19"/>
          <w:szCs w:val="19"/>
        </w:rPr>
        <w:t>-</w:t>
      </w:r>
      <w:r>
        <w:rPr>
          <w:rFonts w:ascii="Arial" w:eastAsia="Arial" w:hAnsi="Arial" w:cs="Arial"/>
          <w:sz w:val="19"/>
          <w:szCs w:val="19"/>
        </w:rPr>
        <w:t>baiknya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bagi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lembaganya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Selain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itu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harus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berkomitmen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tugas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diberikan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ia</w:t>
      </w:r>
      <w:proofErr w:type="spellEnd"/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bekerja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optimal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mengemban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peran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ideal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serta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mendidik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siswa</w:t>
      </w:r>
      <w:proofErr w:type="spellEnd"/>
    </w:p>
    <w:p w14:paraId="3C4D7A66" w14:textId="77777777" w:rsidR="00B81E2E" w:rsidRDefault="00000000">
      <w:pPr>
        <w:spacing w:line="200" w:lineRule="exact"/>
        <w:ind w:left="108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baik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,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karena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tanggung</w:t>
      </w:r>
      <w:proofErr w:type="spellEnd"/>
      <w:r>
        <w:rPr>
          <w:rFonts w:ascii="Arial" w:eastAsia="Arial" w:hAnsi="Arial" w:cs="Arial"/>
          <w:spacing w:val="-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jawab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keberhasilan</w:t>
      </w:r>
      <w:proofErr w:type="spellEnd"/>
      <w:r>
        <w:rPr>
          <w:rFonts w:ascii="Arial" w:eastAsia="Arial" w:hAnsi="Arial" w:cs="Arial"/>
          <w:spacing w:val="-1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siswanya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035D6F34" w14:textId="77777777" w:rsidR="00B81E2E" w:rsidRDefault="00B81E2E">
      <w:pPr>
        <w:spacing w:line="200" w:lineRule="exact"/>
      </w:pPr>
    </w:p>
    <w:p w14:paraId="327FD0B1" w14:textId="77777777" w:rsidR="00B81E2E" w:rsidRDefault="00B81E2E">
      <w:pPr>
        <w:spacing w:before="7" w:line="200" w:lineRule="exact"/>
      </w:pPr>
    </w:p>
    <w:p w14:paraId="6C75F5FB" w14:textId="77777777" w:rsidR="00B81E2E" w:rsidRDefault="00000000">
      <w:pPr>
        <w:spacing w:before="36" w:line="372" w:lineRule="auto"/>
        <w:ind w:left="1081" w:right="84" w:firstLine="72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sz w:val="18"/>
          <w:szCs w:val="18"/>
        </w:rPr>
        <w:t>Keberhasilan</w:t>
      </w:r>
      <w:proofErr w:type="spellEnd"/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kinerja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lembaga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pendidikan</w:t>
      </w:r>
      <w:proofErr w:type="spellEnd"/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dilihat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dari</w:t>
      </w:r>
      <w:proofErr w:type="spellEnd"/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kinerja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yang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dicapai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oleh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atau</w:t>
      </w:r>
      <w:proofErr w:type="spellEnd"/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tenaga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kependidikan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yang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mengajar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di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lingkungan</w:t>
      </w:r>
      <w:proofErr w:type="spellEnd"/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lembaga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tersebut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046A9CAB" w14:textId="77777777" w:rsidR="00B81E2E" w:rsidRDefault="00000000">
      <w:pPr>
        <w:spacing w:before="8"/>
        <w:ind w:left="1081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Oleh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karena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itu</w:t>
      </w:r>
      <w:proofErr w:type="spellEnd"/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setiap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lembaga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pendidikan</w:t>
      </w:r>
      <w:proofErr w:type="spellEnd"/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menuntut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agar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mampu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menampilkan</w:t>
      </w:r>
      <w:proofErr w:type="spellEnd"/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kinerja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yang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optimal,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sebab</w:t>
      </w:r>
      <w:proofErr w:type="spellEnd"/>
    </w:p>
    <w:p w14:paraId="0908F09D" w14:textId="77777777" w:rsidR="00B81E2E" w:rsidRDefault="00B81E2E">
      <w:pPr>
        <w:spacing w:before="4" w:line="100" w:lineRule="exact"/>
        <w:rPr>
          <w:sz w:val="11"/>
          <w:szCs w:val="11"/>
        </w:rPr>
      </w:pPr>
    </w:p>
    <w:p w14:paraId="37037C1F" w14:textId="77777777" w:rsidR="00B81E2E" w:rsidRDefault="00000000">
      <w:pPr>
        <w:spacing w:line="200" w:lineRule="exact"/>
        <w:ind w:left="1084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buruknya</w:t>
      </w:r>
      <w:proofErr w:type="spellEnd"/>
      <w:r>
        <w:rPr>
          <w:rFonts w:ascii="Arial" w:eastAsia="Arial" w:hAnsi="Arial" w:cs="Arial"/>
          <w:spacing w:val="-7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kinerja</w:t>
      </w:r>
      <w:proofErr w:type="spellEnd"/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guru</w:t>
      </w:r>
      <w:r>
        <w:rPr>
          <w:rFonts w:ascii="Arial" w:eastAsia="Arial" w:hAnsi="Arial" w:cs="Arial"/>
          <w:spacing w:val="-4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yang</w:t>
      </w:r>
      <w:r>
        <w:rPr>
          <w:rFonts w:ascii="Arial" w:eastAsia="Arial" w:hAnsi="Arial" w:cs="Arial"/>
          <w:spacing w:val="-4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dicapai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akan</w:t>
      </w:r>
      <w:proofErr w:type="spellEnd"/>
      <w:r>
        <w:rPr>
          <w:rFonts w:ascii="Arial" w:eastAsia="Arial" w:hAnsi="Arial" w:cs="Arial"/>
          <w:spacing w:val="-4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mempengaruhi</w:t>
      </w:r>
      <w:proofErr w:type="spellEnd"/>
      <w:r>
        <w:rPr>
          <w:rFonts w:ascii="Arial" w:eastAsia="Arial" w:hAnsi="Arial" w:cs="Arial"/>
          <w:spacing w:val="-12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kinerja</w:t>
      </w:r>
      <w:proofErr w:type="spellEnd"/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dan</w:t>
      </w:r>
      <w:r>
        <w:rPr>
          <w:rFonts w:ascii="Arial" w:eastAsia="Arial" w:hAnsi="Arial" w:cs="Arial"/>
          <w:spacing w:val="-3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keberhasilan</w:t>
      </w:r>
      <w:proofErr w:type="spellEnd"/>
      <w:r>
        <w:rPr>
          <w:rFonts w:ascii="Arial" w:eastAsia="Arial" w:hAnsi="Arial" w:cs="Arial"/>
          <w:spacing w:val="-10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lembaga</w:t>
      </w:r>
      <w:proofErr w:type="spellEnd"/>
      <w:r>
        <w:rPr>
          <w:rFonts w:ascii="Arial" w:eastAsia="Arial" w:hAnsi="Arial" w:cs="Arial"/>
          <w:spacing w:val="-7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pendidikan</w:t>
      </w:r>
      <w:proofErr w:type="spellEnd"/>
      <w:r>
        <w:rPr>
          <w:rFonts w:ascii="Arial" w:eastAsia="Arial" w:hAnsi="Arial" w:cs="Arial"/>
          <w:position w:val="-1"/>
          <w:sz w:val="18"/>
          <w:szCs w:val="18"/>
        </w:rPr>
        <w:t>.</w:t>
      </w:r>
    </w:p>
    <w:p w14:paraId="1BBD76DF" w14:textId="77777777" w:rsidR="00B81E2E" w:rsidRDefault="00B81E2E">
      <w:pPr>
        <w:spacing w:before="2" w:line="120" w:lineRule="exact"/>
        <w:rPr>
          <w:sz w:val="13"/>
          <w:szCs w:val="13"/>
        </w:rPr>
      </w:pPr>
    </w:p>
    <w:p w14:paraId="4E861909" w14:textId="77777777" w:rsidR="00B81E2E" w:rsidRDefault="00B81E2E">
      <w:pPr>
        <w:spacing w:line="200" w:lineRule="exact"/>
      </w:pPr>
    </w:p>
    <w:p w14:paraId="097B47D0" w14:textId="77777777" w:rsidR="00B81E2E" w:rsidRDefault="00B81E2E">
      <w:pPr>
        <w:spacing w:line="200" w:lineRule="exact"/>
      </w:pPr>
    </w:p>
    <w:p w14:paraId="597EAC5C" w14:textId="77777777" w:rsidR="00B81E2E" w:rsidRDefault="00B81E2E">
      <w:pPr>
        <w:spacing w:line="200" w:lineRule="exact"/>
      </w:pPr>
    </w:p>
    <w:p w14:paraId="6BA72F4B" w14:textId="77777777" w:rsidR="00B81E2E" w:rsidRDefault="00000000">
      <w:pPr>
        <w:spacing w:before="36"/>
        <w:ind w:left="108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1.2</w:t>
      </w:r>
      <w:r>
        <w:rPr>
          <w:rFonts w:ascii="Arial" w:eastAsia="Arial" w:hAnsi="Arial" w:cs="Arial"/>
          <w:b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Tujuan</w:t>
      </w:r>
      <w:r>
        <w:rPr>
          <w:rFonts w:ascii="Arial" w:eastAsia="Arial" w:hAnsi="Arial" w:cs="Arial"/>
          <w:b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Penelitian</w:t>
      </w:r>
      <w:proofErr w:type="spellEnd"/>
    </w:p>
    <w:p w14:paraId="07CE4357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0EFA1416" w14:textId="77777777" w:rsidR="00B81E2E" w:rsidRDefault="00000000">
      <w:pPr>
        <w:ind w:left="108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Tujuan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umum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mengetahui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>:</w:t>
      </w:r>
    </w:p>
    <w:p w14:paraId="2AE13B4D" w14:textId="77777777" w:rsidR="00B81E2E" w:rsidRDefault="00B81E2E">
      <w:pPr>
        <w:spacing w:before="7" w:line="100" w:lineRule="exact"/>
        <w:rPr>
          <w:sz w:val="11"/>
          <w:szCs w:val="11"/>
        </w:rPr>
      </w:pPr>
    </w:p>
    <w:p w14:paraId="1DACD25D" w14:textId="77777777" w:rsidR="00B81E2E" w:rsidRDefault="00000000">
      <w:pPr>
        <w:ind w:left="1451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1)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Deskripsi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Pengaruh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Kepala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Motivasi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Kerja</w:t>
      </w:r>
      <w:proofErr w:type="spellEnd"/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Guru,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dan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Komitmen</w:t>
      </w:r>
      <w:proofErr w:type="spellEnd"/>
    </w:p>
    <w:p w14:paraId="0A0F0804" w14:textId="77777777" w:rsidR="00B81E2E" w:rsidRDefault="00B81E2E">
      <w:pPr>
        <w:spacing w:before="4" w:line="100" w:lineRule="exact"/>
        <w:rPr>
          <w:sz w:val="11"/>
          <w:szCs w:val="11"/>
        </w:rPr>
      </w:pPr>
    </w:p>
    <w:p w14:paraId="7DB326D7" w14:textId="77777777" w:rsidR="00B81E2E" w:rsidRDefault="00000000">
      <w:pPr>
        <w:ind w:left="1801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sz w:val="18"/>
          <w:szCs w:val="18"/>
        </w:rPr>
        <w:t>Organisasi</w:t>
      </w:r>
      <w:proofErr w:type="spellEnd"/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terhadap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Kinerja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Dasar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Negeri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Se</w:t>
      </w:r>
      <w:r>
        <w:rPr>
          <w:rFonts w:ascii="Arial" w:eastAsia="Arial" w:hAnsi="Arial" w:cs="Arial"/>
          <w:spacing w:val="-8"/>
          <w:sz w:val="18"/>
          <w:szCs w:val="18"/>
        </w:rPr>
        <w:t>-</w:t>
      </w:r>
      <w:proofErr w:type="spellStart"/>
      <w:r>
        <w:rPr>
          <w:rFonts w:ascii="Arial" w:eastAsia="Arial" w:hAnsi="Arial" w:cs="Arial"/>
          <w:sz w:val="18"/>
          <w:szCs w:val="18"/>
        </w:rPr>
        <w:t>Kecamatan</w:t>
      </w:r>
      <w:proofErr w:type="spellEnd"/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Labuan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Amas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Selatan.</w:t>
      </w:r>
    </w:p>
    <w:p w14:paraId="5CE5F872" w14:textId="77777777" w:rsidR="00B81E2E" w:rsidRDefault="00B81E2E">
      <w:pPr>
        <w:spacing w:before="2" w:line="160" w:lineRule="exact"/>
        <w:rPr>
          <w:sz w:val="16"/>
          <w:szCs w:val="16"/>
        </w:rPr>
      </w:pPr>
    </w:p>
    <w:p w14:paraId="7D790E71" w14:textId="77777777" w:rsidR="00B81E2E" w:rsidRDefault="00B81E2E">
      <w:pPr>
        <w:spacing w:line="200" w:lineRule="exact"/>
      </w:pPr>
    </w:p>
    <w:p w14:paraId="282C0DDF" w14:textId="77777777" w:rsidR="00B81E2E" w:rsidRDefault="00B81E2E">
      <w:pPr>
        <w:spacing w:line="200" w:lineRule="exact"/>
      </w:pPr>
    </w:p>
    <w:p w14:paraId="3D1CF190" w14:textId="77777777" w:rsidR="00B81E2E" w:rsidRDefault="00B81E2E">
      <w:pPr>
        <w:spacing w:line="200" w:lineRule="exact"/>
      </w:pPr>
    </w:p>
    <w:p w14:paraId="1A6BFB14" w14:textId="77777777" w:rsidR="00B81E2E" w:rsidRDefault="00000000">
      <w:pPr>
        <w:ind w:left="14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2)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Analisis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hubungan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langsung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transformasional</w:t>
      </w:r>
      <w:proofErr w:type="spellEnd"/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kepala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dengan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motivasi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kerja</w:t>
      </w:r>
      <w:proofErr w:type="spellEnd"/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</w:p>
    <w:p w14:paraId="3B8BF8F8" w14:textId="77777777" w:rsidR="00B81E2E" w:rsidRDefault="00B81E2E">
      <w:pPr>
        <w:spacing w:before="9" w:line="100" w:lineRule="exact"/>
        <w:rPr>
          <w:sz w:val="11"/>
          <w:szCs w:val="11"/>
        </w:rPr>
      </w:pPr>
    </w:p>
    <w:p w14:paraId="03DB1F9C" w14:textId="77777777" w:rsidR="00B81E2E" w:rsidRDefault="00000000">
      <w:pPr>
        <w:spacing w:line="200" w:lineRule="exact"/>
        <w:ind w:left="1802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Dasar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Negeri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di</w:t>
      </w:r>
      <w:r>
        <w:rPr>
          <w:rFonts w:ascii="Arial" w:eastAsia="Arial" w:hAnsi="Arial" w:cs="Arial"/>
          <w:spacing w:val="-1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Kecamatan</w:t>
      </w:r>
      <w:proofErr w:type="spellEnd"/>
      <w:r>
        <w:rPr>
          <w:rFonts w:ascii="Arial" w:eastAsia="Arial" w:hAnsi="Arial" w:cs="Arial"/>
          <w:spacing w:val="-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Labuan</w:t>
      </w:r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Amas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Selatan.</w:t>
      </w:r>
    </w:p>
    <w:p w14:paraId="08584B2A" w14:textId="77777777" w:rsidR="00B81E2E" w:rsidRDefault="00B81E2E">
      <w:pPr>
        <w:spacing w:line="200" w:lineRule="exact"/>
      </w:pPr>
    </w:p>
    <w:p w14:paraId="3E48332B" w14:textId="77777777" w:rsidR="00B81E2E" w:rsidRDefault="00B81E2E">
      <w:pPr>
        <w:spacing w:before="9" w:line="200" w:lineRule="exact"/>
      </w:pPr>
    </w:p>
    <w:p w14:paraId="72DFD933" w14:textId="77777777" w:rsidR="00B81E2E" w:rsidRDefault="00000000">
      <w:pPr>
        <w:spacing w:before="36"/>
        <w:ind w:left="14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3)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Analisis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hubungan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langsung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transformasional</w:t>
      </w:r>
      <w:proofErr w:type="spellEnd"/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kepala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dengan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komitmen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organisasi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</w:p>
    <w:p w14:paraId="109C7EE7" w14:textId="77777777" w:rsidR="00B81E2E" w:rsidRDefault="00B81E2E">
      <w:pPr>
        <w:spacing w:before="4" w:line="100" w:lineRule="exact"/>
        <w:rPr>
          <w:sz w:val="11"/>
          <w:szCs w:val="11"/>
        </w:rPr>
      </w:pPr>
    </w:p>
    <w:p w14:paraId="5EBD23AE" w14:textId="77777777" w:rsidR="00B81E2E" w:rsidRDefault="00000000">
      <w:pPr>
        <w:spacing w:line="200" w:lineRule="exact"/>
        <w:ind w:left="1802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Dasar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Negeri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di</w:t>
      </w:r>
      <w:r>
        <w:rPr>
          <w:rFonts w:ascii="Arial" w:eastAsia="Arial" w:hAnsi="Arial" w:cs="Arial"/>
          <w:spacing w:val="-1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Kecamatan</w:t>
      </w:r>
      <w:proofErr w:type="spellEnd"/>
      <w:r>
        <w:rPr>
          <w:rFonts w:ascii="Arial" w:eastAsia="Arial" w:hAnsi="Arial" w:cs="Arial"/>
          <w:spacing w:val="-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Labuan</w:t>
      </w:r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Amas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Selatan.</w:t>
      </w:r>
    </w:p>
    <w:p w14:paraId="190EBA28" w14:textId="77777777" w:rsidR="00B81E2E" w:rsidRDefault="00B81E2E">
      <w:pPr>
        <w:spacing w:line="200" w:lineRule="exact"/>
      </w:pPr>
    </w:p>
    <w:p w14:paraId="6508523E" w14:textId="77777777" w:rsidR="00B81E2E" w:rsidRDefault="00B81E2E">
      <w:pPr>
        <w:spacing w:before="9" w:line="200" w:lineRule="exact"/>
      </w:pPr>
    </w:p>
    <w:p w14:paraId="0B47F9D4" w14:textId="77777777" w:rsidR="00B81E2E" w:rsidRDefault="00000000">
      <w:pPr>
        <w:spacing w:before="36"/>
        <w:ind w:left="1438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4)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Analisis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hubungan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transformasional</w:t>
      </w:r>
      <w:proofErr w:type="spellEnd"/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kepala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secara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langsung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dengan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komitmen</w:t>
      </w:r>
      <w:proofErr w:type="spellEnd"/>
    </w:p>
    <w:p w14:paraId="634803AB" w14:textId="77777777" w:rsidR="00B81E2E" w:rsidRDefault="00B81E2E">
      <w:pPr>
        <w:spacing w:before="9" w:line="100" w:lineRule="exact"/>
        <w:rPr>
          <w:sz w:val="11"/>
          <w:szCs w:val="11"/>
        </w:rPr>
      </w:pPr>
    </w:p>
    <w:p w14:paraId="5CC1A62A" w14:textId="77777777" w:rsidR="00B81E2E" w:rsidRDefault="00000000">
      <w:pPr>
        <w:spacing w:line="200" w:lineRule="exact"/>
        <w:ind w:left="1806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organisasi</w:t>
      </w:r>
      <w:proofErr w:type="spellEnd"/>
      <w:r>
        <w:rPr>
          <w:rFonts w:ascii="Arial" w:eastAsia="Arial" w:hAnsi="Arial" w:cs="Arial"/>
          <w:spacing w:val="-8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guru</w:t>
      </w:r>
      <w:r>
        <w:rPr>
          <w:rFonts w:ascii="Arial" w:eastAsia="Arial" w:hAnsi="Arial" w:cs="Arial"/>
          <w:spacing w:val="-4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Dasar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Negeri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di</w:t>
      </w:r>
      <w:r>
        <w:rPr>
          <w:rFonts w:ascii="Arial" w:eastAsia="Arial" w:hAnsi="Arial" w:cs="Arial"/>
          <w:spacing w:val="-1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Kecamatan</w:t>
      </w:r>
      <w:proofErr w:type="spellEnd"/>
      <w:r>
        <w:rPr>
          <w:rFonts w:ascii="Arial" w:eastAsia="Arial" w:hAnsi="Arial" w:cs="Arial"/>
          <w:spacing w:val="-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Labuan</w:t>
      </w:r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Amas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Selatan.</w:t>
      </w:r>
    </w:p>
    <w:p w14:paraId="0C107A71" w14:textId="77777777" w:rsidR="00B81E2E" w:rsidRDefault="00B81E2E">
      <w:pPr>
        <w:spacing w:line="200" w:lineRule="exact"/>
      </w:pPr>
    </w:p>
    <w:p w14:paraId="6F360B14" w14:textId="77777777" w:rsidR="00B81E2E" w:rsidRDefault="00B81E2E">
      <w:pPr>
        <w:spacing w:before="9" w:line="200" w:lineRule="exact"/>
      </w:pPr>
    </w:p>
    <w:p w14:paraId="0753E9CB" w14:textId="77777777" w:rsidR="00B81E2E" w:rsidRDefault="00000000">
      <w:pPr>
        <w:spacing w:before="36"/>
        <w:ind w:left="14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5)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Analisis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hubungan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langsung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motivasi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kerja</w:t>
      </w:r>
      <w:proofErr w:type="spellEnd"/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dengan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kinerja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Dasar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Negeri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di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Kecamatan</w:t>
      </w:r>
      <w:proofErr w:type="spellEnd"/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Labuan</w:t>
      </w:r>
    </w:p>
    <w:p w14:paraId="393CB709" w14:textId="77777777" w:rsidR="00B81E2E" w:rsidRDefault="00B81E2E">
      <w:pPr>
        <w:spacing w:before="4" w:line="100" w:lineRule="exact"/>
        <w:rPr>
          <w:sz w:val="11"/>
          <w:szCs w:val="11"/>
        </w:rPr>
      </w:pPr>
    </w:p>
    <w:p w14:paraId="6946A723" w14:textId="77777777" w:rsidR="00B81E2E" w:rsidRDefault="00000000">
      <w:pPr>
        <w:spacing w:line="200" w:lineRule="exact"/>
        <w:ind w:left="1801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position w:val="-1"/>
          <w:sz w:val="18"/>
          <w:szCs w:val="18"/>
        </w:rPr>
        <w:t>Amas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Selatan.</w:t>
      </w:r>
    </w:p>
    <w:p w14:paraId="5686E5DF" w14:textId="77777777" w:rsidR="00B81E2E" w:rsidRDefault="00B81E2E">
      <w:pPr>
        <w:spacing w:line="200" w:lineRule="exact"/>
      </w:pPr>
    </w:p>
    <w:p w14:paraId="102D7508" w14:textId="77777777" w:rsidR="00B81E2E" w:rsidRDefault="00B81E2E">
      <w:pPr>
        <w:spacing w:before="9" w:line="200" w:lineRule="exact"/>
      </w:pPr>
    </w:p>
    <w:p w14:paraId="3AEF5F4A" w14:textId="77777777" w:rsidR="00B81E2E" w:rsidRDefault="00000000">
      <w:pPr>
        <w:spacing w:before="36"/>
        <w:ind w:left="144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6)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Analisis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Hubungan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Komitmen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Organisasi</w:t>
      </w:r>
      <w:proofErr w:type="spellEnd"/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Secara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Langsung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Dengan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Kinerja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Dasar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Negeri</w:t>
      </w:r>
    </w:p>
    <w:p w14:paraId="0C277A3E" w14:textId="77777777" w:rsidR="00B81E2E" w:rsidRDefault="00B81E2E">
      <w:pPr>
        <w:spacing w:before="4" w:line="100" w:lineRule="exact"/>
        <w:rPr>
          <w:sz w:val="11"/>
          <w:szCs w:val="11"/>
        </w:rPr>
      </w:pPr>
    </w:p>
    <w:p w14:paraId="618966A0" w14:textId="77777777" w:rsidR="00B81E2E" w:rsidRDefault="00000000">
      <w:pPr>
        <w:spacing w:line="200" w:lineRule="exact"/>
        <w:ind w:left="180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position w:val="-1"/>
          <w:sz w:val="18"/>
          <w:szCs w:val="18"/>
        </w:rPr>
        <w:t>Se</w:t>
      </w:r>
      <w:r>
        <w:rPr>
          <w:rFonts w:ascii="Arial" w:eastAsia="Arial" w:hAnsi="Arial" w:cs="Arial"/>
          <w:spacing w:val="-8"/>
          <w:position w:val="-1"/>
          <w:sz w:val="18"/>
          <w:szCs w:val="18"/>
        </w:rPr>
        <w:t>-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Kecamatan</w:t>
      </w:r>
      <w:proofErr w:type="spellEnd"/>
      <w:r>
        <w:rPr>
          <w:rFonts w:ascii="Arial" w:eastAsia="Arial" w:hAnsi="Arial" w:cs="Arial"/>
          <w:spacing w:val="-12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Labuan</w:t>
      </w:r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Amas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Selatan</w:t>
      </w:r>
    </w:p>
    <w:p w14:paraId="6F32FA9D" w14:textId="77777777" w:rsidR="00B81E2E" w:rsidRDefault="00B81E2E">
      <w:pPr>
        <w:spacing w:line="200" w:lineRule="exact"/>
      </w:pPr>
    </w:p>
    <w:p w14:paraId="11C547DB" w14:textId="77777777" w:rsidR="00B81E2E" w:rsidRDefault="00B81E2E">
      <w:pPr>
        <w:spacing w:before="9" w:line="200" w:lineRule="exact"/>
      </w:pPr>
    </w:p>
    <w:p w14:paraId="586268E9" w14:textId="77777777" w:rsidR="00B81E2E" w:rsidRDefault="00000000">
      <w:pPr>
        <w:spacing w:before="36"/>
        <w:ind w:left="144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7)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Analisis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hubungan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tidak</w:t>
      </w:r>
      <w:proofErr w:type="spellEnd"/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langsung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antara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transformasional</w:t>
      </w:r>
      <w:proofErr w:type="spellEnd"/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kepala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dengan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kinerja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</w:p>
    <w:p w14:paraId="525F9001" w14:textId="77777777" w:rsidR="00B81E2E" w:rsidRDefault="00B81E2E">
      <w:pPr>
        <w:spacing w:before="9" w:line="100" w:lineRule="exact"/>
        <w:rPr>
          <w:sz w:val="11"/>
          <w:szCs w:val="11"/>
        </w:rPr>
      </w:pPr>
    </w:p>
    <w:p w14:paraId="37245CA4" w14:textId="77777777" w:rsidR="00B81E2E" w:rsidRDefault="00000000">
      <w:pPr>
        <w:spacing w:line="200" w:lineRule="exact"/>
        <w:ind w:left="1801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Dasar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di</w:t>
      </w:r>
      <w:r>
        <w:rPr>
          <w:rFonts w:ascii="Arial" w:eastAsia="Arial" w:hAnsi="Arial" w:cs="Arial"/>
          <w:spacing w:val="-1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Kecamatan</w:t>
      </w:r>
      <w:proofErr w:type="spellEnd"/>
      <w:r>
        <w:rPr>
          <w:rFonts w:ascii="Arial" w:eastAsia="Arial" w:hAnsi="Arial" w:cs="Arial"/>
          <w:spacing w:val="-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Labuan</w:t>
      </w:r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Amas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Selatan</w:t>
      </w:r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melalui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variabel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motivasi</w:t>
      </w:r>
      <w:proofErr w:type="spellEnd"/>
      <w:r>
        <w:rPr>
          <w:rFonts w:ascii="Arial" w:eastAsia="Arial" w:hAnsi="Arial" w:cs="Arial"/>
          <w:spacing w:val="-7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kerja</w:t>
      </w:r>
      <w:proofErr w:type="spellEnd"/>
      <w:r>
        <w:rPr>
          <w:rFonts w:ascii="Arial" w:eastAsia="Arial" w:hAnsi="Arial" w:cs="Arial"/>
          <w:spacing w:val="-4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guru.</w:t>
      </w:r>
    </w:p>
    <w:p w14:paraId="0902D719" w14:textId="77777777" w:rsidR="00B81E2E" w:rsidRDefault="00B81E2E">
      <w:pPr>
        <w:spacing w:line="200" w:lineRule="exact"/>
      </w:pPr>
    </w:p>
    <w:p w14:paraId="4D02938D" w14:textId="77777777" w:rsidR="00B81E2E" w:rsidRDefault="00B81E2E">
      <w:pPr>
        <w:spacing w:before="9" w:line="200" w:lineRule="exact"/>
      </w:pPr>
    </w:p>
    <w:p w14:paraId="76E36E46" w14:textId="77777777" w:rsidR="00B81E2E" w:rsidRDefault="00000000">
      <w:pPr>
        <w:spacing w:before="36"/>
        <w:ind w:left="144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8)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Analisis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hubungan</w:t>
      </w:r>
      <w:proofErr w:type="spell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tidak</w:t>
      </w:r>
      <w:proofErr w:type="spellEnd"/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langsung</w:t>
      </w:r>
      <w:proofErr w:type="spellEnd"/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antara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transformasional</w:t>
      </w:r>
      <w:proofErr w:type="spellEnd"/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kepala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dengan</w:t>
      </w:r>
      <w:proofErr w:type="spell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kinerja</w:t>
      </w:r>
      <w:proofErr w:type="spell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guru</w:t>
      </w:r>
    </w:p>
    <w:p w14:paraId="0E0A5C68" w14:textId="77777777" w:rsidR="00B81E2E" w:rsidRDefault="00B81E2E">
      <w:pPr>
        <w:spacing w:before="5" w:line="100" w:lineRule="exact"/>
        <w:rPr>
          <w:sz w:val="11"/>
          <w:szCs w:val="11"/>
        </w:rPr>
      </w:pPr>
    </w:p>
    <w:p w14:paraId="3E87C7B1" w14:textId="77777777" w:rsidR="00B81E2E" w:rsidRDefault="00000000">
      <w:pPr>
        <w:spacing w:line="200" w:lineRule="exact"/>
        <w:ind w:left="180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position w:val="-1"/>
          <w:sz w:val="18"/>
          <w:szCs w:val="18"/>
        </w:rPr>
        <w:t>pada</w:t>
      </w:r>
      <w:r>
        <w:rPr>
          <w:rFonts w:ascii="Arial" w:eastAsia="Arial" w:hAnsi="Arial" w:cs="Arial"/>
          <w:spacing w:val="-4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Sekolah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Dasar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Negeri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di</w:t>
      </w:r>
      <w:r>
        <w:rPr>
          <w:rFonts w:ascii="Arial" w:eastAsia="Arial" w:hAnsi="Arial" w:cs="Arial"/>
          <w:spacing w:val="-1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Kecamatan</w:t>
      </w:r>
      <w:proofErr w:type="spellEnd"/>
      <w:r>
        <w:rPr>
          <w:rFonts w:ascii="Arial" w:eastAsia="Arial" w:hAnsi="Arial" w:cs="Arial"/>
          <w:spacing w:val="-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Labuan</w:t>
      </w:r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Amas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Selatan</w:t>
      </w:r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melalui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variabel</w:t>
      </w:r>
      <w:proofErr w:type="spellEnd"/>
      <w:r>
        <w:rPr>
          <w:rFonts w:ascii="Arial" w:eastAsia="Arial" w:hAnsi="Arial" w:cs="Arial"/>
          <w:spacing w:val="-6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komitmen</w:t>
      </w:r>
      <w:proofErr w:type="spellEnd"/>
      <w:r>
        <w:rPr>
          <w:rFonts w:ascii="Arial" w:eastAsia="Arial" w:hAnsi="Arial" w:cs="Arial"/>
          <w:spacing w:val="-8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organisasi</w:t>
      </w:r>
      <w:proofErr w:type="spellEnd"/>
      <w:r>
        <w:rPr>
          <w:rFonts w:ascii="Arial" w:eastAsia="Arial" w:hAnsi="Arial" w:cs="Arial"/>
          <w:spacing w:val="-8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guru.</w:t>
      </w:r>
    </w:p>
    <w:p w14:paraId="7A0496D5" w14:textId="77777777" w:rsidR="00B81E2E" w:rsidRDefault="00B81E2E">
      <w:pPr>
        <w:spacing w:line="200" w:lineRule="exact"/>
      </w:pPr>
    </w:p>
    <w:p w14:paraId="1D1B58CD" w14:textId="77777777" w:rsidR="00B81E2E" w:rsidRDefault="00B81E2E">
      <w:pPr>
        <w:spacing w:line="200" w:lineRule="exact"/>
      </w:pPr>
    </w:p>
    <w:p w14:paraId="3D2A67D8" w14:textId="77777777" w:rsidR="00B81E2E" w:rsidRDefault="00B81E2E">
      <w:pPr>
        <w:spacing w:line="200" w:lineRule="exact"/>
      </w:pPr>
    </w:p>
    <w:p w14:paraId="1EDEAC3A" w14:textId="77777777" w:rsidR="00B81E2E" w:rsidRDefault="00B81E2E">
      <w:pPr>
        <w:spacing w:before="15" w:line="280" w:lineRule="exact"/>
        <w:rPr>
          <w:sz w:val="28"/>
          <w:szCs w:val="28"/>
        </w:rPr>
      </w:pPr>
    </w:p>
    <w:p w14:paraId="5F81EFFB" w14:textId="77777777" w:rsidR="00B81E2E" w:rsidRDefault="00000000">
      <w:pPr>
        <w:spacing w:before="44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114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20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125</w:t>
      </w:r>
    </w:p>
    <w:p w14:paraId="16E051E5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68A22366">
          <v:shape id="_x0000_s1089" type="#_x0000_t75" style="position:absolute;left:0;text-align:left;margin-left:0;margin-top:0;width:595pt;height:841pt;z-index:-1575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36B26C46" w14:textId="77777777" w:rsidR="00B81E2E" w:rsidRDefault="00B81E2E">
      <w:pPr>
        <w:spacing w:line="200" w:lineRule="exact"/>
      </w:pPr>
    </w:p>
    <w:p w14:paraId="75F0881A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27A24302" w14:textId="77777777" w:rsidR="00B81E2E" w:rsidRDefault="00000000">
      <w:pPr>
        <w:spacing w:before="43"/>
        <w:ind w:left="4206" w:right="3633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16F17D6B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4965359B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4AC65CF1" w14:textId="77777777" w:rsidR="00B81E2E" w:rsidRDefault="00000000">
      <w:pPr>
        <w:spacing w:before="78" w:line="180" w:lineRule="exact"/>
        <w:ind w:left="3913" w:right="3433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36E85707" w14:textId="77777777" w:rsidR="00B81E2E" w:rsidRDefault="00B81E2E">
      <w:pPr>
        <w:spacing w:before="8" w:line="280" w:lineRule="exact"/>
        <w:rPr>
          <w:sz w:val="28"/>
          <w:szCs w:val="28"/>
        </w:rPr>
      </w:pPr>
    </w:p>
    <w:p w14:paraId="0A5F7A58" w14:textId="77777777" w:rsidR="00B81E2E" w:rsidRDefault="00000000">
      <w:pPr>
        <w:spacing w:before="36" w:line="200" w:lineRule="exact"/>
        <w:ind w:left="108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position w:val="-1"/>
          <w:sz w:val="19"/>
          <w:szCs w:val="19"/>
        </w:rPr>
        <w:t xml:space="preserve">2. </w:t>
      </w: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Landasan</w:t>
      </w:r>
      <w:proofErr w:type="spellEnd"/>
      <w:r>
        <w:rPr>
          <w:rFonts w:ascii="Arial" w:eastAsia="Arial" w:hAnsi="Arial" w:cs="Arial"/>
          <w:b/>
          <w:position w:val="-1"/>
          <w:sz w:val="19"/>
          <w:szCs w:val="19"/>
        </w:rPr>
        <w:t xml:space="preserve"> Teori</w:t>
      </w:r>
    </w:p>
    <w:p w14:paraId="0BE52A6F" w14:textId="77777777" w:rsidR="00B81E2E" w:rsidRDefault="00B81E2E">
      <w:pPr>
        <w:spacing w:line="200" w:lineRule="exact"/>
      </w:pPr>
    </w:p>
    <w:p w14:paraId="71999B18" w14:textId="77777777" w:rsidR="00B81E2E" w:rsidRDefault="00B81E2E">
      <w:pPr>
        <w:spacing w:before="8" w:line="240" w:lineRule="exact"/>
        <w:rPr>
          <w:sz w:val="24"/>
          <w:szCs w:val="24"/>
        </w:rPr>
      </w:pPr>
    </w:p>
    <w:p w14:paraId="2CDFDF75" w14:textId="77777777" w:rsidR="00B81E2E" w:rsidRDefault="00000000">
      <w:pPr>
        <w:spacing w:before="40"/>
        <w:ind w:left="108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2.1</w:t>
      </w:r>
      <w:r>
        <w:rPr>
          <w:rFonts w:ascii="Arial" w:eastAsia="Arial" w:hAnsi="Arial" w:cs="Arial"/>
          <w:b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b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b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b/>
          <w:spacing w:val="4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w w:val="103"/>
          <w:sz w:val="19"/>
          <w:szCs w:val="19"/>
        </w:rPr>
        <w:t>Transformasional</w:t>
      </w:r>
      <w:proofErr w:type="spellEnd"/>
    </w:p>
    <w:p w14:paraId="238C492C" w14:textId="77777777" w:rsidR="00B81E2E" w:rsidRDefault="00B81E2E">
      <w:pPr>
        <w:spacing w:before="1" w:line="100" w:lineRule="exact"/>
        <w:rPr>
          <w:sz w:val="11"/>
          <w:szCs w:val="11"/>
        </w:rPr>
      </w:pPr>
    </w:p>
    <w:p w14:paraId="57DFE344" w14:textId="77777777" w:rsidR="00B81E2E" w:rsidRPr="0007548C" w:rsidRDefault="00000000">
      <w:pPr>
        <w:spacing w:line="355" w:lineRule="auto"/>
        <w:ind w:left="1081" w:right="67"/>
        <w:rPr>
          <w:rFonts w:ascii="Arial" w:eastAsia="Arial" w:hAnsi="Arial" w:cs="Arial"/>
          <w:color w:val="FF0000"/>
          <w:sz w:val="19"/>
          <w:szCs w:val="19"/>
        </w:rPr>
      </w:pP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Kepemimpinan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merupakan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suatu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proses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dimana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seorang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individu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mempengaruhi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sekelompok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individu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untuk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mencapai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suatu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tujuan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.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Karakteristik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penting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dari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pemimpin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transformasional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adalah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pemimpin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harus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memiliki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visi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yang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kuat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yang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berpedoman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pada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keadaan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dan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potensi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yang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ada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dalam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organisasi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,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dengan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adanya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visi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tersebut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,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semua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anggota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harus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terlibat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di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dalamnya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.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Pemimpin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harus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percaya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diri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dalam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mengambil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keputusan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,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serta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memberikan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solusi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atas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setiap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permasalahan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yang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ada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sehingga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akan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memotivasi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bawahan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untuk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menghasilkan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kinerja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kerja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yang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lebih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baik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dan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memenuhi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kebutuhan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serta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penghargaan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dari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 xml:space="preserve"> </w:t>
      </w:r>
      <w:proofErr w:type="spellStart"/>
      <w:r w:rsidRPr="0007548C">
        <w:rPr>
          <w:rFonts w:ascii="Arial" w:eastAsia="Arial" w:hAnsi="Arial" w:cs="Arial"/>
          <w:color w:val="FF0000"/>
          <w:sz w:val="19"/>
          <w:szCs w:val="19"/>
        </w:rPr>
        <w:t>bawahannya</w:t>
      </w:r>
      <w:proofErr w:type="spellEnd"/>
      <w:r w:rsidRPr="0007548C">
        <w:rPr>
          <w:rFonts w:ascii="Arial" w:eastAsia="Arial" w:hAnsi="Arial" w:cs="Arial"/>
          <w:color w:val="FF0000"/>
          <w:sz w:val="19"/>
          <w:szCs w:val="19"/>
        </w:rPr>
        <w:t>.</w:t>
      </w:r>
    </w:p>
    <w:p w14:paraId="431E9014" w14:textId="77777777" w:rsidR="00B81E2E" w:rsidRPr="0007548C" w:rsidRDefault="00B81E2E">
      <w:pPr>
        <w:spacing w:before="7" w:line="120" w:lineRule="exact"/>
        <w:rPr>
          <w:color w:val="FF0000"/>
          <w:sz w:val="12"/>
          <w:szCs w:val="12"/>
        </w:rPr>
      </w:pPr>
    </w:p>
    <w:p w14:paraId="068A2A15" w14:textId="77777777" w:rsidR="00B81E2E" w:rsidRDefault="00B81E2E">
      <w:pPr>
        <w:spacing w:line="200" w:lineRule="exact"/>
      </w:pPr>
    </w:p>
    <w:p w14:paraId="7D7D20CC" w14:textId="77777777" w:rsidR="00B81E2E" w:rsidRDefault="00000000">
      <w:pPr>
        <w:spacing w:line="355" w:lineRule="auto"/>
        <w:ind w:left="1081" w:right="207" w:firstLine="71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Bass dan Avolio (</w:t>
      </w:r>
      <w:proofErr w:type="spellStart"/>
      <w:r>
        <w:rPr>
          <w:rFonts w:ascii="Arial" w:eastAsia="Arial" w:hAnsi="Arial" w:cs="Arial"/>
          <w:sz w:val="19"/>
          <w:szCs w:val="19"/>
        </w:rPr>
        <w:t>Komariah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2005) </w:t>
      </w:r>
      <w:proofErr w:type="spellStart"/>
      <w:r>
        <w:rPr>
          <w:rFonts w:ascii="Arial" w:eastAsia="Arial" w:hAnsi="Arial" w:cs="Arial"/>
          <w:sz w:val="19"/>
          <w:szCs w:val="19"/>
        </w:rPr>
        <w:t>mengemukakan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empat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dimensi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dasar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konsep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“4I”, </w:t>
      </w:r>
      <w:proofErr w:type="spellStart"/>
      <w:r>
        <w:rPr>
          <w:rFonts w:ascii="Arial" w:eastAsia="Arial" w:hAnsi="Arial" w:cs="Arial"/>
          <w:sz w:val="19"/>
          <w:szCs w:val="19"/>
        </w:rPr>
        <w:t>yaitu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: Idealized Influenza: </w:t>
      </w:r>
      <w:proofErr w:type="spellStart"/>
      <w:r>
        <w:rPr>
          <w:rFonts w:ascii="Arial" w:eastAsia="Arial" w:hAnsi="Arial" w:cs="Arial"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menimbulkan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rasa </w:t>
      </w:r>
      <w:proofErr w:type="spellStart"/>
      <w:r>
        <w:rPr>
          <w:rFonts w:ascii="Arial" w:eastAsia="Arial" w:hAnsi="Arial" w:cs="Arial"/>
          <w:sz w:val="19"/>
          <w:szCs w:val="19"/>
        </w:rPr>
        <w:t>hormat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sz w:val="19"/>
          <w:szCs w:val="19"/>
        </w:rPr>
        <w:t>percaya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orang yang </w:t>
      </w:r>
      <w:proofErr w:type="spellStart"/>
      <w:r>
        <w:rPr>
          <w:rFonts w:ascii="Arial" w:eastAsia="Arial" w:hAnsi="Arial" w:cs="Arial"/>
          <w:sz w:val="19"/>
          <w:szCs w:val="19"/>
        </w:rPr>
        <w:t>dipimpinnya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; Inspirational motivation: </w:t>
      </w:r>
      <w:proofErr w:type="spellStart"/>
      <w:r>
        <w:rPr>
          <w:rFonts w:ascii="Arial" w:eastAsia="Arial" w:hAnsi="Arial" w:cs="Arial"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senantiasa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memberikan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tantangan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sz w:val="19"/>
          <w:szCs w:val="19"/>
        </w:rPr>
        <w:t>makna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hasil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orang yang </w:t>
      </w:r>
      <w:proofErr w:type="spellStart"/>
      <w:r>
        <w:rPr>
          <w:rFonts w:ascii="Arial" w:eastAsia="Arial" w:hAnsi="Arial" w:cs="Arial"/>
          <w:sz w:val="19"/>
          <w:szCs w:val="19"/>
        </w:rPr>
        <w:t>dipimpinnya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; Intellectual stimulated motivation: </w:t>
      </w:r>
      <w:proofErr w:type="spellStart"/>
      <w:r>
        <w:rPr>
          <w:rFonts w:ascii="Arial" w:eastAsia="Arial" w:hAnsi="Arial" w:cs="Arial"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menggali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ide</w:t>
      </w:r>
      <w:r>
        <w:rPr>
          <w:rFonts w:ascii="Arial" w:eastAsia="Arial" w:hAnsi="Arial" w:cs="Arial"/>
          <w:spacing w:val="-8"/>
          <w:sz w:val="19"/>
          <w:szCs w:val="19"/>
        </w:rPr>
        <w:t>-</w:t>
      </w:r>
      <w:r>
        <w:rPr>
          <w:rFonts w:ascii="Arial" w:eastAsia="Arial" w:hAnsi="Arial" w:cs="Arial"/>
          <w:sz w:val="19"/>
          <w:szCs w:val="19"/>
        </w:rPr>
        <w:t xml:space="preserve">ide </w:t>
      </w:r>
      <w:proofErr w:type="spellStart"/>
      <w:r>
        <w:rPr>
          <w:rFonts w:ascii="Arial" w:eastAsia="Arial" w:hAnsi="Arial" w:cs="Arial"/>
          <w:sz w:val="19"/>
          <w:szCs w:val="19"/>
        </w:rPr>
        <w:t>baru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sz w:val="19"/>
          <w:szCs w:val="19"/>
        </w:rPr>
        <w:t>solusi</w:t>
      </w:r>
      <w:r>
        <w:rPr>
          <w:rFonts w:ascii="Arial" w:eastAsia="Arial" w:hAnsi="Arial" w:cs="Arial"/>
          <w:spacing w:val="-8"/>
          <w:sz w:val="19"/>
          <w:szCs w:val="19"/>
        </w:rPr>
        <w:t>-</w:t>
      </w:r>
      <w:r>
        <w:rPr>
          <w:rFonts w:ascii="Arial" w:eastAsia="Arial" w:hAnsi="Arial" w:cs="Arial"/>
          <w:sz w:val="19"/>
          <w:szCs w:val="19"/>
        </w:rPr>
        <w:t>solusi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kreatif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orang yang </w:t>
      </w:r>
      <w:proofErr w:type="spellStart"/>
      <w:r>
        <w:rPr>
          <w:rFonts w:ascii="Arial" w:eastAsia="Arial" w:hAnsi="Arial" w:cs="Arial"/>
          <w:sz w:val="19"/>
          <w:szCs w:val="19"/>
        </w:rPr>
        <w:t>dipimpinnya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; Individualized Consideration: </w:t>
      </w:r>
      <w:proofErr w:type="spellStart"/>
      <w:r>
        <w:rPr>
          <w:rFonts w:ascii="Arial" w:eastAsia="Arial" w:hAnsi="Arial" w:cs="Arial"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penuh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perhatian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mendengarkan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sz w:val="19"/>
          <w:szCs w:val="19"/>
        </w:rPr>
        <w:t>menindaklanjuti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keluhan</w:t>
      </w:r>
      <w:proofErr w:type="spellEnd"/>
      <w:r>
        <w:rPr>
          <w:rFonts w:ascii="Arial" w:eastAsia="Arial" w:hAnsi="Arial" w:cs="Arial"/>
          <w:sz w:val="19"/>
          <w:szCs w:val="19"/>
        </w:rPr>
        <w:t>-</w:t>
      </w:r>
    </w:p>
    <w:p w14:paraId="446022A7" w14:textId="77777777" w:rsidR="00B81E2E" w:rsidRDefault="00000000">
      <w:pPr>
        <w:spacing w:before="5" w:line="200" w:lineRule="exact"/>
        <w:ind w:left="1086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keluhan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371E33EA" w14:textId="77777777" w:rsidR="00B81E2E" w:rsidRDefault="00B81E2E">
      <w:pPr>
        <w:spacing w:line="200" w:lineRule="exact"/>
      </w:pPr>
    </w:p>
    <w:p w14:paraId="1CBA6A48" w14:textId="77777777" w:rsidR="00B81E2E" w:rsidRDefault="00B81E2E">
      <w:pPr>
        <w:spacing w:line="200" w:lineRule="exact"/>
      </w:pPr>
    </w:p>
    <w:p w14:paraId="368C1091" w14:textId="77777777" w:rsidR="00B81E2E" w:rsidRDefault="00B81E2E">
      <w:pPr>
        <w:spacing w:before="1" w:line="260" w:lineRule="exact"/>
        <w:rPr>
          <w:sz w:val="26"/>
          <w:szCs w:val="26"/>
        </w:rPr>
      </w:pPr>
    </w:p>
    <w:p w14:paraId="36645E4C" w14:textId="77777777" w:rsidR="00B81E2E" w:rsidRDefault="00000000">
      <w:pPr>
        <w:spacing w:before="36"/>
        <w:ind w:left="108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 xml:space="preserve">2.2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b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b/>
          <w:sz w:val="19"/>
          <w:szCs w:val="19"/>
        </w:rPr>
        <w:t xml:space="preserve"> Guru</w:t>
      </w:r>
    </w:p>
    <w:p w14:paraId="4382585C" w14:textId="77777777" w:rsidR="00B81E2E" w:rsidRDefault="00B81E2E">
      <w:pPr>
        <w:spacing w:before="1" w:line="160" w:lineRule="exact"/>
        <w:rPr>
          <w:sz w:val="16"/>
          <w:szCs w:val="16"/>
        </w:rPr>
      </w:pPr>
    </w:p>
    <w:p w14:paraId="7A849796" w14:textId="77777777" w:rsidR="00B81E2E" w:rsidRDefault="00000000">
      <w:pPr>
        <w:spacing w:line="355" w:lineRule="auto"/>
        <w:ind w:left="1080" w:right="171" w:firstLine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menggerakkan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mendorong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seseorang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sendiri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berbuat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sesuatu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. Herzberg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teori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dua </w:t>
      </w:r>
      <w:proofErr w:type="spellStart"/>
      <w:r>
        <w:rPr>
          <w:rFonts w:ascii="Arial" w:eastAsia="Arial" w:hAnsi="Arial" w:cs="Arial"/>
          <w:sz w:val="19"/>
          <w:szCs w:val="19"/>
        </w:rPr>
        <w:t>faktornya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menyatakan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guru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operasional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diartikan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dorongan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timbul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karena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adanya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interaksi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lingkungan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menyebabkan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seseorang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melaksanakan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pekerjaannya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timbulnya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dorongan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melaksanakan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pekerjaan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tersebut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disebabkan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oleh </w:t>
      </w:r>
      <w:proofErr w:type="spellStart"/>
      <w:r>
        <w:rPr>
          <w:rFonts w:ascii="Arial" w:eastAsia="Arial" w:hAnsi="Arial" w:cs="Arial"/>
          <w:sz w:val="19"/>
          <w:szCs w:val="19"/>
        </w:rPr>
        <w:t>beberapa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faktor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. </w:t>
      </w:r>
      <w:proofErr w:type="spellStart"/>
      <w:r>
        <w:rPr>
          <w:rFonts w:ascii="Arial" w:eastAsia="Arial" w:hAnsi="Arial" w:cs="Arial"/>
          <w:sz w:val="19"/>
          <w:szCs w:val="19"/>
        </w:rPr>
        <w:t>Berdasarkan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konsep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pengertian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di </w:t>
      </w:r>
      <w:proofErr w:type="spellStart"/>
      <w:r>
        <w:rPr>
          <w:rFonts w:ascii="Arial" w:eastAsia="Arial" w:hAnsi="Arial" w:cs="Arial"/>
          <w:sz w:val="19"/>
          <w:szCs w:val="19"/>
        </w:rPr>
        <w:t>atas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dua </w:t>
      </w:r>
      <w:proofErr w:type="spellStart"/>
      <w:r>
        <w:rPr>
          <w:rFonts w:ascii="Arial" w:eastAsia="Arial" w:hAnsi="Arial" w:cs="Arial"/>
          <w:sz w:val="19"/>
          <w:szCs w:val="19"/>
        </w:rPr>
        <w:t>aspek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yaitu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aspek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penggerak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sz w:val="19"/>
          <w:szCs w:val="19"/>
        </w:rPr>
        <w:t>aspek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kesehatan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diukur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: </w:t>
      </w:r>
      <w:proofErr w:type="spellStart"/>
      <w:r>
        <w:rPr>
          <w:rFonts w:ascii="Arial" w:eastAsia="Arial" w:hAnsi="Arial" w:cs="Arial"/>
          <w:sz w:val="19"/>
          <w:szCs w:val="19"/>
        </w:rPr>
        <w:t>prestasi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pengukuran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hasil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peningkatan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prestasi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tanggung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jawab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hakikat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pekerjaan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interpersonal, </w:t>
      </w:r>
      <w:proofErr w:type="spellStart"/>
      <w:r>
        <w:rPr>
          <w:rFonts w:ascii="Arial" w:eastAsia="Arial" w:hAnsi="Arial" w:cs="Arial"/>
          <w:sz w:val="19"/>
          <w:szCs w:val="19"/>
        </w:rPr>
        <w:t>kemampuan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kehidupan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pribadi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</w:p>
    <w:p w14:paraId="4BB85159" w14:textId="77777777" w:rsidR="00B81E2E" w:rsidRDefault="00000000">
      <w:pPr>
        <w:spacing w:before="5" w:line="200" w:lineRule="exact"/>
        <w:ind w:left="108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kebijaksanaan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administrasi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kesempatan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berkembang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penghasilan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jabatan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7915A6E9" w14:textId="77777777" w:rsidR="00B81E2E" w:rsidRDefault="00B81E2E">
      <w:pPr>
        <w:spacing w:line="200" w:lineRule="exact"/>
      </w:pPr>
    </w:p>
    <w:p w14:paraId="4EB121D8" w14:textId="77777777" w:rsidR="00B81E2E" w:rsidRDefault="00B81E2E">
      <w:pPr>
        <w:spacing w:line="200" w:lineRule="exact"/>
      </w:pPr>
    </w:p>
    <w:p w14:paraId="7C6C3634" w14:textId="77777777" w:rsidR="00B81E2E" w:rsidRDefault="00B81E2E">
      <w:pPr>
        <w:spacing w:line="200" w:lineRule="exact"/>
      </w:pPr>
    </w:p>
    <w:p w14:paraId="5E6867D1" w14:textId="77777777" w:rsidR="00B81E2E" w:rsidRDefault="00B81E2E">
      <w:pPr>
        <w:spacing w:line="200" w:lineRule="exact"/>
      </w:pPr>
    </w:p>
    <w:p w14:paraId="6663B1BD" w14:textId="77777777" w:rsidR="00B81E2E" w:rsidRDefault="00B81E2E">
      <w:pPr>
        <w:spacing w:before="2" w:line="240" w:lineRule="exact"/>
        <w:rPr>
          <w:sz w:val="24"/>
          <w:szCs w:val="24"/>
        </w:rPr>
      </w:pPr>
    </w:p>
    <w:p w14:paraId="19A68052" w14:textId="77777777" w:rsidR="00B81E2E" w:rsidRDefault="00000000">
      <w:pPr>
        <w:spacing w:before="36"/>
        <w:ind w:left="108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 xml:space="preserve">2.3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b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b/>
          <w:sz w:val="19"/>
          <w:szCs w:val="19"/>
        </w:rPr>
        <w:t xml:space="preserve"> Guru</w:t>
      </w:r>
    </w:p>
    <w:p w14:paraId="23958968" w14:textId="77777777" w:rsidR="00B81E2E" w:rsidRDefault="00B81E2E">
      <w:pPr>
        <w:spacing w:before="6" w:line="100" w:lineRule="exact"/>
        <w:rPr>
          <w:sz w:val="10"/>
          <w:szCs w:val="10"/>
        </w:rPr>
      </w:pPr>
    </w:p>
    <w:p w14:paraId="3AC5166D" w14:textId="77777777" w:rsidR="00B81E2E" w:rsidRDefault="00000000">
      <w:pPr>
        <w:spacing w:line="355" w:lineRule="auto"/>
        <w:ind w:left="1081" w:right="232" w:hanging="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istilah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lain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.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unsur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digunakan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menilai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kecenderungan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karyawan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bertahan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anggota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. Selain </w:t>
      </w:r>
      <w:proofErr w:type="spellStart"/>
      <w:r>
        <w:rPr>
          <w:rFonts w:ascii="Arial" w:eastAsia="Arial" w:hAnsi="Arial" w:cs="Arial"/>
          <w:sz w:val="19"/>
          <w:szCs w:val="19"/>
        </w:rPr>
        <w:t>itu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identifikasi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melibatkan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seseorang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kuat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suatu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.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keinginan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anggota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mempertahankan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keanggotaannya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sz w:val="19"/>
          <w:szCs w:val="19"/>
        </w:rPr>
        <w:t>bekerja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keras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mencapai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(</w:t>
      </w:r>
      <w:proofErr w:type="spellStart"/>
      <w:r>
        <w:rPr>
          <w:rFonts w:ascii="Arial" w:eastAsia="Arial" w:hAnsi="Arial" w:cs="Arial"/>
          <w:sz w:val="19"/>
          <w:szCs w:val="19"/>
        </w:rPr>
        <w:t>Sopiah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2008). </w:t>
      </w:r>
      <w:proofErr w:type="spellStart"/>
      <w:r>
        <w:rPr>
          <w:rFonts w:ascii="Arial" w:eastAsia="Arial" w:hAnsi="Arial" w:cs="Arial"/>
          <w:sz w:val="19"/>
          <w:szCs w:val="19"/>
        </w:rPr>
        <w:t>Menurut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Karakus &amp; Aslan (2008)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komponen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terdiri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3 </w:t>
      </w:r>
      <w:proofErr w:type="spellStart"/>
      <w:r>
        <w:rPr>
          <w:rFonts w:ascii="Arial" w:eastAsia="Arial" w:hAnsi="Arial" w:cs="Arial"/>
          <w:sz w:val="19"/>
          <w:szCs w:val="19"/>
        </w:rPr>
        <w:t>dimensi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yaitu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: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afektif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: </w:t>
      </w:r>
      <w:proofErr w:type="spellStart"/>
      <w:r>
        <w:rPr>
          <w:rFonts w:ascii="Arial" w:eastAsia="Arial" w:hAnsi="Arial" w:cs="Arial"/>
          <w:sz w:val="19"/>
          <w:szCs w:val="19"/>
        </w:rPr>
        <w:t>terkait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keinginan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terikat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emosional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berkelanjutan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: </w:t>
      </w:r>
      <w:proofErr w:type="spellStart"/>
      <w:r>
        <w:rPr>
          <w:rFonts w:ascii="Arial" w:eastAsia="Arial" w:hAnsi="Arial" w:cs="Arial"/>
          <w:sz w:val="19"/>
          <w:szCs w:val="19"/>
        </w:rPr>
        <w:t>berdasarkan</w:t>
      </w:r>
      <w:proofErr w:type="spellEnd"/>
    </w:p>
    <w:p w14:paraId="35FA1D8E" w14:textId="77777777" w:rsidR="00B81E2E" w:rsidRDefault="00000000">
      <w:pPr>
        <w:spacing w:before="1" w:line="200" w:lineRule="exact"/>
        <w:ind w:left="108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kesadaran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biaya</w:t>
      </w:r>
      <w:proofErr w:type="spellEnd"/>
    </w:p>
    <w:p w14:paraId="574C8EC6" w14:textId="77777777" w:rsidR="00B81E2E" w:rsidRDefault="00B81E2E">
      <w:pPr>
        <w:spacing w:line="200" w:lineRule="exact"/>
      </w:pPr>
    </w:p>
    <w:p w14:paraId="2F0E38FE" w14:textId="77777777" w:rsidR="00B81E2E" w:rsidRDefault="00B81E2E">
      <w:pPr>
        <w:spacing w:line="200" w:lineRule="exact"/>
      </w:pPr>
    </w:p>
    <w:p w14:paraId="4FAD33CD" w14:textId="77777777" w:rsidR="00B81E2E" w:rsidRDefault="00B81E2E">
      <w:pPr>
        <w:spacing w:line="200" w:lineRule="exact"/>
      </w:pPr>
    </w:p>
    <w:p w14:paraId="42A91CE9" w14:textId="77777777" w:rsidR="00B81E2E" w:rsidRDefault="00B81E2E">
      <w:pPr>
        <w:spacing w:before="16" w:line="240" w:lineRule="exact"/>
        <w:rPr>
          <w:sz w:val="24"/>
          <w:szCs w:val="24"/>
        </w:rPr>
      </w:pPr>
    </w:p>
    <w:p w14:paraId="6CC6DD86" w14:textId="77777777" w:rsidR="00B81E2E" w:rsidRDefault="00000000">
      <w:pPr>
        <w:spacing w:before="45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112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9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126</w:t>
      </w:r>
    </w:p>
    <w:p w14:paraId="242D5771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1"/>
          <w:sz w:val="21"/>
          <w:szCs w:val="21"/>
        </w:rPr>
        <w:lastRenderedPageBreak/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7A8043F8" w14:textId="77777777" w:rsidR="00B81E2E" w:rsidRDefault="00B81E2E">
      <w:pPr>
        <w:spacing w:line="200" w:lineRule="exact"/>
      </w:pPr>
    </w:p>
    <w:p w14:paraId="25BC6A98" w14:textId="77777777" w:rsidR="00B81E2E" w:rsidRDefault="00B81E2E">
      <w:pPr>
        <w:spacing w:before="19" w:line="220" w:lineRule="exact"/>
        <w:rPr>
          <w:sz w:val="22"/>
          <w:szCs w:val="22"/>
        </w:rPr>
      </w:pPr>
    </w:p>
    <w:p w14:paraId="48521977" w14:textId="77777777" w:rsidR="00B81E2E" w:rsidRDefault="00000000">
      <w:pPr>
        <w:spacing w:before="45"/>
        <w:ind w:left="4206" w:right="3565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2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31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30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sz w:val="16"/>
          <w:szCs w:val="16"/>
        </w:rPr>
        <w:t>Suhaimi</w:t>
      </w:r>
    </w:p>
    <w:p w14:paraId="10A7D8AE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123034A6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3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4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2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2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32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sz w:val="16"/>
          <w:szCs w:val="16"/>
        </w:rPr>
        <w:t>DASAR</w:t>
      </w:r>
    </w:p>
    <w:p w14:paraId="5E6088F0" w14:textId="77777777" w:rsidR="00B81E2E" w:rsidRDefault="00000000">
      <w:pPr>
        <w:spacing w:before="78" w:line="180" w:lineRule="exact"/>
        <w:ind w:left="3913" w:right="3356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IN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LABUAN</w:t>
      </w:r>
      <w:r>
        <w:rPr>
          <w:rFonts w:ascii="Arial" w:eastAsia="Arial" w:hAnsi="Arial" w:cs="Arial"/>
          <w:spacing w:val="2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AMAS</w:t>
      </w:r>
      <w:r>
        <w:rPr>
          <w:rFonts w:ascii="Arial" w:eastAsia="Arial" w:hAnsi="Arial" w:cs="Arial"/>
          <w:spacing w:val="2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SELATAN,</w:t>
      </w:r>
      <w:r>
        <w:rPr>
          <w:rFonts w:ascii="Arial" w:eastAsia="Arial" w:hAnsi="Arial" w:cs="Arial"/>
          <w:spacing w:val="33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sz w:val="16"/>
          <w:szCs w:val="16"/>
        </w:rPr>
        <w:t>INDONESIA</w:t>
      </w:r>
    </w:p>
    <w:p w14:paraId="387247B7" w14:textId="77777777" w:rsidR="00B81E2E" w:rsidRDefault="00B81E2E">
      <w:pPr>
        <w:spacing w:before="2" w:line="120" w:lineRule="exact"/>
        <w:rPr>
          <w:sz w:val="12"/>
          <w:szCs w:val="12"/>
        </w:rPr>
      </w:pPr>
    </w:p>
    <w:p w14:paraId="1335F9DF" w14:textId="77777777" w:rsidR="00B81E2E" w:rsidRDefault="00B81E2E">
      <w:pPr>
        <w:spacing w:line="200" w:lineRule="exact"/>
      </w:pPr>
    </w:p>
    <w:p w14:paraId="18BF90F1" w14:textId="77777777" w:rsidR="00B81E2E" w:rsidRDefault="00000000">
      <w:pPr>
        <w:spacing w:before="41" w:line="359" w:lineRule="auto"/>
        <w:ind w:left="1086" w:right="110" w:hanging="1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ditanggung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apabila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masuk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normatif</w:t>
      </w:r>
      <w:proofErr w:type="spellEnd"/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berdasarkan</w:t>
      </w:r>
      <w:proofErr w:type="spellEnd"/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perasaan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berkewajiban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anggota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tetap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bertahan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karena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perasaan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berhutang</w:t>
      </w:r>
      <w:proofErr w:type="spellEnd"/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budi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>.</w:t>
      </w:r>
    </w:p>
    <w:p w14:paraId="0828387C" w14:textId="77777777" w:rsidR="00B81E2E" w:rsidRDefault="00B81E2E">
      <w:pPr>
        <w:spacing w:before="12" w:line="280" w:lineRule="exact"/>
        <w:rPr>
          <w:sz w:val="28"/>
          <w:szCs w:val="28"/>
        </w:rPr>
      </w:pPr>
    </w:p>
    <w:p w14:paraId="0A0B92BD" w14:textId="77777777" w:rsidR="00B81E2E" w:rsidRDefault="00000000">
      <w:pPr>
        <w:ind w:left="1083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2.4 Kinerja Guru</w:t>
      </w:r>
    </w:p>
    <w:p w14:paraId="79091E25" w14:textId="77777777" w:rsidR="00B81E2E" w:rsidRDefault="00000000">
      <w:pPr>
        <w:spacing w:before="72" w:line="306" w:lineRule="auto"/>
        <w:ind w:left="1080" w:right="81" w:firstLine="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Kinerja guru </w:t>
      </w:r>
      <w:proofErr w:type="spellStart"/>
      <w:r>
        <w:rPr>
          <w:rFonts w:ascii="Arial" w:eastAsia="Arial" w:hAnsi="Arial" w:cs="Arial"/>
          <w:sz w:val="22"/>
          <w:szCs w:val="22"/>
        </w:rPr>
        <w:t>merupakan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sejumlah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hasil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kegiatan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yang </w:t>
      </w:r>
      <w:proofErr w:type="spellStart"/>
      <w:r>
        <w:rPr>
          <w:rFonts w:ascii="Arial" w:eastAsia="Arial" w:hAnsi="Arial" w:cs="Arial"/>
          <w:sz w:val="22"/>
          <w:szCs w:val="22"/>
        </w:rPr>
        <w:t>telah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dilakukan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atau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dilakukan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oleh guru </w:t>
      </w:r>
      <w:proofErr w:type="spellStart"/>
      <w:r>
        <w:rPr>
          <w:rFonts w:ascii="Arial" w:eastAsia="Arial" w:hAnsi="Arial" w:cs="Arial"/>
          <w:sz w:val="22"/>
          <w:szCs w:val="22"/>
        </w:rPr>
        <w:t>sesuai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profesinya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sebagai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guru. </w:t>
      </w:r>
      <w:proofErr w:type="spellStart"/>
      <w:r>
        <w:rPr>
          <w:rFonts w:ascii="Arial" w:eastAsia="Arial" w:hAnsi="Arial" w:cs="Arial"/>
          <w:sz w:val="22"/>
          <w:szCs w:val="22"/>
        </w:rPr>
        <w:t>Mulyasa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(2007) </w:t>
      </w:r>
      <w:proofErr w:type="spellStart"/>
      <w:r>
        <w:rPr>
          <w:rFonts w:ascii="Arial" w:eastAsia="Arial" w:hAnsi="Arial" w:cs="Arial"/>
          <w:sz w:val="22"/>
          <w:szCs w:val="22"/>
        </w:rPr>
        <w:t>berpendapat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bahwa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merupakan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hasil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dari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kemampuan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 </w:t>
      </w:r>
      <w:proofErr w:type="spellStart"/>
      <w:r>
        <w:rPr>
          <w:rFonts w:ascii="Arial" w:eastAsia="Arial" w:hAnsi="Arial" w:cs="Arial"/>
          <w:sz w:val="22"/>
          <w:szCs w:val="22"/>
        </w:rPr>
        <w:t>usaha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sz w:val="22"/>
          <w:szCs w:val="22"/>
        </w:rPr>
        <w:t>Menurut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Porter (2006) </w:t>
      </w:r>
      <w:proofErr w:type="spellStart"/>
      <w:r>
        <w:rPr>
          <w:rFonts w:ascii="Arial" w:eastAsia="Arial" w:hAnsi="Arial" w:cs="Arial"/>
          <w:sz w:val="22"/>
          <w:szCs w:val="22"/>
        </w:rPr>
        <w:t>bahwa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merupakan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pencapaian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peran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yang </w:t>
      </w:r>
      <w:proofErr w:type="spellStart"/>
      <w:r>
        <w:rPr>
          <w:rFonts w:ascii="Arial" w:eastAsia="Arial" w:hAnsi="Arial" w:cs="Arial"/>
          <w:sz w:val="22"/>
          <w:szCs w:val="22"/>
        </w:rPr>
        <w:t>berhasil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diperoleh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seorang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</w:t>
      </w:r>
      <w:proofErr w:type="spellStart"/>
      <w:r>
        <w:rPr>
          <w:rFonts w:ascii="Arial" w:eastAsia="Arial" w:hAnsi="Arial" w:cs="Arial"/>
          <w:sz w:val="22"/>
          <w:szCs w:val="22"/>
        </w:rPr>
        <w:t>dari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pekerjaannya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sebagai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penilaian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dari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kepala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sz w:val="22"/>
          <w:szCs w:val="22"/>
        </w:rPr>
        <w:t>Aspek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yang </w:t>
      </w:r>
      <w:proofErr w:type="spellStart"/>
      <w:r>
        <w:rPr>
          <w:rFonts w:ascii="Arial" w:eastAsia="Arial" w:hAnsi="Arial" w:cs="Arial"/>
          <w:sz w:val="22"/>
          <w:szCs w:val="22"/>
        </w:rPr>
        <w:t>diukur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sebagai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indikator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dalam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penelitian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mengacu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pada PK Guru yang </w:t>
      </w:r>
      <w:proofErr w:type="spellStart"/>
      <w:r>
        <w:rPr>
          <w:rFonts w:ascii="Arial" w:eastAsia="Arial" w:hAnsi="Arial" w:cs="Arial"/>
          <w:sz w:val="22"/>
          <w:szCs w:val="22"/>
        </w:rPr>
        <w:t>telah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dikembangkan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oleh Kementerian Pendidikan Nasional </w:t>
      </w:r>
      <w:proofErr w:type="spellStart"/>
      <w:r>
        <w:rPr>
          <w:rFonts w:ascii="Arial" w:eastAsia="Arial" w:hAnsi="Arial" w:cs="Arial"/>
          <w:sz w:val="22"/>
          <w:szCs w:val="22"/>
        </w:rPr>
        <w:t>berdasarkan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Peraturan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Kementerian Negara (</w:t>
      </w:r>
      <w:proofErr w:type="spellStart"/>
      <w:r>
        <w:rPr>
          <w:rFonts w:ascii="Arial" w:eastAsia="Arial" w:hAnsi="Arial" w:cs="Arial"/>
          <w:sz w:val="22"/>
          <w:szCs w:val="22"/>
        </w:rPr>
        <w:t>Permeneg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) PAN &amp; RB No. 16 </w:t>
      </w:r>
      <w:proofErr w:type="spellStart"/>
      <w:r>
        <w:rPr>
          <w:rFonts w:ascii="Arial" w:eastAsia="Arial" w:hAnsi="Arial" w:cs="Arial"/>
          <w:sz w:val="22"/>
          <w:szCs w:val="22"/>
        </w:rPr>
        <w:t>Tahun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2009 </w:t>
      </w:r>
      <w:proofErr w:type="spellStart"/>
      <w:r>
        <w:rPr>
          <w:rFonts w:ascii="Arial" w:eastAsia="Arial" w:hAnsi="Arial" w:cs="Arial"/>
          <w:sz w:val="22"/>
          <w:szCs w:val="22"/>
        </w:rPr>
        <w:t>yaitu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: </w:t>
      </w:r>
      <w:proofErr w:type="spellStart"/>
      <w:r>
        <w:rPr>
          <w:rFonts w:ascii="Arial" w:eastAsia="Arial" w:hAnsi="Arial" w:cs="Arial"/>
          <w:sz w:val="22"/>
          <w:szCs w:val="22"/>
        </w:rPr>
        <w:t>perencanaan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pembelajaran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>
        <w:rPr>
          <w:rFonts w:ascii="Arial" w:eastAsia="Arial" w:hAnsi="Arial" w:cs="Arial"/>
          <w:sz w:val="22"/>
          <w:szCs w:val="22"/>
        </w:rPr>
        <w:t>pelaksanaan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kegiatan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pembelajaran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aktif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 </w:t>
      </w:r>
      <w:proofErr w:type="spellStart"/>
      <w:r>
        <w:rPr>
          <w:rFonts w:ascii="Arial" w:eastAsia="Arial" w:hAnsi="Arial" w:cs="Arial"/>
          <w:sz w:val="22"/>
          <w:szCs w:val="22"/>
        </w:rPr>
        <w:t>efektif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dan </w:t>
      </w:r>
      <w:proofErr w:type="spellStart"/>
      <w:r>
        <w:rPr>
          <w:rFonts w:ascii="Arial" w:eastAsia="Arial" w:hAnsi="Arial" w:cs="Arial"/>
          <w:sz w:val="22"/>
          <w:szCs w:val="22"/>
        </w:rPr>
        <w:t>penilaian</w:t>
      </w:r>
      <w:proofErr w:type="spellEnd"/>
    </w:p>
    <w:p w14:paraId="6DD66833" w14:textId="77777777" w:rsidR="00B81E2E" w:rsidRDefault="00000000">
      <w:pPr>
        <w:spacing w:before="5" w:line="240" w:lineRule="exact"/>
        <w:ind w:left="1086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pembelajaran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>.</w:t>
      </w:r>
    </w:p>
    <w:p w14:paraId="556868FB" w14:textId="77777777" w:rsidR="00B81E2E" w:rsidRDefault="00B81E2E">
      <w:pPr>
        <w:spacing w:before="4" w:line="160" w:lineRule="exact"/>
        <w:rPr>
          <w:sz w:val="16"/>
          <w:szCs w:val="16"/>
        </w:rPr>
      </w:pPr>
    </w:p>
    <w:p w14:paraId="21905A26" w14:textId="77777777" w:rsidR="00B81E2E" w:rsidRDefault="00B81E2E">
      <w:pPr>
        <w:spacing w:line="200" w:lineRule="exact"/>
      </w:pPr>
    </w:p>
    <w:p w14:paraId="39DF2C09" w14:textId="77777777" w:rsidR="00B81E2E" w:rsidRDefault="00000000">
      <w:pPr>
        <w:spacing w:before="32" w:line="240" w:lineRule="exact"/>
        <w:ind w:left="108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position w:val="-1"/>
          <w:sz w:val="22"/>
          <w:szCs w:val="22"/>
        </w:rPr>
        <w:t xml:space="preserve">3. </w:t>
      </w:r>
      <w:proofErr w:type="spellStart"/>
      <w:r>
        <w:rPr>
          <w:rFonts w:ascii="Arial" w:eastAsia="Arial" w:hAnsi="Arial" w:cs="Arial"/>
          <w:b/>
          <w:position w:val="-1"/>
          <w:sz w:val="22"/>
          <w:szCs w:val="22"/>
        </w:rPr>
        <w:t>Hipotesis</w:t>
      </w:r>
      <w:proofErr w:type="spellEnd"/>
      <w:r>
        <w:rPr>
          <w:rFonts w:ascii="Arial" w:eastAsia="Arial" w:hAnsi="Arial" w:cs="Arial"/>
          <w:b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position w:val="-1"/>
          <w:sz w:val="22"/>
          <w:szCs w:val="22"/>
        </w:rPr>
        <w:t>Penelitian</w:t>
      </w:r>
      <w:proofErr w:type="spellEnd"/>
    </w:p>
    <w:p w14:paraId="41A93301" w14:textId="77777777" w:rsidR="00B81E2E" w:rsidRDefault="00B81E2E">
      <w:pPr>
        <w:spacing w:before="9" w:line="160" w:lineRule="exact"/>
        <w:rPr>
          <w:sz w:val="16"/>
          <w:szCs w:val="16"/>
        </w:rPr>
      </w:pPr>
    </w:p>
    <w:p w14:paraId="1316901F" w14:textId="77777777" w:rsidR="00B81E2E" w:rsidRDefault="00B81E2E">
      <w:pPr>
        <w:spacing w:line="200" w:lineRule="exact"/>
      </w:pPr>
    </w:p>
    <w:p w14:paraId="63A3B82C" w14:textId="77777777" w:rsidR="00B81E2E" w:rsidRDefault="00000000">
      <w:pPr>
        <w:spacing w:before="32"/>
        <w:ind w:left="1080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Berdasarkan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data yang </w:t>
      </w:r>
      <w:proofErr w:type="spellStart"/>
      <w:r>
        <w:rPr>
          <w:rFonts w:ascii="Arial" w:eastAsia="Arial" w:hAnsi="Arial" w:cs="Arial"/>
          <w:sz w:val="22"/>
          <w:szCs w:val="22"/>
        </w:rPr>
        <w:t>penulis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kumpulkan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>
        <w:rPr>
          <w:rFonts w:ascii="Arial" w:eastAsia="Arial" w:hAnsi="Arial" w:cs="Arial"/>
          <w:sz w:val="22"/>
          <w:szCs w:val="22"/>
        </w:rPr>
        <w:t>hipotesisnya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adalah</w:t>
      </w:r>
      <w:proofErr w:type="spellEnd"/>
      <w:r>
        <w:rPr>
          <w:rFonts w:ascii="Arial" w:eastAsia="Arial" w:hAnsi="Arial" w:cs="Arial"/>
          <w:sz w:val="22"/>
          <w:szCs w:val="22"/>
        </w:rPr>
        <w:t>:</w:t>
      </w:r>
    </w:p>
    <w:p w14:paraId="1ADD51B2" w14:textId="77777777" w:rsidR="00B81E2E" w:rsidRDefault="00000000">
      <w:pPr>
        <w:spacing w:before="14" w:line="320" w:lineRule="exact"/>
        <w:ind w:left="1082" w:right="475" w:firstLine="72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H01:</w:t>
      </w:r>
      <w:r>
        <w:rPr>
          <w:rFonts w:ascii="Arial" w:eastAsia="Arial" w:hAnsi="Arial" w:cs="Arial"/>
          <w:b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dasar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Selatan.</w:t>
      </w:r>
    </w:p>
    <w:p w14:paraId="3793C7BF" w14:textId="77777777" w:rsidR="00B81E2E" w:rsidRDefault="00B81E2E">
      <w:pPr>
        <w:spacing w:before="4" w:line="160" w:lineRule="exact"/>
        <w:rPr>
          <w:sz w:val="16"/>
          <w:szCs w:val="16"/>
        </w:rPr>
      </w:pPr>
    </w:p>
    <w:p w14:paraId="3B62B910" w14:textId="77777777" w:rsidR="00B81E2E" w:rsidRDefault="00B81E2E">
      <w:pPr>
        <w:spacing w:line="200" w:lineRule="exact"/>
      </w:pPr>
    </w:p>
    <w:p w14:paraId="55626A03" w14:textId="77777777" w:rsidR="00B81E2E" w:rsidRDefault="00000000">
      <w:pPr>
        <w:spacing w:before="35"/>
        <w:ind w:left="180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H02:</w:t>
      </w:r>
      <w:r>
        <w:rPr>
          <w:rFonts w:ascii="Arial" w:eastAsia="Arial" w:hAnsi="Arial" w:cs="Arial"/>
          <w:b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</w:p>
    <w:p w14:paraId="3B89CEB4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30CBB286" w14:textId="77777777" w:rsidR="00B81E2E" w:rsidRDefault="00000000">
      <w:pPr>
        <w:spacing w:line="200" w:lineRule="exact"/>
        <w:ind w:left="1086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-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dasar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di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Amas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Selatan.</w:t>
      </w:r>
    </w:p>
    <w:p w14:paraId="118C7E12" w14:textId="77777777" w:rsidR="00B81E2E" w:rsidRDefault="00B81E2E">
      <w:pPr>
        <w:spacing w:before="9" w:line="180" w:lineRule="exact"/>
        <w:rPr>
          <w:sz w:val="19"/>
          <w:szCs w:val="19"/>
        </w:rPr>
      </w:pPr>
    </w:p>
    <w:p w14:paraId="55CD45A4" w14:textId="77777777" w:rsidR="00B81E2E" w:rsidRDefault="00B81E2E">
      <w:pPr>
        <w:spacing w:line="200" w:lineRule="exact"/>
      </w:pPr>
    </w:p>
    <w:p w14:paraId="3EF57AE5" w14:textId="77777777" w:rsidR="00B81E2E" w:rsidRDefault="00000000">
      <w:pPr>
        <w:spacing w:before="34" w:line="352" w:lineRule="auto"/>
        <w:ind w:left="1082" w:right="475" w:firstLine="72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H03:</w:t>
      </w:r>
      <w:r>
        <w:rPr>
          <w:rFonts w:ascii="Arial" w:eastAsia="Arial" w:hAnsi="Arial" w:cs="Arial"/>
          <w:b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dasar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Selatan.</w:t>
      </w:r>
    </w:p>
    <w:p w14:paraId="6A78869E" w14:textId="77777777" w:rsidR="00B81E2E" w:rsidRDefault="00B81E2E">
      <w:pPr>
        <w:spacing w:before="1" w:line="100" w:lineRule="exact"/>
        <w:rPr>
          <w:sz w:val="10"/>
          <w:szCs w:val="10"/>
        </w:rPr>
      </w:pPr>
    </w:p>
    <w:p w14:paraId="2CD15D07" w14:textId="77777777" w:rsidR="00B81E2E" w:rsidRDefault="00B81E2E">
      <w:pPr>
        <w:spacing w:line="200" w:lineRule="exact"/>
      </w:pPr>
    </w:p>
    <w:p w14:paraId="76EA9228" w14:textId="77777777" w:rsidR="00B81E2E" w:rsidRDefault="00000000">
      <w:pPr>
        <w:spacing w:line="309" w:lineRule="auto"/>
        <w:ind w:left="1082" w:right="1507" w:firstLine="72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H</w:t>
      </w:r>
      <w:proofErr w:type="gramStart"/>
      <w:r>
        <w:rPr>
          <w:rFonts w:ascii="Arial" w:eastAsia="Arial" w:hAnsi="Arial" w:cs="Arial"/>
          <w:b/>
          <w:sz w:val="22"/>
          <w:szCs w:val="22"/>
        </w:rPr>
        <w:t>04 :</w:t>
      </w:r>
      <w:proofErr w:type="gramEnd"/>
      <w:r>
        <w:rPr>
          <w:rFonts w:ascii="Arial" w:eastAsia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Terdapat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karyawan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guru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di </w:t>
      </w:r>
      <w:proofErr w:type="spellStart"/>
      <w:r>
        <w:rPr>
          <w:rFonts w:ascii="Arial" w:eastAsia="Arial" w:hAnsi="Arial" w:cs="Arial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Labuan Amas Selatan.</w:t>
      </w:r>
    </w:p>
    <w:p w14:paraId="1FF606B6" w14:textId="77777777" w:rsidR="00B81E2E" w:rsidRDefault="00000000">
      <w:pPr>
        <w:spacing w:line="240" w:lineRule="exact"/>
        <w:ind w:left="18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H</w:t>
      </w:r>
      <w:proofErr w:type="gramStart"/>
      <w:r>
        <w:rPr>
          <w:rFonts w:ascii="Arial" w:eastAsia="Arial" w:hAnsi="Arial" w:cs="Arial"/>
          <w:b/>
          <w:sz w:val="22"/>
          <w:szCs w:val="22"/>
        </w:rPr>
        <w:t>05 :</w:t>
      </w:r>
      <w:proofErr w:type="gramEnd"/>
      <w:r>
        <w:rPr>
          <w:rFonts w:ascii="Arial" w:eastAsia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Terdapat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langsung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prestasi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belajar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3C6C4976" w14:textId="77777777" w:rsidR="00B81E2E" w:rsidRDefault="00000000">
      <w:pPr>
        <w:spacing w:before="73"/>
        <w:ind w:left="1081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di </w:t>
      </w:r>
      <w:proofErr w:type="spellStart"/>
      <w:r>
        <w:rPr>
          <w:rFonts w:ascii="Arial" w:eastAsia="Arial" w:hAnsi="Arial" w:cs="Arial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labuan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amas </w:t>
      </w:r>
      <w:proofErr w:type="spellStart"/>
      <w:r>
        <w:rPr>
          <w:rFonts w:ascii="Arial" w:eastAsia="Arial" w:hAnsi="Arial" w:cs="Arial"/>
          <w:sz w:val="22"/>
          <w:szCs w:val="22"/>
        </w:rPr>
        <w:t>selatan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214B0970" w14:textId="77777777" w:rsidR="00B81E2E" w:rsidRDefault="00000000">
      <w:pPr>
        <w:spacing w:before="68" w:line="306" w:lineRule="auto"/>
        <w:ind w:left="1080" w:right="167" w:firstLine="723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H06: </w:t>
      </w:r>
      <w:proofErr w:type="spellStart"/>
      <w:r>
        <w:rPr>
          <w:rFonts w:ascii="Arial" w:eastAsia="Arial" w:hAnsi="Arial" w:cs="Arial"/>
          <w:sz w:val="22"/>
          <w:szCs w:val="22"/>
        </w:rPr>
        <w:t>Terdapat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tidak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langsung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transformasional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kepala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di </w:t>
      </w:r>
      <w:proofErr w:type="spellStart"/>
      <w:r>
        <w:rPr>
          <w:rFonts w:ascii="Arial" w:eastAsia="Arial" w:hAnsi="Arial" w:cs="Arial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Labuan Amas Selatan </w:t>
      </w:r>
      <w:proofErr w:type="spellStart"/>
      <w:r>
        <w:rPr>
          <w:rFonts w:ascii="Arial" w:eastAsia="Arial" w:hAnsi="Arial" w:cs="Arial"/>
          <w:sz w:val="22"/>
          <w:szCs w:val="22"/>
        </w:rPr>
        <w:t>melalui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variabel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guru.</w:t>
      </w:r>
    </w:p>
    <w:p w14:paraId="56B5D1CC" w14:textId="77777777" w:rsidR="00B81E2E" w:rsidRDefault="00000000">
      <w:pPr>
        <w:spacing w:line="309" w:lineRule="auto"/>
        <w:ind w:left="1081" w:right="167" w:firstLine="72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H07: </w:t>
      </w:r>
      <w:proofErr w:type="spellStart"/>
      <w:r>
        <w:rPr>
          <w:rFonts w:ascii="Arial" w:eastAsia="Arial" w:hAnsi="Arial" w:cs="Arial"/>
          <w:sz w:val="22"/>
          <w:szCs w:val="22"/>
        </w:rPr>
        <w:t>Terdapat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tidak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langsung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transformasional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kepala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di </w:t>
      </w:r>
      <w:proofErr w:type="spellStart"/>
      <w:r>
        <w:rPr>
          <w:rFonts w:ascii="Arial" w:eastAsia="Arial" w:hAnsi="Arial" w:cs="Arial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Labuan Amas Selatan </w:t>
      </w:r>
      <w:proofErr w:type="spellStart"/>
      <w:r>
        <w:rPr>
          <w:rFonts w:ascii="Arial" w:eastAsia="Arial" w:hAnsi="Arial" w:cs="Arial"/>
          <w:sz w:val="22"/>
          <w:szCs w:val="22"/>
        </w:rPr>
        <w:t>melalui</w:t>
      </w:r>
      <w:proofErr w:type="spellEnd"/>
    </w:p>
    <w:p w14:paraId="183E5D39" w14:textId="77777777" w:rsidR="00B81E2E" w:rsidRDefault="00000000">
      <w:pPr>
        <w:spacing w:line="240" w:lineRule="exact"/>
        <w:ind w:left="1080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variabel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guru.</w:t>
      </w:r>
    </w:p>
    <w:p w14:paraId="2B8B0C94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106E5E70" w14:textId="77777777" w:rsidR="00B81E2E" w:rsidRDefault="00B81E2E">
      <w:pPr>
        <w:spacing w:line="200" w:lineRule="exact"/>
      </w:pPr>
    </w:p>
    <w:p w14:paraId="7529ABE7" w14:textId="77777777" w:rsidR="00B81E2E" w:rsidRDefault="00000000">
      <w:pPr>
        <w:spacing w:before="32"/>
        <w:ind w:left="1079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4. Metode</w:t>
      </w:r>
    </w:p>
    <w:p w14:paraId="5AB4A61E" w14:textId="77777777" w:rsidR="00B81E2E" w:rsidRDefault="00B81E2E">
      <w:pPr>
        <w:spacing w:line="200" w:lineRule="exact"/>
      </w:pPr>
    </w:p>
    <w:p w14:paraId="5F55A7A3" w14:textId="77777777" w:rsidR="00B81E2E" w:rsidRDefault="00B81E2E">
      <w:pPr>
        <w:spacing w:before="13" w:line="240" w:lineRule="exact"/>
        <w:rPr>
          <w:sz w:val="24"/>
          <w:szCs w:val="24"/>
        </w:rPr>
      </w:pPr>
    </w:p>
    <w:p w14:paraId="740CF0C7" w14:textId="77777777" w:rsidR="00B81E2E" w:rsidRDefault="00000000">
      <w:pPr>
        <w:spacing w:line="309" w:lineRule="auto"/>
        <w:ind w:left="1078" w:right="104" w:firstLine="3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Penelitian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termasuk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penelitian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yang </w:t>
      </w:r>
      <w:proofErr w:type="spellStart"/>
      <w:r>
        <w:rPr>
          <w:rFonts w:ascii="Arial" w:eastAsia="Arial" w:hAnsi="Arial" w:cs="Arial"/>
          <w:sz w:val="22"/>
          <w:szCs w:val="22"/>
        </w:rPr>
        <w:t>bersifat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kuantitatif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sz w:val="22"/>
          <w:szCs w:val="22"/>
        </w:rPr>
        <w:t>Pengumpulan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data </w:t>
      </w:r>
      <w:proofErr w:type="spellStart"/>
      <w:r>
        <w:rPr>
          <w:rFonts w:ascii="Arial" w:eastAsia="Arial" w:hAnsi="Arial" w:cs="Arial"/>
          <w:sz w:val="22"/>
          <w:szCs w:val="22"/>
        </w:rPr>
        <w:t>dilakukan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menggunakan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kuesioner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>
        <w:rPr>
          <w:rFonts w:ascii="Arial" w:eastAsia="Arial" w:hAnsi="Arial" w:cs="Arial"/>
          <w:sz w:val="22"/>
          <w:szCs w:val="22"/>
        </w:rPr>
        <w:t>kemudian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analisis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data </w:t>
      </w:r>
      <w:proofErr w:type="spellStart"/>
      <w:r>
        <w:rPr>
          <w:rFonts w:ascii="Arial" w:eastAsia="Arial" w:hAnsi="Arial" w:cs="Arial"/>
          <w:sz w:val="22"/>
          <w:szCs w:val="22"/>
        </w:rPr>
        <w:t>dilakukan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secara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kuantitatif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melalui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analisis</w:t>
      </w:r>
      <w:proofErr w:type="spellEnd"/>
    </w:p>
    <w:p w14:paraId="2F7DF6F5" w14:textId="77777777" w:rsidR="00B81E2E" w:rsidRDefault="00000000">
      <w:pPr>
        <w:spacing w:line="240" w:lineRule="exact"/>
        <w:ind w:left="1081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jalur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metode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regresi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berganda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Populasi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dalam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penelitian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ini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berjumlah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100 orang.</w:t>
      </w:r>
    </w:p>
    <w:p w14:paraId="0E77E7CE" w14:textId="77777777" w:rsidR="00B81E2E" w:rsidRDefault="00B81E2E">
      <w:pPr>
        <w:spacing w:before="18" w:line="200" w:lineRule="exact"/>
        <w:sectPr w:rsidR="00B81E2E">
          <w:pgSz w:w="11900" w:h="16820"/>
          <w:pgMar w:top="40" w:right="1140" w:bottom="280" w:left="200" w:header="720" w:footer="720" w:gutter="0"/>
          <w:cols w:space="720"/>
        </w:sectPr>
      </w:pPr>
    </w:p>
    <w:p w14:paraId="2904724D" w14:textId="77777777" w:rsidR="00B81E2E" w:rsidRDefault="00000000">
      <w:pPr>
        <w:spacing w:before="99"/>
        <w:ind w:left="1083" w:right="-45"/>
        <w:rPr>
          <w:rFonts w:ascii="Arial" w:eastAsia="Arial" w:hAnsi="Arial" w:cs="Arial"/>
          <w:sz w:val="16"/>
          <w:szCs w:val="16"/>
        </w:rPr>
      </w:pPr>
      <w:r>
        <w:pict w14:anchorId="2F34DC38">
          <v:shape id="_x0000_s1088" type="#_x0000_t75" style="position:absolute;left:0;text-align:left;margin-left:0;margin-top:0;width:595pt;height:841pt;z-index:-1574;mso-position-horizontal-relative:page;mso-position-vertical-relative:page">
            <v:imagedata r:id="rId7" o:title=""/>
            <w10:wrap anchorx="page" anchory="page"/>
          </v:shape>
        </w:pict>
      </w: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3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2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sz w:val="16"/>
          <w:szCs w:val="16"/>
        </w:rPr>
        <w:t>2019</w:t>
      </w:r>
    </w:p>
    <w:p w14:paraId="2AA1AABF" w14:textId="77777777" w:rsidR="00B81E2E" w:rsidRDefault="00000000">
      <w:pPr>
        <w:spacing w:before="45"/>
        <w:rPr>
          <w:rFonts w:ascii="Arial" w:eastAsia="Arial" w:hAnsi="Arial" w:cs="Arial"/>
          <w:sz w:val="16"/>
          <w:szCs w:val="16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2" w:space="720" w:equalWidth="0">
            <w:col w:w="5510" w:space="4623"/>
            <w:col w:w="427"/>
          </w:cols>
        </w:sectPr>
      </w:pPr>
      <w:r>
        <w:br w:type="column"/>
      </w:r>
      <w:r>
        <w:rPr>
          <w:rFonts w:ascii="Arial" w:eastAsia="Arial" w:hAnsi="Arial" w:cs="Arial"/>
          <w:w w:val="104"/>
          <w:sz w:val="16"/>
          <w:szCs w:val="16"/>
        </w:rPr>
        <w:t>127</w:t>
      </w:r>
    </w:p>
    <w:p w14:paraId="172032C3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1"/>
          <w:sz w:val="21"/>
          <w:szCs w:val="21"/>
        </w:rPr>
        <w:lastRenderedPageBreak/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4948205B" w14:textId="77777777" w:rsidR="00B81E2E" w:rsidRDefault="00B81E2E">
      <w:pPr>
        <w:spacing w:line="200" w:lineRule="exact"/>
      </w:pPr>
    </w:p>
    <w:p w14:paraId="6F0E21C4" w14:textId="77777777" w:rsidR="00B81E2E" w:rsidRDefault="00B81E2E">
      <w:pPr>
        <w:spacing w:before="14" w:line="240" w:lineRule="exact"/>
        <w:rPr>
          <w:sz w:val="24"/>
          <w:szCs w:val="24"/>
        </w:rPr>
      </w:pPr>
    </w:p>
    <w:p w14:paraId="0C324CD3" w14:textId="77777777" w:rsidR="00B81E2E" w:rsidRDefault="00000000">
      <w:pPr>
        <w:spacing w:before="47"/>
        <w:ind w:left="4207" w:right="5044"/>
        <w:jc w:val="center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Henny</w:t>
      </w:r>
      <w:r>
        <w:rPr>
          <w:rFonts w:ascii="Arial" w:eastAsia="Arial" w:hAnsi="Arial" w:cs="Arial"/>
          <w:spacing w:val="1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Normianti</w:t>
      </w:r>
      <w:proofErr w:type="spellEnd"/>
      <w:r>
        <w:rPr>
          <w:rFonts w:ascii="Arial" w:eastAsia="Arial" w:hAnsi="Arial" w:cs="Arial"/>
          <w:sz w:val="14"/>
          <w:szCs w:val="14"/>
        </w:rPr>
        <w:t>,</w:t>
      </w:r>
      <w:r>
        <w:rPr>
          <w:rFonts w:ascii="Arial" w:eastAsia="Arial" w:hAnsi="Arial" w:cs="Arial"/>
          <w:spacing w:val="2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Aslamiah</w:t>
      </w:r>
      <w:proofErr w:type="spellEnd"/>
      <w:r>
        <w:rPr>
          <w:rFonts w:ascii="Arial" w:eastAsia="Arial" w:hAnsi="Arial" w:cs="Arial"/>
          <w:sz w:val="14"/>
          <w:szCs w:val="14"/>
        </w:rPr>
        <w:t>,</w:t>
      </w:r>
      <w:r>
        <w:rPr>
          <w:rFonts w:ascii="Arial" w:eastAsia="Arial" w:hAnsi="Arial" w:cs="Arial"/>
          <w:spacing w:val="2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Suhaimi</w:t>
      </w:r>
    </w:p>
    <w:p w14:paraId="00B9EE6F" w14:textId="77777777" w:rsidR="00B81E2E" w:rsidRDefault="00000000">
      <w:pPr>
        <w:spacing w:before="60" w:line="330" w:lineRule="auto"/>
        <w:ind w:left="1348" w:right="1851" w:firstLine="341"/>
        <w:rPr>
          <w:rFonts w:ascii="Arial" w:eastAsia="Arial" w:hAnsi="Arial" w:cs="Arial"/>
          <w:sz w:val="14"/>
          <w:szCs w:val="14"/>
        </w:rPr>
      </w:pPr>
      <w:r>
        <w:pict w14:anchorId="19F113DB">
          <v:group id="_x0000_s1086" style="position:absolute;left:0;text-align:left;margin-left:64pt;margin-top:46.2pt;width:468pt;height:0;z-index:-1563;mso-position-horizontal-relative:page" coordorigin="1280,924" coordsize="9360,0">
            <v:shape id="_x0000_s1087" style="position:absolute;left:1280;top:924;width:9360;height:0" coordorigin="1280,924" coordsize="9360,0" path="m1280,924r9360,e" filled="f" strokecolor="#0b0b0b" strokeweight="1pt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 xml:space="preserve">GURU </w:t>
      </w:r>
      <w:r>
        <w:rPr>
          <w:rFonts w:ascii="Arial" w:eastAsia="Arial" w:hAnsi="Arial" w:cs="Arial"/>
          <w:sz w:val="14"/>
          <w:szCs w:val="14"/>
        </w:rPr>
        <w:t>KOMITMEN</w:t>
      </w:r>
      <w:r>
        <w:rPr>
          <w:rFonts w:ascii="Arial" w:eastAsia="Arial" w:hAnsi="Arial" w:cs="Arial"/>
          <w:spacing w:val="3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ORGANISASI</w:t>
      </w:r>
      <w:r>
        <w:rPr>
          <w:rFonts w:ascii="Arial" w:eastAsia="Arial" w:hAnsi="Arial" w:cs="Arial"/>
          <w:spacing w:val="3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</w:t>
      </w:r>
      <w:r>
        <w:rPr>
          <w:rFonts w:ascii="Arial" w:eastAsia="Arial" w:hAnsi="Arial" w:cs="Arial"/>
          <w:spacing w:val="1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KINERJA</w:t>
      </w:r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</w:t>
      </w:r>
      <w:r>
        <w:rPr>
          <w:rFonts w:ascii="Arial" w:eastAsia="Arial" w:hAnsi="Arial" w:cs="Arial"/>
          <w:spacing w:val="1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</w:t>
      </w:r>
      <w:r>
        <w:rPr>
          <w:rFonts w:ascii="Arial" w:eastAsia="Arial" w:hAnsi="Arial" w:cs="Arial"/>
          <w:spacing w:val="28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DASAR</w:t>
      </w:r>
    </w:p>
    <w:p w14:paraId="77FCB924" w14:textId="77777777" w:rsidR="00B81E2E" w:rsidRDefault="00000000">
      <w:pPr>
        <w:spacing w:before="42" w:line="140" w:lineRule="exact"/>
        <w:ind w:left="3914" w:right="4898"/>
        <w:jc w:val="center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LABUAN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AMAS</w:t>
      </w:r>
      <w:r>
        <w:rPr>
          <w:rFonts w:ascii="Arial" w:eastAsia="Arial" w:hAnsi="Arial" w:cs="Arial"/>
          <w:spacing w:val="1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SELATAN,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INDONESIA</w:t>
      </w:r>
    </w:p>
    <w:p w14:paraId="35578959" w14:textId="77777777" w:rsidR="00B81E2E" w:rsidRDefault="00B81E2E">
      <w:pPr>
        <w:spacing w:before="11" w:line="280" w:lineRule="exact"/>
        <w:rPr>
          <w:sz w:val="28"/>
          <w:szCs w:val="28"/>
        </w:rPr>
      </w:pPr>
    </w:p>
    <w:p w14:paraId="7A3CF6AB" w14:textId="77777777" w:rsidR="00B81E2E" w:rsidRDefault="00000000">
      <w:pPr>
        <w:spacing w:before="28" w:line="282" w:lineRule="auto"/>
        <w:ind w:left="1081" w:right="1423"/>
        <w:rPr>
          <w:rFonts w:ascii="Arial" w:eastAsia="Arial" w:hAnsi="Arial" w:cs="Arial"/>
          <w:sz w:val="24"/>
          <w:szCs w:val="24"/>
        </w:rPr>
      </w:pPr>
      <w:r>
        <w:pict w14:anchorId="50938549">
          <v:shapetype id="_x0000_t202" coordsize="21600,21600" o:spt="202" path="m,l,21600r21600,l21600,xe">
            <v:stroke joinstyle="miter"/>
            <v:path gradientshapeok="t" o:connecttype="rect"/>
          </v:shapetype>
          <v:shape id="_x0000_s1085" type="#_x0000_t202" style="position:absolute;left:0;text-align:left;margin-left:354.5pt;margin-top:212.15pt;width:63.3pt;height:55.55pt;z-index:-1570;mso-position-horizontal-relative:page" filled="f" stroked="f">
            <v:textbox inset="0,0,0,0">
              <w:txbxContent>
                <w:p w14:paraId="01D3C7D3" w14:textId="77777777" w:rsidR="00B81E2E" w:rsidRDefault="00B81E2E">
                  <w:pPr>
                    <w:spacing w:before="6" w:line="160" w:lineRule="exact"/>
                    <w:rPr>
                      <w:sz w:val="17"/>
                      <w:szCs w:val="17"/>
                    </w:rPr>
                  </w:pPr>
                </w:p>
                <w:p w14:paraId="34A58A17" w14:textId="77777777" w:rsidR="00B81E2E" w:rsidRDefault="00B81E2E">
                  <w:pPr>
                    <w:spacing w:line="200" w:lineRule="exact"/>
                  </w:pPr>
                </w:p>
                <w:p w14:paraId="4DAF5187" w14:textId="77777777" w:rsidR="00B81E2E" w:rsidRDefault="00B81E2E">
                  <w:pPr>
                    <w:spacing w:line="200" w:lineRule="exact"/>
                  </w:pPr>
                </w:p>
                <w:p w14:paraId="59D78255" w14:textId="77777777" w:rsidR="00B81E2E" w:rsidRDefault="00B81E2E">
                  <w:pPr>
                    <w:spacing w:line="200" w:lineRule="exact"/>
                  </w:pPr>
                </w:p>
                <w:p w14:paraId="3BAFCBFF" w14:textId="77777777" w:rsidR="00B81E2E" w:rsidRDefault="00000000">
                  <w:pPr>
                    <w:ind w:left="821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 w:eastAsia="Arial" w:hAnsi="Arial" w:cs="Arial"/>
                      <w:sz w:val="17"/>
                      <w:szCs w:val="17"/>
                    </w:rPr>
                    <w:t>H5</w:t>
                  </w:r>
                </w:p>
              </w:txbxContent>
            </v:textbox>
            <w10:wrap anchorx="page"/>
          </v:shape>
        </w:pict>
      </w:r>
      <w:proofErr w:type="spellStart"/>
      <w:r>
        <w:rPr>
          <w:rFonts w:ascii="Arial" w:eastAsia="Arial" w:hAnsi="Arial" w:cs="Arial"/>
          <w:sz w:val="24"/>
          <w:szCs w:val="24"/>
        </w:rPr>
        <w:t>terhadap</w:t>
      </w:r>
      <w:proofErr w:type="spellEnd"/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320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guru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yang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tersebar</w:t>
      </w:r>
      <w:proofErr w:type="spellEnd"/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30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sekolah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Dari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populasi</w:t>
      </w:r>
      <w:proofErr w:type="spellEnd"/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tersebut</w:t>
      </w:r>
      <w:proofErr w:type="spellEnd"/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diambil</w:t>
      </w:r>
      <w:proofErr w:type="spellEnd"/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sampel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penelitian</w:t>
      </w:r>
      <w:proofErr w:type="spellEnd"/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sebanyak</w:t>
      </w:r>
      <w:proofErr w:type="spellEnd"/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178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orang.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Penelitian</w:t>
      </w:r>
      <w:proofErr w:type="spellEnd"/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ini</w:t>
      </w:r>
      <w:proofErr w:type="spellEnd"/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menempatkan</w:t>
      </w:r>
      <w:proofErr w:type="spellEnd"/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kepemimpinan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transformasional</w:t>
      </w:r>
      <w:proofErr w:type="spellEnd"/>
      <w:r>
        <w:rPr>
          <w:rFonts w:ascii="Arial" w:eastAsia="Arial" w:hAnsi="Arial" w:cs="Arial"/>
          <w:spacing w:val="-1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kepala</w:t>
      </w:r>
      <w:proofErr w:type="spellEnd"/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sekolah</w:t>
      </w:r>
      <w:proofErr w:type="spellEnd"/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sebagai</w:t>
      </w:r>
      <w:proofErr w:type="spellEnd"/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variabel</w:t>
      </w:r>
      <w:proofErr w:type="spellEnd"/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bebas</w:t>
      </w:r>
      <w:proofErr w:type="spellEnd"/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(X),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sedangkan</w:t>
      </w:r>
      <w:proofErr w:type="spellEnd"/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motivasi</w:t>
      </w:r>
      <w:proofErr w:type="spellEnd"/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kerja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(Z1)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dan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komitmen</w:t>
      </w:r>
      <w:proofErr w:type="spellEnd"/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organisasi</w:t>
      </w:r>
      <w:proofErr w:type="spellEnd"/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guru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(Z2)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serta</w:t>
      </w:r>
      <w:proofErr w:type="spellEnd"/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kinerja</w:t>
      </w:r>
      <w:proofErr w:type="spellEnd"/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guru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sebagai</w:t>
      </w:r>
      <w:proofErr w:type="spellEnd"/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variabel</w:t>
      </w:r>
      <w:proofErr w:type="spellEnd"/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terikat</w:t>
      </w:r>
      <w:proofErr w:type="spellEnd"/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(Y).</w:t>
      </w:r>
    </w:p>
    <w:p w14:paraId="0FCFE813" w14:textId="77777777" w:rsidR="00B81E2E" w:rsidRDefault="00000000">
      <w:pPr>
        <w:spacing w:line="260" w:lineRule="exact"/>
        <w:ind w:left="1082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Selanjutnya</w:t>
      </w:r>
      <w:proofErr w:type="spellEnd"/>
      <w:r>
        <w:rPr>
          <w:rFonts w:ascii="Arial" w:eastAsia="Arial" w:hAnsi="Arial" w:cs="Arial"/>
          <w:spacing w:val="-13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model</w:t>
      </w:r>
      <w:r>
        <w:rPr>
          <w:rFonts w:ascii="Arial" w:eastAsia="Arial" w:hAnsi="Arial" w:cs="Arial"/>
          <w:spacing w:val="-7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analisis</w:t>
      </w:r>
      <w:proofErr w:type="spellEnd"/>
      <w:r>
        <w:rPr>
          <w:rFonts w:ascii="Arial" w:eastAsia="Arial" w:hAnsi="Arial" w:cs="Arial"/>
          <w:spacing w:val="-8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penelitian</w:t>
      </w:r>
      <w:proofErr w:type="spellEnd"/>
      <w:r>
        <w:rPr>
          <w:rFonts w:ascii="Arial" w:eastAsia="Arial" w:hAnsi="Arial" w:cs="Arial"/>
          <w:spacing w:val="-10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dapat</w:t>
      </w:r>
      <w:proofErr w:type="spellEnd"/>
      <w:r>
        <w:rPr>
          <w:rFonts w:ascii="Arial" w:eastAsia="Arial" w:hAnsi="Arial" w:cs="Arial"/>
          <w:spacing w:val="-6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dinyatakan</w:t>
      </w:r>
      <w:proofErr w:type="spellEnd"/>
      <w:r>
        <w:rPr>
          <w:rFonts w:ascii="Arial" w:eastAsia="Arial" w:hAnsi="Arial" w:cs="Arial"/>
          <w:spacing w:val="-12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dalam</w:t>
      </w:r>
      <w:proofErr w:type="spellEnd"/>
      <w:r>
        <w:rPr>
          <w:rFonts w:ascii="Arial" w:eastAsia="Arial" w:hAnsi="Arial" w:cs="Arial"/>
          <w:spacing w:val="-7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bentuk</w:t>
      </w:r>
      <w:proofErr w:type="spellEnd"/>
      <w:r>
        <w:rPr>
          <w:rFonts w:ascii="Arial" w:eastAsia="Arial" w:hAnsi="Arial" w:cs="Arial"/>
          <w:spacing w:val="-7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gambar</w:t>
      </w:r>
      <w:proofErr w:type="spellEnd"/>
      <w:r>
        <w:rPr>
          <w:rFonts w:ascii="Arial" w:eastAsia="Arial" w:hAnsi="Arial" w:cs="Arial"/>
          <w:spacing w:val="-8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seperti</w:t>
      </w:r>
      <w:proofErr w:type="spellEnd"/>
      <w:r>
        <w:rPr>
          <w:rFonts w:ascii="Arial" w:eastAsia="Arial" w:hAnsi="Arial" w:cs="Arial"/>
          <w:spacing w:val="-7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model</w:t>
      </w:r>
      <w:r>
        <w:rPr>
          <w:rFonts w:ascii="Arial" w:eastAsia="Arial" w:hAnsi="Arial" w:cs="Arial"/>
          <w:spacing w:val="-7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di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bawa</w:t>
      </w:r>
      <w:proofErr w:type="spellEnd"/>
    </w:p>
    <w:p w14:paraId="3606CE62" w14:textId="77777777" w:rsidR="00B81E2E" w:rsidRDefault="00B81E2E">
      <w:pPr>
        <w:spacing w:before="5" w:line="180" w:lineRule="exact"/>
        <w:rPr>
          <w:sz w:val="18"/>
          <w:szCs w:val="18"/>
        </w:rPr>
      </w:pPr>
    </w:p>
    <w:p w14:paraId="3E286942" w14:textId="77777777" w:rsidR="00B81E2E" w:rsidRDefault="00B81E2E">
      <w:pPr>
        <w:spacing w:line="200" w:lineRule="exact"/>
      </w:pPr>
    </w:p>
    <w:p w14:paraId="2F5AD2C8" w14:textId="77777777" w:rsidR="00B81E2E" w:rsidRDefault="00000000">
      <w:pPr>
        <w:spacing w:before="41"/>
        <w:ind w:left="5297" w:right="5128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b/>
          <w:spacing w:val="2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w w:val="103"/>
          <w:sz w:val="19"/>
          <w:szCs w:val="19"/>
        </w:rPr>
        <w:t>dari</w:t>
      </w:r>
      <w:proofErr w:type="spellEnd"/>
    </w:p>
    <w:p w14:paraId="4A551946" w14:textId="77777777" w:rsidR="00B81E2E" w:rsidRDefault="00000000">
      <w:pPr>
        <w:spacing w:before="64"/>
        <w:ind w:left="5179" w:right="5266"/>
        <w:jc w:val="center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sz w:val="16"/>
          <w:szCs w:val="16"/>
        </w:rPr>
        <w:t>Pekerjaan</w:t>
      </w:r>
      <w:proofErr w:type="spellEnd"/>
      <w:r>
        <w:rPr>
          <w:rFonts w:ascii="Arial" w:eastAsia="Arial" w:hAnsi="Arial" w:cs="Arial"/>
          <w:b/>
          <w:sz w:val="16"/>
          <w:szCs w:val="16"/>
        </w:rPr>
        <w:t xml:space="preserve"> Guru</w:t>
      </w:r>
    </w:p>
    <w:p w14:paraId="3DB76B5F" w14:textId="77777777" w:rsidR="00B81E2E" w:rsidRDefault="00000000">
      <w:pPr>
        <w:spacing w:before="73" w:line="220" w:lineRule="exact"/>
        <w:ind w:left="5752" w:right="5506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w w:val="101"/>
          <w:position w:val="-1"/>
        </w:rPr>
        <w:t>(Z1)</w:t>
      </w:r>
    </w:p>
    <w:p w14:paraId="409EE64A" w14:textId="77777777" w:rsidR="00B81E2E" w:rsidRDefault="00000000">
      <w:pPr>
        <w:spacing w:line="140" w:lineRule="exact"/>
        <w:ind w:left="5647" w:right="5881"/>
        <w:jc w:val="center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666666"/>
          <w:w w:val="48"/>
          <w:position w:val="-3"/>
          <w:sz w:val="18"/>
          <w:szCs w:val="18"/>
        </w:rPr>
        <w:t>.</w:t>
      </w:r>
      <w:r>
        <w:rPr>
          <w:rFonts w:ascii="Arial" w:eastAsia="Arial" w:hAnsi="Arial" w:cs="Arial"/>
          <w:color w:val="666666"/>
          <w:spacing w:val="8"/>
          <w:w w:val="48"/>
          <w:position w:val="-3"/>
          <w:sz w:val="18"/>
          <w:szCs w:val="18"/>
        </w:rPr>
        <w:t>.</w:t>
      </w:r>
      <w:r>
        <w:rPr>
          <w:rFonts w:ascii="Arial" w:eastAsia="Arial" w:hAnsi="Arial" w:cs="Arial"/>
          <w:color w:val="666666"/>
          <w:w w:val="53"/>
          <w:position w:val="-3"/>
          <w:sz w:val="14"/>
          <w:szCs w:val="14"/>
        </w:rPr>
        <w:t>··</w:t>
      </w:r>
    </w:p>
    <w:p w14:paraId="2AF5895D" w14:textId="77777777" w:rsidR="00B81E2E" w:rsidRDefault="00000000">
      <w:pPr>
        <w:spacing w:line="160" w:lineRule="exact"/>
        <w:ind w:left="5391" w:right="5342"/>
        <w:jc w:val="center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525252"/>
          <w:w w:val="55"/>
          <w:sz w:val="14"/>
          <w:szCs w:val="14"/>
        </w:rPr>
        <w:t>.</w:t>
      </w:r>
      <w:r>
        <w:rPr>
          <w:rFonts w:ascii="Arial" w:eastAsia="Arial" w:hAnsi="Arial" w:cs="Arial"/>
          <w:color w:val="414141"/>
          <w:w w:val="55"/>
          <w:sz w:val="14"/>
          <w:szCs w:val="14"/>
        </w:rPr>
        <w:t>.</w:t>
      </w:r>
      <w:r>
        <w:rPr>
          <w:rFonts w:ascii="Arial" w:eastAsia="Arial" w:hAnsi="Arial" w:cs="Arial"/>
          <w:color w:val="414141"/>
          <w:spacing w:val="-25"/>
          <w:sz w:val="14"/>
          <w:szCs w:val="14"/>
        </w:rPr>
        <w:t xml:space="preserve"> </w:t>
      </w:r>
      <w:r>
        <w:rPr>
          <w:rFonts w:ascii="Arial" w:eastAsia="Arial" w:hAnsi="Arial" w:cs="Arial"/>
          <w:color w:val="666666"/>
          <w:w w:val="34"/>
          <w:sz w:val="18"/>
          <w:szCs w:val="18"/>
        </w:rPr>
        <w:t>·</w:t>
      </w:r>
      <w:r>
        <w:rPr>
          <w:rFonts w:ascii="Arial" w:eastAsia="Arial" w:hAnsi="Arial" w:cs="Arial"/>
          <w:color w:val="7C7C7C"/>
          <w:w w:val="34"/>
          <w:sz w:val="18"/>
          <w:szCs w:val="18"/>
        </w:rPr>
        <w:t>·</w:t>
      </w:r>
      <w:r>
        <w:rPr>
          <w:rFonts w:ascii="Arial" w:eastAsia="Arial" w:hAnsi="Arial" w:cs="Arial"/>
          <w:color w:val="666666"/>
          <w:w w:val="34"/>
          <w:sz w:val="18"/>
          <w:szCs w:val="18"/>
        </w:rPr>
        <w:t xml:space="preserve">·                                     </w:t>
      </w:r>
      <w:r>
        <w:rPr>
          <w:rFonts w:ascii="Arial" w:eastAsia="Arial" w:hAnsi="Arial" w:cs="Arial"/>
          <w:color w:val="666666"/>
          <w:spacing w:val="1"/>
          <w:w w:val="34"/>
          <w:sz w:val="18"/>
          <w:szCs w:val="18"/>
        </w:rPr>
        <w:t xml:space="preserve"> </w:t>
      </w:r>
      <w:r>
        <w:rPr>
          <w:rFonts w:ascii="Arial" w:eastAsia="Arial" w:hAnsi="Arial" w:cs="Arial"/>
          <w:color w:val="7C7C7C"/>
          <w:w w:val="42"/>
          <w:position w:val="2"/>
          <w:sz w:val="18"/>
          <w:szCs w:val="18"/>
        </w:rPr>
        <w:t>··</w:t>
      </w:r>
      <w:r>
        <w:rPr>
          <w:rFonts w:ascii="Arial" w:eastAsia="Arial" w:hAnsi="Arial" w:cs="Arial"/>
          <w:color w:val="7C7C7C"/>
          <w:spacing w:val="9"/>
          <w:w w:val="42"/>
          <w:position w:val="2"/>
          <w:sz w:val="18"/>
          <w:szCs w:val="18"/>
        </w:rPr>
        <w:t>·</w:t>
      </w:r>
      <w:r>
        <w:rPr>
          <w:rFonts w:ascii="Arial" w:eastAsia="Arial" w:hAnsi="Arial" w:cs="Arial"/>
          <w:color w:val="666666"/>
          <w:w w:val="73"/>
          <w:position w:val="2"/>
          <w:sz w:val="14"/>
          <w:szCs w:val="14"/>
        </w:rPr>
        <w:t>.</w:t>
      </w:r>
      <w:r>
        <w:rPr>
          <w:rFonts w:ascii="Arial" w:eastAsia="Arial" w:hAnsi="Arial" w:cs="Arial"/>
          <w:color w:val="525252"/>
          <w:w w:val="55"/>
          <w:position w:val="2"/>
          <w:sz w:val="14"/>
          <w:szCs w:val="14"/>
        </w:rPr>
        <w:t>.</w:t>
      </w:r>
    </w:p>
    <w:p w14:paraId="28A37E84" w14:textId="77777777" w:rsidR="00B81E2E" w:rsidRDefault="00000000">
      <w:pPr>
        <w:spacing w:line="160" w:lineRule="exact"/>
        <w:ind w:left="5735" w:right="5684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w w:val="99"/>
          <w:sz w:val="17"/>
          <w:szCs w:val="17"/>
        </w:rPr>
        <w:t>H6</w:t>
      </w:r>
    </w:p>
    <w:p w14:paraId="23395D9B" w14:textId="77777777" w:rsidR="00B81E2E" w:rsidRDefault="00B81E2E">
      <w:pPr>
        <w:spacing w:before="13" w:line="260" w:lineRule="exact"/>
        <w:rPr>
          <w:sz w:val="26"/>
          <w:szCs w:val="26"/>
        </w:rPr>
        <w:sectPr w:rsidR="00B81E2E">
          <w:pgSz w:w="11900" w:h="16820"/>
          <w:pgMar w:top="40" w:right="0" w:bottom="280" w:left="200" w:header="720" w:footer="720" w:gutter="0"/>
          <w:cols w:space="720"/>
        </w:sectPr>
      </w:pPr>
    </w:p>
    <w:p w14:paraId="6AC8BA01" w14:textId="77777777" w:rsidR="00B81E2E" w:rsidRDefault="00000000">
      <w:pPr>
        <w:spacing w:before="42"/>
        <w:ind w:left="2336" w:right="284"/>
        <w:jc w:val="center"/>
        <w:rPr>
          <w:rFonts w:ascii="Arial" w:eastAsia="Arial" w:hAnsi="Arial" w:cs="Arial"/>
          <w:sz w:val="13"/>
          <w:szCs w:val="13"/>
        </w:rPr>
      </w:pPr>
      <w:proofErr w:type="spellStart"/>
      <w:r>
        <w:rPr>
          <w:rFonts w:ascii="Arial" w:eastAsia="Arial" w:hAnsi="Arial" w:cs="Arial"/>
          <w:b/>
          <w:sz w:val="13"/>
          <w:szCs w:val="13"/>
        </w:rPr>
        <w:t>Kepala</w:t>
      </w:r>
      <w:proofErr w:type="spellEnd"/>
      <w:r>
        <w:rPr>
          <w:rFonts w:ascii="Arial" w:eastAsia="Arial" w:hAnsi="Arial" w:cs="Arial"/>
          <w:b/>
          <w:spacing w:val="-9"/>
          <w:sz w:val="13"/>
          <w:szCs w:val="13"/>
        </w:rPr>
        <w:t xml:space="preserve"> </w:t>
      </w:r>
      <w:proofErr w:type="spellStart"/>
      <w:r>
        <w:rPr>
          <w:rFonts w:ascii="Arial" w:eastAsia="Arial" w:hAnsi="Arial" w:cs="Arial"/>
          <w:b/>
          <w:w w:val="98"/>
          <w:sz w:val="13"/>
          <w:szCs w:val="13"/>
        </w:rPr>
        <w:t>sekolah</w:t>
      </w:r>
      <w:proofErr w:type="spellEnd"/>
    </w:p>
    <w:p w14:paraId="3194A922" w14:textId="77777777" w:rsidR="00B81E2E" w:rsidRDefault="00000000">
      <w:pPr>
        <w:spacing w:line="200" w:lineRule="exact"/>
        <w:ind w:left="1937" w:right="-35"/>
        <w:jc w:val="center"/>
        <w:rPr>
          <w:rFonts w:ascii="Arial" w:eastAsia="Arial" w:hAnsi="Arial" w:cs="Arial"/>
          <w:sz w:val="19"/>
          <w:szCs w:val="19"/>
        </w:rPr>
      </w:pPr>
      <w:r>
        <w:pict w14:anchorId="466D1B5C">
          <v:shape id="_x0000_s1084" type="#_x0000_t202" style="position:absolute;left:0;text-align:left;margin-left:197.8pt;margin-top:-48.45pt;width:83.45pt;height:59.05pt;z-index:-1573;mso-position-horizontal-relative:page" filled="f" stroked="f">
            <v:textbox inset="0,0,0,0">
              <w:txbxContent>
                <w:p w14:paraId="2DEB363B" w14:textId="77777777" w:rsidR="00B81E2E" w:rsidRDefault="00B81E2E">
                  <w:pPr>
                    <w:spacing w:before="7" w:line="120" w:lineRule="exact"/>
                    <w:rPr>
                      <w:sz w:val="13"/>
                      <w:szCs w:val="13"/>
                    </w:rPr>
                  </w:pPr>
                </w:p>
                <w:p w14:paraId="338C526C" w14:textId="77777777" w:rsidR="00B81E2E" w:rsidRDefault="00B81E2E">
                  <w:pPr>
                    <w:spacing w:line="200" w:lineRule="exact"/>
                  </w:pPr>
                </w:p>
                <w:p w14:paraId="2942BCAC" w14:textId="77777777" w:rsidR="00B81E2E" w:rsidRDefault="00000000">
                  <w:pPr>
                    <w:ind w:left="357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w w:val="104"/>
                      <w:sz w:val="14"/>
                      <w:szCs w:val="14"/>
                    </w:rPr>
                    <w:t>H1</w:t>
                  </w:r>
                </w:p>
                <w:p w14:paraId="004CD83F" w14:textId="77777777" w:rsidR="00B81E2E" w:rsidRDefault="00B81E2E">
                  <w:pPr>
                    <w:spacing w:line="200" w:lineRule="exact"/>
                  </w:pPr>
                </w:p>
                <w:p w14:paraId="1F10A07C" w14:textId="77777777" w:rsidR="00B81E2E" w:rsidRDefault="00B81E2E">
                  <w:pPr>
                    <w:spacing w:before="11" w:line="280" w:lineRule="exact"/>
                    <w:rPr>
                      <w:sz w:val="28"/>
                      <w:szCs w:val="28"/>
                    </w:rPr>
                  </w:pPr>
                </w:p>
                <w:p w14:paraId="5BE98658" w14:textId="77777777" w:rsidR="00B81E2E" w:rsidRDefault="00000000">
                  <w:pPr>
                    <w:spacing w:line="180" w:lineRule="exact"/>
                    <w:ind w:right="3"/>
                    <w:jc w:val="right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 w:eastAsia="Arial" w:hAnsi="Arial" w:cs="Arial"/>
                      <w:w w:val="99"/>
                      <w:position w:val="-1"/>
                      <w:sz w:val="17"/>
                      <w:szCs w:val="17"/>
                    </w:rPr>
                    <w:t>H3</w:t>
                  </w:r>
                </w:p>
              </w:txbxContent>
            </v:textbox>
            <w10:wrap anchorx="page"/>
          </v:shape>
        </w:pict>
      </w:r>
      <w:proofErr w:type="spellStart"/>
      <w:r>
        <w:rPr>
          <w:rFonts w:ascii="Arial" w:eastAsia="Arial" w:hAnsi="Arial" w:cs="Arial"/>
          <w:b/>
          <w:w w:val="103"/>
          <w:sz w:val="19"/>
          <w:szCs w:val="19"/>
        </w:rPr>
        <w:t>Transformasional</w:t>
      </w:r>
      <w:proofErr w:type="spellEnd"/>
    </w:p>
    <w:p w14:paraId="2F293F11" w14:textId="77777777" w:rsidR="00B81E2E" w:rsidRDefault="00B81E2E">
      <w:pPr>
        <w:spacing w:before="9" w:line="100" w:lineRule="exact"/>
        <w:rPr>
          <w:sz w:val="10"/>
          <w:szCs w:val="10"/>
        </w:rPr>
      </w:pPr>
    </w:p>
    <w:p w14:paraId="5C652E1D" w14:textId="77777777" w:rsidR="00B81E2E" w:rsidRDefault="00000000">
      <w:pPr>
        <w:ind w:left="2060" w:right="-25"/>
        <w:jc w:val="center"/>
        <w:rPr>
          <w:rFonts w:ascii="Arial" w:eastAsia="Arial" w:hAnsi="Arial" w:cs="Arial"/>
          <w:sz w:val="17"/>
          <w:szCs w:val="17"/>
        </w:rPr>
      </w:pPr>
      <w:proofErr w:type="spellStart"/>
      <w:r>
        <w:rPr>
          <w:rFonts w:ascii="Arial" w:eastAsia="Arial" w:hAnsi="Arial" w:cs="Arial"/>
          <w:b/>
          <w:sz w:val="17"/>
          <w:szCs w:val="17"/>
        </w:rPr>
        <w:t>Kepemimpinan</w:t>
      </w:r>
      <w:proofErr w:type="spellEnd"/>
      <w:r>
        <w:rPr>
          <w:rFonts w:ascii="Arial" w:eastAsia="Arial" w:hAnsi="Arial" w:cs="Arial"/>
          <w:b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w w:val="102"/>
          <w:sz w:val="17"/>
          <w:szCs w:val="17"/>
        </w:rPr>
        <w:t>(X)</w:t>
      </w:r>
    </w:p>
    <w:p w14:paraId="30A6FE8E" w14:textId="77777777" w:rsidR="00B81E2E" w:rsidRDefault="00000000">
      <w:pPr>
        <w:spacing w:line="200" w:lineRule="exact"/>
      </w:pPr>
      <w:r>
        <w:br w:type="column"/>
      </w:r>
    </w:p>
    <w:p w14:paraId="11805645" w14:textId="77777777" w:rsidR="00B81E2E" w:rsidRDefault="00B81E2E">
      <w:pPr>
        <w:spacing w:line="200" w:lineRule="exact"/>
      </w:pPr>
    </w:p>
    <w:p w14:paraId="037A4FE4" w14:textId="77777777" w:rsidR="00B81E2E" w:rsidRDefault="00B81E2E">
      <w:pPr>
        <w:spacing w:before="6" w:line="280" w:lineRule="exact"/>
        <w:rPr>
          <w:sz w:val="28"/>
          <w:szCs w:val="28"/>
        </w:rPr>
      </w:pPr>
    </w:p>
    <w:p w14:paraId="0657817F" w14:textId="77777777" w:rsidR="00B81E2E" w:rsidRDefault="00000000">
      <w:pPr>
        <w:spacing w:line="140" w:lineRule="exact"/>
        <w:ind w:right="-41"/>
        <w:rPr>
          <w:rFonts w:ascii="Arial" w:eastAsia="Arial" w:hAnsi="Arial" w:cs="Arial"/>
          <w:sz w:val="14"/>
          <w:szCs w:val="14"/>
        </w:rPr>
      </w:pPr>
      <w:r>
        <w:pict w14:anchorId="62BF6A18">
          <v:shape id="_x0000_s1083" type="#_x0000_t202" style="position:absolute;margin-left:197.8pt;margin-top:6.2pt;width:66.15pt;height:48.85pt;z-index:-1571;mso-position-horizontal-relative:page" filled="f" stroked="f">
            <v:textbox inset="0,0,0,0">
              <w:txbxContent>
                <w:p w14:paraId="5FDD13BD" w14:textId="77777777" w:rsidR="00B81E2E" w:rsidRDefault="00B81E2E">
                  <w:pPr>
                    <w:spacing w:before="3" w:line="100" w:lineRule="exact"/>
                    <w:rPr>
                      <w:sz w:val="11"/>
                      <w:szCs w:val="11"/>
                    </w:rPr>
                  </w:pPr>
                </w:p>
                <w:p w14:paraId="3F4B11ED" w14:textId="77777777" w:rsidR="00B81E2E" w:rsidRDefault="00B81E2E">
                  <w:pPr>
                    <w:spacing w:line="200" w:lineRule="exact"/>
                  </w:pPr>
                </w:p>
                <w:p w14:paraId="3DFB89E3" w14:textId="77777777" w:rsidR="00B81E2E" w:rsidRDefault="00B81E2E">
                  <w:pPr>
                    <w:spacing w:line="200" w:lineRule="exact"/>
                  </w:pPr>
                </w:p>
                <w:p w14:paraId="75E5ACAB" w14:textId="77777777" w:rsidR="00B81E2E" w:rsidRDefault="00B81E2E">
                  <w:pPr>
                    <w:spacing w:line="200" w:lineRule="exact"/>
                  </w:pPr>
                </w:p>
                <w:p w14:paraId="071E08D9" w14:textId="77777777" w:rsidR="00B81E2E" w:rsidRDefault="00000000">
                  <w:pPr>
                    <w:ind w:left="203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 w:eastAsia="Arial" w:hAnsi="Arial" w:cs="Arial"/>
                      <w:sz w:val="17"/>
                      <w:szCs w:val="17"/>
                    </w:rPr>
                    <w:t>H2</w:t>
                  </w:r>
                </w:p>
              </w:txbxContent>
            </v:textbox>
            <w10:wrap anchorx="page"/>
          </v:shape>
        </w:pict>
      </w:r>
      <w:r>
        <w:rPr>
          <w:rFonts w:ascii="Arial" w:eastAsia="Arial" w:hAnsi="Arial" w:cs="Arial"/>
          <w:color w:val="666666"/>
          <w:w w:val="44"/>
          <w:position w:val="-1"/>
          <w:sz w:val="14"/>
          <w:szCs w:val="14"/>
        </w:rPr>
        <w:t>·</w:t>
      </w:r>
      <w:r>
        <w:rPr>
          <w:rFonts w:ascii="Arial" w:eastAsia="Arial" w:hAnsi="Arial" w:cs="Arial"/>
          <w:color w:val="7C7C7C"/>
          <w:w w:val="58"/>
          <w:position w:val="-1"/>
          <w:sz w:val="14"/>
          <w:szCs w:val="14"/>
        </w:rPr>
        <w:t>··</w:t>
      </w:r>
      <w:r>
        <w:rPr>
          <w:rFonts w:ascii="Arial" w:eastAsia="Arial" w:hAnsi="Arial" w:cs="Arial"/>
          <w:color w:val="7C7C7C"/>
          <w:spacing w:val="-29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color w:val="666666"/>
          <w:w w:val="70"/>
          <w:position w:val="-1"/>
          <w:sz w:val="14"/>
          <w:szCs w:val="14"/>
        </w:rPr>
        <w:t>...</w:t>
      </w:r>
    </w:p>
    <w:p w14:paraId="660FAA4B" w14:textId="77777777" w:rsidR="00B81E2E" w:rsidRDefault="00000000">
      <w:pPr>
        <w:spacing w:before="5" w:line="180" w:lineRule="exact"/>
        <w:rPr>
          <w:sz w:val="18"/>
          <w:szCs w:val="18"/>
        </w:rPr>
      </w:pPr>
      <w:r>
        <w:br w:type="column"/>
      </w:r>
    </w:p>
    <w:p w14:paraId="0204F231" w14:textId="77777777" w:rsidR="00B81E2E" w:rsidRDefault="00000000">
      <w:pPr>
        <w:rPr>
          <w:rFonts w:ascii="Arial" w:eastAsia="Arial" w:hAnsi="Arial" w:cs="Arial"/>
          <w:sz w:val="16"/>
          <w:szCs w:val="16"/>
        </w:rPr>
      </w:pPr>
      <w:r>
        <w:pict w14:anchorId="6455F41B">
          <v:shape id="_x0000_s1082" type="#_x0000_t202" style="position:absolute;margin-left:332.25pt;margin-top:-48.15pt;width:74.6pt;height:49.55pt;z-index:-1572;mso-position-horizontal-relative:page" filled="f" stroked="f">
            <v:textbox inset="0,0,0,0">
              <w:txbxContent>
                <w:p w14:paraId="68CE6556" w14:textId="77777777" w:rsidR="00B81E2E" w:rsidRDefault="00B81E2E">
                  <w:pPr>
                    <w:spacing w:before="5" w:line="220" w:lineRule="exact"/>
                    <w:rPr>
                      <w:sz w:val="22"/>
                      <w:szCs w:val="22"/>
                    </w:rPr>
                  </w:pPr>
                </w:p>
                <w:p w14:paraId="51129664" w14:textId="77777777" w:rsidR="00B81E2E" w:rsidRDefault="00000000">
                  <w:pPr>
                    <w:ind w:right="103"/>
                    <w:jc w:val="right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 w:eastAsia="Arial" w:hAnsi="Arial" w:cs="Arial"/>
                      <w:w w:val="99"/>
                      <w:sz w:val="17"/>
                      <w:szCs w:val="17"/>
                    </w:rPr>
                    <w:t>H4</w:t>
                  </w:r>
                </w:p>
              </w:txbxContent>
            </v:textbox>
            <w10:wrap anchorx="page"/>
          </v:shape>
        </w:pict>
      </w:r>
      <w:r>
        <w:rPr>
          <w:rFonts w:ascii="Arial" w:eastAsia="Arial" w:hAnsi="Arial" w:cs="Arial"/>
          <w:b/>
          <w:sz w:val="16"/>
          <w:szCs w:val="16"/>
        </w:rPr>
        <w:t>Kinerja Guru</w:t>
      </w:r>
    </w:p>
    <w:p w14:paraId="12CBE758" w14:textId="77777777" w:rsidR="00B81E2E" w:rsidRDefault="00B81E2E">
      <w:pPr>
        <w:spacing w:before="9" w:line="140" w:lineRule="exact"/>
        <w:rPr>
          <w:sz w:val="15"/>
          <w:szCs w:val="15"/>
        </w:rPr>
      </w:pPr>
    </w:p>
    <w:p w14:paraId="3376CE86" w14:textId="77777777" w:rsidR="00B81E2E" w:rsidRDefault="00000000">
      <w:pPr>
        <w:ind w:left="869"/>
        <w:rPr>
          <w:rFonts w:ascii="Arial" w:eastAsia="Arial" w:hAnsi="Arial" w:cs="Arial"/>
          <w:sz w:val="11"/>
          <w:szCs w:val="11"/>
        </w:rPr>
        <w:sectPr w:rsidR="00B81E2E">
          <w:type w:val="continuous"/>
          <w:pgSz w:w="11900" w:h="16820"/>
          <w:pgMar w:top="40" w:right="0" w:bottom="280" w:left="200" w:header="720" w:footer="720" w:gutter="0"/>
          <w:cols w:num="3" w:space="720" w:equalWidth="0">
            <w:col w:w="3627" w:space="479"/>
            <w:col w:w="167" w:space="3654"/>
            <w:col w:w="3773"/>
          </w:cols>
        </w:sectPr>
      </w:pPr>
      <w:r>
        <w:rPr>
          <w:rFonts w:ascii="Arial" w:eastAsia="Arial" w:hAnsi="Arial" w:cs="Arial"/>
          <w:b/>
          <w:sz w:val="11"/>
          <w:szCs w:val="11"/>
        </w:rPr>
        <w:t>(DAN)</w:t>
      </w:r>
    </w:p>
    <w:p w14:paraId="6FDDB3F5" w14:textId="77777777" w:rsidR="00B81E2E" w:rsidRDefault="00B81E2E">
      <w:pPr>
        <w:spacing w:before="2" w:line="160" w:lineRule="exact"/>
        <w:rPr>
          <w:sz w:val="17"/>
          <w:szCs w:val="17"/>
        </w:rPr>
      </w:pPr>
    </w:p>
    <w:p w14:paraId="274DB092" w14:textId="77777777" w:rsidR="00B81E2E" w:rsidRDefault="00000000">
      <w:pPr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666666"/>
          <w:w w:val="42"/>
          <w:sz w:val="18"/>
          <w:szCs w:val="18"/>
        </w:rPr>
        <w:t>·</w:t>
      </w:r>
      <w:r>
        <w:rPr>
          <w:rFonts w:ascii="Arial" w:eastAsia="Arial" w:hAnsi="Arial" w:cs="Arial"/>
          <w:color w:val="666666"/>
          <w:spacing w:val="6"/>
          <w:w w:val="42"/>
          <w:sz w:val="18"/>
          <w:szCs w:val="18"/>
        </w:rPr>
        <w:t>·</w:t>
      </w:r>
      <w:r>
        <w:rPr>
          <w:rFonts w:ascii="Arial" w:eastAsia="Arial" w:hAnsi="Arial" w:cs="Arial"/>
          <w:color w:val="7C7C7C"/>
          <w:w w:val="57"/>
          <w:sz w:val="18"/>
          <w:szCs w:val="18"/>
        </w:rPr>
        <w:t>.</w:t>
      </w:r>
      <w:r>
        <w:rPr>
          <w:rFonts w:ascii="Arial" w:eastAsia="Arial" w:hAnsi="Arial" w:cs="Arial"/>
          <w:color w:val="666666"/>
          <w:w w:val="57"/>
          <w:sz w:val="18"/>
          <w:szCs w:val="18"/>
        </w:rPr>
        <w:t>..</w:t>
      </w:r>
      <w:r>
        <w:rPr>
          <w:rFonts w:ascii="Arial" w:eastAsia="Arial" w:hAnsi="Arial" w:cs="Arial"/>
          <w:color w:val="7C7C7C"/>
          <w:w w:val="43"/>
          <w:sz w:val="18"/>
          <w:szCs w:val="18"/>
        </w:rPr>
        <w:t>.</w:t>
      </w:r>
    </w:p>
    <w:p w14:paraId="6A7BA089" w14:textId="77777777" w:rsidR="00B81E2E" w:rsidRDefault="00000000">
      <w:pPr>
        <w:spacing w:before="3" w:line="180" w:lineRule="exact"/>
        <w:rPr>
          <w:sz w:val="18"/>
          <w:szCs w:val="18"/>
        </w:rPr>
      </w:pPr>
      <w:r>
        <w:br w:type="column"/>
      </w:r>
    </w:p>
    <w:p w14:paraId="23CA9D42" w14:textId="77777777" w:rsidR="00B81E2E" w:rsidRDefault="00000000">
      <w:pPr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H7</w:t>
      </w:r>
    </w:p>
    <w:p w14:paraId="2EFFBFA0" w14:textId="77777777" w:rsidR="00B81E2E" w:rsidRDefault="00000000">
      <w:pPr>
        <w:spacing w:before="11" w:line="200" w:lineRule="exact"/>
        <w:jc w:val="right"/>
        <w:rPr>
          <w:rFonts w:ascii="Arial" w:eastAsia="Arial" w:hAnsi="Arial" w:cs="Arial"/>
          <w:sz w:val="18"/>
          <w:szCs w:val="18"/>
        </w:rPr>
      </w:pPr>
      <w:r>
        <w:pict w14:anchorId="5082A465">
          <v:group id="_x0000_s1063" style="position:absolute;left:0;text-align:left;margin-left:99.5pt;margin-top:-141.5pt;width:419pt;height:197pt;z-index:-1565;mso-position-horizontal-relative:page" coordorigin="1990,-2830" coordsize="8380,3940">
            <v:shape id="_x0000_s1081" type="#_x0000_t75" style="position:absolute;left:3956;top:-2001;width:1669;height:1168">
              <v:imagedata r:id="rId8" o:title=""/>
            </v:shape>
            <v:shape id="_x0000_s1080" style="position:absolute;left:5240;top:-2820;width:1840;height:0" coordorigin="5240,-2820" coordsize="1840,0" path="m5240,-2820r1840,e" filled="f" strokecolor="#2d2d2d" strokeweight="1pt">
              <v:path arrowok="t"/>
            </v:shape>
            <v:shape id="_x0000_s1079" style="position:absolute;left:5240;top:-2820;width:0;height:840" coordorigin="5240,-2820" coordsize="0,840" path="m5240,-1980r,-840e" filled="f" strokecolor="#2d2d2d" strokeweight="1pt">
              <v:path arrowok="t"/>
            </v:shape>
            <v:shape id="_x0000_s1078" type="#_x0000_t75" style="position:absolute;left:6645;top:-2001;width:1492;height:991">
              <v:imagedata r:id="rId9" o:title=""/>
            </v:shape>
            <v:shape id="_x0000_s1077" style="position:absolute;left:7060;top:-2820;width:0;height:840" coordorigin="7060,-2820" coordsize="0,840" path="m7060,-1980r,-840e" filled="f" strokecolor="#0b0b0b" strokeweight="1pt">
              <v:path arrowok="t"/>
            </v:shape>
            <v:shape id="_x0000_s1076" style="position:absolute;left:2000;top:-1360;width:1940;height:0" coordorigin="2000,-1360" coordsize="1940,0" path="m2000,-1360r1940,e" filled="f" strokecolor="#0b0b0b" strokeweight="1pt">
              <v:path arrowok="t"/>
            </v:shape>
            <v:shape id="_x0000_s1075" style="position:absolute;left:5600;top:-1940;width:1040;height:0" coordorigin="5600,-1940" coordsize="1040,0" path="m5600,-1940r1040,e" filled="f" strokecolor="#0b0b0b" strokeweight="1pt">
              <v:path arrowok="t"/>
            </v:shape>
            <v:shape id="_x0000_s1074" style="position:absolute;left:8120;top:-1140;width:2240;height:0" coordorigin="8120,-1140" coordsize="2240,0" path="m8120,-1140r2240,e" filled="f" strokecolor="#0b0b0b" strokeweight="1pt">
              <v:path arrowok="t"/>
            </v:shape>
            <v:shape id="_x0000_s1073" style="position:absolute;left:2000;top:-1360;width:0;height:1160" coordorigin="2000,-1360" coordsize="0,1160" path="m2000,-200r,-1160e" filled="f" strokecolor="#2d2d2d" strokeweight="1pt">
              <v:path arrowok="t"/>
            </v:shape>
            <v:shape id="_x0000_s1072" type="#_x0000_t75" style="position:absolute;left:3956;top:-413;width:1323;height:977">
              <v:imagedata r:id="rId10" o:title=""/>
            </v:shape>
            <v:shape id="_x0000_s1071" style="position:absolute;left:2000;top:-220;width:1940;height:0" coordorigin="2000,-220" coordsize="1940,0" path="m2000,-220r1940,e" filled="f" strokecolor="#0b0b0b" strokeweight="1pt">
              <v:path arrowok="t"/>
            </v:shape>
            <v:shape id="_x0000_s1070" type="#_x0000_t75" style="position:absolute;left:7090;top:-526;width:1266;height:1111">
              <v:imagedata r:id="rId11" o:title=""/>
            </v:shape>
            <v:shape id="_x0000_s1069" style="position:absolute;left:8320;top:-460;width:2040;height:0" coordorigin="8320,-460" coordsize="2040,0" path="m8320,-460r2040,e" filled="f" strokecolor="#2d2d2d" strokeweight="1pt">
              <v:path arrowok="t"/>
            </v:shape>
            <v:shape id="_x0000_s1068" style="position:absolute;left:10340;top:-1160;width:0;height:720" coordorigin="10340,-1160" coordsize="0,720" path="m10340,-440r,-720e" filled="f" strokecolor="#2d2d2d" strokeweight="1pt">
              <v:path arrowok="t"/>
            </v:shape>
            <v:shape id="_x0000_s1067" style="position:absolute;left:3980;top:-620;width:3960;height:0" coordorigin="3980,-620" coordsize="3960,0" path="m3980,-620r3960,e" filled="f" strokecolor="#0b0b0b" strokeweight="1pt">
              <v:path arrowok="t"/>
            </v:shape>
            <v:shape id="_x0000_s1066" style="position:absolute;left:5220;top:160;width:1860;height:0" coordorigin="5220,160" coordsize="1860,0" path="m5220,160r1860,e" filled="f" strokecolor="#0b0b0b" strokeweight="1pt">
              <v:path arrowok="t"/>
            </v:shape>
            <v:shape id="_x0000_s1065" style="position:absolute;left:5220;top:140;width:0;height:960" coordorigin="5220,140" coordsize="0,960" path="m5220,1100r,-960e" filled="f" strokecolor="#0b0b0b" strokeweight="1pt">
              <v:path arrowok="t"/>
            </v:shape>
            <v:shape id="_x0000_s1064" style="position:absolute;left:5220;top:1080;width:2060;height:0" coordorigin="5220,1080" coordsize="2060,0" path="m5220,1080r2060,e" filled="f" strokecolor="#0b0b0b" strokeweight="1pt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color w:val="666666"/>
          <w:w w:val="42"/>
          <w:position w:val="-1"/>
          <w:sz w:val="18"/>
          <w:szCs w:val="18"/>
        </w:rPr>
        <w:t>···</w:t>
      </w:r>
      <w:r>
        <w:rPr>
          <w:rFonts w:ascii="Arial" w:eastAsia="Arial" w:hAnsi="Arial" w:cs="Arial"/>
          <w:color w:val="7C7C7C"/>
          <w:w w:val="42"/>
          <w:position w:val="-1"/>
          <w:sz w:val="18"/>
          <w:szCs w:val="18"/>
        </w:rPr>
        <w:t>·</w:t>
      </w:r>
      <w:r>
        <w:rPr>
          <w:rFonts w:ascii="Arial" w:eastAsia="Arial" w:hAnsi="Arial" w:cs="Arial"/>
          <w:color w:val="666666"/>
          <w:w w:val="42"/>
          <w:position w:val="-1"/>
          <w:sz w:val="18"/>
          <w:szCs w:val="18"/>
        </w:rPr>
        <w:t>··</w:t>
      </w:r>
    </w:p>
    <w:p w14:paraId="24671E04" w14:textId="77777777" w:rsidR="00B81E2E" w:rsidRDefault="00000000">
      <w:pPr>
        <w:spacing w:before="10" w:line="220" w:lineRule="exact"/>
        <w:rPr>
          <w:sz w:val="22"/>
          <w:szCs w:val="22"/>
        </w:rPr>
      </w:pPr>
      <w:r>
        <w:br w:type="column"/>
      </w:r>
    </w:p>
    <w:p w14:paraId="22F73E78" w14:textId="77777777" w:rsidR="00B81E2E" w:rsidRDefault="00000000">
      <w:pPr>
        <w:rPr>
          <w:rFonts w:ascii="Arial" w:eastAsia="Arial" w:hAnsi="Arial" w:cs="Arial"/>
          <w:sz w:val="14"/>
          <w:szCs w:val="14"/>
        </w:rPr>
        <w:sectPr w:rsidR="00B81E2E">
          <w:type w:val="continuous"/>
          <w:pgSz w:w="11900" w:h="16820"/>
          <w:pgMar w:top="40" w:right="0" w:bottom="280" w:left="200" w:header="720" w:footer="720" w:gutter="0"/>
          <w:cols w:num="3" w:space="720" w:equalWidth="0">
            <w:col w:w="5258" w:space="328"/>
            <w:col w:w="535" w:space="427"/>
            <w:col w:w="5152"/>
          </w:cols>
        </w:sectPr>
      </w:pPr>
      <w:r>
        <w:rPr>
          <w:rFonts w:ascii="Arial" w:eastAsia="Arial" w:hAnsi="Arial" w:cs="Arial"/>
          <w:color w:val="666666"/>
          <w:w w:val="61"/>
          <w:sz w:val="14"/>
          <w:szCs w:val="14"/>
        </w:rPr>
        <w:t>···</w:t>
      </w:r>
      <w:r>
        <w:rPr>
          <w:rFonts w:ascii="Arial" w:eastAsia="Arial" w:hAnsi="Arial" w:cs="Arial"/>
          <w:color w:val="7C7C7C"/>
          <w:w w:val="46"/>
          <w:sz w:val="14"/>
          <w:szCs w:val="14"/>
        </w:rPr>
        <w:t>·</w:t>
      </w:r>
      <w:r>
        <w:rPr>
          <w:rFonts w:ascii="Arial" w:eastAsia="Arial" w:hAnsi="Arial" w:cs="Arial"/>
          <w:color w:val="666666"/>
          <w:w w:val="61"/>
          <w:sz w:val="14"/>
          <w:szCs w:val="14"/>
        </w:rPr>
        <w:t>···</w:t>
      </w:r>
    </w:p>
    <w:p w14:paraId="02245238" w14:textId="77777777" w:rsidR="00B81E2E" w:rsidRDefault="00000000">
      <w:pPr>
        <w:spacing w:before="24"/>
        <w:ind w:left="5654" w:right="550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w w:val="103"/>
          <w:sz w:val="19"/>
          <w:szCs w:val="19"/>
        </w:rPr>
        <w:t>Guru</w:t>
      </w:r>
    </w:p>
    <w:p w14:paraId="4672F2E7" w14:textId="77777777" w:rsidR="00B81E2E" w:rsidRDefault="00000000">
      <w:pPr>
        <w:spacing w:before="80"/>
        <w:ind w:left="5415" w:right="5193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w w:val="103"/>
          <w:sz w:val="19"/>
          <w:szCs w:val="19"/>
        </w:rPr>
        <w:t>Organisasi</w:t>
      </w:r>
      <w:proofErr w:type="spellEnd"/>
    </w:p>
    <w:p w14:paraId="42DD697A" w14:textId="77777777" w:rsidR="00B81E2E" w:rsidRDefault="00000000">
      <w:pPr>
        <w:spacing w:before="32"/>
        <w:ind w:left="5206" w:right="5044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b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3"/>
          <w:sz w:val="19"/>
          <w:szCs w:val="19"/>
        </w:rPr>
        <w:t>(Z2)</w:t>
      </w:r>
    </w:p>
    <w:p w14:paraId="43244AD5" w14:textId="77777777" w:rsidR="00B81E2E" w:rsidRDefault="00B81E2E">
      <w:pPr>
        <w:spacing w:before="9" w:line="160" w:lineRule="exact"/>
        <w:rPr>
          <w:sz w:val="16"/>
          <w:szCs w:val="16"/>
        </w:rPr>
      </w:pPr>
    </w:p>
    <w:p w14:paraId="62579B3A" w14:textId="77777777" w:rsidR="00B81E2E" w:rsidRDefault="00000000">
      <w:pPr>
        <w:spacing w:line="200" w:lineRule="exact"/>
        <w:ind w:left="330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position w:val="-1"/>
          <w:sz w:val="19"/>
          <w:szCs w:val="19"/>
        </w:rPr>
        <w:t>Gambar</w:t>
      </w:r>
      <w:r>
        <w:rPr>
          <w:rFonts w:ascii="Arial" w:eastAsia="Arial" w:hAnsi="Arial" w:cs="Arial"/>
          <w:b/>
          <w:spacing w:val="2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-1"/>
          <w:sz w:val="19"/>
          <w:szCs w:val="19"/>
        </w:rPr>
        <w:t>1:</w:t>
      </w:r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2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Antar</w:t>
      </w:r>
      <w:r>
        <w:rPr>
          <w:rFonts w:ascii="Arial" w:eastAsia="Arial" w:hAnsi="Arial" w:cs="Arial"/>
          <w:spacing w:val="1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Variabel</w:t>
      </w:r>
      <w:proofErr w:type="spellEnd"/>
      <w:r>
        <w:rPr>
          <w:rFonts w:ascii="Arial" w:eastAsia="Arial" w:hAnsi="Arial" w:cs="Arial"/>
          <w:spacing w:val="2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position w:val="-1"/>
          <w:sz w:val="19"/>
          <w:szCs w:val="19"/>
        </w:rPr>
        <w:t>Penelitian</w:t>
      </w:r>
      <w:proofErr w:type="spellEnd"/>
    </w:p>
    <w:p w14:paraId="55EAF5B5" w14:textId="77777777" w:rsidR="00B81E2E" w:rsidRDefault="00B81E2E">
      <w:pPr>
        <w:spacing w:before="3" w:line="200" w:lineRule="exact"/>
      </w:pPr>
    </w:p>
    <w:p w14:paraId="31E10156" w14:textId="77777777" w:rsidR="00B81E2E" w:rsidRDefault="00000000">
      <w:pPr>
        <w:spacing w:before="28" w:line="260" w:lineRule="exact"/>
        <w:ind w:left="108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position w:val="-1"/>
          <w:sz w:val="24"/>
          <w:szCs w:val="24"/>
        </w:rPr>
        <w:t>5.</w:t>
      </w:r>
      <w:r>
        <w:rPr>
          <w:rFonts w:ascii="Arial" w:eastAsia="Arial" w:hAnsi="Arial" w:cs="Arial"/>
          <w:b/>
          <w:spacing w:val="-2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</w:rPr>
        <w:t>Hasil</w:t>
      </w:r>
      <w:r>
        <w:rPr>
          <w:rFonts w:ascii="Arial" w:eastAsia="Arial" w:hAnsi="Arial" w:cs="Arial"/>
          <w:b/>
          <w:spacing w:val="-6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</w:rPr>
        <w:t>dan</w:t>
      </w:r>
      <w:r>
        <w:rPr>
          <w:rFonts w:ascii="Arial" w:eastAsia="Arial" w:hAnsi="Arial" w:cs="Arial"/>
          <w:b/>
          <w:spacing w:val="-4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position w:val="-1"/>
          <w:sz w:val="24"/>
          <w:szCs w:val="24"/>
        </w:rPr>
        <w:t>Pembahasan</w:t>
      </w:r>
      <w:proofErr w:type="spellEnd"/>
    </w:p>
    <w:p w14:paraId="1FFD1F41" w14:textId="77777777" w:rsidR="00B81E2E" w:rsidRDefault="00B81E2E">
      <w:pPr>
        <w:spacing w:before="1" w:line="140" w:lineRule="exact"/>
        <w:rPr>
          <w:sz w:val="15"/>
          <w:szCs w:val="15"/>
        </w:rPr>
      </w:pPr>
    </w:p>
    <w:p w14:paraId="4CA4C060" w14:textId="77777777" w:rsidR="00B81E2E" w:rsidRDefault="00B81E2E">
      <w:pPr>
        <w:spacing w:line="200" w:lineRule="exact"/>
      </w:pPr>
    </w:p>
    <w:p w14:paraId="677512D1" w14:textId="77777777" w:rsidR="00B81E2E" w:rsidRDefault="00000000">
      <w:pPr>
        <w:spacing w:before="28"/>
        <w:ind w:left="108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5.1</w:t>
      </w:r>
      <w:r>
        <w:rPr>
          <w:rFonts w:ascii="Arial" w:eastAsia="Arial" w:hAnsi="Arial" w:cs="Arial"/>
          <w:b/>
          <w:spacing w:val="-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Deskripsi</w:t>
      </w:r>
      <w:proofErr w:type="spellEnd"/>
      <w:r>
        <w:rPr>
          <w:rFonts w:ascii="Arial" w:eastAsia="Arial" w:hAnsi="Arial" w:cs="Arial"/>
          <w:b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Variabel</w:t>
      </w:r>
      <w:proofErr w:type="spellEnd"/>
      <w:r>
        <w:rPr>
          <w:rFonts w:ascii="Arial" w:eastAsia="Arial" w:hAnsi="Arial" w:cs="Arial"/>
          <w:b/>
          <w:spacing w:val="-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Penelitian</w:t>
      </w:r>
      <w:proofErr w:type="spellEnd"/>
    </w:p>
    <w:p w14:paraId="115FC401" w14:textId="77777777" w:rsidR="00B81E2E" w:rsidRDefault="00B81E2E">
      <w:pPr>
        <w:spacing w:before="1" w:line="100" w:lineRule="exact"/>
        <w:rPr>
          <w:sz w:val="10"/>
          <w:szCs w:val="10"/>
        </w:rPr>
      </w:pPr>
    </w:p>
    <w:p w14:paraId="21EF194E" w14:textId="77777777" w:rsidR="00B81E2E" w:rsidRDefault="00000000">
      <w:pPr>
        <w:ind w:left="1080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Deskripsi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</w:p>
    <w:p w14:paraId="6CAA8EFD" w14:textId="77777777" w:rsidR="00B81E2E" w:rsidRDefault="00000000">
      <w:pPr>
        <w:spacing w:before="20" w:line="320" w:lineRule="exact"/>
        <w:ind w:left="1080" w:right="1516" w:firstLine="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berada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klasifikasi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sedangkan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berada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klasifikasi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cukup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663C6EF4" w14:textId="77777777" w:rsidR="00B81E2E" w:rsidRDefault="00B81E2E">
      <w:pPr>
        <w:spacing w:before="5" w:line="180" w:lineRule="exact"/>
        <w:rPr>
          <w:sz w:val="19"/>
          <w:szCs w:val="19"/>
        </w:rPr>
      </w:pPr>
    </w:p>
    <w:p w14:paraId="377967F9" w14:textId="77777777" w:rsidR="00B81E2E" w:rsidRDefault="00B81E2E">
      <w:pPr>
        <w:spacing w:line="200" w:lineRule="exact"/>
      </w:pPr>
    </w:p>
    <w:p w14:paraId="4796936C" w14:textId="77777777" w:rsidR="00B81E2E" w:rsidRDefault="00B81E2E">
      <w:pPr>
        <w:spacing w:line="200" w:lineRule="exact"/>
        <w:sectPr w:rsidR="00B81E2E">
          <w:type w:val="continuous"/>
          <w:pgSz w:w="11900" w:h="16820"/>
          <w:pgMar w:top="40" w:right="0" w:bottom="280" w:left="200" w:header="720" w:footer="720" w:gutter="0"/>
          <w:cols w:space="720"/>
        </w:sectPr>
      </w:pPr>
    </w:p>
    <w:p w14:paraId="76A27983" w14:textId="77777777" w:rsidR="00B81E2E" w:rsidRDefault="00000000">
      <w:pPr>
        <w:spacing w:before="28"/>
        <w:ind w:left="1082" w:right="-5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5.1</w:t>
      </w:r>
      <w:r>
        <w:rPr>
          <w:rFonts w:ascii="Arial" w:eastAsia="Arial" w:hAnsi="Arial" w:cs="Arial"/>
          <w:b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Hasil</w:t>
      </w:r>
      <w:r>
        <w:rPr>
          <w:rFonts w:ascii="Arial" w:eastAsia="Arial" w:hAnsi="Arial" w:cs="Arial"/>
          <w:b/>
          <w:spacing w:val="-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Analisis</w:t>
      </w:r>
      <w:proofErr w:type="spellEnd"/>
      <w:r>
        <w:rPr>
          <w:rFonts w:ascii="Arial" w:eastAsia="Arial" w:hAnsi="Arial" w:cs="Arial"/>
          <w:b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Jalur</w:t>
      </w:r>
    </w:p>
    <w:p w14:paraId="521C8A47" w14:textId="77777777" w:rsidR="00B81E2E" w:rsidRDefault="00B81E2E">
      <w:pPr>
        <w:spacing w:line="200" w:lineRule="exact"/>
      </w:pPr>
    </w:p>
    <w:p w14:paraId="2BF1B104" w14:textId="77777777" w:rsidR="00B81E2E" w:rsidRDefault="00B81E2E">
      <w:pPr>
        <w:spacing w:line="200" w:lineRule="exact"/>
      </w:pPr>
    </w:p>
    <w:p w14:paraId="7220BD84" w14:textId="77777777" w:rsidR="00B81E2E" w:rsidRDefault="00B81E2E">
      <w:pPr>
        <w:spacing w:line="200" w:lineRule="exact"/>
      </w:pPr>
    </w:p>
    <w:p w14:paraId="6D1373B3" w14:textId="77777777" w:rsidR="00B81E2E" w:rsidRDefault="00B81E2E">
      <w:pPr>
        <w:spacing w:line="200" w:lineRule="exact"/>
      </w:pPr>
    </w:p>
    <w:p w14:paraId="1E4A98E2" w14:textId="77777777" w:rsidR="00B81E2E" w:rsidRDefault="00B81E2E">
      <w:pPr>
        <w:spacing w:line="200" w:lineRule="exact"/>
      </w:pPr>
    </w:p>
    <w:p w14:paraId="2ED7DD82" w14:textId="77777777" w:rsidR="00B81E2E" w:rsidRDefault="00B81E2E">
      <w:pPr>
        <w:spacing w:line="200" w:lineRule="exact"/>
      </w:pPr>
    </w:p>
    <w:p w14:paraId="2A59A20A" w14:textId="77777777" w:rsidR="00B81E2E" w:rsidRDefault="00B81E2E">
      <w:pPr>
        <w:spacing w:line="200" w:lineRule="exact"/>
      </w:pPr>
    </w:p>
    <w:p w14:paraId="4BAA1CFE" w14:textId="77777777" w:rsidR="00B81E2E" w:rsidRDefault="00B81E2E">
      <w:pPr>
        <w:spacing w:before="8" w:line="200" w:lineRule="exact"/>
      </w:pPr>
    </w:p>
    <w:p w14:paraId="5827216D" w14:textId="77777777" w:rsidR="00B81E2E" w:rsidRDefault="00000000">
      <w:pPr>
        <w:ind w:left="2336" w:right="326"/>
        <w:jc w:val="center"/>
        <w:rPr>
          <w:rFonts w:ascii="Arial" w:eastAsia="Arial" w:hAnsi="Arial" w:cs="Arial"/>
          <w:sz w:val="13"/>
          <w:szCs w:val="13"/>
        </w:rPr>
      </w:pPr>
      <w:proofErr w:type="spellStart"/>
      <w:r>
        <w:rPr>
          <w:rFonts w:ascii="Arial" w:eastAsia="Arial" w:hAnsi="Arial" w:cs="Arial"/>
          <w:b/>
          <w:sz w:val="13"/>
          <w:szCs w:val="13"/>
        </w:rPr>
        <w:t>Kepala</w:t>
      </w:r>
      <w:proofErr w:type="spellEnd"/>
      <w:r>
        <w:rPr>
          <w:rFonts w:ascii="Arial" w:eastAsia="Arial" w:hAnsi="Arial" w:cs="Arial"/>
          <w:b/>
          <w:spacing w:val="-9"/>
          <w:sz w:val="13"/>
          <w:szCs w:val="13"/>
        </w:rPr>
        <w:t xml:space="preserve"> </w:t>
      </w:r>
      <w:proofErr w:type="spellStart"/>
      <w:r>
        <w:rPr>
          <w:rFonts w:ascii="Arial" w:eastAsia="Arial" w:hAnsi="Arial" w:cs="Arial"/>
          <w:b/>
          <w:w w:val="98"/>
          <w:sz w:val="13"/>
          <w:szCs w:val="13"/>
        </w:rPr>
        <w:t>sekolah</w:t>
      </w:r>
      <w:proofErr w:type="spellEnd"/>
    </w:p>
    <w:p w14:paraId="703A34AD" w14:textId="77777777" w:rsidR="00B81E2E" w:rsidRDefault="00000000">
      <w:pPr>
        <w:spacing w:before="4"/>
        <w:ind w:left="1937" w:right="8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w w:val="103"/>
          <w:sz w:val="19"/>
          <w:szCs w:val="19"/>
        </w:rPr>
        <w:t>Transformasional</w:t>
      </w:r>
      <w:proofErr w:type="spellEnd"/>
    </w:p>
    <w:p w14:paraId="0403C823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2021A0C9" w14:textId="77777777" w:rsidR="00B81E2E" w:rsidRDefault="00000000">
      <w:pPr>
        <w:spacing w:line="180" w:lineRule="exact"/>
        <w:ind w:left="2060" w:right="18"/>
        <w:jc w:val="center"/>
        <w:rPr>
          <w:rFonts w:ascii="Arial" w:eastAsia="Arial" w:hAnsi="Arial" w:cs="Arial"/>
          <w:sz w:val="17"/>
          <w:szCs w:val="17"/>
        </w:rPr>
      </w:pPr>
      <w:r>
        <w:pict w14:anchorId="3EE9A8CF">
          <v:shape id="_x0000_s1062" type="#_x0000_t202" style="position:absolute;left:0;text-align:left;margin-left:197.1pt;margin-top:7.6pt;width:66.85pt;height:52.75pt;z-index:-1567;mso-position-horizontal-relative:page" filled="f" stroked="f">
            <v:textbox inset="0,0,0,0">
              <w:txbxContent>
                <w:p w14:paraId="63380589" w14:textId="77777777" w:rsidR="00B81E2E" w:rsidRDefault="00B81E2E">
                  <w:pPr>
                    <w:spacing w:line="200" w:lineRule="exact"/>
                  </w:pPr>
                </w:p>
                <w:p w14:paraId="77395718" w14:textId="77777777" w:rsidR="00B81E2E" w:rsidRDefault="00B81E2E">
                  <w:pPr>
                    <w:spacing w:line="200" w:lineRule="exact"/>
                  </w:pPr>
                </w:p>
                <w:p w14:paraId="6DCF3D5C" w14:textId="77777777" w:rsidR="00B81E2E" w:rsidRDefault="00B81E2E">
                  <w:pPr>
                    <w:spacing w:line="200" w:lineRule="exact"/>
                  </w:pPr>
                </w:p>
                <w:p w14:paraId="4271E630" w14:textId="77777777" w:rsidR="00B81E2E" w:rsidRDefault="00B81E2E">
                  <w:pPr>
                    <w:spacing w:before="8" w:line="280" w:lineRule="exact"/>
                    <w:rPr>
                      <w:sz w:val="28"/>
                      <w:szCs w:val="28"/>
                    </w:rPr>
                  </w:pPr>
                </w:p>
                <w:p w14:paraId="26988B57" w14:textId="77777777" w:rsidR="00B81E2E" w:rsidRDefault="00000000">
                  <w:pPr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>0,339</w:t>
                  </w:r>
                  <w:r>
                    <w:rPr>
                      <w:rFonts w:ascii="Arial" w:eastAsia="Arial" w:hAnsi="Arial" w:cs="Arial"/>
                      <w:spacing w:val="13"/>
                      <w:sz w:val="8"/>
                      <w:szCs w:val="8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  <w:w w:val="106"/>
                      <w:sz w:val="8"/>
                      <w:szCs w:val="8"/>
                    </w:rPr>
                    <w:t>tahun</w:t>
                  </w:r>
                  <w:proofErr w:type="spellEnd"/>
                </w:p>
              </w:txbxContent>
            </v:textbox>
            <w10:wrap anchorx="page"/>
          </v:shape>
        </w:pict>
      </w:r>
      <w:r>
        <w:pict w14:anchorId="24FDD92E">
          <v:group id="_x0000_s1060" style="position:absolute;left:0;text-align:left;margin-left:64pt;margin-top:788pt;width:468pt;height:0;z-index:-1561;mso-position-horizontal-relative:page;mso-position-vertical-relative:page" coordorigin="1280,15760" coordsize="9360,0">
            <v:shape id="_x0000_s1061" style="position:absolute;left:1280;top:15760;width:9360;height:0" coordorigin="1280,15760" coordsize="9360,0" path="m1280,15760r9360,e" filled="f" strokecolor="#0b0b0b" strokeweight="1pt">
              <v:path arrowok="t"/>
            </v:shape>
            <w10:wrap anchorx="page" anchory="page"/>
          </v:group>
        </w:pict>
      </w:r>
      <w:proofErr w:type="spellStart"/>
      <w:r>
        <w:rPr>
          <w:rFonts w:ascii="Arial" w:eastAsia="Arial" w:hAnsi="Arial" w:cs="Arial"/>
          <w:b/>
          <w:position w:val="-1"/>
          <w:sz w:val="17"/>
          <w:szCs w:val="17"/>
        </w:rPr>
        <w:t>Kepemimpinan</w:t>
      </w:r>
      <w:proofErr w:type="spellEnd"/>
      <w:r>
        <w:rPr>
          <w:rFonts w:ascii="Arial" w:eastAsia="Arial" w:hAnsi="Arial" w:cs="Arial"/>
          <w:b/>
          <w:spacing w:val="25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w w:val="102"/>
          <w:position w:val="-1"/>
          <w:sz w:val="17"/>
          <w:szCs w:val="17"/>
        </w:rPr>
        <w:t>(X)</w:t>
      </w:r>
    </w:p>
    <w:p w14:paraId="45221018" w14:textId="77777777" w:rsidR="00B81E2E" w:rsidRDefault="00000000">
      <w:pPr>
        <w:spacing w:before="7" w:line="180" w:lineRule="exact"/>
        <w:rPr>
          <w:sz w:val="19"/>
          <w:szCs w:val="19"/>
        </w:rPr>
      </w:pPr>
      <w:r>
        <w:br w:type="column"/>
      </w:r>
    </w:p>
    <w:p w14:paraId="46D030BA" w14:textId="77777777" w:rsidR="00B81E2E" w:rsidRDefault="00B81E2E">
      <w:pPr>
        <w:spacing w:line="200" w:lineRule="exact"/>
      </w:pPr>
    </w:p>
    <w:p w14:paraId="3BEA1867" w14:textId="77777777" w:rsidR="00B81E2E" w:rsidRDefault="00000000">
      <w:pPr>
        <w:ind w:left="86" w:right="-35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b/>
          <w:spacing w:val="2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w w:val="103"/>
          <w:sz w:val="19"/>
          <w:szCs w:val="19"/>
        </w:rPr>
        <w:t>dari</w:t>
      </w:r>
      <w:proofErr w:type="spellEnd"/>
    </w:p>
    <w:p w14:paraId="1EB6F02D" w14:textId="77777777" w:rsidR="00B81E2E" w:rsidRDefault="00000000">
      <w:pPr>
        <w:spacing w:before="64"/>
        <w:ind w:left="-32" w:right="104"/>
        <w:jc w:val="center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sz w:val="16"/>
          <w:szCs w:val="16"/>
        </w:rPr>
        <w:t>Pekerjaan</w:t>
      </w:r>
      <w:proofErr w:type="spellEnd"/>
      <w:r>
        <w:rPr>
          <w:rFonts w:ascii="Arial" w:eastAsia="Arial" w:hAnsi="Arial" w:cs="Arial"/>
          <w:b/>
          <w:sz w:val="16"/>
          <w:szCs w:val="16"/>
        </w:rPr>
        <w:t xml:space="preserve"> Guru</w:t>
      </w:r>
    </w:p>
    <w:p w14:paraId="6B28B022" w14:textId="77777777" w:rsidR="00B81E2E" w:rsidRDefault="00000000">
      <w:pPr>
        <w:spacing w:before="68"/>
        <w:ind w:left="542" w:right="34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w w:val="101"/>
        </w:rPr>
        <w:t>(Z1)</w:t>
      </w:r>
    </w:p>
    <w:p w14:paraId="12F9F4A0" w14:textId="77777777" w:rsidR="00B81E2E" w:rsidRDefault="00000000">
      <w:pPr>
        <w:spacing w:line="180" w:lineRule="exact"/>
        <w:ind w:left="342"/>
        <w:rPr>
          <w:rFonts w:ascii="Arial" w:eastAsia="Arial" w:hAnsi="Arial" w:cs="Arial"/>
          <w:sz w:val="18"/>
          <w:szCs w:val="18"/>
        </w:rPr>
      </w:pPr>
      <w:r>
        <w:pict w14:anchorId="3981743B">
          <v:shape id="_x0000_s1059" type="#_x0000_t202" style="position:absolute;left:0;text-align:left;margin-left:197.8pt;margin-top:-2.05pt;width:93.8pt;height:57.4pt;z-index:-1569;mso-position-horizontal-relative:page" filled="f" stroked="f">
            <v:textbox inset="0,0,0,0">
              <w:txbxContent>
                <w:p w14:paraId="6C9E60F4" w14:textId="77777777" w:rsidR="00B81E2E" w:rsidRDefault="00B81E2E">
                  <w:pPr>
                    <w:spacing w:line="180" w:lineRule="exact"/>
                    <w:rPr>
                      <w:sz w:val="19"/>
                      <w:szCs w:val="19"/>
                    </w:rPr>
                  </w:pPr>
                </w:p>
                <w:p w14:paraId="12FA6C47" w14:textId="77777777" w:rsidR="00B81E2E" w:rsidRDefault="00B81E2E">
                  <w:pPr>
                    <w:spacing w:line="200" w:lineRule="exact"/>
                  </w:pPr>
                </w:p>
                <w:p w14:paraId="2C18882E" w14:textId="77777777" w:rsidR="00B81E2E" w:rsidRDefault="00000000">
                  <w:pPr>
                    <w:ind w:left="206"/>
                    <w:rPr>
                      <w:rFonts w:ascii="Arial" w:eastAsia="Arial" w:hAnsi="Arial" w:cs="Arial"/>
                      <w:sz w:val="7"/>
                      <w:szCs w:val="7"/>
                    </w:rPr>
                  </w:pPr>
                  <w:r>
                    <w:rPr>
                      <w:rFonts w:ascii="Arial" w:eastAsia="Arial" w:hAnsi="Arial" w:cs="Arial"/>
                      <w:sz w:val="7"/>
                      <w:szCs w:val="7"/>
                    </w:rPr>
                    <w:t>0,579</w:t>
                  </w:r>
                  <w:r>
                    <w:rPr>
                      <w:rFonts w:ascii="Arial" w:eastAsia="Arial" w:hAnsi="Arial" w:cs="Arial"/>
                      <w:spacing w:val="16"/>
                      <w:sz w:val="7"/>
                      <w:szCs w:val="7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  <w:w w:val="108"/>
                      <w:sz w:val="7"/>
                      <w:szCs w:val="7"/>
                    </w:rPr>
                    <w:t>tahun</w:t>
                  </w:r>
                  <w:proofErr w:type="spellEnd"/>
                </w:p>
                <w:p w14:paraId="442D22E1" w14:textId="77777777" w:rsidR="00B81E2E" w:rsidRDefault="00B81E2E">
                  <w:pPr>
                    <w:spacing w:line="200" w:lineRule="exact"/>
                  </w:pPr>
                </w:p>
                <w:p w14:paraId="129FE73C" w14:textId="77777777" w:rsidR="00B81E2E" w:rsidRDefault="00B81E2E">
                  <w:pPr>
                    <w:spacing w:before="5" w:line="280" w:lineRule="exact"/>
                    <w:rPr>
                      <w:sz w:val="28"/>
                      <w:szCs w:val="28"/>
                    </w:rPr>
                  </w:pPr>
                </w:p>
                <w:p w14:paraId="1B76A5F1" w14:textId="77777777" w:rsidR="00B81E2E" w:rsidRDefault="00000000">
                  <w:pPr>
                    <w:spacing w:line="180" w:lineRule="exact"/>
                    <w:jc w:val="right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 w:eastAsia="Arial" w:hAnsi="Arial" w:cs="Arial"/>
                      <w:w w:val="99"/>
                      <w:position w:val="-1"/>
                      <w:sz w:val="17"/>
                      <w:szCs w:val="17"/>
                    </w:rPr>
                    <w:t>0.65</w:t>
                  </w:r>
                </w:p>
              </w:txbxContent>
            </v:textbox>
            <w10:wrap anchorx="page"/>
          </v:shape>
        </w:pict>
      </w:r>
      <w:r>
        <w:rPr>
          <w:rFonts w:ascii="Arial" w:eastAsia="Arial" w:hAnsi="Arial" w:cs="Arial"/>
          <w:color w:val="666666"/>
          <w:w w:val="51"/>
          <w:sz w:val="18"/>
          <w:szCs w:val="18"/>
        </w:rPr>
        <w:t>...</w:t>
      </w:r>
      <w:r>
        <w:rPr>
          <w:rFonts w:ascii="Arial" w:eastAsia="Arial" w:hAnsi="Arial" w:cs="Arial"/>
          <w:color w:val="666666"/>
          <w:spacing w:val="11"/>
          <w:w w:val="51"/>
          <w:sz w:val="18"/>
          <w:szCs w:val="18"/>
        </w:rPr>
        <w:t>.</w:t>
      </w:r>
      <w:r>
        <w:rPr>
          <w:rFonts w:ascii="Arial" w:eastAsia="Arial" w:hAnsi="Arial" w:cs="Arial"/>
          <w:color w:val="666666"/>
          <w:w w:val="34"/>
          <w:sz w:val="18"/>
          <w:szCs w:val="18"/>
        </w:rPr>
        <w:t>·</w:t>
      </w:r>
      <w:r>
        <w:rPr>
          <w:rFonts w:ascii="Arial" w:eastAsia="Arial" w:hAnsi="Arial" w:cs="Arial"/>
          <w:color w:val="525252"/>
          <w:w w:val="34"/>
          <w:sz w:val="18"/>
          <w:szCs w:val="18"/>
        </w:rPr>
        <w:t>·</w:t>
      </w:r>
      <w:r>
        <w:rPr>
          <w:rFonts w:ascii="Arial" w:eastAsia="Arial" w:hAnsi="Arial" w:cs="Arial"/>
          <w:color w:val="666666"/>
          <w:w w:val="40"/>
          <w:sz w:val="18"/>
          <w:szCs w:val="18"/>
        </w:rPr>
        <w:t>··</w:t>
      </w:r>
      <w:r>
        <w:rPr>
          <w:rFonts w:ascii="Arial" w:eastAsia="Arial" w:hAnsi="Arial" w:cs="Arial"/>
          <w:color w:val="7C7C7C"/>
          <w:w w:val="34"/>
          <w:sz w:val="18"/>
          <w:szCs w:val="18"/>
        </w:rPr>
        <w:t>·</w:t>
      </w:r>
      <w:r>
        <w:rPr>
          <w:rFonts w:ascii="Arial" w:eastAsia="Arial" w:hAnsi="Arial" w:cs="Arial"/>
          <w:color w:val="414141"/>
          <w:w w:val="34"/>
          <w:sz w:val="18"/>
          <w:szCs w:val="18"/>
        </w:rPr>
        <w:t>·</w:t>
      </w:r>
    </w:p>
    <w:p w14:paraId="1A2A63BC" w14:textId="77777777" w:rsidR="00B81E2E" w:rsidRDefault="00000000">
      <w:pPr>
        <w:spacing w:before="70"/>
        <w:ind w:left="528" w:right="639"/>
        <w:jc w:val="center"/>
        <w:rPr>
          <w:rFonts w:ascii="Arial" w:eastAsia="Arial" w:hAnsi="Arial" w:cs="Arial"/>
          <w:sz w:val="17"/>
          <w:szCs w:val="17"/>
        </w:rPr>
      </w:pPr>
      <w:r>
        <w:pict w14:anchorId="3654CFF4">
          <v:group id="_x0000_s1043" style="position:absolute;left:0;text-align:left;margin-left:99.5pt;margin-top:561.5pt;width:419pt;height:165pt;z-index:-1564;mso-position-horizontal-relative:page;mso-position-vertical-relative:page" coordorigin="1990,11230" coordsize="8380,3300">
            <v:shape id="_x0000_s1058" type="#_x0000_t75" style="position:absolute;left:3956;top:12035;width:1782;height:1125">
              <v:imagedata r:id="rId12" o:title=""/>
            </v:shape>
            <v:shape id="_x0000_s1057" style="position:absolute;left:5240;top:11240;width:1840;height:0" coordorigin="5240,11240" coordsize="1840,0" path="m5240,11240r1840,e" filled="f" strokecolor="#0b0b0b" strokeweight="1pt">
              <v:path arrowok="t"/>
            </v:shape>
            <v:shape id="_x0000_s1056" style="position:absolute;left:5240;top:11240;width:0;height:800" coordorigin="5240,11240" coordsize="0,800" path="m5240,12040r,-800e" filled="f" strokecolor="#2d2d2d" strokeweight="1pt">
              <v:path arrowok="t"/>
            </v:shape>
            <v:shape id="_x0000_s1055" type="#_x0000_t75" style="position:absolute;left:6130;top:12035;width:2015;height:857">
              <v:imagedata r:id="rId13" o:title=""/>
            </v:shape>
            <v:shape id="_x0000_s1054" style="position:absolute;left:7060;top:11240;width:0;height:800" coordorigin="7060,11240" coordsize="0,800" path="m7060,12040r,-800e" filled="f" strokecolor="#0b0b0b" strokeweight="1pt">
              <v:path arrowok="t"/>
            </v:shape>
            <v:shape id="_x0000_s1053" style="position:absolute;left:2000;top:12640;width:1940;height:0" coordorigin="2000,12640" coordsize="1940,0" path="m2000,12640r1940,e" filled="f" strokecolor="#0b0b0b" strokeweight="1pt">
              <v:path arrowok="t"/>
            </v:shape>
            <v:shape id="_x0000_s1052" style="position:absolute;left:8120;top:12860;width:2240;height:0" coordorigin="8120,12860" coordsize="2240,0" path="m8120,12860r2240,e" filled="f" strokecolor="#0b0b0b" strokeweight="1pt">
              <v:path arrowok="t"/>
            </v:shape>
            <v:shape id="_x0000_s1051" style="position:absolute;left:2000;top:12640;width:0;height:1140" coordorigin="2000,12640" coordsize="0,1140" path="m2000,13780r,-1140e" filled="f" strokecolor="#2d2d2d" strokeweight="1pt">
              <v:path arrowok="t"/>
            </v:shape>
            <v:shape id="_x0000_s1050" type="#_x0000_t75" style="position:absolute;left:3956;top:13454;width:1323;height:1055">
              <v:imagedata r:id="rId14" o:title=""/>
            </v:shape>
            <v:shape id="_x0000_s1049" style="position:absolute;left:2000;top:13760;width:1940;height:0" coordorigin="2000,13760" coordsize="1940,0" path="m2000,13760r1940,e" filled="f" strokecolor="#0b0b0b" strokeweight="1pt">
              <v:path arrowok="t"/>
            </v:shape>
            <v:shape id="_x0000_s1048" type="#_x0000_t75" style="position:absolute;left:7182;top:13454;width:1168;height:1076">
              <v:imagedata r:id="rId15" o:title=""/>
            </v:shape>
            <v:shape id="_x0000_s1047" style="position:absolute;left:5260;top:14120;width:1920;height:0" coordorigin="5260,14120" coordsize="1920,0" path="m5260,14120r1920,e" filled="f" strokecolor="#0b0b0b" strokeweight="1pt">
              <v:path arrowok="t"/>
            </v:shape>
            <v:shape id="_x0000_s1046" style="position:absolute;left:8320;top:13520;width:2040;height:0" coordorigin="8320,13520" coordsize="2040,0" path="m8320,13520r2040,e" filled="f" strokecolor="#0b0b0b" strokeweight="1pt">
              <v:path arrowok="t"/>
            </v:shape>
            <v:shape id="_x0000_s1045" style="position:absolute;left:10340;top:12840;width:0;height:680" coordorigin="10340,12840" coordsize="0,680" path="m10340,13520r,-680e" filled="f" strokecolor="#2d2d2d" strokeweight="1pt">
              <v:path arrowok="t"/>
            </v:shape>
            <v:shape id="_x0000_s1044" style="position:absolute;left:3980;top:13360;width:3960;height:0" coordorigin="3980,13360" coordsize="3960,0" path="m3980,13360r3960,e" filled="f" strokecolor="#0b0b0b" strokeweight="1pt">
              <v:path arrowok="t"/>
            </v:shape>
            <w10:wrap anchorx="page" anchory="page"/>
          </v:group>
        </w:pict>
      </w:r>
      <w:r>
        <w:rPr>
          <w:rFonts w:ascii="Arial" w:eastAsia="Arial" w:hAnsi="Arial" w:cs="Arial"/>
          <w:w w:val="99"/>
          <w:sz w:val="17"/>
          <w:szCs w:val="17"/>
        </w:rPr>
        <w:t>0</w:t>
      </w:r>
    </w:p>
    <w:p w14:paraId="6740F351" w14:textId="77777777" w:rsidR="00B81E2E" w:rsidRDefault="00B81E2E">
      <w:pPr>
        <w:spacing w:line="200" w:lineRule="exact"/>
      </w:pPr>
    </w:p>
    <w:p w14:paraId="41C36A54" w14:textId="77777777" w:rsidR="00B81E2E" w:rsidRDefault="00B81E2E">
      <w:pPr>
        <w:spacing w:before="2" w:line="260" w:lineRule="exact"/>
        <w:rPr>
          <w:sz w:val="26"/>
          <w:szCs w:val="26"/>
        </w:rPr>
      </w:pPr>
    </w:p>
    <w:p w14:paraId="00D2F4AE" w14:textId="77777777" w:rsidR="00B81E2E" w:rsidRDefault="00000000">
      <w:pPr>
        <w:ind w:left="328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6</w:t>
      </w:r>
    </w:p>
    <w:p w14:paraId="38017AB9" w14:textId="77777777" w:rsidR="00B81E2E" w:rsidRDefault="00000000">
      <w:pPr>
        <w:spacing w:before="9" w:line="120" w:lineRule="exact"/>
        <w:rPr>
          <w:sz w:val="12"/>
          <w:szCs w:val="12"/>
        </w:rPr>
      </w:pPr>
      <w:r>
        <w:br w:type="column"/>
      </w:r>
    </w:p>
    <w:p w14:paraId="2BCDD7F0" w14:textId="77777777" w:rsidR="00B81E2E" w:rsidRDefault="00B81E2E">
      <w:pPr>
        <w:spacing w:line="200" w:lineRule="exact"/>
      </w:pPr>
    </w:p>
    <w:p w14:paraId="12E1D121" w14:textId="77777777" w:rsidR="00B81E2E" w:rsidRDefault="00B81E2E">
      <w:pPr>
        <w:spacing w:line="200" w:lineRule="exact"/>
      </w:pPr>
    </w:p>
    <w:p w14:paraId="7C20A8A4" w14:textId="77777777" w:rsidR="00B81E2E" w:rsidRDefault="00B81E2E">
      <w:pPr>
        <w:spacing w:line="200" w:lineRule="exact"/>
      </w:pPr>
    </w:p>
    <w:p w14:paraId="0BF28AA0" w14:textId="77777777" w:rsidR="00B81E2E" w:rsidRDefault="00B81E2E">
      <w:pPr>
        <w:spacing w:line="200" w:lineRule="exact"/>
      </w:pPr>
    </w:p>
    <w:p w14:paraId="72BCD717" w14:textId="77777777" w:rsidR="00B81E2E" w:rsidRDefault="00B81E2E">
      <w:pPr>
        <w:spacing w:line="200" w:lineRule="exact"/>
      </w:pPr>
    </w:p>
    <w:p w14:paraId="51948BAF" w14:textId="77777777" w:rsidR="00B81E2E" w:rsidRDefault="00B81E2E">
      <w:pPr>
        <w:spacing w:line="200" w:lineRule="exact"/>
      </w:pPr>
    </w:p>
    <w:p w14:paraId="4ABF9C01" w14:textId="77777777" w:rsidR="00B81E2E" w:rsidRDefault="00B81E2E">
      <w:pPr>
        <w:spacing w:line="200" w:lineRule="exact"/>
      </w:pPr>
    </w:p>
    <w:p w14:paraId="33D0ADA1" w14:textId="77777777" w:rsidR="00B81E2E" w:rsidRDefault="00B81E2E">
      <w:pPr>
        <w:spacing w:line="200" w:lineRule="exact"/>
      </w:pPr>
    </w:p>
    <w:p w14:paraId="67A1B61A" w14:textId="77777777" w:rsidR="00B81E2E" w:rsidRDefault="00000000">
      <w:pPr>
        <w:rPr>
          <w:rFonts w:ascii="Arial" w:eastAsia="Arial" w:hAnsi="Arial" w:cs="Arial"/>
          <w:sz w:val="18"/>
          <w:szCs w:val="18"/>
        </w:rPr>
      </w:pPr>
      <w:r>
        <w:pict w14:anchorId="6EBA9948">
          <v:shape id="_x0000_s1042" type="#_x0000_t202" style="position:absolute;margin-left:303.25pt;margin-top:-30.4pt;width:105.85pt;height:42.85pt;z-index:-1568;mso-position-horizontal-relative:page" filled="f" stroked="f">
            <v:textbox inset="0,0,0,0">
              <w:txbxContent>
                <w:p w14:paraId="7F0A49BA" w14:textId="77777777" w:rsidR="00B81E2E" w:rsidRDefault="00B81E2E">
                  <w:pPr>
                    <w:spacing w:before="13" w:line="220" w:lineRule="exact"/>
                    <w:rPr>
                      <w:sz w:val="22"/>
                      <w:szCs w:val="22"/>
                    </w:rPr>
                  </w:pPr>
                </w:p>
                <w:p w14:paraId="48BB6320" w14:textId="77777777" w:rsidR="00B81E2E" w:rsidRDefault="00000000">
                  <w:pPr>
                    <w:ind w:right="-56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position w:val="-9"/>
                      <w:sz w:val="17"/>
                      <w:szCs w:val="17"/>
                    </w:rPr>
                    <w:t xml:space="preserve">.517                             </w:t>
                  </w:r>
                  <w:r>
                    <w:rPr>
                      <w:rFonts w:ascii="Arial" w:eastAsia="Arial" w:hAnsi="Arial" w:cs="Arial"/>
                      <w:spacing w:val="13"/>
                      <w:position w:val="-9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w w:val="102"/>
                      <w:sz w:val="14"/>
                      <w:szCs w:val="14"/>
                    </w:rPr>
                    <w:t>0.894</w:t>
                  </w:r>
                </w:p>
                <w:p w14:paraId="57D69485" w14:textId="77777777" w:rsidR="00B81E2E" w:rsidRDefault="00B81E2E">
                  <w:pPr>
                    <w:spacing w:before="7" w:line="100" w:lineRule="exact"/>
                    <w:rPr>
                      <w:sz w:val="11"/>
                      <w:szCs w:val="11"/>
                    </w:rPr>
                  </w:pPr>
                </w:p>
                <w:p w14:paraId="5E0CA09C" w14:textId="77777777" w:rsidR="00B81E2E" w:rsidRDefault="00000000">
                  <w:pPr>
                    <w:ind w:left="979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color w:val="7C7C7C"/>
                      <w:w w:val="46"/>
                      <w:sz w:val="18"/>
                      <w:szCs w:val="18"/>
                    </w:rPr>
                    <w:t xml:space="preserve">······················· </w:t>
                  </w:r>
                  <w:r>
                    <w:rPr>
                      <w:rFonts w:ascii="Arial" w:eastAsia="Arial" w:hAnsi="Arial" w:cs="Arial"/>
                      <w:color w:val="7C7C7C"/>
                      <w:spacing w:val="12"/>
                      <w:w w:val="4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666666"/>
                      <w:w w:val="50"/>
                      <w:sz w:val="18"/>
                      <w:szCs w:val="18"/>
                    </w:rPr>
                    <w:t>...</w:t>
                  </w:r>
                </w:p>
              </w:txbxContent>
            </v:textbox>
            <w10:wrap anchorx="page"/>
          </v:shape>
        </w:pict>
      </w:r>
      <w:r>
        <w:rPr>
          <w:rFonts w:ascii="Arial" w:eastAsia="Arial" w:hAnsi="Arial" w:cs="Arial"/>
          <w:color w:val="666666"/>
          <w:w w:val="34"/>
          <w:sz w:val="18"/>
          <w:szCs w:val="18"/>
        </w:rPr>
        <w:t>·</w:t>
      </w:r>
    </w:p>
    <w:p w14:paraId="41D401A0" w14:textId="77777777" w:rsidR="00B81E2E" w:rsidRDefault="00B81E2E">
      <w:pPr>
        <w:spacing w:before="6" w:line="100" w:lineRule="exact"/>
        <w:rPr>
          <w:sz w:val="11"/>
          <w:szCs w:val="11"/>
        </w:rPr>
      </w:pPr>
    </w:p>
    <w:p w14:paraId="7D4F2C77" w14:textId="77777777" w:rsidR="00B81E2E" w:rsidRDefault="00000000">
      <w:pPr>
        <w:ind w:left="448"/>
        <w:rPr>
          <w:rFonts w:ascii="Arial" w:eastAsia="Arial" w:hAnsi="Arial" w:cs="Arial"/>
          <w:sz w:val="16"/>
          <w:szCs w:val="16"/>
        </w:rPr>
      </w:pPr>
      <w:r>
        <w:pict w14:anchorId="0797509A">
          <v:shape id="_x0000_s1041" type="#_x0000_t202" style="position:absolute;left:0;text-align:left;margin-left:359.1pt;margin-top:24.45pt;width:58.9pt;height:53.8pt;z-index:-1566;mso-position-horizontal-relative:page" filled="f" stroked="f">
            <v:textbox inset="0,0,0,0">
              <w:txbxContent>
                <w:p w14:paraId="64170C6E" w14:textId="77777777" w:rsidR="00B81E2E" w:rsidRDefault="00B81E2E">
                  <w:pPr>
                    <w:spacing w:line="200" w:lineRule="exact"/>
                  </w:pPr>
                </w:p>
                <w:p w14:paraId="6344BFBC" w14:textId="77777777" w:rsidR="00B81E2E" w:rsidRDefault="00B81E2E">
                  <w:pPr>
                    <w:spacing w:line="200" w:lineRule="exact"/>
                  </w:pPr>
                </w:p>
                <w:p w14:paraId="5F7C7F17" w14:textId="77777777" w:rsidR="00B81E2E" w:rsidRDefault="00B81E2E">
                  <w:pPr>
                    <w:spacing w:line="200" w:lineRule="exact"/>
                  </w:pPr>
                </w:p>
                <w:p w14:paraId="46246F7F" w14:textId="77777777" w:rsidR="00B81E2E" w:rsidRDefault="00B81E2E">
                  <w:pPr>
                    <w:spacing w:before="20" w:line="220" w:lineRule="exact"/>
                    <w:rPr>
                      <w:sz w:val="22"/>
                      <w:szCs w:val="22"/>
                    </w:rPr>
                  </w:pPr>
                </w:p>
                <w:p w14:paraId="7ED62251" w14:textId="77777777" w:rsidR="00B81E2E" w:rsidRDefault="00000000">
                  <w:pPr>
                    <w:ind w:left="733" w:right="-33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>0,688</w:t>
                  </w:r>
                  <w:r>
                    <w:rPr>
                      <w:rFonts w:ascii="Arial" w:eastAsia="Arial" w:hAnsi="Arial" w:cs="Arial"/>
                      <w:spacing w:val="11"/>
                      <w:sz w:val="8"/>
                      <w:szCs w:val="8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  <w:w w:val="105"/>
                      <w:sz w:val="8"/>
                      <w:szCs w:val="8"/>
                    </w:rPr>
                    <w:t>tahun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Arial" w:eastAsia="Arial" w:hAnsi="Arial" w:cs="Arial"/>
          <w:b/>
          <w:sz w:val="16"/>
          <w:szCs w:val="16"/>
        </w:rPr>
        <w:t>Kinerja Guru</w:t>
      </w:r>
    </w:p>
    <w:p w14:paraId="6169CD29" w14:textId="77777777" w:rsidR="00B81E2E" w:rsidRDefault="00B81E2E">
      <w:pPr>
        <w:spacing w:before="8" w:line="140" w:lineRule="exact"/>
        <w:rPr>
          <w:sz w:val="15"/>
          <w:szCs w:val="15"/>
        </w:rPr>
      </w:pPr>
    </w:p>
    <w:p w14:paraId="32F08885" w14:textId="77777777" w:rsidR="00B81E2E" w:rsidRDefault="00000000">
      <w:pPr>
        <w:ind w:left="1317"/>
        <w:rPr>
          <w:rFonts w:ascii="Arial" w:eastAsia="Arial" w:hAnsi="Arial" w:cs="Arial"/>
          <w:sz w:val="11"/>
          <w:szCs w:val="11"/>
        </w:rPr>
        <w:sectPr w:rsidR="00B81E2E">
          <w:type w:val="continuous"/>
          <w:pgSz w:w="11900" w:h="16820"/>
          <w:pgMar w:top="40" w:right="0" w:bottom="280" w:left="200" w:header="720" w:footer="720" w:gutter="0"/>
          <w:cols w:num="3" w:space="720" w:equalWidth="0">
            <w:col w:w="3670" w:space="1541"/>
            <w:col w:w="1327" w:space="941"/>
            <w:col w:w="4221"/>
          </w:cols>
        </w:sectPr>
      </w:pPr>
      <w:r>
        <w:rPr>
          <w:rFonts w:ascii="Arial" w:eastAsia="Arial" w:hAnsi="Arial" w:cs="Arial"/>
          <w:b/>
          <w:sz w:val="11"/>
          <w:szCs w:val="11"/>
        </w:rPr>
        <w:t>(DAN)</w:t>
      </w:r>
    </w:p>
    <w:p w14:paraId="50B21C00" w14:textId="77777777" w:rsidR="00B81E2E" w:rsidRDefault="00B81E2E">
      <w:pPr>
        <w:spacing w:before="6" w:line="240" w:lineRule="exact"/>
        <w:rPr>
          <w:sz w:val="24"/>
          <w:szCs w:val="24"/>
        </w:rPr>
      </w:pPr>
    </w:p>
    <w:p w14:paraId="5BE902FE" w14:textId="77777777" w:rsidR="00B81E2E" w:rsidRDefault="00000000">
      <w:pPr>
        <w:spacing w:before="37" w:line="180" w:lineRule="exact"/>
        <w:ind w:left="5557" w:right="5656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w w:val="99"/>
          <w:position w:val="-1"/>
          <w:sz w:val="17"/>
          <w:szCs w:val="17"/>
        </w:rPr>
        <w:t>0.233</w:t>
      </w:r>
    </w:p>
    <w:p w14:paraId="15249FB2" w14:textId="77777777" w:rsidR="00B81E2E" w:rsidRDefault="00B81E2E">
      <w:pPr>
        <w:spacing w:before="7" w:line="180" w:lineRule="exact"/>
        <w:rPr>
          <w:sz w:val="18"/>
          <w:szCs w:val="18"/>
        </w:rPr>
      </w:pPr>
    </w:p>
    <w:p w14:paraId="390F25D7" w14:textId="77777777" w:rsidR="00B81E2E" w:rsidRDefault="00000000">
      <w:pPr>
        <w:spacing w:before="41"/>
        <w:ind w:left="5654" w:right="550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w w:val="103"/>
          <w:sz w:val="19"/>
          <w:szCs w:val="19"/>
        </w:rPr>
        <w:t>Guru</w:t>
      </w:r>
    </w:p>
    <w:p w14:paraId="152B6919" w14:textId="77777777" w:rsidR="00B81E2E" w:rsidRDefault="00000000">
      <w:pPr>
        <w:spacing w:before="75"/>
        <w:ind w:left="5415" w:right="5193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w w:val="103"/>
          <w:sz w:val="19"/>
          <w:szCs w:val="19"/>
        </w:rPr>
        <w:t>Organisasi</w:t>
      </w:r>
      <w:proofErr w:type="spellEnd"/>
    </w:p>
    <w:p w14:paraId="3D6B9C34" w14:textId="77777777" w:rsidR="00B81E2E" w:rsidRDefault="00000000">
      <w:pPr>
        <w:spacing w:before="32" w:line="200" w:lineRule="exact"/>
        <w:ind w:left="5206" w:right="5044"/>
        <w:jc w:val="center"/>
        <w:rPr>
          <w:rFonts w:ascii="Arial" w:eastAsia="Arial" w:hAnsi="Arial" w:cs="Arial"/>
          <w:sz w:val="19"/>
          <w:szCs w:val="19"/>
        </w:rPr>
      </w:pPr>
      <w:r>
        <w:pict w14:anchorId="52FBD7B8">
          <v:group id="_x0000_s1039" style="position:absolute;left:0;text-align:left;margin-left:261pt;margin-top:14.45pt;width:103pt;height:0;z-index:-1562;mso-position-horizontal-relative:page" coordorigin="5220,289" coordsize="2060,0">
            <v:shape id="_x0000_s1040" style="position:absolute;left:5220;top:289;width:2060;height:0" coordorigin="5220,289" coordsize="2060,0" path="m5220,289r2060,e" filled="f" strokecolor="#0b0b0b" strokeweight="1pt">
              <v:path arrowok="t"/>
            </v:shape>
            <w10:wrap anchorx="page"/>
          </v:group>
        </w:pict>
      </w: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b/>
          <w:spacing w:val="3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3"/>
          <w:position w:val="-1"/>
          <w:sz w:val="19"/>
          <w:szCs w:val="19"/>
        </w:rPr>
        <w:t>(Z2)</w:t>
      </w:r>
    </w:p>
    <w:p w14:paraId="6454529A" w14:textId="77777777" w:rsidR="00B81E2E" w:rsidRDefault="00B81E2E">
      <w:pPr>
        <w:spacing w:before="18" w:line="280" w:lineRule="exact"/>
        <w:rPr>
          <w:sz w:val="28"/>
          <w:szCs w:val="28"/>
        </w:rPr>
      </w:pPr>
    </w:p>
    <w:p w14:paraId="11F1C460" w14:textId="77777777" w:rsidR="00B81E2E" w:rsidRDefault="00000000">
      <w:pPr>
        <w:spacing w:before="41" w:line="200" w:lineRule="exact"/>
        <w:ind w:left="4590" w:right="4849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position w:val="-1"/>
          <w:sz w:val="19"/>
          <w:szCs w:val="19"/>
        </w:rPr>
        <w:t>Gambar</w:t>
      </w:r>
      <w:r>
        <w:rPr>
          <w:rFonts w:ascii="Arial" w:eastAsia="Arial" w:hAnsi="Arial" w:cs="Arial"/>
          <w:b/>
          <w:spacing w:val="2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-1"/>
          <w:sz w:val="19"/>
          <w:szCs w:val="19"/>
        </w:rPr>
        <w:t>2:</w:t>
      </w:r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2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position w:val="-1"/>
          <w:sz w:val="19"/>
          <w:szCs w:val="19"/>
        </w:rPr>
        <w:t>Jalur</w:t>
      </w:r>
    </w:p>
    <w:p w14:paraId="030755F8" w14:textId="77777777" w:rsidR="00B81E2E" w:rsidRDefault="00B81E2E">
      <w:pPr>
        <w:spacing w:before="16" w:line="280" w:lineRule="exact"/>
        <w:rPr>
          <w:sz w:val="28"/>
          <w:szCs w:val="28"/>
        </w:rPr>
      </w:pPr>
    </w:p>
    <w:p w14:paraId="4B79BC52" w14:textId="77777777" w:rsidR="00B81E2E" w:rsidRDefault="00000000">
      <w:pPr>
        <w:spacing w:before="49"/>
        <w:ind w:left="1083"/>
        <w:rPr>
          <w:rFonts w:ascii="Arial" w:eastAsia="Arial" w:hAnsi="Arial" w:cs="Arial"/>
          <w:sz w:val="14"/>
          <w:szCs w:val="14"/>
        </w:rPr>
        <w:sectPr w:rsidR="00B81E2E">
          <w:type w:val="continuous"/>
          <w:pgSz w:w="11900" w:h="16820"/>
          <w:pgMar w:top="40" w:right="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4"/>
          <w:szCs w:val="14"/>
        </w:rPr>
        <w:t>Jurnal</w:t>
      </w:r>
      <w:proofErr w:type="spellEnd"/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Studi</w:t>
      </w:r>
      <w:r>
        <w:rPr>
          <w:rFonts w:ascii="Arial" w:eastAsia="Arial" w:hAnsi="Arial" w:cs="Arial"/>
          <w:spacing w:val="1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Pendidikan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Eropa</w:t>
      </w:r>
      <w:proofErr w:type="spellEnd"/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-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Volume</w:t>
      </w:r>
      <w:r>
        <w:rPr>
          <w:rFonts w:ascii="Arial" w:eastAsia="Arial" w:hAnsi="Arial" w:cs="Arial"/>
          <w:spacing w:val="2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5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ÿ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sz w:val="14"/>
          <w:szCs w:val="14"/>
        </w:rPr>
        <w:t>Edisi</w:t>
      </w:r>
      <w:proofErr w:type="spellEnd"/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11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ÿ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2019                                                                                                                                    </w:t>
      </w:r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position w:val="5"/>
          <w:sz w:val="14"/>
          <w:szCs w:val="14"/>
        </w:rPr>
        <w:t>128</w:t>
      </w:r>
    </w:p>
    <w:p w14:paraId="183A7C99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1"/>
          <w:sz w:val="21"/>
          <w:szCs w:val="21"/>
        </w:rPr>
        <w:lastRenderedPageBreak/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16CAA5CB" w14:textId="77777777" w:rsidR="00B81E2E" w:rsidRDefault="00B81E2E">
      <w:pPr>
        <w:spacing w:line="200" w:lineRule="exact"/>
      </w:pPr>
    </w:p>
    <w:p w14:paraId="774716AA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7D3D6141" w14:textId="77777777" w:rsidR="00B81E2E" w:rsidRDefault="00000000">
      <w:pPr>
        <w:spacing w:before="43"/>
        <w:ind w:left="4206" w:right="357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36C8F13A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55DB063A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4E8AB5D6" w14:textId="77777777" w:rsidR="00B81E2E" w:rsidRDefault="00000000">
      <w:pPr>
        <w:spacing w:before="78" w:line="180" w:lineRule="exact"/>
        <w:ind w:left="3913" w:right="3378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3A6EB99F" w14:textId="77777777" w:rsidR="00B81E2E" w:rsidRDefault="00B81E2E">
      <w:pPr>
        <w:spacing w:before="17" w:line="260" w:lineRule="exact"/>
        <w:rPr>
          <w:sz w:val="26"/>
          <w:szCs w:val="26"/>
        </w:rPr>
      </w:pPr>
    </w:p>
    <w:p w14:paraId="44D3CB4C" w14:textId="77777777" w:rsidR="00B81E2E" w:rsidRDefault="00000000">
      <w:pPr>
        <w:spacing w:before="37" w:line="341" w:lineRule="auto"/>
        <w:ind w:left="1083" w:right="317" w:firstLine="719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Dari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hasil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perhitungan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proofErr w:type="spellStart"/>
      <w:r>
        <w:rPr>
          <w:rFonts w:ascii="Arial" w:eastAsia="Arial" w:hAnsi="Arial" w:cs="Arial"/>
        </w:rPr>
        <w:t>regresi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</w:rPr>
        <w:t>atas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dapat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dihitung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hubungan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tidak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langsung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kepemimpinan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16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(X1)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(Y)</w:t>
      </w:r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melalui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motivasi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kerja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(Z1).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Untuk</w:t>
      </w:r>
      <w:proofErr w:type="spellEnd"/>
    </w:p>
    <w:p w14:paraId="0C2B07D7" w14:textId="77777777" w:rsidR="00B81E2E" w:rsidRDefault="00000000">
      <w:pPr>
        <w:spacing w:line="220" w:lineRule="exact"/>
        <w:ind w:left="1082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position w:val="-1"/>
        </w:rPr>
        <w:t>nilai</w:t>
      </w:r>
      <w:proofErr w:type="spellEnd"/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koefisien</w:t>
      </w:r>
      <w:proofErr w:type="spellEnd"/>
      <w:r>
        <w:rPr>
          <w:rFonts w:ascii="Arial" w:eastAsia="Arial" w:hAnsi="Arial" w:cs="Arial"/>
          <w:spacing w:val="9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jalur</w:t>
      </w:r>
      <w:proofErr w:type="spellEnd"/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dapat</w:t>
      </w:r>
      <w:proofErr w:type="spellEnd"/>
      <w:r>
        <w:rPr>
          <w:rFonts w:ascii="Arial" w:eastAsia="Arial" w:hAnsi="Arial" w:cs="Arial"/>
          <w:spacing w:val="6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dilihat</w:t>
      </w:r>
      <w:proofErr w:type="spellEnd"/>
      <w:r>
        <w:rPr>
          <w:rFonts w:ascii="Arial" w:eastAsia="Arial" w:hAnsi="Arial" w:cs="Arial"/>
          <w:spacing w:val="6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pada</w:t>
      </w:r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gambar</w:t>
      </w:r>
      <w:proofErr w:type="spellEnd"/>
      <w:r>
        <w:rPr>
          <w:rFonts w:ascii="Arial" w:eastAsia="Arial" w:hAnsi="Arial" w:cs="Arial"/>
          <w:spacing w:val="8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di</w:t>
      </w:r>
      <w:r>
        <w:rPr>
          <w:rFonts w:ascii="Arial" w:eastAsia="Arial" w:hAnsi="Arial" w:cs="Arial"/>
          <w:spacing w:val="3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bawah</w:t>
      </w:r>
      <w:proofErr w:type="spellEnd"/>
      <w:r>
        <w:rPr>
          <w:rFonts w:ascii="Arial" w:eastAsia="Arial" w:hAnsi="Arial" w:cs="Arial"/>
          <w:spacing w:val="7"/>
          <w:position w:val="-1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</w:rPr>
        <w:t>ini</w:t>
      </w:r>
      <w:proofErr w:type="spellEnd"/>
      <w:r>
        <w:rPr>
          <w:rFonts w:ascii="Arial" w:eastAsia="Arial" w:hAnsi="Arial" w:cs="Arial"/>
          <w:w w:val="101"/>
          <w:position w:val="-1"/>
        </w:rPr>
        <w:t>:</w:t>
      </w:r>
    </w:p>
    <w:p w14:paraId="69D885CA" w14:textId="77777777" w:rsidR="00B81E2E" w:rsidRDefault="00B81E2E">
      <w:pPr>
        <w:spacing w:before="3" w:line="120" w:lineRule="exact"/>
        <w:rPr>
          <w:sz w:val="13"/>
          <w:szCs w:val="13"/>
        </w:rPr>
      </w:pPr>
    </w:p>
    <w:p w14:paraId="3291898C" w14:textId="77777777" w:rsidR="00B81E2E" w:rsidRDefault="00B81E2E">
      <w:pPr>
        <w:spacing w:line="200" w:lineRule="exact"/>
      </w:pPr>
    </w:p>
    <w:p w14:paraId="1456A0AB" w14:textId="77777777" w:rsidR="00B81E2E" w:rsidRDefault="00B81E2E">
      <w:pPr>
        <w:spacing w:line="200" w:lineRule="exact"/>
      </w:pPr>
    </w:p>
    <w:p w14:paraId="5A5E8DAC" w14:textId="77777777" w:rsidR="00B81E2E" w:rsidRDefault="00B81E2E">
      <w:pPr>
        <w:spacing w:line="200" w:lineRule="exact"/>
      </w:pPr>
    </w:p>
    <w:p w14:paraId="786DD93F" w14:textId="77777777" w:rsidR="00B81E2E" w:rsidRDefault="00000000">
      <w:pPr>
        <w:spacing w:before="41" w:line="160" w:lineRule="exact"/>
        <w:ind w:left="5400" w:right="4342"/>
        <w:jc w:val="center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position w:val="-1"/>
          <w:sz w:val="15"/>
          <w:szCs w:val="15"/>
        </w:rPr>
        <w:t>e1 = 0,807</w:t>
      </w:r>
    </w:p>
    <w:p w14:paraId="293436F5" w14:textId="77777777" w:rsidR="00B81E2E" w:rsidRDefault="00B81E2E">
      <w:pPr>
        <w:spacing w:before="8" w:line="100" w:lineRule="exact"/>
        <w:rPr>
          <w:sz w:val="11"/>
          <w:szCs w:val="11"/>
        </w:rPr>
      </w:pPr>
    </w:p>
    <w:p w14:paraId="532D0C3A" w14:textId="77777777" w:rsidR="00B81E2E" w:rsidRDefault="00B81E2E">
      <w:pPr>
        <w:spacing w:line="200" w:lineRule="exact"/>
        <w:sectPr w:rsidR="00B81E2E">
          <w:pgSz w:w="11900" w:h="16820"/>
          <w:pgMar w:top="40" w:right="1180" w:bottom="280" w:left="200" w:header="720" w:footer="720" w:gutter="0"/>
          <w:cols w:space="720"/>
        </w:sectPr>
      </w:pPr>
    </w:p>
    <w:p w14:paraId="023AE1E5" w14:textId="77777777" w:rsidR="00B81E2E" w:rsidRDefault="00B81E2E">
      <w:pPr>
        <w:spacing w:before="11" w:line="240" w:lineRule="exact"/>
        <w:rPr>
          <w:sz w:val="24"/>
          <w:szCs w:val="24"/>
        </w:rPr>
      </w:pPr>
    </w:p>
    <w:p w14:paraId="27F8B2FC" w14:textId="77777777" w:rsidR="00B81E2E" w:rsidRDefault="00000000">
      <w:pPr>
        <w:jc w:val="right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sz w:val="8"/>
          <w:szCs w:val="8"/>
        </w:rPr>
        <w:t>0,579</w:t>
      </w:r>
      <w:r>
        <w:rPr>
          <w:rFonts w:ascii="Arial" w:eastAsia="Arial" w:hAnsi="Arial" w:cs="Arial"/>
          <w:spacing w:val="13"/>
          <w:sz w:val="8"/>
          <w:szCs w:val="8"/>
        </w:rPr>
        <w:t xml:space="preserve"> </w:t>
      </w:r>
      <w:proofErr w:type="spellStart"/>
      <w:r>
        <w:rPr>
          <w:rFonts w:ascii="Arial" w:eastAsia="Arial" w:hAnsi="Arial" w:cs="Arial"/>
          <w:w w:val="106"/>
          <w:sz w:val="8"/>
          <w:szCs w:val="8"/>
        </w:rPr>
        <w:t>tahun</w:t>
      </w:r>
      <w:proofErr w:type="spellEnd"/>
    </w:p>
    <w:p w14:paraId="0AF72826" w14:textId="77777777" w:rsidR="00B81E2E" w:rsidRDefault="00000000">
      <w:pPr>
        <w:spacing w:before="41"/>
        <w:ind w:right="-43"/>
        <w:rPr>
          <w:rFonts w:ascii="Arial" w:eastAsia="Arial" w:hAnsi="Arial" w:cs="Arial"/>
          <w:sz w:val="15"/>
          <w:szCs w:val="15"/>
        </w:rPr>
      </w:pPr>
      <w:r>
        <w:br w:type="column"/>
      </w:r>
      <w:proofErr w:type="spellStart"/>
      <w:r>
        <w:rPr>
          <w:rFonts w:ascii="Arial" w:eastAsia="Arial" w:hAnsi="Arial" w:cs="Arial"/>
          <w:sz w:val="15"/>
          <w:szCs w:val="15"/>
        </w:rPr>
        <w:t>Motivasi</w:t>
      </w:r>
      <w:proofErr w:type="spellEnd"/>
      <w:r>
        <w:rPr>
          <w:rFonts w:ascii="Arial" w:eastAsia="Arial" w:hAnsi="Arial" w:cs="Arial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kerja</w:t>
      </w:r>
      <w:proofErr w:type="spellEnd"/>
    </w:p>
    <w:p w14:paraId="46CBDF92" w14:textId="77777777" w:rsidR="00B81E2E" w:rsidRDefault="00000000">
      <w:pPr>
        <w:spacing w:before="5" w:line="180" w:lineRule="exact"/>
        <w:rPr>
          <w:sz w:val="18"/>
          <w:szCs w:val="18"/>
        </w:rPr>
      </w:pPr>
      <w:r>
        <w:br w:type="column"/>
      </w:r>
    </w:p>
    <w:p w14:paraId="164CAC7F" w14:textId="77777777" w:rsidR="00B81E2E" w:rsidRDefault="00000000">
      <w:pPr>
        <w:spacing w:line="160" w:lineRule="exact"/>
        <w:rPr>
          <w:rFonts w:ascii="Arial" w:eastAsia="Arial" w:hAnsi="Arial" w:cs="Arial"/>
          <w:sz w:val="15"/>
          <w:szCs w:val="15"/>
        </w:rPr>
        <w:sectPr w:rsidR="00B81E2E">
          <w:type w:val="continuous"/>
          <w:pgSz w:w="11900" w:h="16820"/>
          <w:pgMar w:top="40" w:right="1180" w:bottom="280" w:left="200" w:header="720" w:footer="720" w:gutter="0"/>
          <w:cols w:num="3" w:space="720" w:equalWidth="0">
            <w:col w:w="4066" w:space="1135"/>
            <w:col w:w="920" w:space="1167"/>
            <w:col w:w="3232"/>
          </w:cols>
        </w:sectPr>
      </w:pPr>
      <w:r>
        <w:rPr>
          <w:rFonts w:ascii="Arial" w:eastAsia="Arial" w:hAnsi="Arial" w:cs="Arial"/>
          <w:position w:val="-1"/>
          <w:sz w:val="15"/>
          <w:szCs w:val="15"/>
        </w:rPr>
        <w:t>0.894</w:t>
      </w:r>
    </w:p>
    <w:p w14:paraId="1682506B" w14:textId="77777777" w:rsidR="00B81E2E" w:rsidRDefault="00B81E2E">
      <w:pPr>
        <w:spacing w:before="6" w:line="140" w:lineRule="exact"/>
        <w:rPr>
          <w:sz w:val="14"/>
          <w:szCs w:val="14"/>
        </w:rPr>
      </w:pPr>
    </w:p>
    <w:p w14:paraId="2053C8E7" w14:textId="77777777" w:rsidR="00B81E2E" w:rsidRDefault="00B81E2E">
      <w:pPr>
        <w:spacing w:line="200" w:lineRule="exact"/>
        <w:sectPr w:rsidR="00B81E2E">
          <w:type w:val="continuous"/>
          <w:pgSz w:w="11900" w:h="16820"/>
          <w:pgMar w:top="40" w:right="1180" w:bottom="280" w:left="200" w:header="720" w:footer="720" w:gutter="0"/>
          <w:cols w:space="720"/>
        </w:sectPr>
      </w:pPr>
    </w:p>
    <w:p w14:paraId="494F09F4" w14:textId="77777777" w:rsidR="00B81E2E" w:rsidRDefault="00B81E2E">
      <w:pPr>
        <w:spacing w:before="8" w:line="120" w:lineRule="exact"/>
        <w:rPr>
          <w:sz w:val="12"/>
          <w:szCs w:val="12"/>
        </w:rPr>
      </w:pPr>
    </w:p>
    <w:p w14:paraId="783DACC7" w14:textId="77777777" w:rsidR="00B81E2E" w:rsidRDefault="00000000">
      <w:pPr>
        <w:ind w:right="99"/>
        <w:jc w:val="right"/>
        <w:rPr>
          <w:rFonts w:ascii="Arial" w:eastAsia="Arial" w:hAnsi="Arial" w:cs="Arial"/>
          <w:sz w:val="10"/>
          <w:szCs w:val="10"/>
        </w:rPr>
      </w:pPr>
      <w:proofErr w:type="spellStart"/>
      <w:r>
        <w:rPr>
          <w:rFonts w:ascii="Arial" w:eastAsia="Arial" w:hAnsi="Arial" w:cs="Arial"/>
          <w:sz w:val="10"/>
          <w:szCs w:val="10"/>
        </w:rPr>
        <w:t>Kepala</w:t>
      </w:r>
      <w:proofErr w:type="spellEnd"/>
      <w:r>
        <w:rPr>
          <w:rFonts w:ascii="Arial" w:eastAsia="Arial" w:hAnsi="Arial" w:cs="Arial"/>
          <w:spacing w:val="21"/>
          <w:sz w:val="10"/>
          <w:szCs w:val="10"/>
        </w:rPr>
        <w:t xml:space="preserve"> </w:t>
      </w:r>
      <w:proofErr w:type="spellStart"/>
      <w:r>
        <w:rPr>
          <w:rFonts w:ascii="Arial" w:eastAsia="Arial" w:hAnsi="Arial" w:cs="Arial"/>
          <w:w w:val="106"/>
          <w:sz w:val="10"/>
          <w:szCs w:val="10"/>
        </w:rPr>
        <w:t>sekolah</w:t>
      </w:r>
      <w:proofErr w:type="spellEnd"/>
    </w:p>
    <w:p w14:paraId="711A5802" w14:textId="77777777" w:rsidR="00B81E2E" w:rsidRDefault="00000000">
      <w:pPr>
        <w:spacing w:before="28" w:line="160" w:lineRule="exact"/>
        <w:jc w:val="right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position w:val="-1"/>
          <w:sz w:val="15"/>
          <w:szCs w:val="15"/>
        </w:rPr>
        <w:t>Transformasional</w:t>
      </w:r>
      <w:proofErr w:type="spellEnd"/>
    </w:p>
    <w:p w14:paraId="1AAF3F89" w14:textId="77777777" w:rsidR="00B81E2E" w:rsidRDefault="00000000">
      <w:pPr>
        <w:spacing w:before="7" w:line="260" w:lineRule="exact"/>
        <w:rPr>
          <w:sz w:val="26"/>
          <w:szCs w:val="26"/>
        </w:rPr>
      </w:pPr>
      <w:r>
        <w:br w:type="column"/>
      </w:r>
    </w:p>
    <w:p w14:paraId="50253985" w14:textId="77777777" w:rsidR="00B81E2E" w:rsidRDefault="00000000">
      <w:pPr>
        <w:ind w:right="-4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  <w:t>0.656</w:t>
      </w:r>
    </w:p>
    <w:p w14:paraId="3F1C797C" w14:textId="77777777" w:rsidR="00B81E2E" w:rsidRDefault="00000000">
      <w:pPr>
        <w:spacing w:before="41"/>
        <w:rPr>
          <w:rFonts w:ascii="Arial" w:eastAsia="Arial" w:hAnsi="Arial" w:cs="Arial"/>
          <w:sz w:val="15"/>
          <w:szCs w:val="15"/>
        </w:rPr>
        <w:sectPr w:rsidR="00B81E2E">
          <w:type w:val="continuous"/>
          <w:pgSz w:w="11900" w:h="16820"/>
          <w:pgMar w:top="40" w:right="1180" w:bottom="280" w:left="200" w:header="720" w:footer="720" w:gutter="0"/>
          <w:cols w:num="3" w:space="720" w:equalWidth="0">
            <w:col w:w="4001" w:space="1746"/>
            <w:col w:w="377" w:space="1224"/>
            <w:col w:w="3172"/>
          </w:cols>
        </w:sectPr>
      </w:pPr>
      <w:r>
        <w:br w:type="column"/>
      </w:r>
      <w:r>
        <w:rPr>
          <w:rFonts w:ascii="Arial" w:eastAsia="Arial" w:hAnsi="Arial" w:cs="Arial"/>
          <w:sz w:val="15"/>
          <w:szCs w:val="15"/>
        </w:rPr>
        <w:t>Kinerja Guru</w:t>
      </w:r>
    </w:p>
    <w:p w14:paraId="426D5F8A" w14:textId="77777777" w:rsidR="00B81E2E" w:rsidRDefault="00B81E2E">
      <w:pPr>
        <w:spacing w:before="5" w:line="120" w:lineRule="exact"/>
        <w:rPr>
          <w:sz w:val="12"/>
          <w:szCs w:val="12"/>
        </w:rPr>
      </w:pPr>
    </w:p>
    <w:p w14:paraId="78F714A2" w14:textId="77777777" w:rsidR="00B81E2E" w:rsidRDefault="00000000">
      <w:pPr>
        <w:jc w:val="right"/>
        <w:rPr>
          <w:rFonts w:ascii="Arial" w:eastAsia="Arial" w:hAnsi="Arial" w:cs="Arial"/>
          <w:sz w:val="13"/>
          <w:szCs w:val="13"/>
        </w:rPr>
      </w:pPr>
      <w:proofErr w:type="spellStart"/>
      <w:r>
        <w:rPr>
          <w:rFonts w:ascii="Arial" w:eastAsia="Arial" w:hAnsi="Arial" w:cs="Arial"/>
          <w:w w:val="103"/>
          <w:sz w:val="13"/>
          <w:szCs w:val="13"/>
        </w:rPr>
        <w:t>Kepemimpinan</w:t>
      </w:r>
      <w:proofErr w:type="spellEnd"/>
    </w:p>
    <w:p w14:paraId="39DF9372" w14:textId="77777777" w:rsidR="00B81E2E" w:rsidRDefault="00000000">
      <w:pPr>
        <w:spacing w:before="9" w:line="220" w:lineRule="exact"/>
        <w:rPr>
          <w:sz w:val="22"/>
          <w:szCs w:val="22"/>
        </w:rPr>
      </w:pPr>
      <w:r>
        <w:br w:type="column"/>
      </w:r>
    </w:p>
    <w:p w14:paraId="51285B59" w14:textId="77777777" w:rsidR="00B81E2E" w:rsidRDefault="00000000">
      <w:pPr>
        <w:spacing w:line="160" w:lineRule="exact"/>
        <w:rPr>
          <w:rFonts w:ascii="Arial" w:eastAsia="Arial" w:hAnsi="Arial" w:cs="Arial"/>
          <w:sz w:val="15"/>
          <w:szCs w:val="15"/>
        </w:rPr>
        <w:sectPr w:rsidR="00B81E2E">
          <w:type w:val="continuous"/>
          <w:pgSz w:w="11900" w:h="16820"/>
          <w:pgMar w:top="40" w:right="1180" w:bottom="280" w:left="200" w:header="720" w:footer="720" w:gutter="0"/>
          <w:cols w:num="2" w:space="720" w:equalWidth="0">
            <w:col w:w="3991" w:space="3974"/>
            <w:col w:w="2555"/>
          </w:cols>
        </w:sectPr>
      </w:pPr>
      <w:r>
        <w:rPr>
          <w:rFonts w:ascii="Arial" w:eastAsia="Arial" w:hAnsi="Arial" w:cs="Arial"/>
          <w:position w:val="-1"/>
          <w:sz w:val="15"/>
          <w:szCs w:val="15"/>
        </w:rPr>
        <w:t>e3 = 0,448</w:t>
      </w:r>
    </w:p>
    <w:p w14:paraId="1445447E" w14:textId="77777777" w:rsidR="00B81E2E" w:rsidRDefault="00B81E2E">
      <w:pPr>
        <w:spacing w:before="5" w:line="120" w:lineRule="exact"/>
        <w:rPr>
          <w:sz w:val="12"/>
          <w:szCs w:val="12"/>
        </w:rPr>
      </w:pPr>
    </w:p>
    <w:p w14:paraId="40616379" w14:textId="77777777" w:rsidR="00B81E2E" w:rsidRDefault="00000000">
      <w:pPr>
        <w:spacing w:line="240" w:lineRule="exact"/>
        <w:ind w:left="254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position w:val="-1"/>
          <w:sz w:val="22"/>
          <w:szCs w:val="22"/>
        </w:rPr>
        <w:t>Gambar</w:t>
      </w:r>
      <w:r>
        <w:rPr>
          <w:rFonts w:ascii="Arial" w:eastAsia="Arial" w:hAnsi="Arial" w:cs="Arial"/>
          <w:b/>
          <w:spacing w:val="19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position w:val="-1"/>
          <w:sz w:val="22"/>
          <w:szCs w:val="22"/>
        </w:rPr>
        <w:t>3:</w:t>
      </w:r>
      <w:r>
        <w:rPr>
          <w:rFonts w:ascii="Arial" w:eastAsia="Arial" w:hAnsi="Arial" w:cs="Arial"/>
          <w:b/>
          <w:spacing w:val="6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Model</w:t>
      </w:r>
      <w:r>
        <w:rPr>
          <w:rFonts w:ascii="Arial" w:eastAsia="Arial" w:hAnsi="Arial" w:cs="Arial"/>
          <w:spacing w:val="14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22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X</w:t>
      </w:r>
      <w:r>
        <w:rPr>
          <w:rFonts w:ascii="Arial" w:eastAsia="Arial" w:hAnsi="Arial" w:cs="Arial"/>
          <w:spacing w:val="5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22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terhadap</w:t>
      </w:r>
      <w:proofErr w:type="spellEnd"/>
      <w:r>
        <w:rPr>
          <w:rFonts w:ascii="Arial" w:eastAsia="Arial" w:hAnsi="Arial" w:cs="Arial"/>
          <w:spacing w:val="19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Y</w:t>
      </w:r>
      <w:r>
        <w:rPr>
          <w:rFonts w:ascii="Arial" w:eastAsia="Arial" w:hAnsi="Arial" w:cs="Arial"/>
          <w:spacing w:val="5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hingga</w:t>
      </w:r>
      <w:proofErr w:type="spellEnd"/>
      <w:r>
        <w:rPr>
          <w:rFonts w:ascii="Arial" w:eastAsia="Arial" w:hAnsi="Arial" w:cs="Arial"/>
          <w:spacing w:val="15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102"/>
          <w:position w:val="-1"/>
          <w:sz w:val="22"/>
          <w:szCs w:val="22"/>
        </w:rPr>
        <w:t>Z1</w:t>
      </w:r>
    </w:p>
    <w:p w14:paraId="733200A8" w14:textId="77777777" w:rsidR="00B81E2E" w:rsidRDefault="00B81E2E">
      <w:pPr>
        <w:spacing w:before="1" w:line="160" w:lineRule="exact"/>
        <w:rPr>
          <w:sz w:val="17"/>
          <w:szCs w:val="17"/>
        </w:rPr>
      </w:pPr>
    </w:p>
    <w:p w14:paraId="605015DB" w14:textId="77777777" w:rsidR="00B81E2E" w:rsidRDefault="00B81E2E">
      <w:pPr>
        <w:spacing w:line="200" w:lineRule="exact"/>
      </w:pPr>
    </w:p>
    <w:p w14:paraId="7B6350E4" w14:textId="77777777" w:rsidR="00B81E2E" w:rsidRDefault="00000000">
      <w:pPr>
        <w:spacing w:before="37" w:line="220" w:lineRule="exact"/>
        <w:ind w:left="1800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position w:val="-1"/>
        </w:rPr>
        <w:t>Berdasarkan</w:t>
      </w:r>
      <w:proofErr w:type="spellEnd"/>
      <w:r>
        <w:rPr>
          <w:rFonts w:ascii="Arial" w:eastAsia="Arial" w:hAnsi="Arial" w:cs="Arial"/>
          <w:spacing w:val="12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gambar</w:t>
      </w:r>
      <w:proofErr w:type="spellEnd"/>
      <w:r>
        <w:rPr>
          <w:rFonts w:ascii="Arial" w:eastAsia="Arial" w:hAnsi="Arial" w:cs="Arial"/>
          <w:spacing w:val="8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di</w:t>
      </w:r>
      <w:r>
        <w:rPr>
          <w:rFonts w:ascii="Arial" w:eastAsia="Arial" w:hAnsi="Arial" w:cs="Arial"/>
          <w:spacing w:val="3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atas</w:t>
      </w:r>
      <w:proofErr w:type="spellEnd"/>
      <w:r>
        <w:rPr>
          <w:rFonts w:ascii="Arial" w:eastAsia="Arial" w:hAnsi="Arial" w:cs="Arial"/>
          <w:position w:val="-1"/>
        </w:rPr>
        <w:t>,</w:t>
      </w:r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mencari</w:t>
      </w:r>
      <w:proofErr w:type="spellEnd"/>
      <w:r>
        <w:rPr>
          <w:rFonts w:ascii="Arial" w:eastAsia="Arial" w:hAnsi="Arial" w:cs="Arial"/>
          <w:spacing w:val="8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hubungan</w:t>
      </w:r>
      <w:proofErr w:type="spellEnd"/>
      <w:r>
        <w:rPr>
          <w:rFonts w:ascii="Arial" w:eastAsia="Arial" w:hAnsi="Arial" w:cs="Arial"/>
          <w:spacing w:val="10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tidak</w:t>
      </w:r>
      <w:proofErr w:type="spellEnd"/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langsung</w:t>
      </w:r>
      <w:proofErr w:type="spellEnd"/>
      <w:r>
        <w:rPr>
          <w:rFonts w:ascii="Arial" w:eastAsia="Arial" w:hAnsi="Arial" w:cs="Arial"/>
          <w:spacing w:val="9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adalah</w:t>
      </w:r>
      <w:proofErr w:type="spellEnd"/>
      <w:r>
        <w:rPr>
          <w:rFonts w:ascii="Arial" w:eastAsia="Arial" w:hAnsi="Arial" w:cs="Arial"/>
          <w:spacing w:val="7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sebagai</w:t>
      </w:r>
      <w:proofErr w:type="spellEnd"/>
      <w:r>
        <w:rPr>
          <w:rFonts w:ascii="Arial" w:eastAsia="Arial" w:hAnsi="Arial" w:cs="Arial"/>
          <w:spacing w:val="8"/>
          <w:position w:val="-1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</w:rPr>
        <w:t>berikut</w:t>
      </w:r>
      <w:proofErr w:type="spellEnd"/>
      <w:r>
        <w:rPr>
          <w:rFonts w:ascii="Arial" w:eastAsia="Arial" w:hAnsi="Arial" w:cs="Arial"/>
          <w:w w:val="101"/>
          <w:position w:val="-1"/>
        </w:rPr>
        <w:t>:</w:t>
      </w:r>
    </w:p>
    <w:p w14:paraId="2C232EF8" w14:textId="77777777" w:rsidR="00B81E2E" w:rsidRDefault="00B81E2E">
      <w:pPr>
        <w:spacing w:before="2" w:line="160" w:lineRule="exact"/>
        <w:rPr>
          <w:sz w:val="17"/>
          <w:szCs w:val="17"/>
        </w:rPr>
      </w:pPr>
    </w:p>
    <w:p w14:paraId="5CCDA88C" w14:textId="77777777" w:rsidR="00B81E2E" w:rsidRDefault="00B81E2E">
      <w:pPr>
        <w:spacing w:line="200" w:lineRule="exact"/>
      </w:pPr>
    </w:p>
    <w:p w14:paraId="58C7F580" w14:textId="77777777" w:rsidR="00B81E2E" w:rsidRDefault="00000000">
      <w:pPr>
        <w:spacing w:before="37"/>
        <w:ind w:left="180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PTL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(X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Y)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=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P1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x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P4</w:t>
      </w:r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</w:rPr>
        <w:t>Sehingga</w:t>
      </w:r>
      <w:proofErr w:type="spellEnd"/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PTL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(X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Y)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=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0,579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x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0,894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=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w w:val="101"/>
        </w:rPr>
        <w:t>0,517</w:t>
      </w:r>
    </w:p>
    <w:p w14:paraId="0A2205E5" w14:textId="77777777" w:rsidR="00B81E2E" w:rsidRDefault="00B81E2E">
      <w:pPr>
        <w:spacing w:line="200" w:lineRule="exact"/>
      </w:pPr>
    </w:p>
    <w:p w14:paraId="5648E63A" w14:textId="77777777" w:rsidR="00B81E2E" w:rsidRDefault="00B81E2E">
      <w:pPr>
        <w:spacing w:before="9" w:line="220" w:lineRule="exact"/>
        <w:rPr>
          <w:sz w:val="22"/>
          <w:szCs w:val="22"/>
        </w:rPr>
      </w:pPr>
    </w:p>
    <w:p w14:paraId="45B51636" w14:textId="77777777" w:rsidR="00B81E2E" w:rsidRDefault="00000000">
      <w:pPr>
        <w:spacing w:line="340" w:lineRule="auto"/>
        <w:ind w:left="1083" w:right="272" w:hanging="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Dari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hasil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perhitungan</w:t>
      </w:r>
      <w:proofErr w:type="spellEnd"/>
      <w:r>
        <w:rPr>
          <w:rFonts w:ascii="Arial" w:eastAsia="Arial" w:hAnsi="Arial" w:cs="Arial"/>
          <w:spacing w:val="12"/>
        </w:rPr>
        <w:t xml:space="preserve"> </w:t>
      </w:r>
      <w:proofErr w:type="spellStart"/>
      <w:r>
        <w:rPr>
          <w:rFonts w:ascii="Arial" w:eastAsia="Arial" w:hAnsi="Arial" w:cs="Arial"/>
        </w:rPr>
        <w:t>regresi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</w:rPr>
        <w:t>atas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dapat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proofErr w:type="spellStart"/>
      <w:r>
        <w:rPr>
          <w:rFonts w:ascii="Arial" w:eastAsia="Arial" w:hAnsi="Arial" w:cs="Arial"/>
        </w:rPr>
        <w:t>dihitung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hubungan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tidak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langsung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kepemimpinan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16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(X)</w:t>
      </w:r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terhadap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(Y)</w:t>
      </w:r>
      <w:r>
        <w:rPr>
          <w:rFonts w:ascii="Arial" w:eastAsia="Arial" w:hAnsi="Arial" w:cs="Arial"/>
          <w:spacing w:val="4"/>
        </w:rPr>
        <w:t xml:space="preserve"> </w:t>
      </w:r>
      <w:proofErr w:type="spellStart"/>
      <w:r>
        <w:rPr>
          <w:rFonts w:ascii="Arial" w:eastAsia="Arial" w:hAnsi="Arial" w:cs="Arial"/>
        </w:rPr>
        <w:t>melalui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komitmen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organisasi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w w:val="101"/>
        </w:rPr>
        <w:t>(Z2).</w:t>
      </w:r>
    </w:p>
    <w:p w14:paraId="4F21F8F9" w14:textId="77777777" w:rsidR="00B81E2E" w:rsidRDefault="00000000">
      <w:pPr>
        <w:spacing w:line="220" w:lineRule="exact"/>
        <w:ind w:left="1090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position w:val="-1"/>
        </w:rPr>
        <w:t>Untuk</w:t>
      </w:r>
      <w:proofErr w:type="spellEnd"/>
      <w:r>
        <w:rPr>
          <w:rFonts w:ascii="Arial" w:eastAsia="Arial" w:hAnsi="Arial" w:cs="Arial"/>
          <w:spacing w:val="6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nilai</w:t>
      </w:r>
      <w:proofErr w:type="spellEnd"/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koefisien</w:t>
      </w:r>
      <w:proofErr w:type="spellEnd"/>
      <w:r>
        <w:rPr>
          <w:rFonts w:ascii="Arial" w:eastAsia="Arial" w:hAnsi="Arial" w:cs="Arial"/>
          <w:spacing w:val="9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jalur</w:t>
      </w:r>
      <w:proofErr w:type="spellEnd"/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dapat</w:t>
      </w:r>
      <w:proofErr w:type="spellEnd"/>
      <w:r>
        <w:rPr>
          <w:rFonts w:ascii="Arial" w:eastAsia="Arial" w:hAnsi="Arial" w:cs="Arial"/>
          <w:spacing w:val="6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dilihat</w:t>
      </w:r>
      <w:proofErr w:type="spellEnd"/>
      <w:r>
        <w:rPr>
          <w:rFonts w:ascii="Arial" w:eastAsia="Arial" w:hAnsi="Arial" w:cs="Arial"/>
          <w:spacing w:val="6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pada</w:t>
      </w:r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gambar</w:t>
      </w:r>
      <w:proofErr w:type="spellEnd"/>
      <w:r>
        <w:rPr>
          <w:rFonts w:ascii="Arial" w:eastAsia="Arial" w:hAnsi="Arial" w:cs="Arial"/>
          <w:spacing w:val="8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di</w:t>
      </w:r>
      <w:r>
        <w:rPr>
          <w:rFonts w:ascii="Arial" w:eastAsia="Arial" w:hAnsi="Arial" w:cs="Arial"/>
          <w:spacing w:val="3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bawah</w:t>
      </w:r>
      <w:proofErr w:type="spellEnd"/>
      <w:r>
        <w:rPr>
          <w:rFonts w:ascii="Arial" w:eastAsia="Arial" w:hAnsi="Arial" w:cs="Arial"/>
          <w:spacing w:val="7"/>
          <w:position w:val="-1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</w:rPr>
        <w:t>ini</w:t>
      </w:r>
      <w:proofErr w:type="spellEnd"/>
      <w:r>
        <w:rPr>
          <w:rFonts w:ascii="Arial" w:eastAsia="Arial" w:hAnsi="Arial" w:cs="Arial"/>
          <w:w w:val="101"/>
          <w:position w:val="-1"/>
        </w:rPr>
        <w:t>:</w:t>
      </w:r>
    </w:p>
    <w:p w14:paraId="65593CC0" w14:textId="77777777" w:rsidR="00B81E2E" w:rsidRDefault="00B81E2E">
      <w:pPr>
        <w:spacing w:line="200" w:lineRule="exact"/>
      </w:pPr>
    </w:p>
    <w:p w14:paraId="2B7C78DA" w14:textId="77777777" w:rsidR="00B81E2E" w:rsidRDefault="00B81E2E">
      <w:pPr>
        <w:spacing w:before="7" w:line="200" w:lineRule="exact"/>
      </w:pPr>
    </w:p>
    <w:p w14:paraId="61351AA3" w14:textId="77777777" w:rsidR="00B81E2E" w:rsidRDefault="00000000">
      <w:pPr>
        <w:spacing w:before="41" w:line="160" w:lineRule="exact"/>
        <w:ind w:left="5299" w:right="4443"/>
        <w:jc w:val="center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position w:val="-1"/>
          <w:sz w:val="15"/>
          <w:szCs w:val="15"/>
        </w:rPr>
        <w:t>e2 = 0,941</w:t>
      </w:r>
    </w:p>
    <w:p w14:paraId="4D4BB814" w14:textId="77777777" w:rsidR="00B81E2E" w:rsidRDefault="00B81E2E">
      <w:pPr>
        <w:spacing w:before="2" w:line="160" w:lineRule="exact"/>
        <w:rPr>
          <w:sz w:val="17"/>
          <w:szCs w:val="17"/>
        </w:rPr>
      </w:pPr>
    </w:p>
    <w:p w14:paraId="6CE1C170" w14:textId="77777777" w:rsidR="00B81E2E" w:rsidRDefault="00B81E2E">
      <w:pPr>
        <w:spacing w:line="200" w:lineRule="exact"/>
        <w:sectPr w:rsidR="00B81E2E">
          <w:type w:val="continuous"/>
          <w:pgSz w:w="11900" w:h="16820"/>
          <w:pgMar w:top="40" w:right="1180" w:bottom="280" w:left="200" w:header="720" w:footer="720" w:gutter="0"/>
          <w:cols w:space="720"/>
        </w:sectPr>
      </w:pPr>
    </w:p>
    <w:p w14:paraId="2BC6CE4A" w14:textId="77777777" w:rsidR="00B81E2E" w:rsidRDefault="00B81E2E">
      <w:pPr>
        <w:spacing w:line="200" w:lineRule="exact"/>
      </w:pPr>
    </w:p>
    <w:p w14:paraId="04E4B63E" w14:textId="77777777" w:rsidR="00B81E2E" w:rsidRDefault="00000000">
      <w:pPr>
        <w:jc w:val="right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sz w:val="8"/>
          <w:szCs w:val="8"/>
        </w:rPr>
        <w:t>0,339</w:t>
      </w:r>
      <w:r>
        <w:rPr>
          <w:rFonts w:ascii="Arial" w:eastAsia="Arial" w:hAnsi="Arial" w:cs="Arial"/>
          <w:spacing w:val="13"/>
          <w:sz w:val="8"/>
          <w:szCs w:val="8"/>
        </w:rPr>
        <w:t xml:space="preserve"> </w:t>
      </w:r>
      <w:proofErr w:type="spellStart"/>
      <w:r>
        <w:rPr>
          <w:rFonts w:ascii="Arial" w:eastAsia="Arial" w:hAnsi="Arial" w:cs="Arial"/>
          <w:w w:val="106"/>
          <w:sz w:val="8"/>
          <w:szCs w:val="8"/>
        </w:rPr>
        <w:t>tahun</w:t>
      </w:r>
      <w:proofErr w:type="spellEnd"/>
    </w:p>
    <w:p w14:paraId="55301554" w14:textId="77777777" w:rsidR="00B81E2E" w:rsidRDefault="00000000">
      <w:pPr>
        <w:spacing w:before="41"/>
        <w:ind w:right="-46"/>
        <w:rPr>
          <w:rFonts w:ascii="Arial" w:eastAsia="Arial" w:hAnsi="Arial" w:cs="Arial"/>
          <w:sz w:val="15"/>
          <w:szCs w:val="15"/>
        </w:rPr>
      </w:pPr>
      <w:r>
        <w:br w:type="column"/>
      </w:r>
      <w:proofErr w:type="spellStart"/>
      <w:r>
        <w:rPr>
          <w:rFonts w:ascii="Arial" w:eastAsia="Arial" w:hAnsi="Arial" w:cs="Arial"/>
          <w:sz w:val="15"/>
          <w:szCs w:val="15"/>
        </w:rPr>
        <w:t>Organisasi</w:t>
      </w:r>
      <w:proofErr w:type="spellEnd"/>
      <w:r>
        <w:rPr>
          <w:rFonts w:ascii="Arial" w:eastAsia="Arial" w:hAnsi="Arial" w:cs="Arial"/>
          <w:sz w:val="15"/>
          <w:szCs w:val="15"/>
        </w:rPr>
        <w:t xml:space="preserve"> Guru</w:t>
      </w:r>
    </w:p>
    <w:p w14:paraId="30AF292F" w14:textId="77777777" w:rsidR="00B81E2E" w:rsidRDefault="00000000">
      <w:pPr>
        <w:spacing w:before="22" w:line="160" w:lineRule="exact"/>
        <w:ind w:left="414" w:right="-38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position w:val="-1"/>
          <w:sz w:val="15"/>
          <w:szCs w:val="15"/>
        </w:rPr>
        <w:t>Komitmen</w:t>
      </w:r>
      <w:proofErr w:type="spellEnd"/>
    </w:p>
    <w:p w14:paraId="4ACBB89B" w14:textId="77777777" w:rsidR="00B81E2E" w:rsidRDefault="00000000">
      <w:pPr>
        <w:spacing w:line="200" w:lineRule="exact"/>
      </w:pPr>
      <w:r>
        <w:br w:type="column"/>
      </w:r>
    </w:p>
    <w:p w14:paraId="0475E58F" w14:textId="77777777" w:rsidR="00B81E2E" w:rsidRDefault="00000000">
      <w:pPr>
        <w:rPr>
          <w:rFonts w:ascii="Arial" w:eastAsia="Arial" w:hAnsi="Arial" w:cs="Arial"/>
          <w:sz w:val="8"/>
          <w:szCs w:val="8"/>
        </w:rPr>
        <w:sectPr w:rsidR="00B81E2E">
          <w:type w:val="continuous"/>
          <w:pgSz w:w="11900" w:h="16820"/>
          <w:pgMar w:top="40" w:right="1180" w:bottom="280" w:left="200" w:header="720" w:footer="720" w:gutter="0"/>
          <w:cols w:num="3" w:space="720" w:equalWidth="0">
            <w:col w:w="3965" w:space="918"/>
            <w:col w:w="1096" w:space="1213"/>
            <w:col w:w="3328"/>
          </w:cols>
        </w:sectPr>
      </w:pPr>
      <w:r>
        <w:rPr>
          <w:rFonts w:ascii="Arial" w:eastAsia="Arial" w:hAnsi="Arial" w:cs="Arial"/>
          <w:sz w:val="8"/>
          <w:szCs w:val="8"/>
        </w:rPr>
        <w:t>0,688</w:t>
      </w:r>
      <w:r>
        <w:rPr>
          <w:rFonts w:ascii="Arial" w:eastAsia="Arial" w:hAnsi="Arial" w:cs="Arial"/>
          <w:spacing w:val="11"/>
          <w:sz w:val="8"/>
          <w:szCs w:val="8"/>
        </w:rPr>
        <w:t xml:space="preserve"> </w:t>
      </w:r>
      <w:proofErr w:type="spellStart"/>
      <w:r>
        <w:rPr>
          <w:rFonts w:ascii="Arial" w:eastAsia="Arial" w:hAnsi="Arial" w:cs="Arial"/>
          <w:w w:val="105"/>
          <w:sz w:val="8"/>
          <w:szCs w:val="8"/>
        </w:rPr>
        <w:t>tahun</w:t>
      </w:r>
      <w:proofErr w:type="spellEnd"/>
    </w:p>
    <w:p w14:paraId="39F44ADC" w14:textId="77777777" w:rsidR="00B81E2E" w:rsidRDefault="00B81E2E">
      <w:pPr>
        <w:spacing w:line="240" w:lineRule="exact"/>
        <w:rPr>
          <w:sz w:val="24"/>
          <w:szCs w:val="24"/>
        </w:rPr>
        <w:sectPr w:rsidR="00B81E2E">
          <w:type w:val="continuous"/>
          <w:pgSz w:w="11900" w:h="16820"/>
          <w:pgMar w:top="40" w:right="1180" w:bottom="280" w:left="200" w:header="720" w:footer="720" w:gutter="0"/>
          <w:cols w:space="720"/>
        </w:sectPr>
      </w:pPr>
    </w:p>
    <w:p w14:paraId="6BE89E54" w14:textId="77777777" w:rsidR="00B81E2E" w:rsidRDefault="00B81E2E">
      <w:pPr>
        <w:spacing w:before="8" w:line="120" w:lineRule="exact"/>
        <w:rPr>
          <w:sz w:val="12"/>
          <w:szCs w:val="12"/>
        </w:rPr>
      </w:pPr>
    </w:p>
    <w:p w14:paraId="560EF67F" w14:textId="77777777" w:rsidR="00B81E2E" w:rsidRDefault="00000000">
      <w:pPr>
        <w:ind w:right="99"/>
        <w:jc w:val="right"/>
        <w:rPr>
          <w:rFonts w:ascii="Arial" w:eastAsia="Arial" w:hAnsi="Arial" w:cs="Arial"/>
          <w:sz w:val="10"/>
          <w:szCs w:val="10"/>
        </w:rPr>
      </w:pPr>
      <w:proofErr w:type="spellStart"/>
      <w:r>
        <w:rPr>
          <w:rFonts w:ascii="Arial" w:eastAsia="Arial" w:hAnsi="Arial" w:cs="Arial"/>
          <w:sz w:val="10"/>
          <w:szCs w:val="10"/>
        </w:rPr>
        <w:t>Kepala</w:t>
      </w:r>
      <w:proofErr w:type="spellEnd"/>
      <w:r>
        <w:rPr>
          <w:rFonts w:ascii="Arial" w:eastAsia="Arial" w:hAnsi="Arial" w:cs="Arial"/>
          <w:spacing w:val="21"/>
          <w:sz w:val="10"/>
          <w:szCs w:val="10"/>
        </w:rPr>
        <w:t xml:space="preserve"> </w:t>
      </w:r>
      <w:proofErr w:type="spellStart"/>
      <w:r>
        <w:rPr>
          <w:rFonts w:ascii="Arial" w:eastAsia="Arial" w:hAnsi="Arial" w:cs="Arial"/>
          <w:w w:val="106"/>
          <w:sz w:val="10"/>
          <w:szCs w:val="10"/>
        </w:rPr>
        <w:t>sekolah</w:t>
      </w:r>
      <w:proofErr w:type="spellEnd"/>
    </w:p>
    <w:p w14:paraId="17135B41" w14:textId="77777777" w:rsidR="00B81E2E" w:rsidRDefault="00000000">
      <w:pPr>
        <w:spacing w:before="28" w:line="160" w:lineRule="exact"/>
        <w:jc w:val="right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position w:val="-1"/>
          <w:sz w:val="15"/>
          <w:szCs w:val="15"/>
        </w:rPr>
        <w:t>Transformasional</w:t>
      </w:r>
      <w:proofErr w:type="spellEnd"/>
    </w:p>
    <w:p w14:paraId="5CA07C6B" w14:textId="77777777" w:rsidR="00B81E2E" w:rsidRDefault="00000000">
      <w:pPr>
        <w:spacing w:before="7" w:line="260" w:lineRule="exact"/>
        <w:rPr>
          <w:sz w:val="26"/>
          <w:szCs w:val="26"/>
        </w:rPr>
      </w:pPr>
      <w:r>
        <w:br w:type="column"/>
      </w:r>
    </w:p>
    <w:p w14:paraId="13D1EA5E" w14:textId="77777777" w:rsidR="00B81E2E" w:rsidRDefault="00000000">
      <w:pPr>
        <w:ind w:right="-4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  <w:t>0.656</w:t>
      </w:r>
    </w:p>
    <w:p w14:paraId="7718D549" w14:textId="77777777" w:rsidR="00B81E2E" w:rsidRDefault="00000000">
      <w:pPr>
        <w:spacing w:before="41"/>
        <w:rPr>
          <w:rFonts w:ascii="Arial" w:eastAsia="Arial" w:hAnsi="Arial" w:cs="Arial"/>
          <w:sz w:val="15"/>
          <w:szCs w:val="15"/>
        </w:rPr>
        <w:sectPr w:rsidR="00B81E2E">
          <w:type w:val="continuous"/>
          <w:pgSz w:w="11900" w:h="16820"/>
          <w:pgMar w:top="40" w:right="1180" w:bottom="280" w:left="200" w:header="720" w:footer="720" w:gutter="0"/>
          <w:cols w:num="3" w:space="720" w:equalWidth="0">
            <w:col w:w="3901" w:space="1746"/>
            <w:col w:w="377" w:space="1224"/>
            <w:col w:w="3272"/>
          </w:cols>
        </w:sectPr>
      </w:pPr>
      <w:r>
        <w:br w:type="column"/>
      </w:r>
      <w:r>
        <w:rPr>
          <w:rFonts w:ascii="Arial" w:eastAsia="Arial" w:hAnsi="Arial" w:cs="Arial"/>
          <w:sz w:val="15"/>
          <w:szCs w:val="15"/>
        </w:rPr>
        <w:t>Kinerja Guru</w:t>
      </w:r>
    </w:p>
    <w:p w14:paraId="0EBB5A1E" w14:textId="77777777" w:rsidR="00B81E2E" w:rsidRDefault="00B81E2E">
      <w:pPr>
        <w:spacing w:before="5" w:line="120" w:lineRule="exact"/>
        <w:rPr>
          <w:sz w:val="12"/>
          <w:szCs w:val="12"/>
        </w:rPr>
      </w:pPr>
    </w:p>
    <w:p w14:paraId="447CE978" w14:textId="77777777" w:rsidR="00B81E2E" w:rsidRDefault="00000000">
      <w:pPr>
        <w:jc w:val="right"/>
        <w:rPr>
          <w:rFonts w:ascii="Arial" w:eastAsia="Arial" w:hAnsi="Arial" w:cs="Arial"/>
          <w:sz w:val="13"/>
          <w:szCs w:val="13"/>
        </w:rPr>
      </w:pPr>
      <w:proofErr w:type="spellStart"/>
      <w:r>
        <w:rPr>
          <w:rFonts w:ascii="Arial" w:eastAsia="Arial" w:hAnsi="Arial" w:cs="Arial"/>
          <w:w w:val="103"/>
          <w:sz w:val="13"/>
          <w:szCs w:val="13"/>
        </w:rPr>
        <w:t>Kepemimpinan</w:t>
      </w:r>
      <w:proofErr w:type="spellEnd"/>
    </w:p>
    <w:p w14:paraId="07157FC2" w14:textId="77777777" w:rsidR="00B81E2E" w:rsidRDefault="00000000">
      <w:pPr>
        <w:spacing w:before="14" w:line="220" w:lineRule="exact"/>
        <w:rPr>
          <w:sz w:val="22"/>
          <w:szCs w:val="22"/>
        </w:rPr>
      </w:pPr>
      <w:r>
        <w:br w:type="column"/>
      </w:r>
    </w:p>
    <w:p w14:paraId="5ED2DCD0" w14:textId="77777777" w:rsidR="00B81E2E" w:rsidRDefault="00000000">
      <w:pPr>
        <w:spacing w:line="160" w:lineRule="exact"/>
        <w:rPr>
          <w:rFonts w:ascii="Arial" w:eastAsia="Arial" w:hAnsi="Arial" w:cs="Arial"/>
          <w:sz w:val="15"/>
          <w:szCs w:val="15"/>
        </w:rPr>
        <w:sectPr w:rsidR="00B81E2E">
          <w:type w:val="continuous"/>
          <w:pgSz w:w="11900" w:h="16820"/>
          <w:pgMar w:top="40" w:right="1180" w:bottom="280" w:left="200" w:header="720" w:footer="720" w:gutter="0"/>
          <w:cols w:num="2" w:space="720" w:equalWidth="0">
            <w:col w:w="3891" w:space="3974"/>
            <w:col w:w="2655"/>
          </w:cols>
        </w:sectPr>
      </w:pPr>
      <w:r>
        <w:rPr>
          <w:rFonts w:ascii="Arial" w:eastAsia="Arial" w:hAnsi="Arial" w:cs="Arial"/>
          <w:position w:val="-1"/>
          <w:sz w:val="15"/>
          <w:szCs w:val="15"/>
        </w:rPr>
        <w:t>e3 = 0,755</w:t>
      </w:r>
    </w:p>
    <w:p w14:paraId="5A6DFF43" w14:textId="77777777" w:rsidR="00B81E2E" w:rsidRDefault="00000000">
      <w:pPr>
        <w:spacing w:before="5" w:line="120" w:lineRule="exact"/>
        <w:rPr>
          <w:sz w:val="12"/>
          <w:szCs w:val="12"/>
        </w:rPr>
      </w:pPr>
      <w:r>
        <w:pict w14:anchorId="228F9B64">
          <v:shape id="_x0000_s1038" type="#_x0000_t75" style="position:absolute;margin-left:0;margin-top:0;width:595pt;height:841pt;z-index:-1560;mso-position-horizontal-relative:page;mso-position-vertical-relative:page">
            <v:imagedata r:id="rId16" o:title=""/>
            <w10:wrap anchorx="page" anchory="page"/>
          </v:shape>
        </w:pict>
      </w:r>
    </w:p>
    <w:p w14:paraId="48E6962A" w14:textId="77777777" w:rsidR="00B81E2E" w:rsidRDefault="00000000">
      <w:pPr>
        <w:spacing w:line="240" w:lineRule="exact"/>
        <w:ind w:left="254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position w:val="-1"/>
          <w:sz w:val="22"/>
          <w:szCs w:val="22"/>
        </w:rPr>
        <w:t>Gambar</w:t>
      </w:r>
      <w:r>
        <w:rPr>
          <w:rFonts w:ascii="Arial" w:eastAsia="Arial" w:hAnsi="Arial" w:cs="Arial"/>
          <w:b/>
          <w:spacing w:val="19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position w:val="-1"/>
          <w:sz w:val="22"/>
          <w:szCs w:val="22"/>
        </w:rPr>
        <w:t>4:</w:t>
      </w:r>
      <w:r>
        <w:rPr>
          <w:rFonts w:ascii="Arial" w:eastAsia="Arial" w:hAnsi="Arial" w:cs="Arial"/>
          <w:b/>
          <w:spacing w:val="6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Model</w:t>
      </w:r>
      <w:r>
        <w:rPr>
          <w:rFonts w:ascii="Arial" w:eastAsia="Arial" w:hAnsi="Arial" w:cs="Arial"/>
          <w:spacing w:val="14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22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X</w:t>
      </w:r>
      <w:r>
        <w:rPr>
          <w:rFonts w:ascii="Arial" w:eastAsia="Arial" w:hAnsi="Arial" w:cs="Arial"/>
          <w:spacing w:val="5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22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terhadap</w:t>
      </w:r>
      <w:proofErr w:type="spellEnd"/>
      <w:r>
        <w:rPr>
          <w:rFonts w:ascii="Arial" w:eastAsia="Arial" w:hAnsi="Arial" w:cs="Arial"/>
          <w:spacing w:val="19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Y</w:t>
      </w:r>
      <w:r>
        <w:rPr>
          <w:rFonts w:ascii="Arial" w:eastAsia="Arial" w:hAnsi="Arial" w:cs="Arial"/>
          <w:spacing w:val="5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melalui</w:t>
      </w:r>
      <w:proofErr w:type="spellEnd"/>
      <w:r>
        <w:rPr>
          <w:rFonts w:ascii="Arial" w:eastAsia="Arial" w:hAnsi="Arial" w:cs="Arial"/>
          <w:spacing w:val="16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102"/>
          <w:position w:val="-1"/>
          <w:sz w:val="22"/>
          <w:szCs w:val="22"/>
        </w:rPr>
        <w:t>Z2</w:t>
      </w:r>
    </w:p>
    <w:p w14:paraId="511BA784" w14:textId="77777777" w:rsidR="00B81E2E" w:rsidRDefault="00B81E2E">
      <w:pPr>
        <w:spacing w:before="1" w:line="160" w:lineRule="exact"/>
        <w:rPr>
          <w:sz w:val="17"/>
          <w:szCs w:val="17"/>
        </w:rPr>
      </w:pPr>
    </w:p>
    <w:p w14:paraId="2CF66020" w14:textId="77777777" w:rsidR="00B81E2E" w:rsidRDefault="00B81E2E">
      <w:pPr>
        <w:spacing w:line="200" w:lineRule="exact"/>
      </w:pPr>
    </w:p>
    <w:p w14:paraId="02D2780E" w14:textId="77777777" w:rsidR="00B81E2E" w:rsidRDefault="00000000">
      <w:pPr>
        <w:spacing w:before="37" w:line="220" w:lineRule="exact"/>
        <w:ind w:left="1800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position w:val="-1"/>
        </w:rPr>
        <w:t>Berdasarkan</w:t>
      </w:r>
      <w:proofErr w:type="spellEnd"/>
      <w:r>
        <w:rPr>
          <w:rFonts w:ascii="Arial" w:eastAsia="Arial" w:hAnsi="Arial" w:cs="Arial"/>
          <w:spacing w:val="12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gambar</w:t>
      </w:r>
      <w:proofErr w:type="spellEnd"/>
      <w:r>
        <w:rPr>
          <w:rFonts w:ascii="Arial" w:eastAsia="Arial" w:hAnsi="Arial" w:cs="Arial"/>
          <w:spacing w:val="8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di</w:t>
      </w:r>
      <w:r>
        <w:rPr>
          <w:rFonts w:ascii="Arial" w:eastAsia="Arial" w:hAnsi="Arial" w:cs="Arial"/>
          <w:spacing w:val="3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atas</w:t>
      </w:r>
      <w:proofErr w:type="spellEnd"/>
      <w:r>
        <w:rPr>
          <w:rFonts w:ascii="Arial" w:eastAsia="Arial" w:hAnsi="Arial" w:cs="Arial"/>
          <w:position w:val="-1"/>
        </w:rPr>
        <w:t>,</w:t>
      </w:r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mencari</w:t>
      </w:r>
      <w:proofErr w:type="spellEnd"/>
      <w:r>
        <w:rPr>
          <w:rFonts w:ascii="Arial" w:eastAsia="Arial" w:hAnsi="Arial" w:cs="Arial"/>
          <w:spacing w:val="8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hubungan</w:t>
      </w:r>
      <w:proofErr w:type="spellEnd"/>
      <w:r>
        <w:rPr>
          <w:rFonts w:ascii="Arial" w:eastAsia="Arial" w:hAnsi="Arial" w:cs="Arial"/>
          <w:spacing w:val="10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tidak</w:t>
      </w:r>
      <w:proofErr w:type="spellEnd"/>
      <w:r>
        <w:rPr>
          <w:rFonts w:ascii="Arial" w:eastAsia="Arial" w:hAnsi="Arial" w:cs="Arial"/>
          <w:spacing w:val="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langsung</w:t>
      </w:r>
      <w:proofErr w:type="spellEnd"/>
      <w:r>
        <w:rPr>
          <w:rFonts w:ascii="Arial" w:eastAsia="Arial" w:hAnsi="Arial" w:cs="Arial"/>
          <w:spacing w:val="9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adalah</w:t>
      </w:r>
      <w:proofErr w:type="spellEnd"/>
      <w:r>
        <w:rPr>
          <w:rFonts w:ascii="Arial" w:eastAsia="Arial" w:hAnsi="Arial" w:cs="Arial"/>
          <w:spacing w:val="7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sebagai</w:t>
      </w:r>
      <w:proofErr w:type="spellEnd"/>
      <w:r>
        <w:rPr>
          <w:rFonts w:ascii="Arial" w:eastAsia="Arial" w:hAnsi="Arial" w:cs="Arial"/>
          <w:spacing w:val="8"/>
          <w:position w:val="-1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</w:rPr>
        <w:t>berikut</w:t>
      </w:r>
      <w:proofErr w:type="spellEnd"/>
      <w:r>
        <w:rPr>
          <w:rFonts w:ascii="Arial" w:eastAsia="Arial" w:hAnsi="Arial" w:cs="Arial"/>
          <w:w w:val="101"/>
          <w:position w:val="-1"/>
        </w:rPr>
        <w:t>:</w:t>
      </w:r>
    </w:p>
    <w:p w14:paraId="5F546F0D" w14:textId="77777777" w:rsidR="00B81E2E" w:rsidRDefault="00B81E2E">
      <w:pPr>
        <w:spacing w:before="2" w:line="160" w:lineRule="exact"/>
        <w:rPr>
          <w:sz w:val="17"/>
          <w:szCs w:val="17"/>
        </w:rPr>
      </w:pPr>
    </w:p>
    <w:p w14:paraId="453527E2" w14:textId="77777777" w:rsidR="00B81E2E" w:rsidRDefault="00B81E2E">
      <w:pPr>
        <w:spacing w:line="200" w:lineRule="exact"/>
      </w:pPr>
    </w:p>
    <w:p w14:paraId="2347D1A2" w14:textId="77777777" w:rsidR="00B81E2E" w:rsidRDefault="00000000">
      <w:pPr>
        <w:spacing w:before="37"/>
        <w:ind w:left="180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PTL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(X2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Y)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=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P2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x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P5</w:t>
      </w:r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</w:rPr>
        <w:t>Sehingga</w:t>
      </w:r>
      <w:proofErr w:type="spellEnd"/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PTL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(X2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Y)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=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0,339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x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0,688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=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w w:val="101"/>
        </w:rPr>
        <w:t>0,233</w:t>
      </w:r>
    </w:p>
    <w:p w14:paraId="1542071A" w14:textId="77777777" w:rsidR="00B81E2E" w:rsidRDefault="00B81E2E">
      <w:pPr>
        <w:spacing w:line="200" w:lineRule="exact"/>
      </w:pPr>
    </w:p>
    <w:p w14:paraId="21171C5B" w14:textId="77777777" w:rsidR="00B81E2E" w:rsidRDefault="00B81E2E">
      <w:pPr>
        <w:spacing w:before="7" w:line="220" w:lineRule="exact"/>
        <w:rPr>
          <w:sz w:val="22"/>
          <w:szCs w:val="22"/>
        </w:rPr>
      </w:pPr>
    </w:p>
    <w:p w14:paraId="0EA79379" w14:textId="77777777" w:rsidR="00B81E2E" w:rsidRDefault="00000000">
      <w:pPr>
        <w:ind w:left="108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5.2</w:t>
      </w:r>
      <w:r>
        <w:rPr>
          <w:rFonts w:ascii="Arial" w:eastAsia="Arial" w:hAnsi="Arial" w:cs="Arial"/>
          <w:b/>
          <w:spacing w:val="4"/>
        </w:rPr>
        <w:t xml:space="preserve"> </w:t>
      </w:r>
      <w:r>
        <w:rPr>
          <w:rFonts w:ascii="Arial" w:eastAsia="Arial" w:hAnsi="Arial" w:cs="Arial"/>
          <w:b/>
        </w:rPr>
        <w:t>Hasil</w:t>
      </w:r>
      <w:r>
        <w:rPr>
          <w:rFonts w:ascii="Arial" w:eastAsia="Arial" w:hAnsi="Arial" w:cs="Arial"/>
          <w:b/>
          <w:spacing w:val="6"/>
        </w:rPr>
        <w:t xml:space="preserve"> </w:t>
      </w:r>
      <w:proofErr w:type="spellStart"/>
      <w:r>
        <w:rPr>
          <w:rFonts w:ascii="Arial" w:eastAsia="Arial" w:hAnsi="Arial" w:cs="Arial"/>
          <w:b/>
        </w:rPr>
        <w:t>Pengujian</w:t>
      </w:r>
      <w:proofErr w:type="spellEnd"/>
      <w:r>
        <w:rPr>
          <w:rFonts w:ascii="Arial" w:eastAsia="Arial" w:hAnsi="Arial" w:cs="Arial"/>
          <w:b/>
          <w:spacing w:val="11"/>
        </w:rPr>
        <w:t xml:space="preserve"> </w:t>
      </w:r>
      <w:proofErr w:type="spellStart"/>
      <w:r>
        <w:rPr>
          <w:rFonts w:ascii="Arial" w:eastAsia="Arial" w:hAnsi="Arial" w:cs="Arial"/>
          <w:b/>
          <w:w w:val="101"/>
        </w:rPr>
        <w:t>Hipotesis</w:t>
      </w:r>
      <w:proofErr w:type="spellEnd"/>
    </w:p>
    <w:p w14:paraId="4DD13637" w14:textId="77777777" w:rsidR="00B81E2E" w:rsidRDefault="00000000">
      <w:pPr>
        <w:spacing w:before="20" w:line="320" w:lineRule="exact"/>
        <w:ind w:left="1081" w:right="484" w:firstLine="3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H01:</w:t>
      </w:r>
      <w:r>
        <w:rPr>
          <w:rFonts w:ascii="Arial" w:eastAsia="Arial" w:hAnsi="Arial" w:cs="Arial"/>
          <w:b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Terdapat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</w:rPr>
        <w:t>hubungan</w:t>
      </w:r>
      <w:proofErr w:type="spellEnd"/>
      <w:r>
        <w:rPr>
          <w:rFonts w:ascii="Arial" w:eastAsia="Arial" w:hAnsi="Arial" w:cs="Arial"/>
          <w:spacing w:val="10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14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16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secara</w:t>
      </w:r>
      <w:proofErr w:type="spellEnd"/>
      <w:r>
        <w:rPr>
          <w:rFonts w:ascii="Arial" w:eastAsia="Arial" w:hAnsi="Arial" w:cs="Arial"/>
          <w:spacing w:val="7"/>
        </w:rPr>
        <w:t xml:space="preserve"> </w:t>
      </w:r>
      <w:proofErr w:type="spellStart"/>
      <w:r>
        <w:rPr>
          <w:rFonts w:ascii="Arial" w:eastAsia="Arial" w:hAnsi="Arial" w:cs="Arial"/>
        </w:rPr>
        <w:t>langsung</w:t>
      </w:r>
      <w:proofErr w:type="spellEnd"/>
      <w:r>
        <w:rPr>
          <w:rFonts w:ascii="Arial" w:eastAsia="Arial" w:hAnsi="Arial" w:cs="Arial"/>
          <w:spacing w:val="9"/>
        </w:rPr>
        <w:t xml:space="preserve"> </w:t>
      </w:r>
      <w:proofErr w:type="spellStart"/>
      <w:r>
        <w:rPr>
          <w:rFonts w:ascii="Arial" w:eastAsia="Arial" w:hAnsi="Arial" w:cs="Arial"/>
          <w:w w:val="101"/>
        </w:rPr>
        <w:t>dengan</w:t>
      </w:r>
      <w:proofErr w:type="spellEnd"/>
      <w:r>
        <w:rPr>
          <w:rFonts w:ascii="Arial" w:eastAsia="Arial" w:hAnsi="Arial" w:cs="Arial"/>
          <w:w w:val="101"/>
        </w:rPr>
        <w:t xml:space="preserve"> </w:t>
      </w:r>
      <w:proofErr w:type="spellStart"/>
      <w:r>
        <w:rPr>
          <w:rFonts w:ascii="Arial" w:eastAsia="Arial" w:hAnsi="Arial" w:cs="Arial"/>
        </w:rPr>
        <w:t>motivasi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kerja</w:t>
      </w:r>
      <w:proofErr w:type="spellEnd"/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guru</w:t>
      </w:r>
      <w:r>
        <w:rPr>
          <w:rFonts w:ascii="Arial" w:eastAsia="Arial" w:hAnsi="Arial" w:cs="Arial"/>
          <w:spacing w:val="5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8"/>
        </w:rPr>
        <w:t xml:space="preserve"> </w:t>
      </w:r>
      <w:proofErr w:type="spellStart"/>
      <w:r>
        <w:rPr>
          <w:rFonts w:ascii="Arial" w:eastAsia="Arial" w:hAnsi="Arial" w:cs="Arial"/>
        </w:rPr>
        <w:t>dasar</w:t>
      </w:r>
      <w:proofErr w:type="spellEnd"/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3"/>
        </w:rPr>
        <w:t xml:space="preserve"> </w:t>
      </w:r>
      <w:proofErr w:type="spellStart"/>
      <w:r>
        <w:rPr>
          <w:rFonts w:ascii="Arial" w:eastAsia="Arial" w:hAnsi="Arial" w:cs="Arial"/>
        </w:rPr>
        <w:t>Kecamatan</w:t>
      </w:r>
      <w:proofErr w:type="spellEnd"/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Labuan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Amas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w w:val="101"/>
        </w:rPr>
        <w:t>Selatan.</w:t>
      </w:r>
    </w:p>
    <w:p w14:paraId="6E19AABA" w14:textId="77777777" w:rsidR="00B81E2E" w:rsidRDefault="00B81E2E">
      <w:pPr>
        <w:spacing w:line="200" w:lineRule="exact"/>
      </w:pPr>
    </w:p>
    <w:p w14:paraId="69B79E19" w14:textId="77777777" w:rsidR="00B81E2E" w:rsidRDefault="00B81E2E">
      <w:pPr>
        <w:spacing w:line="200" w:lineRule="exact"/>
      </w:pPr>
    </w:p>
    <w:p w14:paraId="44392117" w14:textId="77777777" w:rsidR="00B81E2E" w:rsidRDefault="00B81E2E">
      <w:pPr>
        <w:spacing w:line="200" w:lineRule="exact"/>
      </w:pPr>
    </w:p>
    <w:p w14:paraId="5EB73A6F" w14:textId="77777777" w:rsidR="00B81E2E" w:rsidRDefault="00B81E2E">
      <w:pPr>
        <w:spacing w:line="200" w:lineRule="exact"/>
      </w:pPr>
    </w:p>
    <w:p w14:paraId="36498E50" w14:textId="77777777" w:rsidR="00B81E2E" w:rsidRDefault="00B81E2E">
      <w:pPr>
        <w:spacing w:line="200" w:lineRule="exact"/>
      </w:pPr>
    </w:p>
    <w:p w14:paraId="3EE572AC" w14:textId="77777777" w:rsidR="00B81E2E" w:rsidRDefault="00B81E2E">
      <w:pPr>
        <w:spacing w:line="200" w:lineRule="exact"/>
      </w:pPr>
    </w:p>
    <w:p w14:paraId="036D01A3" w14:textId="77777777" w:rsidR="00B81E2E" w:rsidRDefault="00B81E2E">
      <w:pPr>
        <w:spacing w:line="200" w:lineRule="exact"/>
      </w:pPr>
    </w:p>
    <w:p w14:paraId="07E472D4" w14:textId="77777777" w:rsidR="00B81E2E" w:rsidRDefault="00B81E2E">
      <w:pPr>
        <w:spacing w:before="18" w:line="260" w:lineRule="exact"/>
        <w:rPr>
          <w:sz w:val="26"/>
          <w:szCs w:val="26"/>
        </w:rPr>
      </w:pPr>
    </w:p>
    <w:p w14:paraId="6215F3B9" w14:textId="77777777" w:rsidR="00B81E2E" w:rsidRDefault="00000000">
      <w:pPr>
        <w:spacing w:before="44"/>
        <w:ind w:left="1083"/>
        <w:rPr>
          <w:rFonts w:ascii="Arial" w:eastAsia="Arial" w:hAnsi="Arial" w:cs="Arial"/>
          <w:sz w:val="16"/>
          <w:szCs w:val="16"/>
        </w:rPr>
        <w:sectPr w:rsidR="00B81E2E">
          <w:type w:val="continuous"/>
          <w:pgSz w:w="11900" w:h="16820"/>
          <w:pgMar w:top="40" w:right="118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129</w:t>
      </w:r>
    </w:p>
    <w:p w14:paraId="7F33EFB2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1"/>
          <w:sz w:val="21"/>
          <w:szCs w:val="21"/>
        </w:rPr>
        <w:lastRenderedPageBreak/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067F8AA9" w14:textId="77777777" w:rsidR="00B81E2E" w:rsidRDefault="00B81E2E">
      <w:pPr>
        <w:spacing w:line="200" w:lineRule="exact"/>
      </w:pPr>
    </w:p>
    <w:p w14:paraId="65F726C5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5597484E" w14:textId="77777777" w:rsidR="00B81E2E" w:rsidRDefault="00000000">
      <w:pPr>
        <w:spacing w:before="43"/>
        <w:ind w:left="4206" w:right="361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27BDB207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33637A47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0A56D76E" w14:textId="77777777" w:rsidR="00B81E2E" w:rsidRDefault="00000000">
      <w:pPr>
        <w:spacing w:before="78" w:line="180" w:lineRule="exact"/>
        <w:ind w:left="3913" w:right="341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40933E13" w14:textId="77777777" w:rsidR="00B81E2E" w:rsidRDefault="00B81E2E">
      <w:pPr>
        <w:spacing w:before="4" w:line="240" w:lineRule="exact"/>
        <w:rPr>
          <w:sz w:val="24"/>
          <w:szCs w:val="24"/>
        </w:rPr>
        <w:sectPr w:rsidR="00B81E2E">
          <w:pgSz w:w="11900" w:h="16820"/>
          <w:pgMar w:top="40" w:right="1140" w:bottom="280" w:left="200" w:header="720" w:footer="720" w:gutter="0"/>
          <w:cols w:space="720"/>
        </w:sectPr>
      </w:pPr>
    </w:p>
    <w:p w14:paraId="6BC131B2" w14:textId="77777777" w:rsidR="00B81E2E" w:rsidRDefault="00B81E2E">
      <w:pPr>
        <w:spacing w:before="9" w:line="160" w:lineRule="exact"/>
        <w:rPr>
          <w:sz w:val="16"/>
          <w:szCs w:val="16"/>
        </w:rPr>
      </w:pPr>
    </w:p>
    <w:p w14:paraId="6D9C6ED9" w14:textId="77777777" w:rsidR="00B81E2E" w:rsidRDefault="00B81E2E">
      <w:pPr>
        <w:spacing w:line="200" w:lineRule="exact"/>
      </w:pPr>
    </w:p>
    <w:p w14:paraId="25557E55" w14:textId="77777777" w:rsidR="00B81E2E" w:rsidRDefault="00000000">
      <w:pPr>
        <w:jc w:val="right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w w:val="102"/>
          <w:sz w:val="15"/>
          <w:szCs w:val="15"/>
        </w:rPr>
        <w:t>Model</w:t>
      </w:r>
    </w:p>
    <w:p w14:paraId="5BDC5453" w14:textId="77777777" w:rsidR="00B81E2E" w:rsidRDefault="00000000">
      <w:pPr>
        <w:spacing w:before="35"/>
        <w:rPr>
          <w:rFonts w:ascii="Arial" w:eastAsia="Arial" w:hAnsi="Arial" w:cs="Arial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b/>
          <w:sz w:val="21"/>
          <w:szCs w:val="21"/>
        </w:rPr>
        <w:t>Tabel</w:t>
      </w:r>
      <w:r>
        <w:rPr>
          <w:rFonts w:ascii="Arial" w:eastAsia="Arial" w:hAnsi="Arial" w:cs="Arial"/>
          <w:b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sz w:val="21"/>
          <w:szCs w:val="21"/>
        </w:rPr>
        <w:t>1:</w:t>
      </w:r>
      <w:r>
        <w:rPr>
          <w:rFonts w:ascii="Arial" w:eastAsia="Arial" w:hAnsi="Arial" w:cs="Arial"/>
          <w:b/>
          <w:spacing w:val="3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Hasil</w:t>
      </w:r>
      <w:r>
        <w:rPr>
          <w:rFonts w:ascii="Arial" w:eastAsia="Arial" w:hAnsi="Arial" w:cs="Arial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Uji</w:t>
      </w:r>
      <w:r>
        <w:rPr>
          <w:rFonts w:ascii="Arial" w:eastAsia="Arial" w:hAnsi="Arial" w:cs="Arial"/>
          <w:spacing w:val="3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T</w:t>
      </w:r>
      <w:r>
        <w:rPr>
          <w:rFonts w:ascii="Arial" w:eastAsia="Arial" w:hAnsi="Arial" w:cs="Arial"/>
          <w:spacing w:val="2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sz w:val="21"/>
          <w:szCs w:val="21"/>
        </w:rPr>
        <w:t>Hubungan</w:t>
      </w:r>
      <w:proofErr w:type="spellEnd"/>
      <w:r>
        <w:rPr>
          <w:rFonts w:ascii="Arial" w:eastAsia="Arial" w:hAnsi="Arial" w:cs="Arial"/>
          <w:spacing w:val="11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X</w:t>
      </w:r>
      <w:r>
        <w:rPr>
          <w:rFonts w:ascii="Arial" w:eastAsia="Arial" w:hAnsi="Arial" w:cs="Arial"/>
          <w:spacing w:val="2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sz w:val="21"/>
          <w:szCs w:val="21"/>
        </w:rPr>
        <w:t>terhadap</w:t>
      </w:r>
      <w:proofErr w:type="spellEnd"/>
      <w:r>
        <w:rPr>
          <w:rFonts w:ascii="Arial" w:eastAsia="Arial" w:hAnsi="Arial" w:cs="Arial"/>
          <w:spacing w:val="9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sz w:val="21"/>
          <w:szCs w:val="21"/>
        </w:rPr>
        <w:t>Z1</w:t>
      </w:r>
    </w:p>
    <w:p w14:paraId="2E9BDF00" w14:textId="77777777" w:rsidR="00B81E2E" w:rsidRDefault="00000000">
      <w:pPr>
        <w:spacing w:before="92"/>
        <w:ind w:right="3"/>
        <w:jc w:val="right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sz w:val="15"/>
          <w:szCs w:val="15"/>
        </w:rPr>
        <w:t>Koefisien</w:t>
      </w:r>
      <w:proofErr w:type="spellEnd"/>
      <w:r>
        <w:rPr>
          <w:rFonts w:ascii="Arial" w:eastAsia="Arial" w:hAnsi="Arial" w:cs="Arial"/>
          <w:b/>
          <w:spacing w:val="14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b/>
          <w:sz w:val="15"/>
          <w:szCs w:val="15"/>
        </w:rPr>
        <w:t>Standarisasi</w:t>
      </w:r>
      <w:proofErr w:type="spellEnd"/>
      <w:r>
        <w:rPr>
          <w:rFonts w:ascii="Arial" w:eastAsia="Arial" w:hAnsi="Arial" w:cs="Arial"/>
          <w:b/>
          <w:spacing w:val="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sz w:val="15"/>
          <w:szCs w:val="15"/>
        </w:rPr>
        <w:t>Tak</w:t>
      </w:r>
      <w:r>
        <w:rPr>
          <w:rFonts w:ascii="Arial" w:eastAsia="Arial" w:hAnsi="Arial" w:cs="Arial"/>
          <w:b/>
          <w:spacing w:val="6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Terstandarisasi</w:t>
      </w:r>
      <w:proofErr w:type="spellEnd"/>
    </w:p>
    <w:p w14:paraId="2CC6DD97" w14:textId="77777777" w:rsidR="00B81E2E" w:rsidRDefault="00B81E2E">
      <w:pPr>
        <w:spacing w:before="1" w:line="100" w:lineRule="exact"/>
        <w:rPr>
          <w:sz w:val="10"/>
          <w:szCs w:val="10"/>
        </w:rPr>
      </w:pPr>
    </w:p>
    <w:p w14:paraId="642FB47B" w14:textId="77777777" w:rsidR="00B81E2E" w:rsidRDefault="00000000">
      <w:pPr>
        <w:spacing w:line="160" w:lineRule="exact"/>
        <w:jc w:val="right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Koefisien</w:t>
      </w:r>
      <w:proofErr w:type="spellEnd"/>
    </w:p>
    <w:p w14:paraId="152BCF98" w14:textId="77777777" w:rsidR="00B81E2E" w:rsidRDefault="00000000">
      <w:pPr>
        <w:spacing w:line="200" w:lineRule="exact"/>
      </w:pPr>
      <w:r>
        <w:br w:type="column"/>
      </w:r>
    </w:p>
    <w:p w14:paraId="4CC7A5D4" w14:textId="77777777" w:rsidR="00B81E2E" w:rsidRDefault="00B81E2E">
      <w:pPr>
        <w:spacing w:before="11" w:line="200" w:lineRule="exact"/>
      </w:pPr>
    </w:p>
    <w:p w14:paraId="223184EB" w14:textId="77777777" w:rsidR="00B81E2E" w:rsidRDefault="00000000">
      <w:pPr>
        <w:spacing w:line="100" w:lineRule="exact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b/>
          <w:w w:val="104"/>
          <w:position w:val="-1"/>
          <w:sz w:val="10"/>
          <w:szCs w:val="10"/>
        </w:rPr>
        <w:t>T</w:t>
      </w:r>
    </w:p>
    <w:p w14:paraId="60C4E91C" w14:textId="77777777" w:rsidR="00B81E2E" w:rsidRDefault="00000000">
      <w:pPr>
        <w:spacing w:line="40" w:lineRule="exact"/>
        <w:ind w:left="535"/>
        <w:rPr>
          <w:rFonts w:ascii="Arial" w:eastAsia="Arial" w:hAnsi="Arial" w:cs="Arial"/>
          <w:sz w:val="6"/>
          <w:szCs w:val="6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3" w:space="720" w:equalWidth="0">
            <w:col w:w="1530" w:space="2103"/>
            <w:col w:w="4615" w:space="1306"/>
            <w:col w:w="1006"/>
          </w:cols>
        </w:sectPr>
      </w:pPr>
      <w:proofErr w:type="spellStart"/>
      <w:r>
        <w:rPr>
          <w:rFonts w:ascii="Arial" w:eastAsia="Arial" w:hAnsi="Arial" w:cs="Arial"/>
          <w:b/>
          <w:sz w:val="6"/>
          <w:szCs w:val="6"/>
        </w:rPr>
        <w:t>Mengatakan</w:t>
      </w:r>
      <w:proofErr w:type="spellEnd"/>
      <w:r>
        <w:rPr>
          <w:rFonts w:ascii="Arial" w:eastAsia="Arial" w:hAnsi="Arial" w:cs="Arial"/>
          <w:b/>
          <w:sz w:val="6"/>
          <w:szCs w:val="6"/>
        </w:rPr>
        <w:t>.</w:t>
      </w:r>
    </w:p>
    <w:p w14:paraId="7D2FCAC8" w14:textId="77777777" w:rsidR="00B81E2E" w:rsidRDefault="00000000">
      <w:pPr>
        <w:spacing w:before="98" w:line="160" w:lineRule="exact"/>
        <w:ind w:left="5128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b/>
          <w:position w:val="-1"/>
          <w:sz w:val="15"/>
          <w:szCs w:val="15"/>
        </w:rPr>
        <w:t xml:space="preserve">B               </w:t>
      </w:r>
      <w:r>
        <w:rPr>
          <w:rFonts w:ascii="Arial" w:eastAsia="Arial" w:hAnsi="Arial" w:cs="Arial"/>
          <w:b/>
          <w:spacing w:val="24"/>
          <w:position w:val="-1"/>
          <w:sz w:val="15"/>
          <w:szCs w:val="15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b/>
          <w:position w:val="-1"/>
          <w:sz w:val="11"/>
          <w:szCs w:val="11"/>
        </w:rPr>
        <w:t>Kesalahan</w:t>
      </w:r>
      <w:proofErr w:type="spellEnd"/>
      <w:r>
        <w:rPr>
          <w:rFonts w:ascii="Arial" w:eastAsia="Arial" w:hAnsi="Arial" w:cs="Arial"/>
          <w:b/>
          <w:position w:val="-1"/>
          <w:sz w:val="11"/>
          <w:szCs w:val="11"/>
        </w:rPr>
        <w:t xml:space="preserve"> </w:t>
      </w:r>
      <w:r>
        <w:rPr>
          <w:rFonts w:ascii="Arial" w:eastAsia="Arial" w:hAnsi="Arial" w:cs="Arial"/>
          <w:b/>
          <w:spacing w:val="5"/>
          <w:position w:val="-1"/>
          <w:sz w:val="11"/>
          <w:szCs w:val="11"/>
        </w:rPr>
        <w:t xml:space="preserve"> </w:t>
      </w:r>
      <w:proofErr w:type="spellStart"/>
      <w:r>
        <w:rPr>
          <w:rFonts w:ascii="Arial" w:eastAsia="Arial" w:hAnsi="Arial" w:cs="Arial"/>
          <w:b/>
          <w:position w:val="-1"/>
          <w:sz w:val="11"/>
          <w:szCs w:val="11"/>
        </w:rPr>
        <w:t>Standar</w:t>
      </w:r>
      <w:proofErr w:type="spellEnd"/>
      <w:proofErr w:type="gramEnd"/>
      <w:r>
        <w:rPr>
          <w:rFonts w:ascii="Arial" w:eastAsia="Arial" w:hAnsi="Arial" w:cs="Arial"/>
          <w:b/>
          <w:spacing w:val="27"/>
          <w:position w:val="-1"/>
          <w:sz w:val="11"/>
          <w:szCs w:val="11"/>
        </w:rPr>
        <w:t xml:space="preserve"> </w:t>
      </w:r>
      <w:r>
        <w:rPr>
          <w:rFonts w:ascii="Arial" w:eastAsia="Arial" w:hAnsi="Arial" w:cs="Arial"/>
          <w:b/>
          <w:w w:val="106"/>
          <w:position w:val="-1"/>
          <w:sz w:val="11"/>
          <w:szCs w:val="11"/>
        </w:rPr>
        <w:t>Beta</w:t>
      </w:r>
    </w:p>
    <w:p w14:paraId="2D836546" w14:textId="77777777" w:rsidR="00B81E2E" w:rsidRDefault="00B81E2E">
      <w:pPr>
        <w:spacing w:before="9" w:line="40" w:lineRule="exact"/>
        <w:rPr>
          <w:sz w:val="5"/>
          <w:szCs w:val="5"/>
        </w:rPr>
      </w:pPr>
    </w:p>
    <w:tbl>
      <w:tblPr>
        <w:tblW w:w="0" w:type="auto"/>
        <w:tblInd w:w="10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2"/>
        <w:gridCol w:w="1528"/>
        <w:gridCol w:w="1512"/>
        <w:gridCol w:w="1502"/>
        <w:gridCol w:w="1362"/>
      </w:tblGrid>
      <w:tr w:rsidR="00B81E2E" w14:paraId="61E3B6A5" w14:textId="77777777">
        <w:trPr>
          <w:trHeight w:hRule="exact" w:val="324"/>
        </w:trPr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</w:tcPr>
          <w:p w14:paraId="24D109C5" w14:textId="77777777" w:rsidR="00B81E2E" w:rsidRDefault="00B81E2E">
            <w:pPr>
              <w:spacing w:line="100" w:lineRule="exact"/>
              <w:rPr>
                <w:sz w:val="10"/>
                <w:szCs w:val="10"/>
              </w:rPr>
            </w:pPr>
          </w:p>
          <w:p w14:paraId="02708E28" w14:textId="77777777" w:rsidR="00B81E2E" w:rsidRDefault="00000000">
            <w:pPr>
              <w:ind w:left="4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</w:t>
            </w:r>
            <w:r>
              <w:rPr>
                <w:rFonts w:ascii="Arial" w:eastAsia="Arial" w:hAnsi="Arial" w:cs="Arial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(</w:t>
            </w:r>
            <w:proofErr w:type="spellStart"/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Konstan</w:t>
            </w:r>
            <w:proofErr w:type="spellEnd"/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14:paraId="330A41DD" w14:textId="77777777" w:rsidR="00B81E2E" w:rsidRDefault="00000000">
            <w:pPr>
              <w:spacing w:before="84"/>
              <w:ind w:left="681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44.990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2B8D9102" w14:textId="77777777" w:rsidR="00B81E2E" w:rsidRDefault="00B81E2E">
            <w:pPr>
              <w:spacing w:before="2" w:line="120" w:lineRule="exact"/>
              <w:rPr>
                <w:sz w:val="12"/>
                <w:szCs w:val="12"/>
              </w:rPr>
            </w:pPr>
          </w:p>
          <w:p w14:paraId="7100BC69" w14:textId="77777777" w:rsidR="00B81E2E" w:rsidRDefault="00000000">
            <w:pPr>
              <w:ind w:left="37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9.174.061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14:paraId="4448FB4F" w14:textId="77777777" w:rsidR="00B81E2E" w:rsidRDefault="00B81E2E"/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3EDDE695" w14:textId="77777777" w:rsidR="00B81E2E" w:rsidRDefault="00000000">
            <w:pPr>
              <w:spacing w:before="84"/>
              <w:ind w:left="55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15.804.000</w:t>
            </w:r>
          </w:p>
        </w:tc>
      </w:tr>
      <w:tr w:rsidR="00B81E2E" w14:paraId="551E05A2" w14:textId="77777777">
        <w:trPr>
          <w:trHeight w:hRule="exact" w:val="607"/>
        </w:trPr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</w:tcPr>
          <w:p w14:paraId="77E2D3F2" w14:textId="77777777" w:rsidR="00B81E2E" w:rsidRDefault="00000000">
            <w:pPr>
              <w:spacing w:before="64"/>
              <w:ind w:left="349"/>
              <w:rPr>
                <w:rFonts w:ascii="Arial" w:eastAsia="Arial" w:hAnsi="Arial" w:cs="Arial"/>
                <w:sz w:val="15"/>
                <w:szCs w:val="15"/>
              </w:rPr>
            </w:pPr>
            <w:proofErr w:type="spellStart"/>
            <w:r>
              <w:rPr>
                <w:rFonts w:ascii="Arial" w:eastAsia="Arial" w:hAnsi="Arial" w:cs="Arial"/>
                <w:sz w:val="15"/>
                <w:szCs w:val="15"/>
              </w:rPr>
              <w:t>Kepala</w:t>
            </w:r>
            <w:proofErr w:type="spellEnd"/>
            <w:r>
              <w:rPr>
                <w:rFonts w:ascii="Arial" w:eastAsia="Arial" w:hAnsi="Arial" w:cs="Arial"/>
                <w:spacing w:val="10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5"/>
                <w:szCs w:val="15"/>
              </w:rPr>
              <w:t>Sekolah</w:t>
            </w:r>
            <w:proofErr w:type="spellEnd"/>
            <w:r>
              <w:rPr>
                <w:rFonts w:ascii="Arial" w:eastAsia="Arial" w:hAnsi="Arial" w:cs="Arial"/>
                <w:spacing w:val="1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Kepemimpinan</w:t>
            </w:r>
            <w:proofErr w:type="spellEnd"/>
          </w:p>
          <w:p w14:paraId="53E9DC5B" w14:textId="77777777" w:rsidR="00B81E2E" w:rsidRDefault="00B81E2E">
            <w:pPr>
              <w:spacing w:before="1" w:line="100" w:lineRule="exact"/>
              <w:rPr>
                <w:sz w:val="10"/>
                <w:szCs w:val="10"/>
              </w:rPr>
            </w:pPr>
          </w:p>
          <w:p w14:paraId="4DB76932" w14:textId="77777777" w:rsidR="00B81E2E" w:rsidRDefault="00000000">
            <w:pPr>
              <w:ind w:left="348"/>
              <w:rPr>
                <w:rFonts w:ascii="Arial" w:eastAsia="Arial" w:hAnsi="Arial" w:cs="Arial"/>
                <w:sz w:val="15"/>
                <w:szCs w:val="15"/>
              </w:rPr>
            </w:pPr>
            <w:proofErr w:type="spellStart"/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Transformasional</w:t>
            </w:r>
            <w:proofErr w:type="spellEnd"/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14:paraId="104B90B6" w14:textId="77777777" w:rsidR="00B81E2E" w:rsidRDefault="00000000">
            <w:pPr>
              <w:spacing w:before="38"/>
              <w:ind w:left="77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.467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3DFB5F06" w14:textId="77777777" w:rsidR="00B81E2E" w:rsidRDefault="00000000">
            <w:pPr>
              <w:spacing w:before="76"/>
              <w:ind w:left="41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orang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14:paraId="6F7938E7" w14:textId="77777777" w:rsidR="00B81E2E" w:rsidRDefault="00000000">
            <w:pPr>
              <w:spacing w:before="38"/>
              <w:ind w:left="620" w:right="518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,579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14:paraId="1888D9F3" w14:textId="77777777" w:rsidR="00B81E2E" w:rsidRDefault="00000000">
            <w:pPr>
              <w:spacing w:before="38"/>
              <w:ind w:left="59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2"/>
                <w:sz w:val="15"/>
                <w:szCs w:val="15"/>
              </w:rPr>
              <w:t>6.769.000</w:t>
            </w:r>
          </w:p>
        </w:tc>
      </w:tr>
    </w:tbl>
    <w:p w14:paraId="7BCB0731" w14:textId="77777777" w:rsidR="00B81E2E" w:rsidRDefault="00000000">
      <w:pPr>
        <w:spacing w:before="8" w:line="160" w:lineRule="exact"/>
        <w:ind w:left="108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  <w:t>a.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Variabel</w:t>
      </w:r>
      <w:proofErr w:type="spellEnd"/>
      <w:r>
        <w:rPr>
          <w:rFonts w:ascii="Arial" w:eastAsia="Arial" w:hAnsi="Arial" w:cs="Arial"/>
          <w:spacing w:val="12"/>
          <w:sz w:val="15"/>
          <w:szCs w:val="15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15"/>
          <w:szCs w:val="15"/>
        </w:rPr>
        <w:t>Terikat</w:t>
      </w:r>
      <w:proofErr w:type="spellEnd"/>
      <w:r>
        <w:rPr>
          <w:rFonts w:ascii="Arial" w:eastAsia="Arial" w:hAnsi="Arial" w:cs="Arial"/>
          <w:spacing w:val="10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:</w:t>
      </w:r>
      <w:proofErr w:type="gramEnd"/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Motivasi</w:t>
      </w:r>
      <w:proofErr w:type="spellEnd"/>
      <w:r>
        <w:rPr>
          <w:rFonts w:ascii="Arial" w:eastAsia="Arial" w:hAnsi="Arial" w:cs="Arial"/>
          <w:spacing w:val="1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Kerja</w:t>
      </w:r>
      <w:proofErr w:type="spellEnd"/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w w:val="102"/>
          <w:sz w:val="15"/>
          <w:szCs w:val="15"/>
        </w:rPr>
        <w:t>Guru</w:t>
      </w:r>
    </w:p>
    <w:p w14:paraId="36DFDFDB" w14:textId="77777777" w:rsidR="00B81E2E" w:rsidRDefault="00B81E2E">
      <w:pPr>
        <w:spacing w:before="4" w:line="180" w:lineRule="exact"/>
        <w:rPr>
          <w:sz w:val="18"/>
          <w:szCs w:val="18"/>
        </w:rPr>
      </w:pPr>
    </w:p>
    <w:p w14:paraId="459BB48B" w14:textId="77777777" w:rsidR="00B81E2E" w:rsidRDefault="00B81E2E">
      <w:pPr>
        <w:spacing w:line="200" w:lineRule="exact"/>
      </w:pPr>
    </w:p>
    <w:p w14:paraId="016A0620" w14:textId="77777777" w:rsidR="00B81E2E" w:rsidRDefault="00000000">
      <w:pPr>
        <w:spacing w:before="35"/>
        <w:ind w:left="108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Nilai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probabilitas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0,000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kecil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0,05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thitung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6,769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besar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ttabel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=</w:t>
      </w:r>
    </w:p>
    <w:p w14:paraId="5B79B3FE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66FB0438" w14:textId="77777777" w:rsidR="00B81E2E" w:rsidRDefault="00000000">
      <w:pPr>
        <w:spacing w:line="200" w:lineRule="exact"/>
        <w:ind w:left="108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1,975.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Maka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Ha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diterima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dan</w:t>
      </w:r>
      <w:r>
        <w:rPr>
          <w:rFonts w:ascii="Arial" w:eastAsia="Arial" w:hAnsi="Arial" w:cs="Arial"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H0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ditolak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46DDC1B1" w14:textId="77777777" w:rsidR="00B81E2E" w:rsidRDefault="00B81E2E">
      <w:pPr>
        <w:spacing w:before="8" w:line="180" w:lineRule="exact"/>
        <w:rPr>
          <w:sz w:val="19"/>
          <w:szCs w:val="19"/>
        </w:rPr>
      </w:pPr>
    </w:p>
    <w:p w14:paraId="445C8BFA" w14:textId="77777777" w:rsidR="00B81E2E" w:rsidRDefault="00B81E2E">
      <w:pPr>
        <w:spacing w:line="200" w:lineRule="exact"/>
      </w:pPr>
    </w:p>
    <w:p w14:paraId="2D72C625" w14:textId="77777777" w:rsidR="00B81E2E" w:rsidRDefault="00000000">
      <w:pPr>
        <w:spacing w:before="35"/>
        <w:ind w:left="108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H02:</w:t>
      </w:r>
      <w:r>
        <w:rPr>
          <w:rFonts w:ascii="Arial" w:eastAsia="Arial" w:hAnsi="Arial" w:cs="Arial"/>
          <w:b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</w:p>
    <w:p w14:paraId="2728487E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4F71D573" w14:textId="77777777" w:rsidR="00B81E2E" w:rsidRDefault="00000000">
      <w:pPr>
        <w:spacing w:line="200" w:lineRule="exact"/>
        <w:ind w:left="108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guru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dasar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di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Amas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Selatan.</w:t>
      </w:r>
    </w:p>
    <w:p w14:paraId="5D168826" w14:textId="77777777" w:rsidR="00B81E2E" w:rsidRDefault="00B81E2E">
      <w:pPr>
        <w:spacing w:line="200" w:lineRule="exact"/>
      </w:pPr>
    </w:p>
    <w:p w14:paraId="4471FECF" w14:textId="77777777" w:rsidR="00B81E2E" w:rsidRDefault="00B81E2E">
      <w:pPr>
        <w:spacing w:line="200" w:lineRule="exact"/>
      </w:pPr>
    </w:p>
    <w:p w14:paraId="64491F58" w14:textId="77777777" w:rsidR="00B81E2E" w:rsidRDefault="00B81E2E">
      <w:pPr>
        <w:spacing w:before="19" w:line="240" w:lineRule="exact"/>
        <w:rPr>
          <w:sz w:val="24"/>
          <w:szCs w:val="24"/>
        </w:rPr>
      </w:pPr>
    </w:p>
    <w:p w14:paraId="64444C22" w14:textId="77777777" w:rsidR="00B81E2E" w:rsidRDefault="00000000">
      <w:pPr>
        <w:spacing w:before="35" w:line="220" w:lineRule="exact"/>
        <w:ind w:left="3633"/>
        <w:rPr>
          <w:rFonts w:ascii="Arial" w:eastAsia="Arial" w:hAnsi="Arial" w:cs="Arial"/>
          <w:sz w:val="21"/>
          <w:szCs w:val="21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space="720"/>
        </w:sectPr>
      </w:pPr>
      <w:r>
        <w:rPr>
          <w:rFonts w:ascii="Arial" w:eastAsia="Arial" w:hAnsi="Arial" w:cs="Arial"/>
          <w:b/>
          <w:position w:val="-1"/>
          <w:sz w:val="21"/>
          <w:szCs w:val="21"/>
        </w:rPr>
        <w:t>Tabel</w:t>
      </w:r>
      <w:r>
        <w:rPr>
          <w:rFonts w:ascii="Arial" w:eastAsia="Arial" w:hAnsi="Arial" w:cs="Arial"/>
          <w:b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position w:val="-1"/>
          <w:sz w:val="21"/>
          <w:szCs w:val="21"/>
        </w:rPr>
        <w:t>2:</w:t>
      </w:r>
      <w:r>
        <w:rPr>
          <w:rFonts w:ascii="Arial" w:eastAsia="Arial" w:hAnsi="Arial" w:cs="Arial"/>
          <w:b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Hasil</w:t>
      </w:r>
      <w:r>
        <w:rPr>
          <w:rFonts w:ascii="Arial" w:eastAsia="Arial" w:hAnsi="Arial" w:cs="Arial"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Uji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</w:t>
      </w:r>
      <w:r>
        <w:rPr>
          <w:rFonts w:ascii="Arial" w:eastAsia="Arial" w:hAnsi="Arial" w:cs="Arial"/>
          <w:spacing w:val="2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Hubungan</w:t>
      </w:r>
      <w:proofErr w:type="spellEnd"/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X</w:t>
      </w:r>
      <w:r>
        <w:rPr>
          <w:rFonts w:ascii="Arial" w:eastAsia="Arial" w:hAnsi="Arial" w:cs="Arial"/>
          <w:spacing w:val="2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terhadap</w:t>
      </w:r>
      <w:proofErr w:type="spellEnd"/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Z2</w:t>
      </w:r>
    </w:p>
    <w:p w14:paraId="2B299409" w14:textId="77777777" w:rsidR="00B81E2E" w:rsidRDefault="00000000">
      <w:pPr>
        <w:spacing w:before="96"/>
        <w:jc w:val="right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w w:val="102"/>
          <w:sz w:val="15"/>
          <w:szCs w:val="15"/>
        </w:rPr>
        <w:t>Model</w:t>
      </w:r>
    </w:p>
    <w:p w14:paraId="7520F562" w14:textId="77777777" w:rsidR="00B81E2E" w:rsidRDefault="00000000">
      <w:pPr>
        <w:spacing w:before="96"/>
        <w:ind w:right="-46"/>
        <w:rPr>
          <w:rFonts w:ascii="Arial" w:eastAsia="Arial" w:hAnsi="Arial" w:cs="Arial"/>
          <w:sz w:val="15"/>
          <w:szCs w:val="15"/>
        </w:rPr>
      </w:pPr>
      <w:r>
        <w:br w:type="column"/>
      </w:r>
      <w:r>
        <w:rPr>
          <w:rFonts w:ascii="Arial" w:eastAsia="Arial" w:hAnsi="Arial" w:cs="Arial"/>
          <w:b/>
          <w:sz w:val="15"/>
          <w:szCs w:val="15"/>
        </w:rPr>
        <w:t>Tidak</w:t>
      </w:r>
      <w:r>
        <w:rPr>
          <w:rFonts w:ascii="Arial" w:eastAsia="Arial" w:hAnsi="Arial" w:cs="Arial"/>
          <w:b/>
          <w:spacing w:val="9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terstandarisasi</w:t>
      </w:r>
      <w:proofErr w:type="spellEnd"/>
    </w:p>
    <w:p w14:paraId="0C72A1D2" w14:textId="77777777" w:rsidR="00B81E2E" w:rsidRDefault="00000000">
      <w:pPr>
        <w:spacing w:before="96" w:line="160" w:lineRule="exact"/>
        <w:ind w:left="181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Koefisien</w:t>
      </w:r>
      <w:proofErr w:type="spellEnd"/>
    </w:p>
    <w:p w14:paraId="24B6BA73" w14:textId="77777777" w:rsidR="00B81E2E" w:rsidRDefault="00000000">
      <w:pPr>
        <w:spacing w:before="96"/>
        <w:ind w:right="-46"/>
        <w:rPr>
          <w:rFonts w:ascii="Arial" w:eastAsia="Arial" w:hAnsi="Arial" w:cs="Arial"/>
          <w:sz w:val="15"/>
          <w:szCs w:val="15"/>
        </w:rPr>
      </w:pPr>
      <w:r>
        <w:br w:type="column"/>
      </w: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distandarisasi</w:t>
      </w:r>
      <w:proofErr w:type="spellEnd"/>
    </w:p>
    <w:p w14:paraId="111B9A5B" w14:textId="77777777" w:rsidR="00B81E2E" w:rsidRDefault="00000000">
      <w:pPr>
        <w:spacing w:before="96" w:line="160" w:lineRule="exact"/>
        <w:ind w:left="55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Koefisien</w:t>
      </w:r>
      <w:proofErr w:type="spellEnd"/>
    </w:p>
    <w:p w14:paraId="6AFD60F5" w14:textId="77777777" w:rsidR="00B81E2E" w:rsidRDefault="00000000">
      <w:pPr>
        <w:spacing w:before="3" w:line="140" w:lineRule="exact"/>
        <w:rPr>
          <w:sz w:val="14"/>
          <w:szCs w:val="14"/>
        </w:rPr>
      </w:pPr>
      <w:r>
        <w:br w:type="column"/>
      </w:r>
    </w:p>
    <w:p w14:paraId="157D9749" w14:textId="77777777" w:rsidR="00B81E2E" w:rsidRDefault="00000000">
      <w:pPr>
        <w:rPr>
          <w:rFonts w:ascii="Arial" w:eastAsia="Arial" w:hAnsi="Arial" w:cs="Arial"/>
          <w:sz w:val="15"/>
          <w:szCs w:val="15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4" w:space="720" w:equalWidth="0">
            <w:col w:w="1530" w:space="3625"/>
            <w:col w:w="1544" w:space="891"/>
            <w:col w:w="1038" w:space="946"/>
            <w:col w:w="986"/>
          </w:cols>
        </w:sectPr>
      </w:pPr>
      <w:r>
        <w:rPr>
          <w:rFonts w:ascii="Arial" w:eastAsia="Arial" w:hAnsi="Arial" w:cs="Arial"/>
          <w:b/>
          <w:sz w:val="15"/>
          <w:szCs w:val="15"/>
        </w:rPr>
        <w:t>Tanda</w:t>
      </w:r>
      <w:r>
        <w:rPr>
          <w:rFonts w:ascii="Arial" w:eastAsia="Arial" w:hAnsi="Arial" w:cs="Arial"/>
          <w:b/>
          <w:spacing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w w:val="103"/>
          <w:sz w:val="15"/>
          <w:szCs w:val="15"/>
        </w:rPr>
        <w:t>T.</w:t>
      </w:r>
    </w:p>
    <w:p w14:paraId="0E217DCD" w14:textId="77777777" w:rsidR="00B81E2E" w:rsidRDefault="00B81E2E">
      <w:pPr>
        <w:spacing w:line="200" w:lineRule="exact"/>
      </w:pPr>
    </w:p>
    <w:p w14:paraId="35E3D061" w14:textId="77777777" w:rsidR="00B81E2E" w:rsidRDefault="00B81E2E">
      <w:pPr>
        <w:spacing w:before="15" w:line="220" w:lineRule="exact"/>
        <w:rPr>
          <w:sz w:val="22"/>
          <w:szCs w:val="22"/>
        </w:rPr>
      </w:pPr>
    </w:p>
    <w:p w14:paraId="7FBDE7D6" w14:textId="77777777" w:rsidR="00B81E2E" w:rsidRDefault="00000000">
      <w:pPr>
        <w:ind w:left="108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  <w:t>1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w w:val="102"/>
          <w:sz w:val="15"/>
          <w:szCs w:val="15"/>
        </w:rPr>
        <w:t>(</w:t>
      </w:r>
      <w:proofErr w:type="spellStart"/>
      <w:r>
        <w:rPr>
          <w:rFonts w:ascii="Arial" w:eastAsia="Arial" w:hAnsi="Arial" w:cs="Arial"/>
          <w:w w:val="102"/>
          <w:sz w:val="15"/>
          <w:szCs w:val="15"/>
        </w:rPr>
        <w:t>Konstan</w:t>
      </w:r>
      <w:proofErr w:type="spellEnd"/>
      <w:r>
        <w:rPr>
          <w:rFonts w:ascii="Arial" w:eastAsia="Arial" w:hAnsi="Arial" w:cs="Arial"/>
          <w:w w:val="102"/>
          <w:sz w:val="15"/>
          <w:szCs w:val="15"/>
        </w:rPr>
        <w:t>)</w:t>
      </w:r>
    </w:p>
    <w:p w14:paraId="3373EB56" w14:textId="77777777" w:rsidR="00B81E2E" w:rsidRDefault="00B81E2E">
      <w:pPr>
        <w:spacing w:before="6" w:line="100" w:lineRule="exact"/>
        <w:rPr>
          <w:sz w:val="11"/>
          <w:szCs w:val="11"/>
        </w:rPr>
      </w:pPr>
    </w:p>
    <w:p w14:paraId="01181FFB" w14:textId="77777777" w:rsidR="00B81E2E" w:rsidRDefault="00000000">
      <w:pPr>
        <w:ind w:left="1398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sz w:val="15"/>
          <w:szCs w:val="15"/>
        </w:rPr>
        <w:t>Kepala</w:t>
      </w:r>
      <w:proofErr w:type="spellEnd"/>
      <w:r>
        <w:rPr>
          <w:rFonts w:ascii="Arial" w:eastAsia="Arial" w:hAnsi="Arial" w:cs="Arial"/>
          <w:spacing w:val="10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Sekolah</w:t>
      </w:r>
      <w:proofErr w:type="spellEnd"/>
      <w:r>
        <w:rPr>
          <w:rFonts w:ascii="Arial" w:eastAsia="Arial" w:hAnsi="Arial" w:cs="Arial"/>
          <w:spacing w:val="1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5"/>
          <w:szCs w:val="15"/>
        </w:rPr>
        <w:t>Kepemimpinan</w:t>
      </w:r>
      <w:proofErr w:type="spellEnd"/>
    </w:p>
    <w:p w14:paraId="158F9C94" w14:textId="77777777" w:rsidR="00B81E2E" w:rsidRDefault="00000000">
      <w:pPr>
        <w:spacing w:before="96"/>
        <w:ind w:left="1397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w w:val="102"/>
          <w:sz w:val="15"/>
          <w:szCs w:val="15"/>
        </w:rPr>
        <w:t>Transformasional</w:t>
      </w:r>
      <w:proofErr w:type="spellEnd"/>
    </w:p>
    <w:p w14:paraId="41769CAE" w14:textId="77777777" w:rsidR="00B81E2E" w:rsidRDefault="00B81E2E">
      <w:pPr>
        <w:spacing w:before="6" w:line="100" w:lineRule="exact"/>
        <w:rPr>
          <w:sz w:val="10"/>
          <w:szCs w:val="10"/>
        </w:rPr>
      </w:pPr>
    </w:p>
    <w:p w14:paraId="7E65860D" w14:textId="77777777" w:rsidR="00B81E2E" w:rsidRDefault="00000000">
      <w:pPr>
        <w:spacing w:line="160" w:lineRule="exact"/>
        <w:ind w:left="1084" w:right="-4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  <w:t>a.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Variabel</w:t>
      </w:r>
      <w:proofErr w:type="spellEnd"/>
      <w:r>
        <w:rPr>
          <w:rFonts w:ascii="Arial" w:eastAsia="Arial" w:hAnsi="Arial" w:cs="Arial"/>
          <w:spacing w:val="12"/>
          <w:sz w:val="15"/>
          <w:szCs w:val="15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15"/>
          <w:szCs w:val="15"/>
        </w:rPr>
        <w:t>Terikat</w:t>
      </w:r>
      <w:proofErr w:type="spellEnd"/>
      <w:r>
        <w:rPr>
          <w:rFonts w:ascii="Arial" w:eastAsia="Arial" w:hAnsi="Arial" w:cs="Arial"/>
          <w:spacing w:val="10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:</w:t>
      </w:r>
      <w:proofErr w:type="gramEnd"/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Motivasi</w:t>
      </w:r>
      <w:proofErr w:type="spellEnd"/>
      <w:r>
        <w:rPr>
          <w:rFonts w:ascii="Arial" w:eastAsia="Arial" w:hAnsi="Arial" w:cs="Arial"/>
          <w:spacing w:val="1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Kerja</w:t>
      </w:r>
      <w:proofErr w:type="spellEnd"/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w w:val="102"/>
          <w:sz w:val="15"/>
          <w:szCs w:val="15"/>
        </w:rPr>
        <w:t>Guru</w:t>
      </w:r>
    </w:p>
    <w:p w14:paraId="17D4AA25" w14:textId="77777777" w:rsidR="00B81E2E" w:rsidRDefault="00000000">
      <w:pPr>
        <w:spacing w:before="1" w:line="100" w:lineRule="exact"/>
        <w:rPr>
          <w:sz w:val="10"/>
          <w:szCs w:val="10"/>
        </w:rPr>
      </w:pPr>
      <w:r>
        <w:br w:type="column"/>
      </w:r>
    </w:p>
    <w:p w14:paraId="54900603" w14:textId="77777777" w:rsidR="00B81E2E" w:rsidRDefault="00000000">
      <w:pPr>
        <w:ind w:left="20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w w:val="102"/>
          <w:sz w:val="15"/>
          <w:szCs w:val="15"/>
        </w:rPr>
        <w:t>B</w:t>
      </w:r>
    </w:p>
    <w:p w14:paraId="34438040" w14:textId="77777777" w:rsidR="00B81E2E" w:rsidRDefault="00B81E2E">
      <w:pPr>
        <w:spacing w:line="200" w:lineRule="exact"/>
      </w:pPr>
    </w:p>
    <w:p w14:paraId="1C9BE4F4" w14:textId="77777777" w:rsidR="00B81E2E" w:rsidRDefault="00B81E2E">
      <w:pPr>
        <w:spacing w:before="4" w:line="220" w:lineRule="exact"/>
        <w:rPr>
          <w:sz w:val="22"/>
          <w:szCs w:val="22"/>
        </w:rPr>
      </w:pPr>
    </w:p>
    <w:p w14:paraId="23AB25FB" w14:textId="77777777" w:rsidR="00B81E2E" w:rsidRDefault="00000000">
      <w:pPr>
        <w:ind w:right="-4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w w:val="102"/>
          <w:sz w:val="15"/>
          <w:szCs w:val="15"/>
        </w:rPr>
        <w:t>83.294.137</w:t>
      </w:r>
    </w:p>
    <w:p w14:paraId="77DCD0A4" w14:textId="77777777" w:rsidR="00B81E2E" w:rsidRDefault="00000000">
      <w:pPr>
        <w:spacing w:before="5" w:line="140" w:lineRule="exact"/>
        <w:rPr>
          <w:sz w:val="15"/>
          <w:szCs w:val="15"/>
        </w:rPr>
      </w:pPr>
      <w:r>
        <w:br w:type="column"/>
      </w:r>
    </w:p>
    <w:p w14:paraId="6D3D2833" w14:textId="77777777" w:rsidR="00B81E2E" w:rsidRDefault="00000000">
      <w:pPr>
        <w:ind w:left="-28" w:right="-18"/>
        <w:jc w:val="center"/>
        <w:rPr>
          <w:rFonts w:ascii="Arial" w:eastAsia="Arial" w:hAnsi="Arial" w:cs="Arial"/>
          <w:sz w:val="10"/>
          <w:szCs w:val="10"/>
        </w:rPr>
      </w:pPr>
      <w:proofErr w:type="spellStart"/>
      <w:r>
        <w:rPr>
          <w:rFonts w:ascii="Arial" w:eastAsia="Arial" w:hAnsi="Arial" w:cs="Arial"/>
          <w:b/>
          <w:sz w:val="10"/>
          <w:szCs w:val="10"/>
        </w:rPr>
        <w:t>Kesalahan</w:t>
      </w:r>
      <w:proofErr w:type="spellEnd"/>
      <w:r>
        <w:rPr>
          <w:rFonts w:ascii="Arial" w:eastAsia="Arial" w:hAnsi="Arial" w:cs="Arial"/>
          <w:b/>
          <w:spacing w:val="11"/>
          <w:sz w:val="10"/>
          <w:szCs w:val="10"/>
        </w:rPr>
        <w:t xml:space="preserve"> </w:t>
      </w:r>
      <w:proofErr w:type="spellStart"/>
      <w:r>
        <w:rPr>
          <w:rFonts w:ascii="Arial" w:eastAsia="Arial" w:hAnsi="Arial" w:cs="Arial"/>
          <w:b/>
          <w:w w:val="102"/>
          <w:sz w:val="10"/>
          <w:szCs w:val="10"/>
        </w:rPr>
        <w:t>Standar</w:t>
      </w:r>
      <w:proofErr w:type="spellEnd"/>
    </w:p>
    <w:p w14:paraId="5E3C19D9" w14:textId="77777777" w:rsidR="00B81E2E" w:rsidRDefault="00B81E2E">
      <w:pPr>
        <w:spacing w:line="200" w:lineRule="exact"/>
      </w:pPr>
    </w:p>
    <w:p w14:paraId="42B87445" w14:textId="77777777" w:rsidR="00B81E2E" w:rsidRDefault="00B81E2E">
      <w:pPr>
        <w:spacing w:before="7" w:line="220" w:lineRule="exact"/>
        <w:rPr>
          <w:sz w:val="22"/>
          <w:szCs w:val="22"/>
        </w:rPr>
      </w:pPr>
    </w:p>
    <w:p w14:paraId="39515E1F" w14:textId="77777777" w:rsidR="00B81E2E" w:rsidRDefault="00000000">
      <w:pPr>
        <w:ind w:left="132" w:right="-32"/>
        <w:jc w:val="center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w w:val="102"/>
          <w:sz w:val="15"/>
          <w:szCs w:val="15"/>
        </w:rPr>
        <w:t>11.514.339</w:t>
      </w:r>
    </w:p>
    <w:p w14:paraId="0194AA0D" w14:textId="77777777" w:rsidR="00B81E2E" w:rsidRDefault="00000000">
      <w:pPr>
        <w:spacing w:before="3" w:line="180" w:lineRule="exact"/>
        <w:rPr>
          <w:sz w:val="19"/>
          <w:szCs w:val="19"/>
        </w:rPr>
      </w:pPr>
      <w:r>
        <w:br w:type="column"/>
      </w:r>
    </w:p>
    <w:p w14:paraId="3F4C5F95" w14:textId="77777777" w:rsidR="00B81E2E" w:rsidRDefault="00000000">
      <w:pPr>
        <w:ind w:right="-2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b/>
          <w:sz w:val="6"/>
          <w:szCs w:val="6"/>
        </w:rPr>
        <w:t>Bahasa</w:t>
      </w:r>
      <w:r>
        <w:rPr>
          <w:rFonts w:ascii="Arial" w:eastAsia="Arial" w:hAnsi="Arial" w:cs="Arial"/>
          <w:b/>
          <w:spacing w:val="-2"/>
          <w:sz w:val="6"/>
          <w:szCs w:val="6"/>
        </w:rPr>
        <w:t xml:space="preserve"> </w:t>
      </w:r>
      <w:proofErr w:type="spellStart"/>
      <w:r>
        <w:rPr>
          <w:rFonts w:ascii="Arial" w:eastAsia="Arial" w:hAnsi="Arial" w:cs="Arial"/>
          <w:b/>
          <w:sz w:val="6"/>
          <w:szCs w:val="6"/>
        </w:rPr>
        <w:t>Inggris</w:t>
      </w:r>
      <w:proofErr w:type="spellEnd"/>
    </w:p>
    <w:p w14:paraId="6FFBAD12" w14:textId="77777777" w:rsidR="00B81E2E" w:rsidRDefault="00B81E2E">
      <w:pPr>
        <w:spacing w:line="200" w:lineRule="exact"/>
      </w:pPr>
    </w:p>
    <w:p w14:paraId="252B7DF5" w14:textId="77777777" w:rsidR="00B81E2E" w:rsidRDefault="00B81E2E">
      <w:pPr>
        <w:spacing w:before="16" w:line="220" w:lineRule="exact"/>
        <w:rPr>
          <w:sz w:val="22"/>
          <w:szCs w:val="22"/>
        </w:rPr>
      </w:pPr>
    </w:p>
    <w:p w14:paraId="108BE192" w14:textId="77777777" w:rsidR="00B81E2E" w:rsidRDefault="00000000">
      <w:pPr>
        <w:ind w:left="1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w w:val="102"/>
          <w:sz w:val="15"/>
          <w:szCs w:val="15"/>
        </w:rPr>
        <w:t>,114</w:t>
      </w:r>
    </w:p>
    <w:p w14:paraId="61594F0A" w14:textId="77777777" w:rsidR="00B81E2E" w:rsidRDefault="00000000">
      <w:pPr>
        <w:spacing w:line="200" w:lineRule="exact"/>
      </w:pPr>
      <w:r>
        <w:br w:type="column"/>
      </w:r>
    </w:p>
    <w:p w14:paraId="3A3A2AE5" w14:textId="77777777" w:rsidR="00B81E2E" w:rsidRDefault="00B81E2E">
      <w:pPr>
        <w:spacing w:before="19" w:line="200" w:lineRule="exact"/>
      </w:pPr>
    </w:p>
    <w:p w14:paraId="648C5B1F" w14:textId="77777777" w:rsidR="00B81E2E" w:rsidRDefault="00000000">
      <w:pPr>
        <w:ind w:left="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w w:val="102"/>
          <w:sz w:val="15"/>
          <w:szCs w:val="15"/>
        </w:rPr>
        <w:t>9.840.000</w:t>
      </w:r>
    </w:p>
    <w:p w14:paraId="77909C7C" w14:textId="77777777" w:rsidR="00B81E2E" w:rsidRDefault="00B81E2E">
      <w:pPr>
        <w:spacing w:before="6" w:line="100" w:lineRule="exact"/>
        <w:rPr>
          <w:sz w:val="10"/>
          <w:szCs w:val="10"/>
        </w:rPr>
      </w:pPr>
    </w:p>
    <w:p w14:paraId="01D0344A" w14:textId="77777777" w:rsidR="00B81E2E" w:rsidRDefault="00000000">
      <w:pPr>
        <w:rPr>
          <w:rFonts w:ascii="Arial" w:eastAsia="Arial" w:hAnsi="Arial" w:cs="Arial"/>
          <w:sz w:val="15"/>
          <w:szCs w:val="15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5" w:space="720" w:equalWidth="0">
            <w:col w:w="3820" w:space="1130"/>
            <w:col w:w="773" w:space="255"/>
            <w:col w:w="936" w:space="1083"/>
            <w:col w:w="429" w:space="986"/>
            <w:col w:w="1148"/>
          </w:cols>
        </w:sectPr>
      </w:pPr>
      <w:r>
        <w:rPr>
          <w:rFonts w:ascii="Arial" w:eastAsia="Arial" w:hAnsi="Arial" w:cs="Arial"/>
          <w:w w:val="102"/>
          <w:sz w:val="15"/>
          <w:szCs w:val="15"/>
        </w:rPr>
        <w:t>4.792.000</w:t>
      </w:r>
    </w:p>
    <w:p w14:paraId="2B72BC72" w14:textId="77777777" w:rsidR="00B81E2E" w:rsidRDefault="00B81E2E">
      <w:pPr>
        <w:spacing w:before="4" w:line="180" w:lineRule="exact"/>
        <w:rPr>
          <w:sz w:val="18"/>
          <w:szCs w:val="18"/>
        </w:rPr>
      </w:pPr>
    </w:p>
    <w:p w14:paraId="6BB438C8" w14:textId="77777777" w:rsidR="00B81E2E" w:rsidRDefault="00B81E2E">
      <w:pPr>
        <w:spacing w:line="200" w:lineRule="exact"/>
      </w:pPr>
    </w:p>
    <w:p w14:paraId="7BF3398D" w14:textId="77777777" w:rsidR="00B81E2E" w:rsidRDefault="00000000">
      <w:pPr>
        <w:spacing w:before="35" w:line="358" w:lineRule="auto"/>
        <w:ind w:left="1082" w:right="298" w:hanging="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Nilai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probabilitas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0,000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kecil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0,05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thitung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4,792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besar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ttabel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=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1,975. Maka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diterima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H0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ditolak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3CF3E1D1" w14:textId="77777777" w:rsidR="00B81E2E" w:rsidRDefault="00000000">
      <w:pPr>
        <w:spacing w:line="200" w:lineRule="exact"/>
        <w:ind w:left="108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H03:</w:t>
      </w:r>
      <w:r>
        <w:rPr>
          <w:rFonts w:ascii="Arial" w:eastAsia="Arial" w:hAnsi="Arial" w:cs="Arial"/>
          <w:b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</w:p>
    <w:p w14:paraId="732AD1AF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4CBB20B5" w14:textId="77777777" w:rsidR="00B81E2E" w:rsidRDefault="00000000">
      <w:pPr>
        <w:spacing w:line="200" w:lineRule="exact"/>
        <w:ind w:left="108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dasar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di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Amas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Selatan.</w:t>
      </w:r>
    </w:p>
    <w:p w14:paraId="41E29C97" w14:textId="77777777" w:rsidR="00B81E2E" w:rsidRDefault="00B81E2E">
      <w:pPr>
        <w:spacing w:before="8" w:line="120" w:lineRule="exact"/>
        <w:rPr>
          <w:sz w:val="12"/>
          <w:szCs w:val="12"/>
        </w:rPr>
      </w:pPr>
    </w:p>
    <w:p w14:paraId="2D9E28B8" w14:textId="77777777" w:rsidR="00B81E2E" w:rsidRDefault="00B81E2E">
      <w:pPr>
        <w:spacing w:line="200" w:lineRule="exact"/>
      </w:pPr>
    </w:p>
    <w:p w14:paraId="278CE8D9" w14:textId="77777777" w:rsidR="00B81E2E" w:rsidRDefault="00000000">
      <w:pPr>
        <w:spacing w:before="35" w:line="220" w:lineRule="exact"/>
        <w:ind w:left="3686"/>
        <w:rPr>
          <w:rFonts w:ascii="Arial" w:eastAsia="Arial" w:hAnsi="Arial" w:cs="Arial"/>
          <w:sz w:val="21"/>
          <w:szCs w:val="21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space="720"/>
        </w:sectPr>
      </w:pPr>
      <w:r>
        <w:rPr>
          <w:rFonts w:ascii="Arial" w:eastAsia="Arial" w:hAnsi="Arial" w:cs="Arial"/>
          <w:b/>
          <w:position w:val="-1"/>
          <w:sz w:val="21"/>
          <w:szCs w:val="21"/>
        </w:rPr>
        <w:t>Tabel</w:t>
      </w:r>
      <w:r>
        <w:rPr>
          <w:rFonts w:ascii="Arial" w:eastAsia="Arial" w:hAnsi="Arial" w:cs="Arial"/>
          <w:b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position w:val="-1"/>
          <w:sz w:val="21"/>
          <w:szCs w:val="21"/>
        </w:rPr>
        <w:t>3:</w:t>
      </w:r>
      <w:r>
        <w:rPr>
          <w:rFonts w:ascii="Arial" w:eastAsia="Arial" w:hAnsi="Arial" w:cs="Arial"/>
          <w:b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Hasil</w:t>
      </w:r>
      <w:r>
        <w:rPr>
          <w:rFonts w:ascii="Arial" w:eastAsia="Arial" w:hAnsi="Arial" w:cs="Arial"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Uji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</w:t>
      </w:r>
      <w:r>
        <w:rPr>
          <w:rFonts w:ascii="Arial" w:eastAsia="Arial" w:hAnsi="Arial" w:cs="Arial"/>
          <w:spacing w:val="2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Hubungan</w:t>
      </w:r>
      <w:proofErr w:type="spellEnd"/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X</w:t>
      </w:r>
      <w:r>
        <w:rPr>
          <w:rFonts w:ascii="Arial" w:eastAsia="Arial" w:hAnsi="Arial" w:cs="Arial"/>
          <w:spacing w:val="2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terhadap</w:t>
      </w:r>
      <w:proofErr w:type="spellEnd"/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Y</w:t>
      </w:r>
    </w:p>
    <w:p w14:paraId="63CD83AD" w14:textId="77777777" w:rsidR="00B81E2E" w:rsidRDefault="00000000">
      <w:pPr>
        <w:spacing w:before="97"/>
        <w:jc w:val="right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w w:val="102"/>
          <w:sz w:val="15"/>
          <w:szCs w:val="15"/>
        </w:rPr>
        <w:t>Model</w:t>
      </w:r>
    </w:p>
    <w:p w14:paraId="5E41828D" w14:textId="77777777" w:rsidR="00B81E2E" w:rsidRDefault="00000000">
      <w:pPr>
        <w:spacing w:before="97"/>
        <w:ind w:right="-46"/>
        <w:rPr>
          <w:rFonts w:ascii="Arial" w:eastAsia="Arial" w:hAnsi="Arial" w:cs="Arial"/>
          <w:sz w:val="15"/>
          <w:szCs w:val="15"/>
        </w:rPr>
      </w:pPr>
      <w:r>
        <w:br w:type="column"/>
      </w:r>
      <w:r>
        <w:rPr>
          <w:rFonts w:ascii="Arial" w:eastAsia="Arial" w:hAnsi="Arial" w:cs="Arial"/>
          <w:b/>
          <w:sz w:val="15"/>
          <w:szCs w:val="15"/>
        </w:rPr>
        <w:t>Tidak</w:t>
      </w:r>
      <w:r>
        <w:rPr>
          <w:rFonts w:ascii="Arial" w:eastAsia="Arial" w:hAnsi="Arial" w:cs="Arial"/>
          <w:b/>
          <w:spacing w:val="9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terstandarisasi</w:t>
      </w:r>
      <w:proofErr w:type="spellEnd"/>
    </w:p>
    <w:p w14:paraId="123A3AFC" w14:textId="77777777" w:rsidR="00B81E2E" w:rsidRDefault="00B81E2E">
      <w:pPr>
        <w:spacing w:before="1" w:line="100" w:lineRule="exact"/>
        <w:rPr>
          <w:sz w:val="10"/>
          <w:szCs w:val="10"/>
        </w:rPr>
      </w:pPr>
    </w:p>
    <w:p w14:paraId="5EF58E44" w14:textId="77777777" w:rsidR="00B81E2E" w:rsidRDefault="00000000">
      <w:pPr>
        <w:spacing w:line="160" w:lineRule="exact"/>
        <w:ind w:left="181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Koefisien</w:t>
      </w:r>
      <w:proofErr w:type="spellEnd"/>
    </w:p>
    <w:p w14:paraId="0D5FB3CD" w14:textId="77777777" w:rsidR="00B81E2E" w:rsidRDefault="00000000">
      <w:pPr>
        <w:spacing w:before="97"/>
        <w:ind w:right="-46"/>
        <w:rPr>
          <w:rFonts w:ascii="Arial" w:eastAsia="Arial" w:hAnsi="Arial" w:cs="Arial"/>
          <w:sz w:val="15"/>
          <w:szCs w:val="15"/>
        </w:rPr>
      </w:pPr>
      <w:r>
        <w:br w:type="column"/>
      </w: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distandarisasi</w:t>
      </w:r>
      <w:proofErr w:type="spellEnd"/>
    </w:p>
    <w:p w14:paraId="2B8184EF" w14:textId="77777777" w:rsidR="00B81E2E" w:rsidRDefault="00B81E2E">
      <w:pPr>
        <w:spacing w:before="1" w:line="100" w:lineRule="exact"/>
        <w:rPr>
          <w:sz w:val="10"/>
          <w:szCs w:val="10"/>
        </w:rPr>
      </w:pPr>
    </w:p>
    <w:p w14:paraId="22D586EA" w14:textId="77777777" w:rsidR="00B81E2E" w:rsidRDefault="00000000">
      <w:pPr>
        <w:spacing w:line="160" w:lineRule="exact"/>
        <w:ind w:left="55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w w:val="102"/>
          <w:sz w:val="15"/>
          <w:szCs w:val="15"/>
        </w:rPr>
        <w:t>Koefisien</w:t>
      </w:r>
      <w:proofErr w:type="spellEnd"/>
    </w:p>
    <w:p w14:paraId="74A57A6C" w14:textId="77777777" w:rsidR="00B81E2E" w:rsidRDefault="00000000">
      <w:pPr>
        <w:spacing w:before="3" w:line="140" w:lineRule="exact"/>
        <w:rPr>
          <w:sz w:val="14"/>
          <w:szCs w:val="14"/>
        </w:rPr>
      </w:pPr>
      <w:r>
        <w:br w:type="column"/>
      </w:r>
    </w:p>
    <w:p w14:paraId="0B568304" w14:textId="77777777" w:rsidR="00B81E2E" w:rsidRDefault="00000000">
      <w:pPr>
        <w:spacing w:line="100" w:lineRule="exact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w w:val="102"/>
          <w:position w:val="-1"/>
          <w:sz w:val="10"/>
          <w:szCs w:val="10"/>
        </w:rPr>
        <w:t>T</w:t>
      </w:r>
    </w:p>
    <w:p w14:paraId="10ECD4A6" w14:textId="77777777" w:rsidR="00B81E2E" w:rsidRDefault="00000000">
      <w:pPr>
        <w:spacing w:line="40" w:lineRule="exact"/>
        <w:ind w:left="486"/>
        <w:rPr>
          <w:rFonts w:ascii="Arial" w:eastAsia="Arial" w:hAnsi="Arial" w:cs="Arial"/>
          <w:sz w:val="5"/>
          <w:szCs w:val="5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4" w:space="720" w:equalWidth="0">
            <w:col w:w="1530" w:space="3625"/>
            <w:col w:w="1544" w:space="886"/>
            <w:col w:w="1038" w:space="984"/>
            <w:col w:w="953"/>
          </w:cols>
        </w:sectPr>
      </w:pPr>
      <w:proofErr w:type="spellStart"/>
      <w:r>
        <w:rPr>
          <w:rFonts w:ascii="Arial" w:eastAsia="Arial" w:hAnsi="Arial" w:cs="Arial"/>
          <w:w w:val="108"/>
          <w:sz w:val="5"/>
          <w:szCs w:val="5"/>
        </w:rPr>
        <w:t>Mengatakan</w:t>
      </w:r>
      <w:proofErr w:type="spellEnd"/>
      <w:r>
        <w:rPr>
          <w:rFonts w:ascii="Arial" w:eastAsia="Arial" w:hAnsi="Arial" w:cs="Arial"/>
          <w:w w:val="108"/>
          <w:sz w:val="5"/>
          <w:szCs w:val="5"/>
        </w:rPr>
        <w:t>.</w:t>
      </w:r>
    </w:p>
    <w:p w14:paraId="68A68D83" w14:textId="77777777" w:rsidR="00B81E2E" w:rsidRDefault="00B81E2E">
      <w:pPr>
        <w:spacing w:line="200" w:lineRule="exact"/>
      </w:pPr>
    </w:p>
    <w:p w14:paraId="588FD70B" w14:textId="77777777" w:rsidR="00B81E2E" w:rsidRDefault="00B81E2E">
      <w:pPr>
        <w:spacing w:before="10" w:line="220" w:lineRule="exact"/>
        <w:rPr>
          <w:sz w:val="22"/>
          <w:szCs w:val="22"/>
        </w:rPr>
      </w:pPr>
    </w:p>
    <w:p w14:paraId="2139B5E3" w14:textId="77777777" w:rsidR="00B81E2E" w:rsidRDefault="00000000">
      <w:pPr>
        <w:ind w:left="108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  <w:t>1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w w:val="102"/>
          <w:sz w:val="15"/>
          <w:szCs w:val="15"/>
        </w:rPr>
        <w:t>(</w:t>
      </w:r>
      <w:proofErr w:type="spellStart"/>
      <w:r>
        <w:rPr>
          <w:rFonts w:ascii="Arial" w:eastAsia="Arial" w:hAnsi="Arial" w:cs="Arial"/>
          <w:w w:val="102"/>
          <w:sz w:val="15"/>
          <w:szCs w:val="15"/>
        </w:rPr>
        <w:t>Konstan</w:t>
      </w:r>
      <w:proofErr w:type="spellEnd"/>
      <w:r>
        <w:rPr>
          <w:rFonts w:ascii="Arial" w:eastAsia="Arial" w:hAnsi="Arial" w:cs="Arial"/>
          <w:w w:val="102"/>
          <w:sz w:val="15"/>
          <w:szCs w:val="15"/>
        </w:rPr>
        <w:t>)</w:t>
      </w:r>
    </w:p>
    <w:p w14:paraId="3E0386BA" w14:textId="77777777" w:rsidR="00B81E2E" w:rsidRDefault="00B81E2E">
      <w:pPr>
        <w:spacing w:before="6" w:line="100" w:lineRule="exact"/>
        <w:rPr>
          <w:sz w:val="11"/>
          <w:szCs w:val="11"/>
        </w:rPr>
      </w:pPr>
    </w:p>
    <w:p w14:paraId="28546F6E" w14:textId="77777777" w:rsidR="00B81E2E" w:rsidRDefault="00000000">
      <w:pPr>
        <w:ind w:left="1398" w:right="-46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sz w:val="15"/>
          <w:szCs w:val="15"/>
        </w:rPr>
        <w:t>Kepala</w:t>
      </w:r>
      <w:proofErr w:type="spellEnd"/>
      <w:r>
        <w:rPr>
          <w:rFonts w:ascii="Arial" w:eastAsia="Arial" w:hAnsi="Arial" w:cs="Arial"/>
          <w:spacing w:val="10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Sekolah</w:t>
      </w:r>
      <w:proofErr w:type="spellEnd"/>
      <w:r>
        <w:rPr>
          <w:rFonts w:ascii="Arial" w:eastAsia="Arial" w:hAnsi="Arial" w:cs="Arial"/>
          <w:spacing w:val="1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5"/>
          <w:szCs w:val="15"/>
        </w:rPr>
        <w:t>Kepemimpinan</w:t>
      </w:r>
      <w:proofErr w:type="spellEnd"/>
    </w:p>
    <w:p w14:paraId="4A438AFA" w14:textId="77777777" w:rsidR="00B81E2E" w:rsidRDefault="00B81E2E">
      <w:pPr>
        <w:spacing w:before="1" w:line="100" w:lineRule="exact"/>
        <w:rPr>
          <w:sz w:val="10"/>
          <w:szCs w:val="10"/>
        </w:rPr>
      </w:pPr>
    </w:p>
    <w:p w14:paraId="1C37859E" w14:textId="77777777" w:rsidR="00B81E2E" w:rsidRDefault="00000000">
      <w:pPr>
        <w:ind w:left="1397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w w:val="102"/>
          <w:sz w:val="15"/>
          <w:szCs w:val="15"/>
        </w:rPr>
        <w:t>Transformasional</w:t>
      </w:r>
      <w:proofErr w:type="spellEnd"/>
    </w:p>
    <w:p w14:paraId="190DCE5A" w14:textId="77777777" w:rsidR="00B81E2E" w:rsidRDefault="00B81E2E">
      <w:pPr>
        <w:spacing w:before="6" w:line="100" w:lineRule="exact"/>
        <w:rPr>
          <w:sz w:val="10"/>
          <w:szCs w:val="10"/>
        </w:rPr>
      </w:pPr>
    </w:p>
    <w:p w14:paraId="41B1FEE7" w14:textId="77777777" w:rsidR="00B81E2E" w:rsidRDefault="00000000">
      <w:pPr>
        <w:spacing w:line="160" w:lineRule="exact"/>
        <w:ind w:left="108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  <w:t>a.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Variabel</w:t>
      </w:r>
      <w:proofErr w:type="spellEnd"/>
      <w:r>
        <w:rPr>
          <w:rFonts w:ascii="Arial" w:eastAsia="Arial" w:hAnsi="Arial" w:cs="Arial"/>
          <w:spacing w:val="1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Terikat</w:t>
      </w:r>
      <w:proofErr w:type="spellEnd"/>
      <w:r>
        <w:rPr>
          <w:rFonts w:ascii="Arial" w:eastAsia="Arial" w:hAnsi="Arial" w:cs="Arial"/>
          <w:sz w:val="15"/>
          <w:szCs w:val="15"/>
        </w:rPr>
        <w:t>:</w:t>
      </w:r>
      <w:r>
        <w:rPr>
          <w:rFonts w:ascii="Arial" w:eastAsia="Arial" w:hAnsi="Arial" w:cs="Arial"/>
          <w:spacing w:val="11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Kinerja</w:t>
      </w:r>
      <w:r>
        <w:rPr>
          <w:rFonts w:ascii="Arial" w:eastAsia="Arial" w:hAnsi="Arial" w:cs="Arial"/>
          <w:spacing w:val="10"/>
          <w:sz w:val="15"/>
          <w:szCs w:val="15"/>
        </w:rPr>
        <w:t xml:space="preserve"> </w:t>
      </w:r>
      <w:r>
        <w:rPr>
          <w:rFonts w:ascii="Arial" w:eastAsia="Arial" w:hAnsi="Arial" w:cs="Arial"/>
          <w:w w:val="102"/>
          <w:sz w:val="15"/>
          <w:szCs w:val="15"/>
        </w:rPr>
        <w:t>Guru</w:t>
      </w:r>
    </w:p>
    <w:p w14:paraId="648CC433" w14:textId="77777777" w:rsidR="00B81E2E" w:rsidRDefault="00000000">
      <w:pPr>
        <w:spacing w:before="1" w:line="100" w:lineRule="exact"/>
        <w:rPr>
          <w:sz w:val="10"/>
          <w:szCs w:val="10"/>
        </w:rPr>
      </w:pPr>
      <w:r>
        <w:br w:type="column"/>
      </w:r>
    </w:p>
    <w:p w14:paraId="074FC208" w14:textId="77777777" w:rsidR="00B81E2E" w:rsidRDefault="00000000">
      <w:pPr>
        <w:ind w:left="20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w w:val="102"/>
          <w:sz w:val="15"/>
          <w:szCs w:val="15"/>
        </w:rPr>
        <w:t>B</w:t>
      </w:r>
    </w:p>
    <w:p w14:paraId="19D356CB" w14:textId="77777777" w:rsidR="00B81E2E" w:rsidRDefault="00B81E2E">
      <w:pPr>
        <w:spacing w:line="200" w:lineRule="exact"/>
      </w:pPr>
    </w:p>
    <w:p w14:paraId="5BB571D3" w14:textId="77777777" w:rsidR="00B81E2E" w:rsidRDefault="00B81E2E">
      <w:pPr>
        <w:spacing w:before="19" w:line="200" w:lineRule="exact"/>
      </w:pPr>
    </w:p>
    <w:p w14:paraId="5ADCA1D0" w14:textId="77777777" w:rsidR="00B81E2E" w:rsidRDefault="00000000">
      <w:pPr>
        <w:ind w:right="-4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w w:val="102"/>
          <w:sz w:val="15"/>
          <w:szCs w:val="15"/>
        </w:rPr>
        <w:t>34.088.446</w:t>
      </w:r>
    </w:p>
    <w:p w14:paraId="5D38938F" w14:textId="77777777" w:rsidR="00B81E2E" w:rsidRDefault="00000000">
      <w:pPr>
        <w:spacing w:before="5" w:line="140" w:lineRule="exact"/>
        <w:rPr>
          <w:sz w:val="15"/>
          <w:szCs w:val="15"/>
        </w:rPr>
      </w:pPr>
      <w:r>
        <w:br w:type="column"/>
      </w:r>
    </w:p>
    <w:p w14:paraId="5E81BD79" w14:textId="77777777" w:rsidR="00B81E2E" w:rsidRDefault="00000000">
      <w:pPr>
        <w:ind w:left="-28" w:right="-28"/>
        <w:jc w:val="center"/>
        <w:rPr>
          <w:rFonts w:ascii="Arial" w:eastAsia="Arial" w:hAnsi="Arial" w:cs="Arial"/>
          <w:sz w:val="10"/>
          <w:szCs w:val="10"/>
        </w:rPr>
      </w:pPr>
      <w:proofErr w:type="spellStart"/>
      <w:r>
        <w:rPr>
          <w:rFonts w:ascii="Arial" w:eastAsia="Arial" w:hAnsi="Arial" w:cs="Arial"/>
          <w:b/>
          <w:sz w:val="10"/>
          <w:szCs w:val="10"/>
        </w:rPr>
        <w:t>Kesalahan</w:t>
      </w:r>
      <w:proofErr w:type="spellEnd"/>
      <w:r>
        <w:rPr>
          <w:rFonts w:ascii="Arial" w:eastAsia="Arial" w:hAnsi="Arial" w:cs="Arial"/>
          <w:b/>
          <w:spacing w:val="11"/>
          <w:sz w:val="10"/>
          <w:szCs w:val="10"/>
        </w:rPr>
        <w:t xml:space="preserve"> </w:t>
      </w:r>
      <w:proofErr w:type="spellStart"/>
      <w:r>
        <w:rPr>
          <w:rFonts w:ascii="Arial" w:eastAsia="Arial" w:hAnsi="Arial" w:cs="Arial"/>
          <w:b/>
          <w:w w:val="102"/>
          <w:sz w:val="10"/>
          <w:szCs w:val="10"/>
        </w:rPr>
        <w:t>Standar</w:t>
      </w:r>
      <w:proofErr w:type="spellEnd"/>
    </w:p>
    <w:p w14:paraId="324EB3B5" w14:textId="77777777" w:rsidR="00B81E2E" w:rsidRDefault="00B81E2E">
      <w:pPr>
        <w:spacing w:line="200" w:lineRule="exact"/>
      </w:pPr>
    </w:p>
    <w:p w14:paraId="1050FE0C" w14:textId="77777777" w:rsidR="00B81E2E" w:rsidRDefault="00B81E2E">
      <w:pPr>
        <w:spacing w:before="2" w:line="220" w:lineRule="exact"/>
        <w:rPr>
          <w:sz w:val="22"/>
          <w:szCs w:val="22"/>
        </w:rPr>
      </w:pPr>
    </w:p>
    <w:p w14:paraId="0E2EDD4B" w14:textId="77777777" w:rsidR="00B81E2E" w:rsidRDefault="00000000">
      <w:pPr>
        <w:ind w:left="182" w:right="-5"/>
        <w:jc w:val="center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w w:val="102"/>
          <w:sz w:val="15"/>
          <w:szCs w:val="15"/>
        </w:rPr>
        <w:t>7.729.051</w:t>
      </w:r>
    </w:p>
    <w:p w14:paraId="36EC2BF0" w14:textId="77777777" w:rsidR="00B81E2E" w:rsidRDefault="00000000">
      <w:pPr>
        <w:spacing w:before="3" w:line="180" w:lineRule="exact"/>
        <w:rPr>
          <w:sz w:val="19"/>
          <w:szCs w:val="19"/>
        </w:rPr>
      </w:pPr>
      <w:r>
        <w:br w:type="column"/>
      </w:r>
    </w:p>
    <w:p w14:paraId="1D5E57AD" w14:textId="77777777" w:rsidR="00B81E2E" w:rsidRDefault="00000000">
      <w:pPr>
        <w:ind w:right="-2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b/>
          <w:sz w:val="6"/>
          <w:szCs w:val="6"/>
        </w:rPr>
        <w:t>Bahasa</w:t>
      </w:r>
      <w:r>
        <w:rPr>
          <w:rFonts w:ascii="Arial" w:eastAsia="Arial" w:hAnsi="Arial" w:cs="Arial"/>
          <w:b/>
          <w:spacing w:val="-2"/>
          <w:sz w:val="6"/>
          <w:szCs w:val="6"/>
        </w:rPr>
        <w:t xml:space="preserve"> </w:t>
      </w:r>
      <w:proofErr w:type="spellStart"/>
      <w:r>
        <w:rPr>
          <w:rFonts w:ascii="Arial" w:eastAsia="Arial" w:hAnsi="Arial" w:cs="Arial"/>
          <w:b/>
          <w:sz w:val="6"/>
          <w:szCs w:val="6"/>
        </w:rPr>
        <w:t>Inggris</w:t>
      </w:r>
      <w:proofErr w:type="spellEnd"/>
    </w:p>
    <w:p w14:paraId="4756583F" w14:textId="77777777" w:rsidR="00B81E2E" w:rsidRDefault="00B81E2E">
      <w:pPr>
        <w:spacing w:line="200" w:lineRule="exact"/>
      </w:pPr>
    </w:p>
    <w:p w14:paraId="56843EE7" w14:textId="77777777" w:rsidR="00B81E2E" w:rsidRDefault="00B81E2E">
      <w:pPr>
        <w:spacing w:before="11" w:line="220" w:lineRule="exact"/>
        <w:rPr>
          <w:sz w:val="22"/>
          <w:szCs w:val="22"/>
        </w:rPr>
      </w:pPr>
    </w:p>
    <w:p w14:paraId="2A6E11D7" w14:textId="77777777" w:rsidR="00B81E2E" w:rsidRDefault="00000000">
      <w:pPr>
        <w:ind w:left="1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w w:val="102"/>
          <w:sz w:val="15"/>
          <w:szCs w:val="15"/>
        </w:rPr>
        <w:t>,656</w:t>
      </w:r>
    </w:p>
    <w:p w14:paraId="5BAF2A7D" w14:textId="77777777" w:rsidR="00B81E2E" w:rsidRDefault="00000000">
      <w:pPr>
        <w:spacing w:line="200" w:lineRule="exact"/>
      </w:pPr>
      <w:r>
        <w:br w:type="column"/>
      </w:r>
    </w:p>
    <w:p w14:paraId="69FDDEE4" w14:textId="77777777" w:rsidR="00B81E2E" w:rsidRDefault="00B81E2E">
      <w:pPr>
        <w:spacing w:before="14" w:line="200" w:lineRule="exact"/>
      </w:pPr>
    </w:p>
    <w:p w14:paraId="4B5CB6BB" w14:textId="77777777" w:rsidR="00B81E2E" w:rsidRDefault="00000000">
      <w:pPr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w w:val="102"/>
          <w:sz w:val="15"/>
          <w:szCs w:val="15"/>
        </w:rPr>
        <w:t>4.410.000</w:t>
      </w:r>
    </w:p>
    <w:p w14:paraId="3EDAFEF9" w14:textId="77777777" w:rsidR="00B81E2E" w:rsidRDefault="00B81E2E">
      <w:pPr>
        <w:spacing w:before="6" w:line="100" w:lineRule="exact"/>
        <w:rPr>
          <w:sz w:val="10"/>
          <w:szCs w:val="10"/>
        </w:rPr>
      </w:pPr>
    </w:p>
    <w:p w14:paraId="72746488" w14:textId="77777777" w:rsidR="00B81E2E" w:rsidRDefault="00000000">
      <w:pPr>
        <w:ind w:left="2"/>
        <w:rPr>
          <w:rFonts w:ascii="Arial" w:eastAsia="Arial" w:hAnsi="Arial" w:cs="Arial"/>
          <w:sz w:val="15"/>
          <w:szCs w:val="15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5" w:space="720" w:equalWidth="0">
            <w:col w:w="3551" w:space="1411"/>
            <w:col w:w="773" w:space="253"/>
            <w:col w:w="927" w:space="1079"/>
            <w:col w:w="429" w:space="991"/>
            <w:col w:w="1146"/>
          </w:cols>
        </w:sectPr>
      </w:pPr>
      <w:r>
        <w:rPr>
          <w:rFonts w:ascii="Arial" w:eastAsia="Arial" w:hAnsi="Arial" w:cs="Arial"/>
          <w:w w:val="102"/>
          <w:sz w:val="15"/>
          <w:szCs w:val="15"/>
        </w:rPr>
        <w:t>5.872.000</w:t>
      </w:r>
    </w:p>
    <w:p w14:paraId="76419995" w14:textId="77777777" w:rsidR="00B81E2E" w:rsidRDefault="00000000">
      <w:pPr>
        <w:spacing w:before="4" w:line="180" w:lineRule="exact"/>
        <w:rPr>
          <w:sz w:val="18"/>
          <w:szCs w:val="18"/>
        </w:rPr>
      </w:pPr>
      <w:r>
        <w:pict w14:anchorId="7A49143B">
          <v:shape id="_x0000_s1037" type="#_x0000_t75" style="position:absolute;margin-left:0;margin-top:0;width:595pt;height:841pt;z-index:-1559;mso-position-horizontal-relative:page;mso-position-vertical-relative:page">
            <v:imagedata r:id="rId17" o:title=""/>
            <w10:wrap anchorx="page" anchory="page"/>
          </v:shape>
        </w:pict>
      </w:r>
    </w:p>
    <w:p w14:paraId="4DADE3C9" w14:textId="77777777" w:rsidR="00B81E2E" w:rsidRDefault="00B81E2E">
      <w:pPr>
        <w:spacing w:line="200" w:lineRule="exact"/>
      </w:pPr>
    </w:p>
    <w:p w14:paraId="23087D33" w14:textId="77777777" w:rsidR="00B81E2E" w:rsidRDefault="00000000">
      <w:pPr>
        <w:spacing w:before="35"/>
        <w:ind w:left="108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Nilai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probabilitas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0,000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kecil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0,05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hitung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5,872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besar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tabel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=</w:t>
      </w:r>
    </w:p>
    <w:p w14:paraId="17B7C594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00236D27" w14:textId="77777777" w:rsidR="00B81E2E" w:rsidRDefault="00000000">
      <w:pPr>
        <w:spacing w:line="200" w:lineRule="exact"/>
        <w:ind w:left="10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1,975.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Maka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Ha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diterima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dan</w:t>
      </w:r>
      <w:r>
        <w:rPr>
          <w:rFonts w:ascii="Arial" w:eastAsia="Arial" w:hAnsi="Arial" w:cs="Arial"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H0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ditolak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6A1F0EFD" w14:textId="77777777" w:rsidR="00B81E2E" w:rsidRDefault="00B81E2E">
      <w:pPr>
        <w:spacing w:before="8" w:line="180" w:lineRule="exact"/>
        <w:rPr>
          <w:sz w:val="19"/>
          <w:szCs w:val="19"/>
        </w:rPr>
      </w:pPr>
    </w:p>
    <w:p w14:paraId="448EE4FD" w14:textId="77777777" w:rsidR="00B81E2E" w:rsidRDefault="00B81E2E">
      <w:pPr>
        <w:spacing w:line="200" w:lineRule="exact"/>
      </w:pPr>
    </w:p>
    <w:p w14:paraId="38F3A769" w14:textId="77777777" w:rsidR="00B81E2E" w:rsidRDefault="00000000">
      <w:pPr>
        <w:spacing w:before="35"/>
        <w:ind w:left="108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H04:</w:t>
      </w:r>
      <w:r>
        <w:rPr>
          <w:rFonts w:ascii="Arial" w:eastAsia="Arial" w:hAnsi="Arial" w:cs="Arial"/>
          <w:b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Ada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dasar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</w:p>
    <w:p w14:paraId="766A3764" w14:textId="77777777" w:rsidR="00B81E2E" w:rsidRDefault="00000000">
      <w:pPr>
        <w:spacing w:before="47" w:line="200" w:lineRule="exact"/>
        <w:ind w:left="108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Selatan.</w:t>
      </w:r>
    </w:p>
    <w:p w14:paraId="63DBE5C5" w14:textId="77777777" w:rsidR="00B81E2E" w:rsidRDefault="00B81E2E">
      <w:pPr>
        <w:spacing w:line="200" w:lineRule="exact"/>
      </w:pPr>
    </w:p>
    <w:p w14:paraId="060AACE2" w14:textId="77777777" w:rsidR="00B81E2E" w:rsidRDefault="00B81E2E">
      <w:pPr>
        <w:spacing w:line="200" w:lineRule="exact"/>
      </w:pPr>
    </w:p>
    <w:p w14:paraId="6297064F" w14:textId="77777777" w:rsidR="00B81E2E" w:rsidRDefault="00B81E2E">
      <w:pPr>
        <w:spacing w:before="12" w:line="280" w:lineRule="exact"/>
        <w:rPr>
          <w:sz w:val="28"/>
          <w:szCs w:val="28"/>
        </w:rPr>
      </w:pPr>
    </w:p>
    <w:p w14:paraId="56D9E4FB" w14:textId="77777777" w:rsidR="00B81E2E" w:rsidRDefault="00000000">
      <w:pPr>
        <w:spacing w:before="44"/>
        <w:ind w:left="1083"/>
        <w:rPr>
          <w:rFonts w:ascii="Arial" w:eastAsia="Arial" w:hAnsi="Arial" w:cs="Arial"/>
          <w:sz w:val="16"/>
          <w:szCs w:val="16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130</w:t>
      </w:r>
    </w:p>
    <w:p w14:paraId="00325AB0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1"/>
          <w:sz w:val="21"/>
          <w:szCs w:val="21"/>
        </w:rPr>
        <w:lastRenderedPageBreak/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26CDBBD3" w14:textId="77777777" w:rsidR="00B81E2E" w:rsidRDefault="00B81E2E">
      <w:pPr>
        <w:spacing w:line="200" w:lineRule="exact"/>
      </w:pPr>
    </w:p>
    <w:p w14:paraId="3DAB55BC" w14:textId="77777777" w:rsidR="00B81E2E" w:rsidRDefault="00B81E2E">
      <w:pPr>
        <w:spacing w:before="14" w:line="220" w:lineRule="exact"/>
        <w:rPr>
          <w:sz w:val="22"/>
          <w:szCs w:val="22"/>
        </w:rPr>
      </w:pPr>
    </w:p>
    <w:p w14:paraId="7104EB7B" w14:textId="77777777" w:rsidR="00B81E2E" w:rsidRDefault="00000000">
      <w:pPr>
        <w:spacing w:before="44"/>
        <w:ind w:left="4205" w:right="3409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Henny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sz w:val="17"/>
          <w:szCs w:val="17"/>
        </w:rPr>
        <w:t>Normianti</w:t>
      </w:r>
      <w:proofErr w:type="spellEnd"/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sz w:val="17"/>
          <w:szCs w:val="17"/>
        </w:rPr>
        <w:t>Aslamiah</w:t>
      </w:r>
      <w:proofErr w:type="spellEnd"/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sz w:val="17"/>
          <w:szCs w:val="17"/>
        </w:rPr>
        <w:t>Suhaimi</w:t>
      </w:r>
    </w:p>
    <w:p w14:paraId="64CAB3E2" w14:textId="77777777" w:rsidR="00B81E2E" w:rsidRDefault="00000000">
      <w:pPr>
        <w:spacing w:before="54"/>
        <w:ind w:left="1655" w:right="700"/>
        <w:jc w:val="center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4F63DC03" w14:textId="77777777" w:rsidR="00B81E2E" w:rsidRDefault="00000000">
      <w:pPr>
        <w:spacing w:before="33"/>
        <w:ind w:left="1348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KOMITMEN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ORGANISASI</w:t>
      </w:r>
      <w:r>
        <w:rPr>
          <w:rFonts w:ascii="Arial" w:eastAsia="Arial" w:hAnsi="Arial" w:cs="Arial"/>
          <w:spacing w:val="4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GURU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DENGAN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KINERJA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GURU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SEKOLAH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sz w:val="17"/>
          <w:szCs w:val="17"/>
        </w:rPr>
        <w:t>DASAR</w:t>
      </w:r>
    </w:p>
    <w:p w14:paraId="44FC430B" w14:textId="77777777" w:rsidR="00B81E2E" w:rsidRDefault="00000000">
      <w:pPr>
        <w:spacing w:before="67" w:line="180" w:lineRule="exact"/>
        <w:ind w:left="3912" w:right="3172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position w:val="-1"/>
          <w:sz w:val="17"/>
          <w:szCs w:val="17"/>
        </w:rPr>
        <w:t>IN</w:t>
      </w:r>
      <w:r>
        <w:rPr>
          <w:rFonts w:ascii="Arial" w:eastAsia="Arial" w:hAnsi="Arial" w:cs="Arial"/>
          <w:spacing w:val="9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position w:val="-1"/>
          <w:sz w:val="17"/>
          <w:szCs w:val="17"/>
        </w:rPr>
        <w:t>LABUAN</w:t>
      </w:r>
      <w:r>
        <w:rPr>
          <w:rFonts w:ascii="Arial" w:eastAsia="Arial" w:hAnsi="Arial" w:cs="Arial"/>
          <w:spacing w:val="29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position w:val="-1"/>
          <w:sz w:val="17"/>
          <w:szCs w:val="17"/>
        </w:rPr>
        <w:t>AMAS</w:t>
      </w:r>
      <w:r>
        <w:rPr>
          <w:rFonts w:ascii="Arial" w:eastAsia="Arial" w:hAnsi="Arial" w:cs="Arial"/>
          <w:spacing w:val="21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position w:val="-1"/>
          <w:sz w:val="17"/>
          <w:szCs w:val="17"/>
        </w:rPr>
        <w:t>SELATAN,</w:t>
      </w:r>
      <w:r>
        <w:rPr>
          <w:rFonts w:ascii="Arial" w:eastAsia="Arial" w:hAnsi="Arial" w:cs="Arial"/>
          <w:spacing w:val="35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position w:val="-1"/>
          <w:sz w:val="17"/>
          <w:szCs w:val="17"/>
        </w:rPr>
        <w:t>INDONESIA</w:t>
      </w:r>
    </w:p>
    <w:p w14:paraId="1CA4E2AD" w14:textId="77777777" w:rsidR="00B81E2E" w:rsidRDefault="00B81E2E">
      <w:pPr>
        <w:spacing w:before="13" w:line="260" w:lineRule="exact"/>
        <w:rPr>
          <w:sz w:val="26"/>
          <w:szCs w:val="26"/>
        </w:rPr>
      </w:pPr>
    </w:p>
    <w:p w14:paraId="7C98CCFA" w14:textId="77777777" w:rsidR="00B81E2E" w:rsidRDefault="00000000">
      <w:pPr>
        <w:spacing w:before="35" w:line="220" w:lineRule="exact"/>
        <w:ind w:left="3633"/>
        <w:rPr>
          <w:rFonts w:ascii="Arial" w:eastAsia="Arial" w:hAnsi="Arial" w:cs="Arial"/>
          <w:sz w:val="21"/>
          <w:szCs w:val="21"/>
        </w:rPr>
        <w:sectPr w:rsidR="00B81E2E">
          <w:pgSz w:w="11900" w:h="16820"/>
          <w:pgMar w:top="40" w:right="1140" w:bottom="280" w:left="200" w:header="720" w:footer="720" w:gutter="0"/>
          <w:cols w:space="720"/>
        </w:sectPr>
      </w:pPr>
      <w:r>
        <w:rPr>
          <w:rFonts w:ascii="Arial" w:eastAsia="Arial" w:hAnsi="Arial" w:cs="Arial"/>
          <w:b/>
          <w:position w:val="-1"/>
          <w:sz w:val="21"/>
          <w:szCs w:val="21"/>
        </w:rPr>
        <w:t>Tabel</w:t>
      </w:r>
      <w:r>
        <w:rPr>
          <w:rFonts w:ascii="Arial" w:eastAsia="Arial" w:hAnsi="Arial" w:cs="Arial"/>
          <w:b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position w:val="-1"/>
          <w:sz w:val="21"/>
          <w:szCs w:val="21"/>
        </w:rPr>
        <w:t>4:</w:t>
      </w:r>
      <w:r>
        <w:rPr>
          <w:rFonts w:ascii="Arial" w:eastAsia="Arial" w:hAnsi="Arial" w:cs="Arial"/>
          <w:b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Hasil</w:t>
      </w:r>
      <w:r>
        <w:rPr>
          <w:rFonts w:ascii="Arial" w:eastAsia="Arial" w:hAnsi="Arial" w:cs="Arial"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Uji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</w:t>
      </w:r>
      <w:r>
        <w:rPr>
          <w:rFonts w:ascii="Arial" w:eastAsia="Arial" w:hAnsi="Arial" w:cs="Arial"/>
          <w:spacing w:val="2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Hubungan</w:t>
      </w:r>
      <w:proofErr w:type="spellEnd"/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Z1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terhadap</w:t>
      </w:r>
      <w:proofErr w:type="spellEnd"/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Y</w:t>
      </w:r>
    </w:p>
    <w:p w14:paraId="0CFC93A0" w14:textId="77777777" w:rsidR="00B81E2E" w:rsidRDefault="00000000">
      <w:pPr>
        <w:spacing w:before="48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w w:val="99"/>
          <w:sz w:val="16"/>
          <w:szCs w:val="16"/>
        </w:rPr>
        <w:t>Model</w:t>
      </w:r>
    </w:p>
    <w:p w14:paraId="50B81DE4" w14:textId="77777777" w:rsidR="00B81E2E" w:rsidRDefault="00000000">
      <w:pPr>
        <w:spacing w:before="48"/>
        <w:ind w:right="-44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 w:eastAsia="Arial" w:hAnsi="Arial" w:cs="Arial"/>
          <w:b/>
          <w:sz w:val="16"/>
          <w:szCs w:val="16"/>
        </w:rPr>
        <w:t>Tidak</w:t>
      </w:r>
      <w:r>
        <w:rPr>
          <w:rFonts w:ascii="Arial" w:eastAsia="Arial" w:hAnsi="Arial" w:cs="Arial"/>
          <w:b/>
          <w:spacing w:val="-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sz w:val="16"/>
          <w:szCs w:val="16"/>
        </w:rPr>
        <w:t>terstandarisasi</w:t>
      </w:r>
      <w:proofErr w:type="spellEnd"/>
    </w:p>
    <w:p w14:paraId="425F9995" w14:textId="77777777" w:rsidR="00B81E2E" w:rsidRDefault="00000000">
      <w:pPr>
        <w:spacing w:before="90" w:line="180" w:lineRule="exact"/>
        <w:ind w:left="186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position w:val="-1"/>
          <w:sz w:val="16"/>
          <w:szCs w:val="16"/>
        </w:rPr>
        <w:t>Koefisien</w:t>
      </w:r>
      <w:proofErr w:type="spellEnd"/>
    </w:p>
    <w:p w14:paraId="6893B63A" w14:textId="77777777" w:rsidR="00B81E2E" w:rsidRDefault="00000000">
      <w:pPr>
        <w:spacing w:before="48"/>
        <w:ind w:right="-44"/>
        <w:rPr>
          <w:rFonts w:ascii="Arial" w:eastAsia="Arial" w:hAnsi="Arial" w:cs="Arial"/>
          <w:sz w:val="16"/>
          <w:szCs w:val="16"/>
        </w:rPr>
      </w:pPr>
      <w:r>
        <w:br w:type="column"/>
      </w:r>
      <w:proofErr w:type="spellStart"/>
      <w:r>
        <w:rPr>
          <w:rFonts w:ascii="Arial" w:eastAsia="Arial" w:hAnsi="Arial" w:cs="Arial"/>
          <w:b/>
          <w:sz w:val="16"/>
          <w:szCs w:val="16"/>
        </w:rPr>
        <w:t>distandarisasi</w:t>
      </w:r>
      <w:proofErr w:type="spellEnd"/>
    </w:p>
    <w:p w14:paraId="05C2CBC1" w14:textId="77777777" w:rsidR="00B81E2E" w:rsidRDefault="00000000">
      <w:pPr>
        <w:spacing w:before="90" w:line="180" w:lineRule="exact"/>
        <w:ind w:left="55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position w:val="-1"/>
          <w:sz w:val="16"/>
          <w:szCs w:val="16"/>
        </w:rPr>
        <w:t>Koefisien</w:t>
      </w:r>
      <w:proofErr w:type="spellEnd"/>
    </w:p>
    <w:p w14:paraId="1D0F682F" w14:textId="77777777" w:rsidR="00B81E2E" w:rsidRDefault="00000000">
      <w:pPr>
        <w:spacing w:before="99" w:line="100" w:lineRule="exact"/>
        <w:rPr>
          <w:rFonts w:ascii="Arial" w:eastAsia="Arial" w:hAnsi="Arial" w:cs="Arial"/>
          <w:sz w:val="10"/>
          <w:szCs w:val="10"/>
        </w:rPr>
      </w:pPr>
      <w:r>
        <w:br w:type="column"/>
      </w:r>
      <w:r>
        <w:rPr>
          <w:rFonts w:ascii="Arial" w:eastAsia="Arial" w:hAnsi="Arial" w:cs="Arial"/>
          <w:b/>
          <w:w w:val="104"/>
          <w:position w:val="-1"/>
          <w:sz w:val="10"/>
          <w:szCs w:val="10"/>
        </w:rPr>
        <w:t>T</w:t>
      </w:r>
    </w:p>
    <w:p w14:paraId="731C87F9" w14:textId="77777777" w:rsidR="00B81E2E" w:rsidRDefault="00000000">
      <w:pPr>
        <w:spacing w:line="40" w:lineRule="exact"/>
        <w:ind w:left="535"/>
        <w:rPr>
          <w:rFonts w:ascii="Arial" w:eastAsia="Arial" w:hAnsi="Arial" w:cs="Arial"/>
          <w:sz w:val="6"/>
          <w:szCs w:val="6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4" w:space="720" w:equalWidth="0">
            <w:col w:w="1544" w:space="3165"/>
            <w:col w:w="1592" w:space="1077"/>
            <w:col w:w="1070" w:space="1105"/>
            <w:col w:w="1007"/>
          </w:cols>
        </w:sectPr>
      </w:pPr>
      <w:proofErr w:type="spellStart"/>
      <w:r>
        <w:rPr>
          <w:rFonts w:ascii="Arial" w:eastAsia="Arial" w:hAnsi="Arial" w:cs="Arial"/>
          <w:b/>
          <w:sz w:val="6"/>
          <w:szCs w:val="6"/>
        </w:rPr>
        <w:t>Mengatakan</w:t>
      </w:r>
      <w:proofErr w:type="spellEnd"/>
      <w:r>
        <w:rPr>
          <w:rFonts w:ascii="Arial" w:eastAsia="Arial" w:hAnsi="Arial" w:cs="Arial"/>
          <w:b/>
          <w:sz w:val="6"/>
          <w:szCs w:val="6"/>
        </w:rPr>
        <w:t>.</w:t>
      </w:r>
    </w:p>
    <w:p w14:paraId="28993E70" w14:textId="77777777" w:rsidR="00B81E2E" w:rsidRDefault="00B81E2E">
      <w:pPr>
        <w:spacing w:line="200" w:lineRule="exact"/>
      </w:pPr>
    </w:p>
    <w:p w14:paraId="19FD2695" w14:textId="77777777" w:rsidR="00B81E2E" w:rsidRDefault="00B81E2E">
      <w:pPr>
        <w:spacing w:before="20" w:line="200" w:lineRule="exact"/>
      </w:pPr>
    </w:p>
    <w:p w14:paraId="1FBDD814" w14:textId="77777777" w:rsidR="00B81E2E" w:rsidRDefault="00000000">
      <w:pPr>
        <w:spacing w:line="309" w:lineRule="auto"/>
        <w:ind w:left="1397" w:right="-28" w:hanging="30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1</w:t>
      </w:r>
      <w:r>
        <w:rPr>
          <w:rFonts w:ascii="Arial" w:eastAsia="Arial" w:hAnsi="Arial" w:cs="Arial"/>
          <w:spacing w:val="-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</w:t>
      </w:r>
      <w:proofErr w:type="spellStart"/>
      <w:r>
        <w:rPr>
          <w:rFonts w:ascii="Arial" w:eastAsia="Arial" w:hAnsi="Arial" w:cs="Arial"/>
          <w:sz w:val="16"/>
          <w:szCs w:val="16"/>
        </w:rPr>
        <w:t>Konstan</w:t>
      </w:r>
      <w:proofErr w:type="spellEnd"/>
      <w:r>
        <w:rPr>
          <w:rFonts w:ascii="Arial" w:eastAsia="Arial" w:hAnsi="Arial" w:cs="Arial"/>
          <w:sz w:val="16"/>
          <w:szCs w:val="16"/>
        </w:rPr>
        <w:t xml:space="preserve">) </w:t>
      </w:r>
      <w:proofErr w:type="spellStart"/>
      <w:r>
        <w:rPr>
          <w:rFonts w:ascii="Arial" w:eastAsia="Arial" w:hAnsi="Arial" w:cs="Arial"/>
          <w:sz w:val="16"/>
          <w:szCs w:val="16"/>
        </w:rPr>
        <w:t>Motivasi</w:t>
      </w:r>
      <w:proofErr w:type="spellEnd"/>
      <w:r>
        <w:rPr>
          <w:rFonts w:ascii="Arial" w:eastAsia="Arial" w:hAnsi="Arial" w:cs="Arial"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</w:p>
    <w:p w14:paraId="511748B6" w14:textId="77777777" w:rsidR="00B81E2E" w:rsidRDefault="00000000">
      <w:pPr>
        <w:spacing w:before="47" w:line="160" w:lineRule="exact"/>
        <w:ind w:left="1395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w w:val="101"/>
          <w:position w:val="-1"/>
          <w:sz w:val="15"/>
          <w:szCs w:val="15"/>
        </w:rPr>
        <w:t>Bekerja</w:t>
      </w:r>
      <w:proofErr w:type="spellEnd"/>
    </w:p>
    <w:p w14:paraId="054D58F8" w14:textId="77777777" w:rsidR="00B81E2E" w:rsidRDefault="00000000">
      <w:pPr>
        <w:spacing w:before="90"/>
        <w:ind w:left="209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 w:eastAsia="Arial" w:hAnsi="Arial" w:cs="Arial"/>
          <w:b/>
          <w:sz w:val="16"/>
          <w:szCs w:val="16"/>
        </w:rPr>
        <w:t>B</w:t>
      </w:r>
    </w:p>
    <w:p w14:paraId="035AD653" w14:textId="77777777" w:rsidR="00B81E2E" w:rsidRDefault="00B81E2E">
      <w:pPr>
        <w:spacing w:line="200" w:lineRule="exact"/>
      </w:pPr>
    </w:p>
    <w:p w14:paraId="4EDCD26B" w14:textId="77777777" w:rsidR="00B81E2E" w:rsidRDefault="00B81E2E">
      <w:pPr>
        <w:spacing w:before="7" w:line="200" w:lineRule="exact"/>
      </w:pPr>
    </w:p>
    <w:p w14:paraId="0881296B" w14:textId="77777777" w:rsidR="00B81E2E" w:rsidRDefault="00000000">
      <w:pPr>
        <w:ind w:right="-4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39.296.510</w:t>
      </w:r>
    </w:p>
    <w:p w14:paraId="5E1E997A" w14:textId="77777777" w:rsidR="00B81E2E" w:rsidRDefault="00000000">
      <w:pPr>
        <w:spacing w:before="5" w:line="120" w:lineRule="exact"/>
        <w:rPr>
          <w:sz w:val="13"/>
          <w:szCs w:val="13"/>
        </w:rPr>
      </w:pPr>
      <w:r>
        <w:br w:type="column"/>
      </w:r>
    </w:p>
    <w:p w14:paraId="56F2D295" w14:textId="77777777" w:rsidR="00B81E2E" w:rsidRDefault="00000000">
      <w:pPr>
        <w:rPr>
          <w:rFonts w:ascii="Arial" w:eastAsia="Arial" w:hAnsi="Arial" w:cs="Arial"/>
          <w:sz w:val="12"/>
          <w:szCs w:val="12"/>
        </w:rPr>
      </w:pPr>
      <w:proofErr w:type="spellStart"/>
      <w:r>
        <w:rPr>
          <w:rFonts w:ascii="Arial" w:eastAsia="Arial" w:hAnsi="Arial" w:cs="Arial"/>
          <w:b/>
          <w:w w:val="105"/>
          <w:sz w:val="12"/>
          <w:szCs w:val="12"/>
        </w:rPr>
        <w:t>Kesalahan</w:t>
      </w:r>
      <w:proofErr w:type="spellEnd"/>
    </w:p>
    <w:p w14:paraId="3C85823C" w14:textId="77777777" w:rsidR="00B81E2E" w:rsidRDefault="00B81E2E">
      <w:pPr>
        <w:spacing w:before="8" w:line="160" w:lineRule="exact"/>
        <w:rPr>
          <w:sz w:val="16"/>
          <w:szCs w:val="16"/>
        </w:rPr>
      </w:pPr>
    </w:p>
    <w:p w14:paraId="68E2050C" w14:textId="77777777" w:rsidR="00B81E2E" w:rsidRDefault="00000000">
      <w:pPr>
        <w:ind w:left="204"/>
        <w:rPr>
          <w:rFonts w:ascii="Arial" w:eastAsia="Arial" w:hAnsi="Arial" w:cs="Arial"/>
          <w:sz w:val="12"/>
          <w:szCs w:val="12"/>
        </w:rPr>
      </w:pPr>
      <w:proofErr w:type="spellStart"/>
      <w:r>
        <w:rPr>
          <w:rFonts w:ascii="Arial" w:eastAsia="Arial" w:hAnsi="Arial" w:cs="Arial"/>
          <w:b/>
          <w:w w:val="105"/>
          <w:sz w:val="12"/>
          <w:szCs w:val="12"/>
        </w:rPr>
        <w:t>Standar</w:t>
      </w:r>
      <w:proofErr w:type="spellEnd"/>
    </w:p>
    <w:p w14:paraId="41E8819D" w14:textId="77777777" w:rsidR="00B81E2E" w:rsidRDefault="00B81E2E">
      <w:pPr>
        <w:spacing w:line="140" w:lineRule="exact"/>
        <w:rPr>
          <w:sz w:val="14"/>
          <w:szCs w:val="14"/>
        </w:rPr>
      </w:pPr>
    </w:p>
    <w:p w14:paraId="0FC13F3A" w14:textId="77777777" w:rsidR="00B81E2E" w:rsidRDefault="00000000">
      <w:pPr>
        <w:ind w:left="251" w:right="-39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w w:val="105"/>
          <w:sz w:val="12"/>
          <w:szCs w:val="12"/>
        </w:rPr>
        <w:t>9,664,635</w:t>
      </w:r>
    </w:p>
    <w:p w14:paraId="03A349B9" w14:textId="77777777" w:rsidR="00B81E2E" w:rsidRDefault="00000000">
      <w:pPr>
        <w:spacing w:before="2" w:line="180" w:lineRule="exact"/>
        <w:rPr>
          <w:sz w:val="19"/>
          <w:szCs w:val="19"/>
        </w:rPr>
      </w:pPr>
      <w:r>
        <w:br w:type="column"/>
      </w:r>
    </w:p>
    <w:p w14:paraId="2A4FF3C8" w14:textId="77777777" w:rsidR="00B81E2E" w:rsidRDefault="00000000">
      <w:pPr>
        <w:ind w:right="-2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b/>
          <w:sz w:val="6"/>
          <w:szCs w:val="6"/>
        </w:rPr>
        <w:t>Bahasa</w:t>
      </w:r>
      <w:r>
        <w:rPr>
          <w:rFonts w:ascii="Arial" w:eastAsia="Arial" w:hAnsi="Arial" w:cs="Arial"/>
          <w:b/>
          <w:spacing w:val="-2"/>
          <w:sz w:val="6"/>
          <w:szCs w:val="6"/>
        </w:rPr>
        <w:t xml:space="preserve"> </w:t>
      </w:r>
      <w:proofErr w:type="spellStart"/>
      <w:r>
        <w:rPr>
          <w:rFonts w:ascii="Arial" w:eastAsia="Arial" w:hAnsi="Arial" w:cs="Arial"/>
          <w:b/>
          <w:sz w:val="6"/>
          <w:szCs w:val="6"/>
        </w:rPr>
        <w:t>Inggris</w:t>
      </w:r>
      <w:proofErr w:type="spellEnd"/>
    </w:p>
    <w:p w14:paraId="584814A0" w14:textId="77777777" w:rsidR="00B81E2E" w:rsidRDefault="00B81E2E">
      <w:pPr>
        <w:spacing w:line="200" w:lineRule="exact"/>
      </w:pPr>
    </w:p>
    <w:p w14:paraId="604C1737" w14:textId="77777777" w:rsidR="00B81E2E" w:rsidRDefault="00B81E2E">
      <w:pPr>
        <w:spacing w:before="1" w:line="220" w:lineRule="exact"/>
        <w:rPr>
          <w:sz w:val="22"/>
          <w:szCs w:val="22"/>
        </w:rPr>
      </w:pPr>
    </w:p>
    <w:p w14:paraId="622371B2" w14:textId="77777777" w:rsidR="00B81E2E" w:rsidRDefault="00000000">
      <w:pPr>
        <w:ind w:left="1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,894</w:t>
      </w:r>
    </w:p>
    <w:p w14:paraId="04CD95E8" w14:textId="77777777" w:rsidR="00B81E2E" w:rsidRDefault="00000000">
      <w:pPr>
        <w:spacing w:line="200" w:lineRule="exact"/>
      </w:pPr>
      <w:r>
        <w:br w:type="column"/>
      </w:r>
    </w:p>
    <w:p w14:paraId="5DFC8965" w14:textId="77777777" w:rsidR="00B81E2E" w:rsidRDefault="00B81E2E">
      <w:pPr>
        <w:spacing w:before="4" w:line="200" w:lineRule="exact"/>
      </w:pPr>
    </w:p>
    <w:p w14:paraId="3C2FD6A9" w14:textId="77777777" w:rsidR="00B81E2E" w:rsidRDefault="00000000">
      <w:pPr>
        <w:ind w:left="3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4.066.000</w:t>
      </w:r>
    </w:p>
    <w:p w14:paraId="124AEB9C" w14:textId="77777777" w:rsidR="00B81E2E" w:rsidRDefault="00000000">
      <w:pPr>
        <w:spacing w:before="94"/>
        <w:rPr>
          <w:rFonts w:ascii="Arial" w:eastAsia="Arial" w:hAnsi="Arial" w:cs="Arial"/>
          <w:sz w:val="16"/>
          <w:szCs w:val="16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5" w:space="720" w:equalWidth="0">
            <w:col w:w="2379" w:space="2070"/>
            <w:col w:w="797" w:space="363"/>
            <w:col w:w="814" w:space="1363"/>
            <w:col w:w="429" w:space="1108"/>
            <w:col w:w="1237"/>
          </w:cols>
        </w:sectPr>
      </w:pPr>
      <w:r>
        <w:rPr>
          <w:rFonts w:ascii="Arial" w:eastAsia="Arial" w:hAnsi="Arial" w:cs="Arial"/>
          <w:sz w:val="16"/>
          <w:szCs w:val="16"/>
        </w:rPr>
        <w:t>11.158.000</w:t>
      </w:r>
    </w:p>
    <w:p w14:paraId="5F3D8DD2" w14:textId="77777777" w:rsidR="00B81E2E" w:rsidRDefault="00B81E2E">
      <w:pPr>
        <w:spacing w:before="10" w:line="140" w:lineRule="exact"/>
        <w:rPr>
          <w:sz w:val="14"/>
          <w:szCs w:val="14"/>
        </w:rPr>
      </w:pPr>
    </w:p>
    <w:p w14:paraId="57769C6F" w14:textId="77777777" w:rsidR="00B81E2E" w:rsidRDefault="00000000">
      <w:pPr>
        <w:spacing w:line="180" w:lineRule="exact"/>
        <w:ind w:left="108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a.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6"/>
          <w:szCs w:val="16"/>
        </w:rPr>
        <w:t>Variabel</w:t>
      </w:r>
      <w:proofErr w:type="spellEnd"/>
      <w:r>
        <w:rPr>
          <w:rFonts w:ascii="Arial" w:eastAsia="Arial" w:hAnsi="Arial" w:cs="Arial"/>
          <w:spacing w:val="-6"/>
          <w:position w:val="-1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6"/>
          <w:szCs w:val="16"/>
        </w:rPr>
        <w:t>Terikat</w:t>
      </w:r>
      <w:proofErr w:type="spellEnd"/>
      <w:r>
        <w:rPr>
          <w:rFonts w:ascii="Arial" w:eastAsia="Arial" w:hAnsi="Arial" w:cs="Arial"/>
          <w:position w:val="-1"/>
          <w:sz w:val="16"/>
          <w:szCs w:val="16"/>
        </w:rPr>
        <w:t>:</w:t>
      </w:r>
      <w:r>
        <w:rPr>
          <w:rFonts w:ascii="Arial" w:eastAsia="Arial" w:hAnsi="Arial" w:cs="Arial"/>
          <w:spacing w:val="-5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Kinerja</w:t>
      </w:r>
      <w:r>
        <w:rPr>
          <w:rFonts w:ascii="Arial" w:eastAsia="Arial" w:hAnsi="Arial" w:cs="Arial"/>
          <w:spacing w:val="-5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Guru</w:t>
      </w:r>
    </w:p>
    <w:p w14:paraId="7C5C44C8" w14:textId="77777777" w:rsidR="00B81E2E" w:rsidRDefault="00B81E2E">
      <w:pPr>
        <w:spacing w:before="2" w:line="160" w:lineRule="exact"/>
        <w:rPr>
          <w:sz w:val="17"/>
          <w:szCs w:val="17"/>
        </w:rPr>
      </w:pPr>
    </w:p>
    <w:p w14:paraId="7AC7B386" w14:textId="77777777" w:rsidR="00B81E2E" w:rsidRDefault="00B81E2E">
      <w:pPr>
        <w:spacing w:line="200" w:lineRule="exact"/>
      </w:pPr>
    </w:p>
    <w:p w14:paraId="5A3F1A15" w14:textId="77777777" w:rsidR="00B81E2E" w:rsidRDefault="00000000">
      <w:pPr>
        <w:spacing w:before="32"/>
        <w:ind w:left="108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Nilai </w:t>
      </w:r>
      <w:proofErr w:type="spellStart"/>
      <w:r>
        <w:rPr>
          <w:rFonts w:ascii="Arial" w:eastAsia="Arial" w:hAnsi="Arial" w:cs="Arial"/>
          <w:sz w:val="22"/>
          <w:szCs w:val="22"/>
        </w:rPr>
        <w:t>probabilitas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sebesar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0,000 </w:t>
      </w:r>
      <w:proofErr w:type="spellStart"/>
      <w:r>
        <w:rPr>
          <w:rFonts w:ascii="Arial" w:eastAsia="Arial" w:hAnsi="Arial" w:cs="Arial"/>
          <w:sz w:val="22"/>
          <w:szCs w:val="22"/>
        </w:rPr>
        <w:t>lebih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kecil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dari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0,05 dan pada t </w:t>
      </w:r>
      <w:proofErr w:type="spellStart"/>
      <w:r>
        <w:rPr>
          <w:rFonts w:ascii="Arial" w:eastAsia="Arial" w:hAnsi="Arial" w:cs="Arial"/>
          <w:sz w:val="22"/>
          <w:szCs w:val="22"/>
        </w:rPr>
        <w:t>hitung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sebesar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11,158 </w:t>
      </w:r>
      <w:proofErr w:type="spellStart"/>
      <w:r>
        <w:rPr>
          <w:rFonts w:ascii="Arial" w:eastAsia="Arial" w:hAnsi="Arial" w:cs="Arial"/>
          <w:sz w:val="22"/>
          <w:szCs w:val="22"/>
        </w:rPr>
        <w:t>lebih</w:t>
      </w:r>
      <w:proofErr w:type="spellEnd"/>
    </w:p>
    <w:p w14:paraId="41D881F4" w14:textId="77777777" w:rsidR="00B81E2E" w:rsidRDefault="00000000">
      <w:pPr>
        <w:spacing w:before="68" w:line="240" w:lineRule="exact"/>
        <w:ind w:left="108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besar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dari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t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tabel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= 1,975. Maka Ha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diterima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dan H0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ditolak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>.</w:t>
      </w:r>
    </w:p>
    <w:p w14:paraId="29FE3DD1" w14:textId="77777777" w:rsidR="00B81E2E" w:rsidRDefault="00B81E2E">
      <w:pPr>
        <w:spacing w:before="6" w:line="160" w:lineRule="exact"/>
        <w:rPr>
          <w:sz w:val="16"/>
          <w:szCs w:val="16"/>
        </w:rPr>
      </w:pPr>
    </w:p>
    <w:p w14:paraId="19963C0B" w14:textId="77777777" w:rsidR="00B81E2E" w:rsidRDefault="00B81E2E">
      <w:pPr>
        <w:spacing w:line="200" w:lineRule="exact"/>
      </w:pPr>
    </w:p>
    <w:p w14:paraId="338A1F8E" w14:textId="77777777" w:rsidR="00B81E2E" w:rsidRDefault="00000000">
      <w:pPr>
        <w:spacing w:before="32"/>
        <w:ind w:left="108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H05: </w:t>
      </w:r>
      <w:r>
        <w:rPr>
          <w:rFonts w:ascii="Arial" w:eastAsia="Arial" w:hAnsi="Arial" w:cs="Arial"/>
          <w:sz w:val="22"/>
          <w:szCs w:val="22"/>
        </w:rPr>
        <w:t xml:space="preserve">Ada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</w:t>
      </w:r>
      <w:proofErr w:type="spellStart"/>
      <w:r>
        <w:rPr>
          <w:rFonts w:ascii="Arial" w:eastAsia="Arial" w:hAnsi="Arial" w:cs="Arial"/>
          <w:sz w:val="22"/>
          <w:szCs w:val="22"/>
        </w:rPr>
        <w:t>secara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langsung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dasar</w:t>
      </w:r>
      <w:proofErr w:type="spellEnd"/>
    </w:p>
    <w:p w14:paraId="54E94ED8" w14:textId="77777777" w:rsidR="00B81E2E" w:rsidRDefault="00000000">
      <w:pPr>
        <w:spacing w:before="69" w:line="240" w:lineRule="exact"/>
        <w:ind w:left="108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position w:val="-1"/>
          <w:sz w:val="22"/>
          <w:szCs w:val="22"/>
        </w:rPr>
        <w:t xml:space="preserve">di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Labuan Amas Selatan.</w:t>
      </w:r>
    </w:p>
    <w:p w14:paraId="1582A085" w14:textId="77777777" w:rsidR="00B81E2E" w:rsidRDefault="00B81E2E">
      <w:pPr>
        <w:spacing w:line="140" w:lineRule="exact"/>
        <w:rPr>
          <w:sz w:val="15"/>
          <w:szCs w:val="15"/>
        </w:rPr>
      </w:pPr>
    </w:p>
    <w:p w14:paraId="4F54BEF2" w14:textId="77777777" w:rsidR="00B81E2E" w:rsidRDefault="00B81E2E">
      <w:pPr>
        <w:spacing w:line="200" w:lineRule="exact"/>
      </w:pPr>
    </w:p>
    <w:p w14:paraId="012E1F56" w14:textId="77777777" w:rsidR="00B81E2E" w:rsidRDefault="00000000">
      <w:pPr>
        <w:spacing w:before="35" w:line="220" w:lineRule="exact"/>
        <w:ind w:left="3633"/>
        <w:rPr>
          <w:rFonts w:ascii="Arial" w:eastAsia="Arial" w:hAnsi="Arial" w:cs="Arial"/>
          <w:sz w:val="21"/>
          <w:szCs w:val="21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space="720"/>
        </w:sectPr>
      </w:pPr>
      <w:r>
        <w:rPr>
          <w:rFonts w:ascii="Arial" w:eastAsia="Arial" w:hAnsi="Arial" w:cs="Arial"/>
          <w:b/>
          <w:position w:val="-1"/>
          <w:sz w:val="21"/>
          <w:szCs w:val="21"/>
        </w:rPr>
        <w:t>Tabel</w:t>
      </w:r>
      <w:r>
        <w:rPr>
          <w:rFonts w:ascii="Arial" w:eastAsia="Arial" w:hAnsi="Arial" w:cs="Arial"/>
          <w:b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position w:val="-1"/>
          <w:sz w:val="21"/>
          <w:szCs w:val="21"/>
        </w:rPr>
        <w:t>5:</w:t>
      </w:r>
      <w:r>
        <w:rPr>
          <w:rFonts w:ascii="Arial" w:eastAsia="Arial" w:hAnsi="Arial" w:cs="Arial"/>
          <w:b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Hasil</w:t>
      </w:r>
      <w:r>
        <w:rPr>
          <w:rFonts w:ascii="Arial" w:eastAsia="Arial" w:hAnsi="Arial" w:cs="Arial"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Uji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</w:t>
      </w:r>
      <w:r>
        <w:rPr>
          <w:rFonts w:ascii="Arial" w:eastAsia="Arial" w:hAnsi="Arial" w:cs="Arial"/>
          <w:spacing w:val="2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Hubungan</w:t>
      </w:r>
      <w:proofErr w:type="spellEnd"/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Z2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terhadap</w:t>
      </w:r>
      <w:proofErr w:type="spellEnd"/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Y</w:t>
      </w:r>
    </w:p>
    <w:p w14:paraId="6174DC6A" w14:textId="77777777" w:rsidR="00B81E2E" w:rsidRDefault="00000000">
      <w:pPr>
        <w:spacing w:before="48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w w:val="99"/>
          <w:sz w:val="16"/>
          <w:szCs w:val="16"/>
        </w:rPr>
        <w:t>Model</w:t>
      </w:r>
    </w:p>
    <w:p w14:paraId="5B38B4DC" w14:textId="77777777" w:rsidR="00B81E2E" w:rsidRDefault="00000000">
      <w:pPr>
        <w:spacing w:before="48"/>
        <w:ind w:right="-44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 w:eastAsia="Arial" w:hAnsi="Arial" w:cs="Arial"/>
          <w:b/>
          <w:sz w:val="16"/>
          <w:szCs w:val="16"/>
        </w:rPr>
        <w:t>Tidak</w:t>
      </w:r>
      <w:r>
        <w:rPr>
          <w:rFonts w:ascii="Arial" w:eastAsia="Arial" w:hAnsi="Arial" w:cs="Arial"/>
          <w:b/>
          <w:spacing w:val="-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sz w:val="16"/>
          <w:szCs w:val="16"/>
        </w:rPr>
        <w:t>terstandarisasi</w:t>
      </w:r>
      <w:proofErr w:type="spellEnd"/>
    </w:p>
    <w:p w14:paraId="297F45DF" w14:textId="77777777" w:rsidR="00B81E2E" w:rsidRDefault="00000000">
      <w:pPr>
        <w:spacing w:before="89" w:line="180" w:lineRule="exact"/>
        <w:ind w:left="181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position w:val="-1"/>
          <w:sz w:val="16"/>
          <w:szCs w:val="16"/>
        </w:rPr>
        <w:t>Koefisien</w:t>
      </w:r>
      <w:proofErr w:type="spellEnd"/>
    </w:p>
    <w:p w14:paraId="12A84FB6" w14:textId="77777777" w:rsidR="00B81E2E" w:rsidRDefault="00000000">
      <w:pPr>
        <w:spacing w:before="48"/>
        <w:ind w:right="-44"/>
        <w:rPr>
          <w:rFonts w:ascii="Arial" w:eastAsia="Arial" w:hAnsi="Arial" w:cs="Arial"/>
          <w:sz w:val="16"/>
          <w:szCs w:val="16"/>
        </w:rPr>
      </w:pPr>
      <w:r>
        <w:br w:type="column"/>
      </w:r>
      <w:proofErr w:type="spellStart"/>
      <w:r>
        <w:rPr>
          <w:rFonts w:ascii="Arial" w:eastAsia="Arial" w:hAnsi="Arial" w:cs="Arial"/>
          <w:b/>
          <w:sz w:val="16"/>
          <w:szCs w:val="16"/>
        </w:rPr>
        <w:t>distandarisasi</w:t>
      </w:r>
      <w:proofErr w:type="spellEnd"/>
    </w:p>
    <w:p w14:paraId="5E06A878" w14:textId="77777777" w:rsidR="00B81E2E" w:rsidRDefault="00000000">
      <w:pPr>
        <w:spacing w:before="89" w:line="180" w:lineRule="exact"/>
        <w:ind w:left="55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position w:val="-1"/>
          <w:sz w:val="16"/>
          <w:szCs w:val="16"/>
        </w:rPr>
        <w:t>Koefisien</w:t>
      </w:r>
      <w:proofErr w:type="spellEnd"/>
    </w:p>
    <w:p w14:paraId="4079FC01" w14:textId="77777777" w:rsidR="00B81E2E" w:rsidRDefault="00000000">
      <w:pPr>
        <w:spacing w:before="4" w:line="100" w:lineRule="exact"/>
        <w:rPr>
          <w:sz w:val="10"/>
          <w:szCs w:val="10"/>
        </w:rPr>
      </w:pPr>
      <w:r>
        <w:br w:type="column"/>
      </w:r>
    </w:p>
    <w:p w14:paraId="22C5883C" w14:textId="77777777" w:rsidR="00B81E2E" w:rsidRDefault="00000000">
      <w:pPr>
        <w:spacing w:line="100" w:lineRule="exact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w w:val="102"/>
          <w:position w:val="-1"/>
          <w:sz w:val="10"/>
          <w:szCs w:val="10"/>
        </w:rPr>
        <w:t>T</w:t>
      </w:r>
    </w:p>
    <w:p w14:paraId="0F081F6C" w14:textId="77777777" w:rsidR="00B81E2E" w:rsidRDefault="00000000">
      <w:pPr>
        <w:spacing w:line="40" w:lineRule="exact"/>
        <w:ind w:left="669"/>
        <w:rPr>
          <w:rFonts w:ascii="Arial" w:eastAsia="Arial" w:hAnsi="Arial" w:cs="Arial"/>
          <w:sz w:val="5"/>
          <w:szCs w:val="5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4" w:space="720" w:equalWidth="0">
            <w:col w:w="1544" w:space="3390"/>
            <w:col w:w="1592" w:space="1005"/>
            <w:col w:w="1070" w:space="813"/>
            <w:col w:w="1146"/>
          </w:cols>
        </w:sectPr>
      </w:pPr>
      <w:proofErr w:type="spellStart"/>
      <w:r>
        <w:rPr>
          <w:rFonts w:ascii="Arial" w:eastAsia="Arial" w:hAnsi="Arial" w:cs="Arial"/>
          <w:w w:val="108"/>
          <w:sz w:val="5"/>
          <w:szCs w:val="5"/>
        </w:rPr>
        <w:t>Mengatakan</w:t>
      </w:r>
      <w:proofErr w:type="spellEnd"/>
      <w:r>
        <w:rPr>
          <w:rFonts w:ascii="Arial" w:eastAsia="Arial" w:hAnsi="Arial" w:cs="Arial"/>
          <w:w w:val="108"/>
          <w:sz w:val="5"/>
          <w:szCs w:val="5"/>
        </w:rPr>
        <w:t>.</w:t>
      </w:r>
    </w:p>
    <w:p w14:paraId="45AA197F" w14:textId="77777777" w:rsidR="00B81E2E" w:rsidRDefault="00B81E2E">
      <w:pPr>
        <w:spacing w:before="4" w:line="120" w:lineRule="exact"/>
        <w:rPr>
          <w:sz w:val="12"/>
          <w:szCs w:val="12"/>
        </w:rPr>
      </w:pPr>
    </w:p>
    <w:p w14:paraId="29A0FDDF" w14:textId="77777777" w:rsidR="00B81E2E" w:rsidRDefault="00B81E2E">
      <w:pPr>
        <w:spacing w:line="200" w:lineRule="exact"/>
      </w:pPr>
    </w:p>
    <w:p w14:paraId="20381A99" w14:textId="77777777" w:rsidR="00B81E2E" w:rsidRDefault="00000000">
      <w:pPr>
        <w:spacing w:line="280" w:lineRule="atLeast"/>
        <w:ind w:left="1397" w:right="-28" w:hanging="30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1</w:t>
      </w:r>
      <w:r>
        <w:rPr>
          <w:rFonts w:ascii="Arial" w:eastAsia="Arial" w:hAnsi="Arial" w:cs="Arial"/>
          <w:spacing w:val="-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</w:t>
      </w:r>
      <w:proofErr w:type="spellStart"/>
      <w:r>
        <w:rPr>
          <w:rFonts w:ascii="Arial" w:eastAsia="Arial" w:hAnsi="Arial" w:cs="Arial"/>
          <w:sz w:val="16"/>
          <w:szCs w:val="16"/>
        </w:rPr>
        <w:t>Konstan</w:t>
      </w:r>
      <w:proofErr w:type="spellEnd"/>
      <w:r>
        <w:rPr>
          <w:rFonts w:ascii="Arial" w:eastAsia="Arial" w:hAnsi="Arial" w:cs="Arial"/>
          <w:sz w:val="16"/>
          <w:szCs w:val="16"/>
        </w:rPr>
        <w:t xml:space="preserve">) </w:t>
      </w:r>
      <w:proofErr w:type="spellStart"/>
      <w:r>
        <w:rPr>
          <w:rFonts w:ascii="Arial" w:eastAsia="Arial" w:hAnsi="Arial" w:cs="Arial"/>
          <w:sz w:val="16"/>
          <w:szCs w:val="16"/>
        </w:rPr>
        <w:t>Organisasi</w:t>
      </w:r>
      <w:proofErr w:type="spellEnd"/>
      <w:r>
        <w:rPr>
          <w:rFonts w:ascii="Arial" w:eastAsia="Arial" w:hAnsi="Arial" w:cs="Arial"/>
          <w:spacing w:val="-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</w:p>
    <w:p w14:paraId="2361171B" w14:textId="77777777" w:rsidR="00B81E2E" w:rsidRDefault="00000000">
      <w:pPr>
        <w:spacing w:before="38" w:line="180" w:lineRule="exact"/>
        <w:ind w:left="1400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position w:val="-1"/>
          <w:sz w:val="16"/>
          <w:szCs w:val="16"/>
        </w:rPr>
        <w:t>Komitmen</w:t>
      </w:r>
      <w:proofErr w:type="spellEnd"/>
    </w:p>
    <w:p w14:paraId="5EC03123" w14:textId="77777777" w:rsidR="00B81E2E" w:rsidRDefault="00000000">
      <w:pPr>
        <w:spacing w:before="90"/>
        <w:ind w:left="209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 w:eastAsia="Arial" w:hAnsi="Arial" w:cs="Arial"/>
          <w:b/>
          <w:sz w:val="16"/>
          <w:szCs w:val="16"/>
        </w:rPr>
        <w:t>B</w:t>
      </w:r>
    </w:p>
    <w:p w14:paraId="0E29ECC0" w14:textId="77777777" w:rsidR="00B81E2E" w:rsidRDefault="00B81E2E">
      <w:pPr>
        <w:spacing w:line="200" w:lineRule="exact"/>
      </w:pPr>
    </w:p>
    <w:p w14:paraId="796C3DD7" w14:textId="77777777" w:rsidR="00B81E2E" w:rsidRDefault="00B81E2E">
      <w:pPr>
        <w:spacing w:before="8" w:line="200" w:lineRule="exact"/>
      </w:pPr>
    </w:p>
    <w:p w14:paraId="488D54DF" w14:textId="77777777" w:rsidR="00B81E2E" w:rsidRDefault="00000000">
      <w:pPr>
        <w:ind w:right="-4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51.862.459</w:t>
      </w:r>
    </w:p>
    <w:p w14:paraId="70FDBAE9" w14:textId="77777777" w:rsidR="00B81E2E" w:rsidRDefault="00000000">
      <w:pPr>
        <w:spacing w:before="4" w:line="140" w:lineRule="exact"/>
        <w:rPr>
          <w:sz w:val="15"/>
          <w:szCs w:val="15"/>
        </w:rPr>
      </w:pPr>
      <w:r>
        <w:br w:type="column"/>
      </w:r>
    </w:p>
    <w:p w14:paraId="50F87CEC" w14:textId="77777777" w:rsidR="00B81E2E" w:rsidRDefault="00000000">
      <w:pPr>
        <w:ind w:left="-28" w:right="-28"/>
        <w:jc w:val="center"/>
        <w:rPr>
          <w:rFonts w:ascii="Arial" w:eastAsia="Arial" w:hAnsi="Arial" w:cs="Arial"/>
          <w:sz w:val="10"/>
          <w:szCs w:val="10"/>
        </w:rPr>
      </w:pPr>
      <w:proofErr w:type="spellStart"/>
      <w:r>
        <w:rPr>
          <w:rFonts w:ascii="Arial" w:eastAsia="Arial" w:hAnsi="Arial" w:cs="Arial"/>
          <w:b/>
          <w:sz w:val="10"/>
          <w:szCs w:val="10"/>
        </w:rPr>
        <w:t>Kesalahan</w:t>
      </w:r>
      <w:proofErr w:type="spellEnd"/>
      <w:r>
        <w:rPr>
          <w:rFonts w:ascii="Arial" w:eastAsia="Arial" w:hAnsi="Arial" w:cs="Arial"/>
          <w:b/>
          <w:spacing w:val="11"/>
          <w:sz w:val="10"/>
          <w:szCs w:val="10"/>
        </w:rPr>
        <w:t xml:space="preserve"> </w:t>
      </w:r>
      <w:proofErr w:type="spellStart"/>
      <w:r>
        <w:rPr>
          <w:rFonts w:ascii="Arial" w:eastAsia="Arial" w:hAnsi="Arial" w:cs="Arial"/>
          <w:b/>
          <w:w w:val="102"/>
          <w:sz w:val="10"/>
          <w:szCs w:val="10"/>
        </w:rPr>
        <w:t>Standar</w:t>
      </w:r>
      <w:proofErr w:type="spellEnd"/>
    </w:p>
    <w:p w14:paraId="67DD425F" w14:textId="77777777" w:rsidR="00B81E2E" w:rsidRDefault="00B81E2E">
      <w:pPr>
        <w:spacing w:line="200" w:lineRule="exact"/>
      </w:pPr>
    </w:p>
    <w:p w14:paraId="2E483225" w14:textId="77777777" w:rsidR="00B81E2E" w:rsidRDefault="00B81E2E">
      <w:pPr>
        <w:spacing w:before="13" w:line="200" w:lineRule="exact"/>
      </w:pPr>
    </w:p>
    <w:p w14:paraId="22B8840B" w14:textId="77777777" w:rsidR="00B81E2E" w:rsidRDefault="00000000">
      <w:pPr>
        <w:ind w:left="174" w:right="-20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w w:val="99"/>
          <w:sz w:val="16"/>
          <w:szCs w:val="16"/>
        </w:rPr>
        <w:t>6.685.050</w:t>
      </w:r>
    </w:p>
    <w:p w14:paraId="1BAE623B" w14:textId="77777777" w:rsidR="00B81E2E" w:rsidRDefault="00000000">
      <w:pPr>
        <w:spacing w:before="2" w:line="180" w:lineRule="exact"/>
        <w:rPr>
          <w:sz w:val="19"/>
          <w:szCs w:val="19"/>
        </w:rPr>
      </w:pPr>
      <w:r>
        <w:br w:type="column"/>
      </w:r>
    </w:p>
    <w:p w14:paraId="0BFB28CF" w14:textId="77777777" w:rsidR="00B81E2E" w:rsidRDefault="00000000">
      <w:pPr>
        <w:ind w:right="-2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b/>
          <w:sz w:val="6"/>
          <w:szCs w:val="6"/>
        </w:rPr>
        <w:t>Bahasa</w:t>
      </w:r>
      <w:r>
        <w:rPr>
          <w:rFonts w:ascii="Arial" w:eastAsia="Arial" w:hAnsi="Arial" w:cs="Arial"/>
          <w:b/>
          <w:spacing w:val="-2"/>
          <w:sz w:val="6"/>
          <w:szCs w:val="6"/>
        </w:rPr>
        <w:t xml:space="preserve"> </w:t>
      </w:r>
      <w:proofErr w:type="spellStart"/>
      <w:r>
        <w:rPr>
          <w:rFonts w:ascii="Arial" w:eastAsia="Arial" w:hAnsi="Arial" w:cs="Arial"/>
          <w:b/>
          <w:sz w:val="6"/>
          <w:szCs w:val="6"/>
        </w:rPr>
        <w:t>Inggris</w:t>
      </w:r>
      <w:proofErr w:type="spellEnd"/>
    </w:p>
    <w:p w14:paraId="3D594998" w14:textId="77777777" w:rsidR="00B81E2E" w:rsidRDefault="00B81E2E">
      <w:pPr>
        <w:spacing w:line="200" w:lineRule="exact"/>
      </w:pPr>
    </w:p>
    <w:p w14:paraId="25690F22" w14:textId="77777777" w:rsidR="00B81E2E" w:rsidRDefault="00B81E2E">
      <w:pPr>
        <w:spacing w:before="2" w:line="220" w:lineRule="exact"/>
        <w:rPr>
          <w:sz w:val="22"/>
          <w:szCs w:val="22"/>
        </w:rPr>
      </w:pPr>
    </w:p>
    <w:p w14:paraId="4A7646B2" w14:textId="77777777" w:rsidR="00B81E2E" w:rsidRDefault="00000000">
      <w:pPr>
        <w:ind w:left="1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,688</w:t>
      </w:r>
    </w:p>
    <w:p w14:paraId="3682EF1C" w14:textId="77777777" w:rsidR="00B81E2E" w:rsidRDefault="00000000">
      <w:pPr>
        <w:spacing w:line="200" w:lineRule="exact"/>
      </w:pPr>
      <w:r>
        <w:br w:type="column"/>
      </w:r>
    </w:p>
    <w:p w14:paraId="581BD3D8" w14:textId="77777777" w:rsidR="00B81E2E" w:rsidRDefault="00B81E2E">
      <w:pPr>
        <w:spacing w:before="4" w:line="200" w:lineRule="exact"/>
      </w:pPr>
    </w:p>
    <w:p w14:paraId="3E9AFB08" w14:textId="77777777" w:rsidR="00B81E2E" w:rsidRDefault="00000000">
      <w:pPr>
        <w:ind w:left="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7.758.000</w:t>
      </w:r>
    </w:p>
    <w:p w14:paraId="5A9D3B85" w14:textId="77777777" w:rsidR="00B81E2E" w:rsidRDefault="00000000">
      <w:pPr>
        <w:spacing w:before="94"/>
        <w:rPr>
          <w:rFonts w:ascii="Arial" w:eastAsia="Arial" w:hAnsi="Arial" w:cs="Arial"/>
          <w:sz w:val="16"/>
          <w:szCs w:val="16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5" w:space="720" w:equalWidth="0">
            <w:col w:w="2556" w:space="2128"/>
            <w:col w:w="797" w:space="344"/>
            <w:col w:w="926" w:space="1189"/>
            <w:col w:w="429" w:space="1050"/>
            <w:col w:w="1141"/>
          </w:cols>
        </w:sectPr>
      </w:pPr>
      <w:r>
        <w:rPr>
          <w:rFonts w:ascii="Arial" w:eastAsia="Arial" w:hAnsi="Arial" w:cs="Arial"/>
          <w:sz w:val="16"/>
          <w:szCs w:val="16"/>
        </w:rPr>
        <w:t>6.654.000</w:t>
      </w:r>
    </w:p>
    <w:p w14:paraId="5D014072" w14:textId="77777777" w:rsidR="00B81E2E" w:rsidRDefault="00B81E2E">
      <w:pPr>
        <w:spacing w:before="9" w:line="140" w:lineRule="exact"/>
        <w:rPr>
          <w:sz w:val="14"/>
          <w:szCs w:val="14"/>
        </w:rPr>
      </w:pPr>
    </w:p>
    <w:p w14:paraId="14123B2B" w14:textId="77777777" w:rsidR="00B81E2E" w:rsidRDefault="00000000">
      <w:pPr>
        <w:spacing w:line="180" w:lineRule="exact"/>
        <w:ind w:left="108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a.</w:t>
      </w:r>
      <w:r>
        <w:rPr>
          <w:rFonts w:ascii="Arial" w:eastAsia="Arial" w:hAnsi="Arial" w:cs="Arial"/>
          <w:spacing w:val="-1"/>
          <w:position w:val="-1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6"/>
          <w:szCs w:val="16"/>
        </w:rPr>
        <w:t>Variabel</w:t>
      </w:r>
      <w:proofErr w:type="spellEnd"/>
      <w:r>
        <w:rPr>
          <w:rFonts w:ascii="Arial" w:eastAsia="Arial" w:hAnsi="Arial" w:cs="Arial"/>
          <w:spacing w:val="-6"/>
          <w:position w:val="-1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6"/>
          <w:szCs w:val="16"/>
        </w:rPr>
        <w:t>Terikat</w:t>
      </w:r>
      <w:proofErr w:type="spellEnd"/>
      <w:r>
        <w:rPr>
          <w:rFonts w:ascii="Arial" w:eastAsia="Arial" w:hAnsi="Arial" w:cs="Arial"/>
          <w:position w:val="-1"/>
          <w:sz w:val="16"/>
          <w:szCs w:val="16"/>
        </w:rPr>
        <w:t>:</w:t>
      </w:r>
      <w:r>
        <w:rPr>
          <w:rFonts w:ascii="Arial" w:eastAsia="Arial" w:hAnsi="Arial" w:cs="Arial"/>
          <w:spacing w:val="-5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Kinerja</w:t>
      </w:r>
      <w:r>
        <w:rPr>
          <w:rFonts w:ascii="Arial" w:eastAsia="Arial" w:hAnsi="Arial" w:cs="Arial"/>
          <w:spacing w:val="-5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Guru</w:t>
      </w:r>
    </w:p>
    <w:p w14:paraId="1A74ADBA" w14:textId="77777777" w:rsidR="00B81E2E" w:rsidRDefault="00B81E2E">
      <w:pPr>
        <w:spacing w:before="2" w:line="160" w:lineRule="exact"/>
        <w:rPr>
          <w:sz w:val="17"/>
          <w:szCs w:val="17"/>
        </w:rPr>
      </w:pPr>
    </w:p>
    <w:p w14:paraId="09396887" w14:textId="77777777" w:rsidR="00B81E2E" w:rsidRDefault="00B81E2E">
      <w:pPr>
        <w:spacing w:line="200" w:lineRule="exact"/>
      </w:pPr>
    </w:p>
    <w:p w14:paraId="7A6BC01B" w14:textId="77777777" w:rsidR="00B81E2E" w:rsidRDefault="00000000">
      <w:pPr>
        <w:spacing w:before="32"/>
        <w:ind w:left="108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Nilai </w:t>
      </w:r>
      <w:proofErr w:type="spellStart"/>
      <w:r>
        <w:rPr>
          <w:rFonts w:ascii="Arial" w:eastAsia="Arial" w:hAnsi="Arial" w:cs="Arial"/>
          <w:sz w:val="22"/>
          <w:szCs w:val="22"/>
        </w:rPr>
        <w:t>probabilitas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sebesar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0,000 </w:t>
      </w:r>
      <w:proofErr w:type="spellStart"/>
      <w:r>
        <w:rPr>
          <w:rFonts w:ascii="Arial" w:eastAsia="Arial" w:hAnsi="Arial" w:cs="Arial"/>
          <w:sz w:val="22"/>
          <w:szCs w:val="22"/>
        </w:rPr>
        <w:t>lebih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kecil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dari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0,05 dan </w:t>
      </w:r>
      <w:proofErr w:type="spellStart"/>
      <w:r>
        <w:rPr>
          <w:rFonts w:ascii="Arial" w:eastAsia="Arial" w:hAnsi="Arial" w:cs="Arial"/>
          <w:sz w:val="22"/>
          <w:szCs w:val="22"/>
        </w:rPr>
        <w:t>nilai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t </w:t>
      </w:r>
      <w:proofErr w:type="spellStart"/>
      <w:r>
        <w:rPr>
          <w:rFonts w:ascii="Arial" w:eastAsia="Arial" w:hAnsi="Arial" w:cs="Arial"/>
          <w:sz w:val="22"/>
          <w:szCs w:val="22"/>
        </w:rPr>
        <w:t>hitung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sebesar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6,654 </w:t>
      </w:r>
      <w:proofErr w:type="spellStart"/>
      <w:r>
        <w:rPr>
          <w:rFonts w:ascii="Arial" w:eastAsia="Arial" w:hAnsi="Arial" w:cs="Arial"/>
          <w:sz w:val="22"/>
          <w:szCs w:val="22"/>
        </w:rPr>
        <w:t>lebih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besar</w:t>
      </w:r>
      <w:proofErr w:type="spellEnd"/>
    </w:p>
    <w:p w14:paraId="12B5CD70" w14:textId="77777777" w:rsidR="00B81E2E" w:rsidRDefault="00000000">
      <w:pPr>
        <w:spacing w:before="68" w:line="240" w:lineRule="exact"/>
        <w:ind w:left="1085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dari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t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tabel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= 1,975. Maka Ha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diterima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dan H0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ditolak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>.</w:t>
      </w:r>
    </w:p>
    <w:p w14:paraId="6396FE74" w14:textId="77777777" w:rsidR="00B81E2E" w:rsidRDefault="00B81E2E">
      <w:pPr>
        <w:spacing w:before="6" w:line="160" w:lineRule="exact"/>
        <w:rPr>
          <w:sz w:val="16"/>
          <w:szCs w:val="16"/>
        </w:rPr>
      </w:pPr>
    </w:p>
    <w:p w14:paraId="32AC8DE5" w14:textId="77777777" w:rsidR="00B81E2E" w:rsidRDefault="00B81E2E">
      <w:pPr>
        <w:spacing w:line="200" w:lineRule="exact"/>
      </w:pPr>
    </w:p>
    <w:p w14:paraId="20CC574B" w14:textId="77777777" w:rsidR="00B81E2E" w:rsidRDefault="00000000">
      <w:pPr>
        <w:spacing w:before="32" w:line="309" w:lineRule="auto"/>
        <w:ind w:left="1081" w:right="64" w:firstLine="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H06: </w:t>
      </w:r>
      <w:proofErr w:type="spellStart"/>
      <w:r>
        <w:rPr>
          <w:rFonts w:ascii="Arial" w:eastAsia="Arial" w:hAnsi="Arial" w:cs="Arial"/>
          <w:sz w:val="22"/>
          <w:szCs w:val="22"/>
        </w:rPr>
        <w:t>Terdapat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tidak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langsung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transformasional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kepala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di </w:t>
      </w:r>
      <w:proofErr w:type="spellStart"/>
      <w:r>
        <w:rPr>
          <w:rFonts w:ascii="Arial" w:eastAsia="Arial" w:hAnsi="Arial" w:cs="Arial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Labuan Amas Selatan </w:t>
      </w:r>
      <w:proofErr w:type="spellStart"/>
      <w:r>
        <w:rPr>
          <w:rFonts w:ascii="Arial" w:eastAsia="Arial" w:hAnsi="Arial" w:cs="Arial"/>
          <w:sz w:val="22"/>
          <w:szCs w:val="22"/>
        </w:rPr>
        <w:t>melalui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variabel</w:t>
      </w:r>
      <w:proofErr w:type="spellEnd"/>
    </w:p>
    <w:p w14:paraId="5A3DAE90" w14:textId="77777777" w:rsidR="00B81E2E" w:rsidRDefault="00000000">
      <w:pPr>
        <w:spacing w:line="240" w:lineRule="exact"/>
        <w:ind w:left="1080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kerja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guru.</w:t>
      </w:r>
    </w:p>
    <w:p w14:paraId="0B5EADBF" w14:textId="77777777" w:rsidR="00B81E2E" w:rsidRDefault="00B81E2E">
      <w:pPr>
        <w:spacing w:before="1" w:line="140" w:lineRule="exact"/>
        <w:rPr>
          <w:sz w:val="15"/>
          <w:szCs w:val="15"/>
        </w:rPr>
      </w:pPr>
    </w:p>
    <w:p w14:paraId="4A3C2D49" w14:textId="77777777" w:rsidR="00B81E2E" w:rsidRDefault="00B81E2E">
      <w:pPr>
        <w:spacing w:line="200" w:lineRule="exact"/>
      </w:pPr>
    </w:p>
    <w:p w14:paraId="01A22C81" w14:textId="77777777" w:rsidR="00B81E2E" w:rsidRDefault="00000000">
      <w:pPr>
        <w:spacing w:before="35" w:line="220" w:lineRule="exact"/>
        <w:ind w:left="2324"/>
        <w:rPr>
          <w:rFonts w:ascii="Arial" w:eastAsia="Arial" w:hAnsi="Arial" w:cs="Arial"/>
          <w:sz w:val="21"/>
          <w:szCs w:val="21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space="720"/>
        </w:sectPr>
      </w:pPr>
      <w:r>
        <w:rPr>
          <w:rFonts w:ascii="Arial" w:eastAsia="Arial" w:hAnsi="Arial" w:cs="Arial"/>
          <w:b/>
          <w:position w:val="-1"/>
          <w:sz w:val="21"/>
          <w:szCs w:val="21"/>
        </w:rPr>
        <w:t>Tabel</w:t>
      </w:r>
      <w:r>
        <w:rPr>
          <w:rFonts w:ascii="Arial" w:eastAsia="Arial" w:hAnsi="Arial" w:cs="Arial"/>
          <w:b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position w:val="-1"/>
          <w:sz w:val="21"/>
          <w:szCs w:val="21"/>
        </w:rPr>
        <w:t>6:</w:t>
      </w:r>
      <w:r>
        <w:rPr>
          <w:rFonts w:ascii="Arial" w:eastAsia="Arial" w:hAnsi="Arial" w:cs="Arial"/>
          <w:b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Hasil</w:t>
      </w:r>
      <w:r>
        <w:rPr>
          <w:rFonts w:ascii="Arial" w:eastAsia="Arial" w:hAnsi="Arial" w:cs="Arial"/>
          <w:spacing w:val="6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Uji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Hubungan</w:t>
      </w:r>
      <w:proofErr w:type="spellEnd"/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Mediasi</w:t>
      </w:r>
      <w:proofErr w:type="spellEnd"/>
      <w:r>
        <w:rPr>
          <w:rFonts w:ascii="Arial" w:eastAsia="Arial" w:hAnsi="Arial" w:cs="Arial"/>
          <w:spacing w:val="8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Variabel</w:t>
      </w:r>
      <w:proofErr w:type="spellEnd"/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(X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ke</w:t>
      </w:r>
      <w:proofErr w:type="spellEnd"/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Y</w:t>
      </w:r>
      <w:r>
        <w:rPr>
          <w:rFonts w:ascii="Arial" w:eastAsia="Arial" w:hAnsi="Arial" w:cs="Arial"/>
          <w:spacing w:val="2"/>
          <w:position w:val="-1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1"/>
          <w:szCs w:val="21"/>
        </w:rPr>
        <w:t>hingga</w:t>
      </w:r>
      <w:proofErr w:type="spellEnd"/>
      <w:r>
        <w:rPr>
          <w:rFonts w:ascii="Arial" w:eastAsia="Arial" w:hAnsi="Arial" w:cs="Arial"/>
          <w:spacing w:val="7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Z1)</w:t>
      </w:r>
    </w:p>
    <w:p w14:paraId="45920251" w14:textId="77777777" w:rsidR="00B81E2E" w:rsidRDefault="00000000">
      <w:pPr>
        <w:spacing w:before="48"/>
        <w:ind w:left="1081" w:right="-44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sz w:val="16"/>
          <w:szCs w:val="16"/>
        </w:rPr>
        <w:t>Variabel</w:t>
      </w:r>
      <w:proofErr w:type="spellEnd"/>
    </w:p>
    <w:p w14:paraId="0D6FB2C6" w14:textId="77777777" w:rsidR="00B81E2E" w:rsidRDefault="00000000">
      <w:pPr>
        <w:spacing w:before="76"/>
        <w:ind w:right="-41"/>
        <w:rPr>
          <w:rFonts w:ascii="Arial" w:eastAsia="Arial" w:hAnsi="Arial" w:cs="Arial"/>
          <w:sz w:val="13"/>
          <w:szCs w:val="13"/>
        </w:rPr>
      </w:pPr>
      <w:r>
        <w:br w:type="column"/>
      </w:r>
      <w:proofErr w:type="spellStart"/>
      <w:r>
        <w:rPr>
          <w:rFonts w:ascii="Arial" w:eastAsia="Arial" w:hAnsi="Arial" w:cs="Arial"/>
          <w:b/>
          <w:sz w:val="13"/>
          <w:szCs w:val="13"/>
        </w:rPr>
        <w:t>Hubungan</w:t>
      </w:r>
      <w:proofErr w:type="spellEnd"/>
      <w:r>
        <w:rPr>
          <w:rFonts w:ascii="Arial" w:eastAsia="Arial" w:hAnsi="Arial" w:cs="Arial"/>
          <w:b/>
          <w:spacing w:val="34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sz w:val="13"/>
          <w:szCs w:val="13"/>
        </w:rPr>
        <w:t>Tidak</w:t>
      </w:r>
      <w:r>
        <w:rPr>
          <w:rFonts w:ascii="Arial" w:eastAsia="Arial" w:hAnsi="Arial" w:cs="Arial"/>
          <w:b/>
          <w:spacing w:val="19"/>
          <w:sz w:val="13"/>
          <w:szCs w:val="13"/>
        </w:rPr>
        <w:t xml:space="preserve"> </w:t>
      </w:r>
      <w:proofErr w:type="spellStart"/>
      <w:r>
        <w:rPr>
          <w:rFonts w:ascii="Arial" w:eastAsia="Arial" w:hAnsi="Arial" w:cs="Arial"/>
          <w:b/>
          <w:w w:val="105"/>
          <w:sz w:val="13"/>
          <w:szCs w:val="13"/>
        </w:rPr>
        <w:t>Langsung</w:t>
      </w:r>
      <w:proofErr w:type="spellEnd"/>
    </w:p>
    <w:p w14:paraId="112A109A" w14:textId="77777777" w:rsidR="00B81E2E" w:rsidRDefault="00000000">
      <w:pPr>
        <w:spacing w:before="44"/>
        <w:ind w:right="-49"/>
        <w:rPr>
          <w:rFonts w:ascii="Arial" w:eastAsia="Arial" w:hAnsi="Arial" w:cs="Arial"/>
          <w:sz w:val="16"/>
          <w:szCs w:val="16"/>
        </w:rPr>
      </w:pPr>
      <w:r>
        <w:br w:type="column"/>
      </w:r>
      <w:proofErr w:type="spellStart"/>
      <w:r>
        <w:rPr>
          <w:rFonts w:ascii="Arial" w:eastAsia="Arial" w:hAnsi="Arial" w:cs="Arial"/>
          <w:b/>
          <w:sz w:val="10"/>
          <w:szCs w:val="10"/>
        </w:rPr>
        <w:t>Efek</w:t>
      </w:r>
      <w:proofErr w:type="spellEnd"/>
      <w:r>
        <w:rPr>
          <w:rFonts w:ascii="Arial" w:eastAsia="Arial" w:hAnsi="Arial" w:cs="Arial"/>
          <w:b/>
          <w:sz w:val="10"/>
          <w:szCs w:val="10"/>
        </w:rPr>
        <w:t xml:space="preserve"> </w:t>
      </w:r>
      <w:proofErr w:type="spellStart"/>
      <w:r>
        <w:rPr>
          <w:rFonts w:ascii="Arial" w:eastAsia="Arial" w:hAnsi="Arial" w:cs="Arial"/>
          <w:b/>
          <w:sz w:val="10"/>
          <w:szCs w:val="10"/>
        </w:rPr>
        <w:t>tidak</w:t>
      </w:r>
      <w:proofErr w:type="spellEnd"/>
      <w:r>
        <w:rPr>
          <w:rFonts w:ascii="Arial" w:eastAsia="Arial" w:hAnsi="Arial" w:cs="Arial"/>
          <w:b/>
          <w:sz w:val="10"/>
          <w:szCs w:val="10"/>
        </w:rPr>
        <w:t xml:space="preserve"> </w:t>
      </w:r>
      <w:proofErr w:type="spellStart"/>
      <w:r>
        <w:rPr>
          <w:rFonts w:ascii="Arial" w:eastAsia="Arial" w:hAnsi="Arial" w:cs="Arial"/>
          <w:b/>
          <w:sz w:val="10"/>
          <w:szCs w:val="10"/>
        </w:rPr>
        <w:t>langsung</w:t>
      </w:r>
      <w:proofErr w:type="spellEnd"/>
      <w:r>
        <w:rPr>
          <w:rFonts w:ascii="Arial" w:eastAsia="Arial" w:hAnsi="Arial" w:cs="Arial"/>
          <w:b/>
          <w:sz w:val="10"/>
          <w:szCs w:val="10"/>
        </w:rPr>
        <w:t xml:space="preserve">                                       </w:t>
      </w:r>
      <w:r>
        <w:rPr>
          <w:rFonts w:ascii="Arial" w:eastAsia="Arial" w:hAnsi="Arial" w:cs="Arial"/>
          <w:b/>
          <w:spacing w:val="18"/>
          <w:sz w:val="10"/>
          <w:szCs w:val="10"/>
        </w:rPr>
        <w:t xml:space="preserve"> </w:t>
      </w:r>
      <w:r>
        <w:rPr>
          <w:rFonts w:ascii="Arial" w:eastAsia="Arial" w:hAnsi="Arial" w:cs="Arial"/>
          <w:b/>
          <w:position w:val="4"/>
          <w:sz w:val="16"/>
          <w:szCs w:val="16"/>
        </w:rPr>
        <w:t>T</w:t>
      </w:r>
    </w:p>
    <w:p w14:paraId="15CBA00A" w14:textId="77777777" w:rsidR="00B81E2E" w:rsidRDefault="00000000">
      <w:pPr>
        <w:spacing w:before="94" w:line="180" w:lineRule="exact"/>
        <w:rPr>
          <w:rFonts w:ascii="Arial" w:eastAsia="Arial" w:hAnsi="Arial" w:cs="Arial"/>
          <w:sz w:val="16"/>
          <w:szCs w:val="16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4" w:space="720" w:equalWidth="0">
            <w:col w:w="1701" w:space="1461"/>
            <w:col w:w="1762" w:space="914"/>
            <w:col w:w="2173" w:space="1138"/>
            <w:col w:w="1411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b/>
          <w:position w:val="-1"/>
          <w:sz w:val="16"/>
          <w:szCs w:val="16"/>
        </w:rPr>
        <w:t>Keterangan</w:t>
      </w:r>
      <w:proofErr w:type="spellEnd"/>
    </w:p>
    <w:p w14:paraId="3FC76D09" w14:textId="77777777" w:rsidR="00B81E2E" w:rsidRDefault="00000000">
      <w:pPr>
        <w:spacing w:before="78"/>
        <w:ind w:left="1079" w:right="-4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4"/>
          <w:szCs w:val="14"/>
        </w:rPr>
        <w:t xml:space="preserve">X1                                                               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position w:val="1"/>
          <w:sz w:val="16"/>
          <w:szCs w:val="16"/>
        </w:rPr>
        <w:t xml:space="preserve">0,517                                       </w:t>
      </w:r>
      <w:r>
        <w:rPr>
          <w:rFonts w:ascii="Arial" w:eastAsia="Arial" w:hAnsi="Arial" w:cs="Arial"/>
          <w:spacing w:val="27"/>
          <w:position w:val="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1"/>
          <w:sz w:val="16"/>
          <w:szCs w:val="16"/>
        </w:rPr>
        <w:t>0,00411</w:t>
      </w:r>
    </w:p>
    <w:p w14:paraId="60AEBE18" w14:textId="77777777" w:rsidR="00B81E2E" w:rsidRDefault="00000000">
      <w:pPr>
        <w:spacing w:before="6" w:line="120" w:lineRule="exact"/>
        <w:rPr>
          <w:sz w:val="13"/>
          <w:szCs w:val="13"/>
        </w:rPr>
      </w:pPr>
      <w:r>
        <w:br w:type="column"/>
      </w:r>
    </w:p>
    <w:p w14:paraId="2ABF9807" w14:textId="77777777" w:rsidR="00B81E2E" w:rsidRDefault="00000000">
      <w:pPr>
        <w:ind w:right="-35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z w:val="10"/>
          <w:szCs w:val="10"/>
        </w:rPr>
        <w:t>125.790 orang</w:t>
      </w:r>
    </w:p>
    <w:p w14:paraId="1338214F" w14:textId="77777777" w:rsidR="00B81E2E" w:rsidRDefault="00000000">
      <w:pPr>
        <w:spacing w:before="5" w:line="100" w:lineRule="exact"/>
        <w:rPr>
          <w:sz w:val="10"/>
          <w:szCs w:val="10"/>
        </w:rPr>
      </w:pPr>
      <w:r>
        <w:br w:type="column"/>
      </w:r>
    </w:p>
    <w:p w14:paraId="6B62823A" w14:textId="77777777" w:rsidR="00B81E2E" w:rsidRDefault="00000000">
      <w:pPr>
        <w:spacing w:line="180" w:lineRule="exact"/>
        <w:rPr>
          <w:rFonts w:ascii="Arial" w:eastAsia="Arial" w:hAnsi="Arial" w:cs="Arial"/>
          <w:sz w:val="16"/>
          <w:szCs w:val="16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3" w:space="720" w:equalWidth="0">
            <w:col w:w="6528" w:space="1139"/>
            <w:col w:w="649" w:space="900"/>
            <w:col w:w="1344"/>
          </w:cols>
        </w:sectPr>
      </w:pPr>
      <w:proofErr w:type="spellStart"/>
      <w:r>
        <w:rPr>
          <w:rFonts w:ascii="Arial" w:eastAsia="Arial" w:hAnsi="Arial" w:cs="Arial"/>
          <w:position w:val="-1"/>
          <w:sz w:val="16"/>
          <w:szCs w:val="16"/>
        </w:rPr>
        <w:t>Penting</w:t>
      </w:r>
      <w:proofErr w:type="spellEnd"/>
    </w:p>
    <w:p w14:paraId="3D2AE38E" w14:textId="77777777" w:rsidR="00B81E2E" w:rsidRDefault="00B81E2E">
      <w:pPr>
        <w:spacing w:before="2" w:line="160" w:lineRule="exact"/>
        <w:rPr>
          <w:sz w:val="17"/>
          <w:szCs w:val="17"/>
        </w:rPr>
      </w:pPr>
    </w:p>
    <w:p w14:paraId="31689B6C" w14:textId="77777777" w:rsidR="00B81E2E" w:rsidRDefault="00B81E2E">
      <w:pPr>
        <w:spacing w:line="200" w:lineRule="exact"/>
      </w:pPr>
    </w:p>
    <w:p w14:paraId="151F5A19" w14:textId="77777777" w:rsidR="00B81E2E" w:rsidRDefault="00000000">
      <w:pPr>
        <w:spacing w:before="32" w:line="304" w:lineRule="auto"/>
        <w:ind w:left="1086" w:right="332" w:hanging="5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Variabel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utama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transformasional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memiliki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nilai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t </w:t>
      </w:r>
      <w:proofErr w:type="spellStart"/>
      <w:r>
        <w:rPr>
          <w:rFonts w:ascii="Arial" w:eastAsia="Arial" w:hAnsi="Arial" w:cs="Arial"/>
          <w:sz w:val="22"/>
          <w:szCs w:val="22"/>
        </w:rPr>
        <w:t>hitung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lebih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kecil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dari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t </w:t>
      </w:r>
      <w:proofErr w:type="spellStart"/>
      <w:r>
        <w:rPr>
          <w:rFonts w:ascii="Arial" w:eastAsia="Arial" w:hAnsi="Arial" w:cs="Arial"/>
          <w:sz w:val="22"/>
          <w:szCs w:val="22"/>
        </w:rPr>
        <w:t>tabel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tingkat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signifikansi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0,05, </w:t>
      </w:r>
      <w:proofErr w:type="spellStart"/>
      <w:r>
        <w:rPr>
          <w:rFonts w:ascii="Arial" w:eastAsia="Arial" w:hAnsi="Arial" w:cs="Arial"/>
          <w:sz w:val="22"/>
          <w:szCs w:val="22"/>
        </w:rPr>
        <w:t>maka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dapat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disimpulkan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bahwa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koefisien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mediasi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signifikan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6ED03F14" w14:textId="77777777" w:rsidR="00B81E2E" w:rsidRDefault="00000000">
      <w:pPr>
        <w:spacing w:before="7" w:line="240" w:lineRule="exact"/>
        <w:ind w:left="1085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position w:val="-1"/>
          <w:sz w:val="22"/>
          <w:szCs w:val="22"/>
        </w:rPr>
        <w:t xml:space="preserve">Maka Ha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diterima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dan H0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ditolak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>.</w:t>
      </w:r>
    </w:p>
    <w:p w14:paraId="4610E5D7" w14:textId="77777777" w:rsidR="00B81E2E" w:rsidRDefault="00B81E2E">
      <w:pPr>
        <w:spacing w:before="6" w:line="160" w:lineRule="exact"/>
        <w:rPr>
          <w:sz w:val="16"/>
          <w:szCs w:val="16"/>
        </w:rPr>
      </w:pPr>
    </w:p>
    <w:p w14:paraId="114E4173" w14:textId="77777777" w:rsidR="00B81E2E" w:rsidRDefault="00B81E2E">
      <w:pPr>
        <w:spacing w:line="200" w:lineRule="exact"/>
      </w:pPr>
    </w:p>
    <w:p w14:paraId="0231922D" w14:textId="77777777" w:rsidR="00B81E2E" w:rsidRDefault="00000000">
      <w:pPr>
        <w:spacing w:before="32" w:line="304" w:lineRule="auto"/>
        <w:ind w:left="1081" w:right="64" w:firstLine="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H07: </w:t>
      </w:r>
      <w:proofErr w:type="spellStart"/>
      <w:r>
        <w:rPr>
          <w:rFonts w:ascii="Arial" w:eastAsia="Arial" w:hAnsi="Arial" w:cs="Arial"/>
          <w:sz w:val="22"/>
          <w:szCs w:val="22"/>
        </w:rPr>
        <w:t>Terdapat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tidak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langsung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transformasional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kepala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di </w:t>
      </w:r>
      <w:proofErr w:type="spellStart"/>
      <w:r>
        <w:rPr>
          <w:rFonts w:ascii="Arial" w:eastAsia="Arial" w:hAnsi="Arial" w:cs="Arial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Labuan Amas Selatan </w:t>
      </w:r>
      <w:proofErr w:type="spellStart"/>
      <w:r>
        <w:rPr>
          <w:rFonts w:ascii="Arial" w:eastAsia="Arial" w:hAnsi="Arial" w:cs="Arial"/>
          <w:sz w:val="22"/>
          <w:szCs w:val="22"/>
        </w:rPr>
        <w:t>melalui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variabel</w:t>
      </w:r>
      <w:proofErr w:type="spellEnd"/>
    </w:p>
    <w:p w14:paraId="42C18112" w14:textId="77777777" w:rsidR="00B81E2E" w:rsidRDefault="00000000">
      <w:pPr>
        <w:spacing w:before="6" w:line="240" w:lineRule="exact"/>
        <w:ind w:left="1080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position w:val="-1"/>
          <w:sz w:val="22"/>
          <w:szCs w:val="22"/>
        </w:rPr>
        <w:t xml:space="preserve"> guru.</w:t>
      </w:r>
    </w:p>
    <w:p w14:paraId="14815647" w14:textId="77777777" w:rsidR="00B81E2E" w:rsidRDefault="00B81E2E">
      <w:pPr>
        <w:spacing w:line="200" w:lineRule="exact"/>
      </w:pPr>
    </w:p>
    <w:p w14:paraId="40D797E4" w14:textId="77777777" w:rsidR="00B81E2E" w:rsidRDefault="00B81E2E">
      <w:pPr>
        <w:spacing w:line="200" w:lineRule="exact"/>
      </w:pPr>
    </w:p>
    <w:p w14:paraId="29EAE537" w14:textId="77777777" w:rsidR="00B81E2E" w:rsidRDefault="00B81E2E">
      <w:pPr>
        <w:spacing w:line="200" w:lineRule="exact"/>
      </w:pPr>
    </w:p>
    <w:p w14:paraId="33682B39" w14:textId="77777777" w:rsidR="00B81E2E" w:rsidRDefault="00B81E2E">
      <w:pPr>
        <w:spacing w:line="200" w:lineRule="exact"/>
      </w:pPr>
    </w:p>
    <w:p w14:paraId="3E4F050C" w14:textId="77777777" w:rsidR="00B81E2E" w:rsidRDefault="00B81E2E">
      <w:pPr>
        <w:spacing w:before="15" w:line="200" w:lineRule="exact"/>
        <w:sectPr w:rsidR="00B81E2E">
          <w:type w:val="continuous"/>
          <w:pgSz w:w="11900" w:h="16820"/>
          <w:pgMar w:top="40" w:right="1140" w:bottom="280" w:left="200" w:header="720" w:footer="720" w:gutter="0"/>
          <w:cols w:space="720"/>
        </w:sectPr>
      </w:pPr>
    </w:p>
    <w:p w14:paraId="788160F1" w14:textId="77777777" w:rsidR="00B81E2E" w:rsidRDefault="00000000">
      <w:pPr>
        <w:spacing w:before="96"/>
        <w:ind w:left="1083" w:right="-47"/>
        <w:rPr>
          <w:rFonts w:ascii="Arial" w:eastAsia="Arial" w:hAnsi="Arial" w:cs="Arial"/>
          <w:sz w:val="17"/>
          <w:szCs w:val="17"/>
        </w:rPr>
      </w:pPr>
      <w:r>
        <w:pict w14:anchorId="609A1185">
          <v:shape id="_x0000_s1036" type="#_x0000_t75" style="position:absolute;left:0;text-align:left;margin-left:0;margin-top:0;width:595pt;height:841pt;z-index:-1558;mso-position-horizontal-relative:page;mso-position-vertical-relative:page">
            <v:imagedata r:id="rId18" o:title=""/>
            <w10:wrap anchorx="page" anchory="page"/>
          </v:shape>
        </w:pict>
      </w:r>
      <w:proofErr w:type="spellStart"/>
      <w:r>
        <w:rPr>
          <w:rFonts w:ascii="Arial" w:eastAsia="Arial" w:hAnsi="Arial" w:cs="Arial"/>
          <w:sz w:val="17"/>
          <w:szCs w:val="17"/>
        </w:rPr>
        <w:t>Jurnal</w:t>
      </w:r>
      <w:proofErr w:type="spellEnd"/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Studi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Pendidikan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sz w:val="17"/>
          <w:szCs w:val="17"/>
        </w:rPr>
        <w:t>Eropa</w:t>
      </w:r>
      <w:proofErr w:type="spellEnd"/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-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Volume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5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ÿ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sz w:val="17"/>
          <w:szCs w:val="17"/>
        </w:rPr>
        <w:t>Edisi</w:t>
      </w:r>
      <w:proofErr w:type="spellEnd"/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11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ÿ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sz w:val="17"/>
          <w:szCs w:val="17"/>
        </w:rPr>
        <w:t>2019</w:t>
      </w:r>
    </w:p>
    <w:p w14:paraId="1670F79D" w14:textId="77777777" w:rsidR="00B81E2E" w:rsidRDefault="00000000">
      <w:pPr>
        <w:spacing w:before="44"/>
        <w:rPr>
          <w:rFonts w:ascii="Arial" w:eastAsia="Arial" w:hAnsi="Arial" w:cs="Arial"/>
          <w:sz w:val="17"/>
          <w:szCs w:val="17"/>
        </w:rPr>
        <w:sectPr w:rsidR="00B81E2E">
          <w:type w:val="continuous"/>
          <w:pgSz w:w="11900" w:h="16820"/>
          <w:pgMar w:top="40" w:right="1140" w:bottom="280" w:left="200" w:header="720" w:footer="720" w:gutter="0"/>
          <w:cols w:num="2" w:space="720" w:equalWidth="0">
            <w:col w:w="5761" w:space="4371"/>
            <w:col w:w="428"/>
          </w:cols>
        </w:sectPr>
      </w:pPr>
      <w:r>
        <w:br w:type="column"/>
      </w:r>
      <w:r>
        <w:rPr>
          <w:rFonts w:ascii="Arial" w:eastAsia="Arial" w:hAnsi="Arial" w:cs="Arial"/>
          <w:w w:val="104"/>
          <w:sz w:val="17"/>
          <w:szCs w:val="17"/>
        </w:rPr>
        <w:t>131</w:t>
      </w:r>
    </w:p>
    <w:p w14:paraId="06D7F178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1"/>
          <w:sz w:val="21"/>
          <w:szCs w:val="21"/>
        </w:rPr>
        <w:lastRenderedPageBreak/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25573B3F" w14:textId="77777777" w:rsidR="00B81E2E" w:rsidRDefault="00B81E2E">
      <w:pPr>
        <w:spacing w:line="200" w:lineRule="exact"/>
      </w:pPr>
    </w:p>
    <w:p w14:paraId="1E88B1A3" w14:textId="77777777" w:rsidR="00B81E2E" w:rsidRDefault="00B81E2E">
      <w:pPr>
        <w:spacing w:before="14" w:line="260" w:lineRule="exact"/>
        <w:rPr>
          <w:sz w:val="26"/>
          <w:szCs w:val="26"/>
        </w:rPr>
      </w:pPr>
    </w:p>
    <w:p w14:paraId="7D137435" w14:textId="77777777" w:rsidR="00B81E2E" w:rsidRDefault="00000000">
      <w:pPr>
        <w:spacing w:before="44"/>
        <w:ind w:left="4206" w:right="4733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2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23"/>
          <w:sz w:val="16"/>
          <w:szCs w:val="16"/>
        </w:rPr>
        <w:t xml:space="preserve"> </w:t>
      </w:r>
      <w:r>
        <w:rPr>
          <w:rFonts w:ascii="Arial" w:eastAsia="Arial" w:hAnsi="Arial" w:cs="Arial"/>
          <w:w w:val="103"/>
          <w:sz w:val="16"/>
          <w:szCs w:val="16"/>
        </w:rPr>
        <w:t>Suhaimi</w:t>
      </w:r>
    </w:p>
    <w:p w14:paraId="6E5E05B8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280E5669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2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3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2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2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25"/>
          <w:sz w:val="16"/>
          <w:szCs w:val="16"/>
        </w:rPr>
        <w:t xml:space="preserve"> </w:t>
      </w:r>
      <w:r>
        <w:rPr>
          <w:rFonts w:ascii="Arial" w:eastAsia="Arial" w:hAnsi="Arial" w:cs="Arial"/>
          <w:w w:val="103"/>
          <w:sz w:val="16"/>
          <w:szCs w:val="16"/>
        </w:rPr>
        <w:t>DASAR</w:t>
      </w:r>
    </w:p>
    <w:p w14:paraId="4915C9A5" w14:textId="77777777" w:rsidR="00B81E2E" w:rsidRDefault="00000000">
      <w:pPr>
        <w:spacing w:before="78" w:line="180" w:lineRule="exact"/>
        <w:ind w:left="3913" w:right="4529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IN</w:t>
      </w:r>
      <w:r>
        <w:rPr>
          <w:rFonts w:ascii="Arial" w:eastAsia="Arial" w:hAnsi="Arial" w:cs="Arial"/>
          <w:spacing w:val="7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LABUAN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AMAS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SELATAN,</w:t>
      </w:r>
      <w:r>
        <w:rPr>
          <w:rFonts w:ascii="Arial" w:eastAsia="Arial" w:hAnsi="Arial" w:cs="Arial"/>
          <w:spacing w:val="25"/>
          <w:sz w:val="16"/>
          <w:szCs w:val="16"/>
        </w:rPr>
        <w:t xml:space="preserve"> </w:t>
      </w:r>
      <w:r>
        <w:rPr>
          <w:rFonts w:ascii="Arial" w:eastAsia="Arial" w:hAnsi="Arial" w:cs="Arial"/>
          <w:w w:val="103"/>
          <w:sz w:val="16"/>
          <w:szCs w:val="16"/>
        </w:rPr>
        <w:t>INDONESIA</w:t>
      </w:r>
    </w:p>
    <w:p w14:paraId="63E58E10" w14:textId="77777777" w:rsidR="00B81E2E" w:rsidRDefault="00B81E2E">
      <w:pPr>
        <w:spacing w:before="13" w:line="220" w:lineRule="exact"/>
        <w:rPr>
          <w:sz w:val="22"/>
          <w:szCs w:val="22"/>
        </w:rPr>
      </w:pPr>
    </w:p>
    <w:p w14:paraId="7887F4D2" w14:textId="77777777" w:rsidR="00B81E2E" w:rsidRDefault="00000000">
      <w:pPr>
        <w:spacing w:before="33" w:line="260" w:lineRule="exact"/>
        <w:ind w:left="2324"/>
        <w:rPr>
          <w:rFonts w:ascii="Arial" w:eastAsia="Arial" w:hAnsi="Arial" w:cs="Arial"/>
          <w:sz w:val="23"/>
          <w:szCs w:val="23"/>
        </w:rPr>
        <w:sectPr w:rsidR="00B81E2E">
          <w:pgSz w:w="11900" w:h="16820"/>
          <w:pgMar w:top="40" w:right="0" w:bottom="280" w:left="200" w:header="720" w:footer="720" w:gutter="0"/>
          <w:cols w:space="720"/>
        </w:sectPr>
      </w:pPr>
      <w:r>
        <w:rPr>
          <w:rFonts w:ascii="Arial" w:eastAsia="Arial" w:hAnsi="Arial" w:cs="Arial"/>
          <w:b/>
          <w:position w:val="-1"/>
          <w:sz w:val="23"/>
          <w:szCs w:val="23"/>
        </w:rPr>
        <w:t>Tabel</w:t>
      </w:r>
      <w:r>
        <w:rPr>
          <w:rFonts w:ascii="Arial" w:eastAsia="Arial" w:hAnsi="Arial" w:cs="Arial"/>
          <w:b/>
          <w:spacing w:val="7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position w:val="-1"/>
          <w:sz w:val="23"/>
          <w:szCs w:val="23"/>
        </w:rPr>
        <w:t>7:</w:t>
      </w:r>
      <w:r>
        <w:rPr>
          <w:rFonts w:ascii="Arial" w:eastAsia="Arial" w:hAnsi="Arial" w:cs="Arial"/>
          <w:b/>
          <w:spacing w:val="3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position w:val="-1"/>
          <w:sz w:val="23"/>
          <w:szCs w:val="23"/>
        </w:rPr>
        <w:t>Hasil</w:t>
      </w:r>
      <w:r>
        <w:rPr>
          <w:rFonts w:ascii="Arial" w:eastAsia="Arial" w:hAnsi="Arial" w:cs="Arial"/>
          <w:spacing w:val="6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position w:val="-1"/>
          <w:sz w:val="23"/>
          <w:szCs w:val="23"/>
        </w:rPr>
        <w:t>Uji</w:t>
      </w:r>
      <w:r>
        <w:rPr>
          <w:rFonts w:ascii="Arial" w:eastAsia="Arial" w:hAnsi="Arial" w:cs="Arial"/>
          <w:spacing w:val="4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3"/>
          <w:szCs w:val="23"/>
        </w:rPr>
        <w:t>Hubungan</w:t>
      </w:r>
      <w:proofErr w:type="spellEnd"/>
      <w:r>
        <w:rPr>
          <w:rFonts w:ascii="Arial" w:eastAsia="Arial" w:hAnsi="Arial" w:cs="Arial"/>
          <w:spacing w:val="12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3"/>
          <w:szCs w:val="23"/>
        </w:rPr>
        <w:t>Mediasi</w:t>
      </w:r>
      <w:proofErr w:type="spellEnd"/>
      <w:r>
        <w:rPr>
          <w:rFonts w:ascii="Arial" w:eastAsia="Arial" w:hAnsi="Arial" w:cs="Arial"/>
          <w:spacing w:val="9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3"/>
          <w:szCs w:val="23"/>
        </w:rPr>
        <w:t>Variabel</w:t>
      </w:r>
      <w:proofErr w:type="spellEnd"/>
      <w:r>
        <w:rPr>
          <w:rFonts w:ascii="Arial" w:eastAsia="Arial" w:hAnsi="Arial" w:cs="Arial"/>
          <w:spacing w:val="9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position w:val="-1"/>
          <w:sz w:val="23"/>
          <w:szCs w:val="23"/>
        </w:rPr>
        <w:t>(X</w:t>
      </w:r>
      <w:r>
        <w:rPr>
          <w:rFonts w:ascii="Arial" w:eastAsia="Arial" w:hAnsi="Arial" w:cs="Arial"/>
          <w:spacing w:val="3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3"/>
          <w:szCs w:val="23"/>
        </w:rPr>
        <w:t>ke</w:t>
      </w:r>
      <w:proofErr w:type="spellEnd"/>
      <w:r>
        <w:rPr>
          <w:rFonts w:ascii="Arial" w:eastAsia="Arial" w:hAnsi="Arial" w:cs="Arial"/>
          <w:spacing w:val="3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position w:val="-1"/>
          <w:sz w:val="23"/>
          <w:szCs w:val="23"/>
        </w:rPr>
        <w:t>Y</w:t>
      </w:r>
      <w:r>
        <w:rPr>
          <w:rFonts w:ascii="Arial" w:eastAsia="Arial" w:hAnsi="Arial" w:cs="Arial"/>
          <w:spacing w:val="3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3"/>
          <w:szCs w:val="23"/>
        </w:rPr>
        <w:t>hingga</w:t>
      </w:r>
      <w:proofErr w:type="spellEnd"/>
      <w:r>
        <w:rPr>
          <w:rFonts w:ascii="Arial" w:eastAsia="Arial" w:hAnsi="Arial" w:cs="Arial"/>
          <w:spacing w:val="8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w w:val="101"/>
          <w:position w:val="-1"/>
          <w:sz w:val="23"/>
          <w:szCs w:val="23"/>
        </w:rPr>
        <w:t>Z2)</w:t>
      </w:r>
    </w:p>
    <w:p w14:paraId="12C8038B" w14:textId="77777777" w:rsidR="00B81E2E" w:rsidRDefault="00000000">
      <w:pPr>
        <w:spacing w:before="26"/>
        <w:ind w:left="1081" w:right="-47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w w:val="101"/>
          <w:sz w:val="18"/>
          <w:szCs w:val="18"/>
        </w:rPr>
        <w:t>Variabel</w:t>
      </w:r>
      <w:proofErr w:type="spellEnd"/>
    </w:p>
    <w:p w14:paraId="1E3CAAAA" w14:textId="77777777" w:rsidR="00B81E2E" w:rsidRDefault="00000000">
      <w:pPr>
        <w:spacing w:before="72"/>
        <w:ind w:right="-41"/>
        <w:rPr>
          <w:rFonts w:ascii="Arial" w:eastAsia="Arial" w:hAnsi="Arial" w:cs="Arial"/>
          <w:sz w:val="13"/>
          <w:szCs w:val="13"/>
        </w:rPr>
      </w:pPr>
      <w:r>
        <w:br w:type="column"/>
      </w:r>
      <w:proofErr w:type="spellStart"/>
      <w:r>
        <w:rPr>
          <w:rFonts w:ascii="Arial" w:eastAsia="Arial" w:hAnsi="Arial" w:cs="Arial"/>
          <w:b/>
          <w:sz w:val="13"/>
          <w:szCs w:val="13"/>
        </w:rPr>
        <w:t>Hubungan</w:t>
      </w:r>
      <w:proofErr w:type="spellEnd"/>
      <w:r>
        <w:rPr>
          <w:rFonts w:ascii="Arial" w:eastAsia="Arial" w:hAnsi="Arial" w:cs="Arial"/>
          <w:b/>
          <w:spacing w:val="34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sz w:val="13"/>
          <w:szCs w:val="13"/>
        </w:rPr>
        <w:t>Tidak</w:t>
      </w:r>
      <w:r>
        <w:rPr>
          <w:rFonts w:ascii="Arial" w:eastAsia="Arial" w:hAnsi="Arial" w:cs="Arial"/>
          <w:b/>
          <w:spacing w:val="19"/>
          <w:sz w:val="13"/>
          <w:szCs w:val="13"/>
        </w:rPr>
        <w:t xml:space="preserve"> </w:t>
      </w:r>
      <w:proofErr w:type="spellStart"/>
      <w:r>
        <w:rPr>
          <w:rFonts w:ascii="Arial" w:eastAsia="Arial" w:hAnsi="Arial" w:cs="Arial"/>
          <w:b/>
          <w:w w:val="105"/>
          <w:sz w:val="13"/>
          <w:szCs w:val="13"/>
        </w:rPr>
        <w:t>Langsung</w:t>
      </w:r>
      <w:proofErr w:type="spellEnd"/>
    </w:p>
    <w:p w14:paraId="186BF3F5" w14:textId="77777777" w:rsidR="00B81E2E" w:rsidRDefault="00000000">
      <w:pPr>
        <w:spacing w:before="8" w:line="120" w:lineRule="exact"/>
        <w:rPr>
          <w:sz w:val="12"/>
          <w:szCs w:val="12"/>
        </w:rPr>
      </w:pPr>
      <w:r>
        <w:br w:type="column"/>
      </w:r>
    </w:p>
    <w:p w14:paraId="007ABA53" w14:textId="77777777" w:rsidR="00B81E2E" w:rsidRDefault="00000000">
      <w:pPr>
        <w:ind w:right="-35"/>
        <w:rPr>
          <w:rFonts w:ascii="Arial" w:eastAsia="Arial" w:hAnsi="Arial" w:cs="Arial"/>
          <w:sz w:val="10"/>
          <w:szCs w:val="10"/>
        </w:rPr>
      </w:pPr>
      <w:proofErr w:type="spellStart"/>
      <w:r>
        <w:rPr>
          <w:rFonts w:ascii="Arial" w:eastAsia="Arial" w:hAnsi="Arial" w:cs="Arial"/>
          <w:b/>
          <w:sz w:val="10"/>
          <w:szCs w:val="10"/>
        </w:rPr>
        <w:t>Efek</w:t>
      </w:r>
      <w:proofErr w:type="spellEnd"/>
      <w:r>
        <w:rPr>
          <w:rFonts w:ascii="Arial" w:eastAsia="Arial" w:hAnsi="Arial" w:cs="Arial"/>
          <w:b/>
          <w:sz w:val="10"/>
          <w:szCs w:val="10"/>
        </w:rPr>
        <w:t xml:space="preserve"> </w:t>
      </w:r>
      <w:proofErr w:type="spellStart"/>
      <w:r>
        <w:rPr>
          <w:rFonts w:ascii="Arial" w:eastAsia="Arial" w:hAnsi="Arial" w:cs="Arial"/>
          <w:b/>
          <w:sz w:val="10"/>
          <w:szCs w:val="10"/>
        </w:rPr>
        <w:t>tidak</w:t>
      </w:r>
      <w:proofErr w:type="spellEnd"/>
      <w:r>
        <w:rPr>
          <w:rFonts w:ascii="Arial" w:eastAsia="Arial" w:hAnsi="Arial" w:cs="Arial"/>
          <w:b/>
          <w:sz w:val="10"/>
          <w:szCs w:val="10"/>
        </w:rPr>
        <w:t xml:space="preserve"> </w:t>
      </w:r>
      <w:proofErr w:type="spellStart"/>
      <w:r>
        <w:rPr>
          <w:rFonts w:ascii="Arial" w:eastAsia="Arial" w:hAnsi="Arial" w:cs="Arial"/>
          <w:b/>
          <w:w w:val="101"/>
          <w:sz w:val="10"/>
          <w:szCs w:val="10"/>
        </w:rPr>
        <w:t>langsung</w:t>
      </w:r>
      <w:proofErr w:type="spellEnd"/>
    </w:p>
    <w:p w14:paraId="7F4ABE17" w14:textId="77777777" w:rsidR="00B81E2E" w:rsidRDefault="00000000">
      <w:pPr>
        <w:spacing w:before="21" w:line="240" w:lineRule="exact"/>
        <w:rPr>
          <w:rFonts w:ascii="Arial" w:eastAsia="Arial" w:hAnsi="Arial" w:cs="Arial"/>
          <w:sz w:val="18"/>
          <w:szCs w:val="18"/>
        </w:rPr>
        <w:sectPr w:rsidR="00B81E2E">
          <w:type w:val="continuous"/>
          <w:pgSz w:w="11900" w:h="16820"/>
          <w:pgMar w:top="40" w:right="0" w:bottom="280" w:left="200" w:header="720" w:footer="720" w:gutter="0"/>
          <w:cols w:num="4" w:space="720" w:equalWidth="0">
            <w:col w:w="1789" w:space="1421"/>
            <w:col w:w="1762" w:space="948"/>
            <w:col w:w="953" w:space="910"/>
            <w:col w:w="3917"/>
          </w:cols>
        </w:sectPr>
      </w:pPr>
      <w:r>
        <w:br w:type="column"/>
      </w:r>
      <w:r>
        <w:rPr>
          <w:rFonts w:ascii="Arial" w:eastAsia="Arial" w:hAnsi="Arial" w:cs="Arial"/>
          <w:b/>
          <w:position w:val="4"/>
          <w:sz w:val="18"/>
          <w:szCs w:val="18"/>
        </w:rPr>
        <w:t xml:space="preserve">T                    </w:t>
      </w:r>
      <w:r>
        <w:rPr>
          <w:rFonts w:ascii="Arial" w:eastAsia="Arial" w:hAnsi="Arial" w:cs="Arial"/>
          <w:b/>
          <w:spacing w:val="31"/>
          <w:position w:val="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w w:val="101"/>
          <w:position w:val="-2"/>
          <w:sz w:val="18"/>
          <w:szCs w:val="18"/>
        </w:rPr>
        <w:t>Keterangan</w:t>
      </w:r>
      <w:proofErr w:type="spellEnd"/>
    </w:p>
    <w:p w14:paraId="716B848B" w14:textId="77777777" w:rsidR="00B81E2E" w:rsidRDefault="00000000">
      <w:pPr>
        <w:spacing w:before="62"/>
        <w:ind w:left="1079" w:right="-4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3"/>
          <w:szCs w:val="13"/>
        </w:rPr>
        <w:t xml:space="preserve">X2                                                                      </w:t>
      </w:r>
      <w:r>
        <w:rPr>
          <w:rFonts w:ascii="Arial" w:eastAsia="Arial" w:hAnsi="Arial" w:cs="Arial"/>
          <w:spacing w:val="3"/>
          <w:sz w:val="13"/>
          <w:szCs w:val="13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0,233</w:t>
      </w:r>
    </w:p>
    <w:p w14:paraId="44C8CE8B" w14:textId="77777777" w:rsidR="00B81E2E" w:rsidRDefault="00000000">
      <w:pPr>
        <w:spacing w:before="62"/>
        <w:ind w:right="-47"/>
        <w:rPr>
          <w:rFonts w:ascii="Arial" w:eastAsia="Arial" w:hAnsi="Arial" w:cs="Arial"/>
          <w:sz w:val="9"/>
          <w:szCs w:val="9"/>
        </w:rPr>
      </w:pPr>
      <w:r>
        <w:br w:type="column"/>
      </w:r>
      <w:r>
        <w:rPr>
          <w:rFonts w:ascii="Arial" w:eastAsia="Arial" w:hAnsi="Arial" w:cs="Arial"/>
          <w:sz w:val="18"/>
          <w:szCs w:val="18"/>
        </w:rPr>
        <w:t xml:space="preserve">0,018                 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z w:val="9"/>
          <w:szCs w:val="9"/>
        </w:rPr>
        <w:t>12.957</w:t>
      </w:r>
      <w:r>
        <w:rPr>
          <w:rFonts w:ascii="Arial" w:eastAsia="Arial" w:hAnsi="Arial" w:cs="Arial"/>
          <w:spacing w:val="15"/>
          <w:sz w:val="9"/>
          <w:szCs w:val="9"/>
        </w:rPr>
        <w:t xml:space="preserve"> </w:t>
      </w:r>
      <w:r>
        <w:rPr>
          <w:rFonts w:ascii="Arial" w:eastAsia="Arial" w:hAnsi="Arial" w:cs="Arial"/>
          <w:w w:val="105"/>
          <w:sz w:val="9"/>
          <w:szCs w:val="9"/>
        </w:rPr>
        <w:t>orang</w:t>
      </w:r>
    </w:p>
    <w:p w14:paraId="66A882AF" w14:textId="77777777" w:rsidR="00B81E2E" w:rsidRDefault="00000000">
      <w:pPr>
        <w:spacing w:before="87" w:line="200" w:lineRule="exact"/>
        <w:rPr>
          <w:rFonts w:ascii="Arial" w:eastAsia="Arial" w:hAnsi="Arial" w:cs="Arial"/>
          <w:sz w:val="18"/>
          <w:szCs w:val="18"/>
        </w:rPr>
        <w:sectPr w:rsidR="00B81E2E">
          <w:type w:val="continuous"/>
          <w:pgSz w:w="11900" w:h="16820"/>
          <w:pgMar w:top="40" w:right="0" w:bottom="280" w:left="200" w:header="720" w:footer="720" w:gutter="0"/>
          <w:cols w:num="3" w:space="720" w:equalWidth="0">
            <w:col w:w="4253" w:space="1877"/>
            <w:col w:w="2009" w:space="899"/>
            <w:col w:w="2662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w w:val="101"/>
          <w:position w:val="-1"/>
          <w:sz w:val="18"/>
          <w:szCs w:val="18"/>
        </w:rPr>
        <w:t>Penting</w:t>
      </w:r>
      <w:proofErr w:type="spellEnd"/>
    </w:p>
    <w:p w14:paraId="69AA6BC2" w14:textId="77777777" w:rsidR="00B81E2E" w:rsidRDefault="00000000">
      <w:pPr>
        <w:spacing w:before="2" w:line="180" w:lineRule="exact"/>
        <w:rPr>
          <w:sz w:val="18"/>
          <w:szCs w:val="18"/>
        </w:rPr>
      </w:pPr>
      <w:r>
        <w:pict w14:anchorId="119EFF59">
          <v:shape id="_x0000_s1035" type="#_x0000_t75" style="position:absolute;margin-left:0;margin-top:0;width:595pt;height:841pt;z-index:-1557;mso-position-horizontal-relative:page;mso-position-vertical-relative:page">
            <v:imagedata r:id="rId19" o:title=""/>
            <w10:wrap anchorx="page" anchory="page"/>
          </v:shape>
        </w:pict>
      </w:r>
    </w:p>
    <w:p w14:paraId="49F4D8CD" w14:textId="77777777" w:rsidR="00B81E2E" w:rsidRDefault="00B81E2E">
      <w:pPr>
        <w:spacing w:line="200" w:lineRule="exact"/>
      </w:pPr>
    </w:p>
    <w:p w14:paraId="512E1CD1" w14:textId="77777777" w:rsidR="00B81E2E" w:rsidRDefault="00000000">
      <w:pPr>
        <w:spacing w:before="38" w:line="358" w:lineRule="auto"/>
        <w:ind w:left="1080" w:right="1348" w:firstLine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Variabel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utama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hitung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besar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tabel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tingkat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signifikansi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0,05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yaitu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12,957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disimpulkan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koefisien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mediasi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signifikan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Maka</w:t>
      </w:r>
    </w:p>
    <w:p w14:paraId="711470CA" w14:textId="77777777" w:rsidR="00B81E2E" w:rsidRDefault="00000000">
      <w:pPr>
        <w:spacing w:line="200" w:lineRule="exact"/>
        <w:ind w:left="108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Ha</w:t>
      </w:r>
      <w:r>
        <w:rPr>
          <w:rFonts w:ascii="Arial" w:eastAsia="Arial" w:hAnsi="Arial" w:cs="Arial"/>
          <w:spacing w:val="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diterima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dan</w:t>
      </w:r>
      <w:r>
        <w:rPr>
          <w:rFonts w:ascii="Arial" w:eastAsia="Arial" w:hAnsi="Arial" w:cs="Arial"/>
          <w:spacing w:val="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H0</w:t>
      </w:r>
      <w:r>
        <w:rPr>
          <w:rFonts w:ascii="Arial" w:eastAsia="Arial" w:hAnsi="Arial" w:cs="Arial"/>
          <w:spacing w:val="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  <w:sz w:val="19"/>
          <w:szCs w:val="19"/>
        </w:rPr>
        <w:t>ditolak</w:t>
      </w:r>
      <w:proofErr w:type="spellEnd"/>
      <w:r>
        <w:rPr>
          <w:rFonts w:ascii="Arial" w:eastAsia="Arial" w:hAnsi="Arial" w:cs="Arial"/>
          <w:w w:val="101"/>
          <w:position w:val="-1"/>
          <w:sz w:val="19"/>
          <w:szCs w:val="19"/>
        </w:rPr>
        <w:t>.</w:t>
      </w:r>
    </w:p>
    <w:p w14:paraId="3837E0AE" w14:textId="77777777" w:rsidR="00B81E2E" w:rsidRDefault="00B81E2E">
      <w:pPr>
        <w:spacing w:before="1" w:line="180" w:lineRule="exact"/>
        <w:rPr>
          <w:sz w:val="19"/>
          <w:szCs w:val="19"/>
        </w:rPr>
      </w:pPr>
    </w:p>
    <w:p w14:paraId="52B3513F" w14:textId="77777777" w:rsidR="00B81E2E" w:rsidRDefault="00B81E2E">
      <w:pPr>
        <w:spacing w:line="200" w:lineRule="exact"/>
      </w:pPr>
    </w:p>
    <w:p w14:paraId="4440B627" w14:textId="77777777" w:rsidR="00B81E2E" w:rsidRDefault="00000000">
      <w:pPr>
        <w:spacing w:before="38"/>
        <w:ind w:left="10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5.3</w:t>
      </w:r>
      <w:r>
        <w:rPr>
          <w:rFonts w:ascii="Arial" w:eastAsia="Arial" w:hAnsi="Arial" w:cs="Arial"/>
          <w:b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b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b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b/>
          <w:spacing w:val="1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b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Guru</w:t>
      </w:r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w w:val="101"/>
          <w:sz w:val="19"/>
          <w:szCs w:val="19"/>
        </w:rPr>
        <w:t>Sekolah</w:t>
      </w:r>
      <w:proofErr w:type="spellEnd"/>
    </w:p>
    <w:p w14:paraId="0198CEF6" w14:textId="77777777" w:rsidR="00B81E2E" w:rsidRDefault="00B81E2E">
      <w:pPr>
        <w:spacing w:before="9" w:line="100" w:lineRule="exact"/>
        <w:rPr>
          <w:sz w:val="10"/>
          <w:szCs w:val="10"/>
        </w:rPr>
      </w:pPr>
    </w:p>
    <w:p w14:paraId="5E487035" w14:textId="77777777" w:rsidR="00B81E2E" w:rsidRDefault="00000000">
      <w:pPr>
        <w:ind w:left="108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Dasar</w:t>
      </w:r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di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Kabupaten</w:t>
      </w:r>
      <w:proofErr w:type="spellEnd"/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Labuan</w:t>
      </w:r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Amas</w:t>
      </w:r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1"/>
          <w:sz w:val="19"/>
          <w:szCs w:val="19"/>
        </w:rPr>
        <w:t>Selatan</w:t>
      </w:r>
    </w:p>
    <w:p w14:paraId="1C058DFB" w14:textId="77777777" w:rsidR="00B81E2E" w:rsidRDefault="00B81E2E">
      <w:pPr>
        <w:spacing w:before="5" w:line="100" w:lineRule="exact"/>
        <w:rPr>
          <w:sz w:val="10"/>
          <w:szCs w:val="10"/>
        </w:rPr>
      </w:pPr>
    </w:p>
    <w:p w14:paraId="1C248444" w14:textId="77777777" w:rsidR="00B81E2E" w:rsidRDefault="00000000">
      <w:pPr>
        <w:spacing w:line="352" w:lineRule="auto"/>
        <w:ind w:left="1081" w:right="1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Mc.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Farland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mendefinisikan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suatu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proses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dimana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memberikan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perintah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pengaruh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bimbingan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proses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mempengaruhi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pekerjaan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orang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lain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memilih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mencapai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diinginkan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(Danim,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2005).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Sedangkan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menurut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JM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Piffner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seni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mengkoordinasi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memberikan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arahan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kepada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individu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kelompok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mencapai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yang </w:t>
      </w:r>
      <w:proofErr w:type="spellStart"/>
      <w:r>
        <w:rPr>
          <w:rFonts w:ascii="Arial" w:eastAsia="Arial" w:hAnsi="Arial" w:cs="Arial"/>
          <w:sz w:val="19"/>
          <w:szCs w:val="19"/>
        </w:rPr>
        <w:t>diinginkan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(Danim,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2005).</w:t>
      </w:r>
    </w:p>
    <w:p w14:paraId="3FF2F361" w14:textId="77777777" w:rsidR="00B81E2E" w:rsidRDefault="00000000">
      <w:pPr>
        <w:spacing w:before="15" w:line="355" w:lineRule="auto"/>
        <w:ind w:left="1081" w:right="1464" w:firstLine="7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Hasil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menunjukkan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berhubungan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guru.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Hal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dibuktikan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koefisien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jalur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0,579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berarti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sedang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kepala</w:t>
      </w:r>
      <w:proofErr w:type="spellEnd"/>
    </w:p>
    <w:p w14:paraId="666F9F6F" w14:textId="77777777" w:rsidR="00B81E2E" w:rsidRDefault="00000000">
      <w:pPr>
        <w:spacing w:before="6" w:line="200" w:lineRule="exact"/>
        <w:ind w:left="107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di</w:t>
      </w:r>
      <w:r>
        <w:rPr>
          <w:rFonts w:ascii="Arial" w:eastAsia="Arial" w:hAnsi="Arial" w:cs="Arial"/>
          <w:spacing w:val="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Dasar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Amas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position w:val="-1"/>
          <w:sz w:val="19"/>
          <w:szCs w:val="19"/>
        </w:rPr>
        <w:t>Selatan.</w:t>
      </w:r>
    </w:p>
    <w:p w14:paraId="6344654D" w14:textId="77777777" w:rsidR="00B81E2E" w:rsidRDefault="00B81E2E">
      <w:pPr>
        <w:spacing w:before="5" w:line="180" w:lineRule="exact"/>
        <w:rPr>
          <w:sz w:val="19"/>
          <w:szCs w:val="19"/>
        </w:rPr>
      </w:pPr>
    </w:p>
    <w:p w14:paraId="51EF1E1A" w14:textId="77777777" w:rsidR="00B81E2E" w:rsidRDefault="00B81E2E">
      <w:pPr>
        <w:spacing w:line="200" w:lineRule="exact"/>
      </w:pPr>
    </w:p>
    <w:p w14:paraId="5D62B132" w14:textId="77777777" w:rsidR="00B81E2E" w:rsidRDefault="00000000">
      <w:pPr>
        <w:spacing w:before="38" w:line="355" w:lineRule="auto"/>
        <w:ind w:left="1078" w:right="1537" w:firstLine="723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sosok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patut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dicontoh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karena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harus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kewenangan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memimpin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suatu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dimiliki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maka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loyalitas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meningkat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>,</w:t>
      </w:r>
    </w:p>
    <w:p w14:paraId="2E34BEA1" w14:textId="77777777" w:rsidR="00B81E2E" w:rsidRDefault="00000000">
      <w:pPr>
        <w:spacing w:before="1"/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memberikan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kebebasan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kepada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berkreasi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berorganisasi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menumbuhkan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rasa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percaya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terhadap</w:t>
      </w:r>
      <w:proofErr w:type="spellEnd"/>
    </w:p>
    <w:p w14:paraId="3881FCCE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6DCC4E43" w14:textId="77777777" w:rsidR="00B81E2E" w:rsidRDefault="00000000">
      <w:pPr>
        <w:spacing w:line="358" w:lineRule="auto"/>
        <w:ind w:left="1086" w:right="1128" w:hanging="5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mampu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mengkomunikasikan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visi</w:t>
      </w:r>
      <w:proofErr w:type="spellEnd"/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misi</w:t>
      </w:r>
      <w:proofErr w:type="spellEnd"/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baik</w:t>
      </w:r>
      <w:proofErr w:type="spellEnd"/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agar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tercapai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Selain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itu</w:t>
      </w:r>
      <w:proofErr w:type="spellEnd"/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juga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mampu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membangkitkan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semangat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selalu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memotivasi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bawahannya</w:t>
      </w:r>
      <w:proofErr w:type="spellEnd"/>
    </w:p>
    <w:p w14:paraId="51E361F7" w14:textId="77777777" w:rsidR="00B81E2E" w:rsidRDefault="00000000">
      <w:pPr>
        <w:spacing w:line="200" w:lineRule="exact"/>
        <w:ind w:left="1086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ikut</w:t>
      </w:r>
      <w:proofErr w:type="spellEnd"/>
      <w:r>
        <w:rPr>
          <w:rFonts w:ascii="Arial" w:eastAsia="Arial" w:hAnsi="Arial" w:cs="Arial"/>
          <w:spacing w:val="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serta</w:t>
      </w:r>
      <w:proofErr w:type="spellEnd"/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membangun</w:t>
      </w:r>
      <w:proofErr w:type="spellEnd"/>
      <w:r>
        <w:rPr>
          <w:rFonts w:ascii="Arial" w:eastAsia="Arial" w:hAnsi="Arial" w:cs="Arial"/>
          <w:spacing w:val="1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0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harapan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masa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depan</w:t>
      </w:r>
      <w:proofErr w:type="spellEnd"/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menjadi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  <w:sz w:val="19"/>
          <w:szCs w:val="19"/>
        </w:rPr>
        <w:t>baik</w:t>
      </w:r>
      <w:proofErr w:type="spellEnd"/>
      <w:r>
        <w:rPr>
          <w:rFonts w:ascii="Arial" w:eastAsia="Arial" w:hAnsi="Arial" w:cs="Arial"/>
          <w:w w:val="101"/>
          <w:position w:val="-1"/>
          <w:sz w:val="19"/>
          <w:szCs w:val="19"/>
        </w:rPr>
        <w:t>.</w:t>
      </w:r>
    </w:p>
    <w:p w14:paraId="1B3223DD" w14:textId="77777777" w:rsidR="00B81E2E" w:rsidRDefault="00B81E2E">
      <w:pPr>
        <w:spacing w:before="5" w:line="180" w:lineRule="exact"/>
        <w:rPr>
          <w:sz w:val="19"/>
          <w:szCs w:val="19"/>
        </w:rPr>
      </w:pPr>
    </w:p>
    <w:p w14:paraId="6D9694AC" w14:textId="77777777" w:rsidR="00B81E2E" w:rsidRDefault="00B81E2E">
      <w:pPr>
        <w:spacing w:line="200" w:lineRule="exact"/>
      </w:pPr>
    </w:p>
    <w:p w14:paraId="44D27DF3" w14:textId="77777777" w:rsidR="00B81E2E" w:rsidRDefault="00000000">
      <w:pPr>
        <w:spacing w:before="38"/>
        <w:ind w:left="1800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memotivasi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para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pengikutnya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tiga</w:t>
      </w:r>
      <w:proofErr w:type="spellEnd"/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cara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(Yukl,</w:t>
      </w:r>
    </w:p>
    <w:p w14:paraId="5A36A9AB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7E17EF84" w14:textId="77777777" w:rsidR="00B81E2E" w:rsidRDefault="00000000">
      <w:pPr>
        <w:spacing w:line="355" w:lineRule="auto"/>
        <w:ind w:left="1074" w:right="1260" w:firstLine="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1998),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yaitu</w:t>
      </w:r>
      <w:proofErr w:type="spellEnd"/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(1)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membuat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mereka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menyadari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pentingnya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hasil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suatu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pekerjaan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(2)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mendorong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mereka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mementingkan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tim</w:t>
      </w:r>
      <w:proofErr w:type="spellEnd"/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daripada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kepentingan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pribadi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(3)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mengaktifkan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kebutuhan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mereka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tingkat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Hal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sejalan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teori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dikemukakan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Yukl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(2010)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yang </w:t>
      </w:r>
      <w:proofErr w:type="spellStart"/>
      <w:r>
        <w:rPr>
          <w:rFonts w:ascii="Arial" w:eastAsia="Arial" w:hAnsi="Arial" w:cs="Arial"/>
          <w:sz w:val="19"/>
          <w:szCs w:val="19"/>
        </w:rPr>
        <w:t>menjelaskan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menerapkan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para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pengikut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merasa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percaya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kagum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loyal,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hormat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kepada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serta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para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pengikut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termotivasi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melakukan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apa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telah</w:t>
      </w:r>
      <w:proofErr w:type="spellEnd"/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ditugaskan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>.</w:t>
      </w:r>
    </w:p>
    <w:p w14:paraId="774C9874" w14:textId="77777777" w:rsidR="00B81E2E" w:rsidRDefault="00000000">
      <w:pPr>
        <w:spacing w:before="1" w:line="355" w:lineRule="auto"/>
        <w:ind w:left="1074" w:right="1342" w:firstLine="72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Hasil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juga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dilakukan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Djamaludin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Jurnal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Psikologinya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variabel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gaya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diketahui</w:t>
      </w:r>
      <w:proofErr w:type="spellEnd"/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0,559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koefisien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signifikansi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0,000.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Karena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koefisien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signifikansi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0,000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&lt;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0,050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maka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disimpulkan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terdapat</w:t>
      </w:r>
      <w:proofErr w:type="spellEnd"/>
    </w:p>
    <w:p w14:paraId="5081A3EF" w14:textId="77777777" w:rsidR="00B81E2E" w:rsidRDefault="00000000">
      <w:pPr>
        <w:spacing w:before="5" w:line="200" w:lineRule="exact"/>
        <w:ind w:left="1086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positif</w:t>
      </w:r>
      <w:proofErr w:type="spellEnd"/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yang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signifikan</w:t>
      </w:r>
      <w:proofErr w:type="spellEnd"/>
      <w:r>
        <w:rPr>
          <w:rFonts w:ascii="Arial" w:eastAsia="Arial" w:hAnsi="Arial" w:cs="Arial"/>
          <w:spacing w:val="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gaya</w:t>
      </w:r>
      <w:proofErr w:type="spellEnd"/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1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1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  <w:sz w:val="19"/>
          <w:szCs w:val="19"/>
        </w:rPr>
        <w:t>bawahan</w:t>
      </w:r>
      <w:proofErr w:type="spellEnd"/>
      <w:r>
        <w:rPr>
          <w:rFonts w:ascii="Arial" w:eastAsia="Arial" w:hAnsi="Arial" w:cs="Arial"/>
          <w:w w:val="101"/>
          <w:position w:val="-1"/>
          <w:sz w:val="19"/>
          <w:szCs w:val="19"/>
        </w:rPr>
        <w:t>.</w:t>
      </w:r>
    </w:p>
    <w:p w14:paraId="187AE32A" w14:textId="77777777" w:rsidR="00B81E2E" w:rsidRDefault="00B81E2E">
      <w:pPr>
        <w:spacing w:line="200" w:lineRule="exact"/>
      </w:pPr>
    </w:p>
    <w:p w14:paraId="3D6985D8" w14:textId="77777777" w:rsidR="00B81E2E" w:rsidRDefault="00B81E2E">
      <w:pPr>
        <w:spacing w:before="8" w:line="200" w:lineRule="exact"/>
      </w:pPr>
    </w:p>
    <w:p w14:paraId="1440832B" w14:textId="77777777" w:rsidR="00B81E2E" w:rsidRDefault="00000000">
      <w:pPr>
        <w:spacing w:before="43" w:line="180" w:lineRule="exact"/>
        <w:ind w:left="1079"/>
        <w:rPr>
          <w:rFonts w:ascii="Arial" w:eastAsia="Arial" w:hAnsi="Arial" w:cs="Arial"/>
          <w:sz w:val="17"/>
          <w:szCs w:val="17"/>
        </w:rPr>
      </w:pP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Sedangkan</w:t>
      </w:r>
      <w:proofErr w:type="spellEnd"/>
      <w:r>
        <w:rPr>
          <w:rFonts w:ascii="Arial" w:eastAsia="Arial" w:hAnsi="Arial" w:cs="Arial"/>
          <w:spacing w:val="28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nilai</w:t>
      </w:r>
      <w:proofErr w:type="spellEnd"/>
      <w:r>
        <w:rPr>
          <w:rFonts w:ascii="Arial" w:eastAsia="Arial" w:hAnsi="Arial" w:cs="Arial"/>
          <w:spacing w:val="11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koefisien</w:t>
      </w:r>
      <w:proofErr w:type="spellEnd"/>
      <w:r>
        <w:rPr>
          <w:rFonts w:ascii="Arial" w:eastAsia="Arial" w:hAnsi="Arial" w:cs="Arial"/>
          <w:spacing w:val="22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korelasinya</w:t>
      </w:r>
      <w:proofErr w:type="spellEnd"/>
      <w:r>
        <w:rPr>
          <w:rFonts w:ascii="Arial" w:eastAsia="Arial" w:hAnsi="Arial" w:cs="Arial"/>
          <w:spacing w:val="28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sebesar</w:t>
      </w:r>
      <w:proofErr w:type="spellEnd"/>
      <w:r>
        <w:rPr>
          <w:rFonts w:ascii="Arial" w:eastAsia="Arial" w:hAnsi="Arial" w:cs="Arial"/>
          <w:spacing w:val="20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position w:val="-1"/>
          <w:sz w:val="17"/>
          <w:szCs w:val="17"/>
        </w:rPr>
        <w:t>0,559</w:t>
      </w:r>
      <w:r>
        <w:rPr>
          <w:rFonts w:ascii="Arial" w:eastAsia="Arial" w:hAnsi="Arial" w:cs="Arial"/>
          <w:spacing w:val="15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maka</w:t>
      </w:r>
      <w:proofErr w:type="spellEnd"/>
      <w:r>
        <w:rPr>
          <w:rFonts w:ascii="Arial" w:eastAsia="Arial" w:hAnsi="Arial" w:cs="Arial"/>
          <w:spacing w:val="14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dapat</w:t>
      </w:r>
      <w:proofErr w:type="spellEnd"/>
      <w:r>
        <w:rPr>
          <w:rFonts w:ascii="Arial" w:eastAsia="Arial" w:hAnsi="Arial" w:cs="Arial"/>
          <w:spacing w:val="15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disimpulkan</w:t>
      </w:r>
      <w:proofErr w:type="spellEnd"/>
      <w:r>
        <w:rPr>
          <w:rFonts w:ascii="Arial" w:eastAsia="Arial" w:hAnsi="Arial" w:cs="Arial"/>
          <w:spacing w:val="29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bahwa</w:t>
      </w:r>
      <w:proofErr w:type="spellEnd"/>
      <w:r>
        <w:rPr>
          <w:rFonts w:ascii="Arial" w:eastAsia="Arial" w:hAnsi="Arial" w:cs="Arial"/>
          <w:spacing w:val="17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terdapat</w:t>
      </w:r>
      <w:proofErr w:type="spellEnd"/>
      <w:r>
        <w:rPr>
          <w:rFonts w:ascii="Arial" w:eastAsia="Arial" w:hAnsi="Arial" w:cs="Arial"/>
          <w:spacing w:val="27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pengaruh</w:t>
      </w:r>
      <w:proofErr w:type="spellEnd"/>
      <w:r>
        <w:rPr>
          <w:rFonts w:ascii="Arial" w:eastAsia="Arial" w:hAnsi="Arial" w:cs="Arial"/>
          <w:spacing w:val="24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position w:val="-1"/>
          <w:sz w:val="17"/>
          <w:szCs w:val="17"/>
        </w:rPr>
        <w:t>yang</w:t>
      </w:r>
      <w:r>
        <w:rPr>
          <w:rFonts w:ascii="Arial" w:eastAsia="Arial" w:hAnsi="Arial" w:cs="Arial"/>
          <w:spacing w:val="13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w w:val="103"/>
          <w:position w:val="-1"/>
          <w:sz w:val="17"/>
          <w:szCs w:val="17"/>
        </w:rPr>
        <w:t>signifikan</w:t>
      </w:r>
      <w:proofErr w:type="spellEnd"/>
    </w:p>
    <w:p w14:paraId="09F4B7FB" w14:textId="77777777" w:rsidR="00B81E2E" w:rsidRDefault="00B81E2E">
      <w:pPr>
        <w:spacing w:line="200" w:lineRule="exact"/>
      </w:pPr>
    </w:p>
    <w:p w14:paraId="0C42C3DF" w14:textId="77777777" w:rsidR="00B81E2E" w:rsidRDefault="00B81E2E">
      <w:pPr>
        <w:spacing w:line="200" w:lineRule="exact"/>
      </w:pPr>
    </w:p>
    <w:p w14:paraId="7860F183" w14:textId="77777777" w:rsidR="00B81E2E" w:rsidRDefault="00B81E2E">
      <w:pPr>
        <w:spacing w:before="17" w:line="280" w:lineRule="exact"/>
        <w:rPr>
          <w:sz w:val="28"/>
          <w:szCs w:val="28"/>
        </w:rPr>
      </w:pPr>
    </w:p>
    <w:p w14:paraId="3A1E34F0" w14:textId="77777777" w:rsidR="00B81E2E" w:rsidRDefault="00000000">
      <w:pPr>
        <w:spacing w:before="46"/>
        <w:ind w:left="1083"/>
        <w:rPr>
          <w:rFonts w:ascii="Arial" w:eastAsia="Arial" w:hAnsi="Arial" w:cs="Arial"/>
          <w:sz w:val="16"/>
          <w:szCs w:val="16"/>
        </w:rPr>
        <w:sectPr w:rsidR="00B81E2E">
          <w:type w:val="continuous"/>
          <w:pgSz w:w="11900" w:h="16820"/>
          <w:pgMar w:top="40" w:right="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1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2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7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</w:t>
      </w:r>
      <w:r>
        <w:rPr>
          <w:rFonts w:ascii="Arial" w:eastAsia="Arial" w:hAnsi="Arial" w:cs="Arial"/>
          <w:spacing w:val="26"/>
          <w:sz w:val="16"/>
          <w:szCs w:val="16"/>
        </w:rPr>
        <w:t xml:space="preserve"> </w:t>
      </w:r>
      <w:r>
        <w:rPr>
          <w:rFonts w:ascii="Arial" w:eastAsia="Arial" w:hAnsi="Arial" w:cs="Arial"/>
          <w:w w:val="103"/>
          <w:position w:val="5"/>
          <w:sz w:val="16"/>
          <w:szCs w:val="16"/>
        </w:rPr>
        <w:t>132</w:t>
      </w:r>
    </w:p>
    <w:p w14:paraId="33E1A8E4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1BB6BF9E">
          <v:shape id="_x0000_s1034" type="#_x0000_t75" style="position:absolute;left:0;text-align:left;margin-left:0;margin-top:0;width:595pt;height:841pt;z-index:-1556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7318F42A" w14:textId="77777777" w:rsidR="00B81E2E" w:rsidRDefault="00B81E2E">
      <w:pPr>
        <w:spacing w:line="200" w:lineRule="exact"/>
      </w:pPr>
    </w:p>
    <w:p w14:paraId="1F5BD816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217D7BF7" w14:textId="77777777" w:rsidR="00B81E2E" w:rsidRDefault="00000000">
      <w:pPr>
        <w:spacing w:before="42"/>
        <w:ind w:left="4206" w:right="4309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66098081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1593C389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60C11D1C" w14:textId="77777777" w:rsidR="00B81E2E" w:rsidRDefault="00000000">
      <w:pPr>
        <w:spacing w:before="78" w:line="180" w:lineRule="exact"/>
        <w:ind w:left="3913" w:right="4112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6B8699CE" w14:textId="77777777" w:rsidR="00B81E2E" w:rsidRDefault="00B81E2E">
      <w:pPr>
        <w:spacing w:before="19" w:line="260" w:lineRule="exact"/>
        <w:rPr>
          <w:sz w:val="26"/>
          <w:szCs w:val="26"/>
        </w:rPr>
      </w:pPr>
    </w:p>
    <w:p w14:paraId="25C75D7D" w14:textId="77777777" w:rsidR="00B81E2E" w:rsidRDefault="00000000">
      <w:pPr>
        <w:spacing w:before="33"/>
        <w:ind w:left="1081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hubungan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positif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antara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gaya</w:t>
      </w:r>
      <w:proofErr w:type="spellEnd"/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-15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motivasi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bawahan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tingkat</w:t>
      </w:r>
      <w:proofErr w:type="spellEnd"/>
    </w:p>
    <w:p w14:paraId="6C5A3C61" w14:textId="77777777" w:rsidR="00B81E2E" w:rsidRDefault="00000000">
      <w:pPr>
        <w:spacing w:before="96" w:line="220" w:lineRule="exact"/>
        <w:ind w:left="1081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position w:val="-1"/>
        </w:rPr>
        <w:t>hubungan</w:t>
      </w:r>
      <w:proofErr w:type="spellEnd"/>
      <w:r>
        <w:rPr>
          <w:rFonts w:ascii="Arial" w:eastAsia="Arial" w:hAnsi="Arial" w:cs="Arial"/>
          <w:spacing w:val="-9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yang</w:t>
      </w:r>
      <w:r>
        <w:rPr>
          <w:rFonts w:ascii="Arial" w:eastAsia="Arial" w:hAnsi="Arial" w:cs="Arial"/>
          <w:spacing w:val="-4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cukup</w:t>
      </w:r>
      <w:proofErr w:type="spellEnd"/>
      <w:r>
        <w:rPr>
          <w:rFonts w:ascii="Arial" w:eastAsia="Arial" w:hAnsi="Arial" w:cs="Arial"/>
          <w:spacing w:val="-5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kuat</w:t>
      </w:r>
      <w:proofErr w:type="spellEnd"/>
      <w:r>
        <w:rPr>
          <w:rFonts w:ascii="Arial" w:eastAsia="Arial" w:hAnsi="Arial" w:cs="Arial"/>
          <w:position w:val="-1"/>
        </w:rPr>
        <w:t>.</w:t>
      </w:r>
    </w:p>
    <w:p w14:paraId="5CCB4960" w14:textId="77777777" w:rsidR="00B81E2E" w:rsidRDefault="00B81E2E">
      <w:pPr>
        <w:spacing w:before="5" w:line="180" w:lineRule="exact"/>
        <w:rPr>
          <w:sz w:val="18"/>
          <w:szCs w:val="18"/>
        </w:rPr>
      </w:pPr>
    </w:p>
    <w:p w14:paraId="7DCAD6B1" w14:textId="77777777" w:rsidR="00B81E2E" w:rsidRDefault="00B81E2E">
      <w:pPr>
        <w:spacing w:line="200" w:lineRule="exact"/>
      </w:pPr>
    </w:p>
    <w:p w14:paraId="699B36F0" w14:textId="77777777" w:rsidR="00B81E2E" w:rsidRDefault="00000000">
      <w:pPr>
        <w:spacing w:before="33"/>
        <w:ind w:left="108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5.4</w:t>
      </w:r>
      <w:r>
        <w:rPr>
          <w:rFonts w:ascii="Arial" w:eastAsia="Arial" w:hAnsi="Arial" w:cs="Arial"/>
          <w:b/>
          <w:spacing w:val="-3"/>
        </w:rPr>
        <w:t xml:space="preserve"> </w:t>
      </w:r>
      <w:proofErr w:type="spellStart"/>
      <w:r>
        <w:rPr>
          <w:rFonts w:ascii="Arial" w:eastAsia="Arial" w:hAnsi="Arial" w:cs="Arial"/>
          <w:b/>
        </w:rPr>
        <w:t>Hubungan</w:t>
      </w:r>
      <w:proofErr w:type="spellEnd"/>
      <w:r>
        <w:rPr>
          <w:rFonts w:ascii="Arial" w:eastAsia="Arial" w:hAnsi="Arial" w:cs="Arial"/>
          <w:b/>
          <w:spacing w:val="-10"/>
        </w:rPr>
        <w:t xml:space="preserve"> </w:t>
      </w:r>
      <w:proofErr w:type="spellStart"/>
      <w:r>
        <w:rPr>
          <w:rFonts w:ascii="Arial" w:eastAsia="Arial" w:hAnsi="Arial" w:cs="Arial"/>
          <w:b/>
        </w:rPr>
        <w:t>Kepemimpinan</w:t>
      </w:r>
      <w:proofErr w:type="spellEnd"/>
      <w:r>
        <w:rPr>
          <w:rFonts w:ascii="Arial" w:eastAsia="Arial" w:hAnsi="Arial" w:cs="Arial"/>
          <w:b/>
          <w:spacing w:val="-14"/>
        </w:rPr>
        <w:t xml:space="preserve"> </w:t>
      </w:r>
      <w:proofErr w:type="spellStart"/>
      <w:r>
        <w:rPr>
          <w:rFonts w:ascii="Arial" w:eastAsia="Arial" w:hAnsi="Arial" w:cs="Arial"/>
          <w:b/>
        </w:rPr>
        <w:t>Transformasional</w:t>
      </w:r>
      <w:proofErr w:type="spellEnd"/>
      <w:r>
        <w:rPr>
          <w:rFonts w:ascii="Arial" w:eastAsia="Arial" w:hAnsi="Arial" w:cs="Arial"/>
          <w:b/>
          <w:spacing w:val="-17"/>
        </w:rPr>
        <w:t xml:space="preserve"> </w:t>
      </w:r>
      <w:proofErr w:type="spellStart"/>
      <w:r>
        <w:rPr>
          <w:rFonts w:ascii="Arial" w:eastAsia="Arial" w:hAnsi="Arial" w:cs="Arial"/>
          <w:b/>
        </w:rPr>
        <w:t>Kepala</w:t>
      </w:r>
      <w:proofErr w:type="spellEnd"/>
      <w:r>
        <w:rPr>
          <w:rFonts w:ascii="Arial" w:eastAsia="Arial" w:hAnsi="Arial" w:cs="Arial"/>
          <w:b/>
          <w:spacing w:val="-7"/>
        </w:rPr>
        <w:t xml:space="preserve"> </w:t>
      </w:r>
      <w:proofErr w:type="spellStart"/>
      <w:r>
        <w:rPr>
          <w:rFonts w:ascii="Arial" w:eastAsia="Arial" w:hAnsi="Arial" w:cs="Arial"/>
          <w:b/>
        </w:rPr>
        <w:t>Sekolah</w:t>
      </w:r>
      <w:proofErr w:type="spellEnd"/>
      <w:r>
        <w:rPr>
          <w:rFonts w:ascii="Arial" w:eastAsia="Arial" w:hAnsi="Arial" w:cs="Arial"/>
          <w:b/>
          <w:spacing w:val="-8"/>
        </w:rPr>
        <w:t xml:space="preserve"> </w:t>
      </w:r>
      <w:proofErr w:type="spellStart"/>
      <w:r>
        <w:rPr>
          <w:rFonts w:ascii="Arial" w:eastAsia="Arial" w:hAnsi="Arial" w:cs="Arial"/>
          <w:b/>
        </w:rPr>
        <w:t>dengan</w:t>
      </w:r>
      <w:proofErr w:type="spellEnd"/>
      <w:r>
        <w:rPr>
          <w:rFonts w:ascii="Arial" w:eastAsia="Arial" w:hAnsi="Arial" w:cs="Arial"/>
          <w:b/>
          <w:spacing w:val="-7"/>
        </w:rPr>
        <w:t xml:space="preserve"> </w:t>
      </w:r>
      <w:proofErr w:type="spellStart"/>
      <w:r>
        <w:rPr>
          <w:rFonts w:ascii="Arial" w:eastAsia="Arial" w:hAnsi="Arial" w:cs="Arial"/>
          <w:b/>
        </w:rPr>
        <w:t>Komitmen</w:t>
      </w:r>
      <w:proofErr w:type="spellEnd"/>
      <w:r>
        <w:rPr>
          <w:rFonts w:ascii="Arial" w:eastAsia="Arial" w:hAnsi="Arial" w:cs="Arial"/>
          <w:b/>
          <w:spacing w:val="-10"/>
        </w:rPr>
        <w:t xml:space="preserve"> </w:t>
      </w:r>
      <w:proofErr w:type="spellStart"/>
      <w:r>
        <w:rPr>
          <w:rFonts w:ascii="Arial" w:eastAsia="Arial" w:hAnsi="Arial" w:cs="Arial"/>
          <w:b/>
        </w:rPr>
        <w:t>Organisasi</w:t>
      </w:r>
      <w:proofErr w:type="spellEnd"/>
    </w:p>
    <w:p w14:paraId="02979219" w14:textId="77777777" w:rsidR="00B81E2E" w:rsidRDefault="00000000">
      <w:pPr>
        <w:spacing w:before="91"/>
        <w:ind w:left="1087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Guru</w:t>
      </w:r>
      <w:r>
        <w:rPr>
          <w:rFonts w:ascii="Arial" w:eastAsia="Arial" w:hAnsi="Arial" w:cs="Arial"/>
          <w:b/>
          <w:spacing w:val="-5"/>
        </w:rPr>
        <w:t xml:space="preserve"> </w:t>
      </w:r>
      <w:proofErr w:type="spellStart"/>
      <w:r>
        <w:rPr>
          <w:rFonts w:ascii="Arial" w:eastAsia="Arial" w:hAnsi="Arial" w:cs="Arial"/>
          <w:b/>
        </w:rPr>
        <w:t>Sekolah</w:t>
      </w:r>
      <w:proofErr w:type="spellEnd"/>
      <w:r>
        <w:rPr>
          <w:rFonts w:ascii="Arial" w:eastAsia="Arial" w:hAnsi="Arial" w:cs="Arial"/>
          <w:b/>
          <w:spacing w:val="-8"/>
        </w:rPr>
        <w:t xml:space="preserve"> </w:t>
      </w:r>
      <w:r>
        <w:rPr>
          <w:rFonts w:ascii="Arial" w:eastAsia="Arial" w:hAnsi="Arial" w:cs="Arial"/>
          <w:b/>
        </w:rPr>
        <w:t>Dasar</w:t>
      </w:r>
      <w:r>
        <w:rPr>
          <w:rFonts w:ascii="Arial" w:eastAsia="Arial" w:hAnsi="Arial" w:cs="Arial"/>
          <w:b/>
          <w:spacing w:val="-6"/>
        </w:rPr>
        <w:t xml:space="preserve"> </w:t>
      </w:r>
      <w:r>
        <w:rPr>
          <w:rFonts w:ascii="Arial" w:eastAsia="Arial" w:hAnsi="Arial" w:cs="Arial"/>
          <w:b/>
        </w:rPr>
        <w:t>di</w:t>
      </w:r>
      <w:r>
        <w:rPr>
          <w:rFonts w:ascii="Arial" w:eastAsia="Arial" w:hAnsi="Arial" w:cs="Arial"/>
          <w:b/>
          <w:spacing w:val="-2"/>
        </w:rPr>
        <w:t xml:space="preserve"> </w:t>
      </w:r>
      <w:proofErr w:type="spellStart"/>
      <w:r>
        <w:rPr>
          <w:rFonts w:ascii="Arial" w:eastAsia="Arial" w:hAnsi="Arial" w:cs="Arial"/>
          <w:b/>
        </w:rPr>
        <w:t>Kabupaten</w:t>
      </w:r>
      <w:proofErr w:type="spellEnd"/>
      <w:r>
        <w:rPr>
          <w:rFonts w:ascii="Arial" w:eastAsia="Arial" w:hAnsi="Arial" w:cs="Arial"/>
          <w:b/>
          <w:spacing w:val="-10"/>
        </w:rPr>
        <w:t xml:space="preserve"> </w:t>
      </w:r>
      <w:r>
        <w:rPr>
          <w:rFonts w:ascii="Arial" w:eastAsia="Arial" w:hAnsi="Arial" w:cs="Arial"/>
          <w:b/>
        </w:rPr>
        <w:t>Labuan</w:t>
      </w:r>
      <w:r>
        <w:rPr>
          <w:rFonts w:ascii="Arial" w:eastAsia="Arial" w:hAnsi="Arial" w:cs="Arial"/>
          <w:b/>
          <w:spacing w:val="-7"/>
        </w:rPr>
        <w:t xml:space="preserve"> </w:t>
      </w:r>
      <w:r>
        <w:rPr>
          <w:rFonts w:ascii="Arial" w:eastAsia="Arial" w:hAnsi="Arial" w:cs="Arial"/>
          <w:b/>
        </w:rPr>
        <w:t>Amas</w:t>
      </w:r>
      <w:r>
        <w:rPr>
          <w:rFonts w:ascii="Arial" w:eastAsia="Arial" w:hAnsi="Arial" w:cs="Arial"/>
          <w:b/>
          <w:spacing w:val="-5"/>
        </w:rPr>
        <w:t xml:space="preserve"> </w:t>
      </w:r>
      <w:r>
        <w:rPr>
          <w:rFonts w:ascii="Arial" w:eastAsia="Arial" w:hAnsi="Arial" w:cs="Arial"/>
          <w:b/>
        </w:rPr>
        <w:t>Selatan</w:t>
      </w:r>
    </w:p>
    <w:p w14:paraId="0BCC74B2" w14:textId="77777777" w:rsidR="00B81E2E" w:rsidRDefault="00000000">
      <w:pPr>
        <w:spacing w:before="98" w:line="336" w:lineRule="auto"/>
        <w:ind w:left="1081" w:right="802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-15"/>
        </w:rPr>
        <w:t xml:space="preserve"> </w:t>
      </w:r>
      <w:proofErr w:type="spellStart"/>
      <w:r>
        <w:rPr>
          <w:rFonts w:ascii="Arial" w:eastAsia="Arial" w:hAnsi="Arial" w:cs="Arial"/>
        </w:rPr>
        <w:t>merupakan</w:t>
      </w:r>
      <w:proofErr w:type="spellEnd"/>
      <w:r>
        <w:rPr>
          <w:rFonts w:ascii="Arial" w:eastAsia="Arial" w:hAnsi="Arial" w:cs="Arial"/>
          <w:spacing w:val="-10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mampu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membawa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perubahan</w:t>
      </w:r>
      <w:proofErr w:type="spellEnd"/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 xml:space="preserve">pada </w:t>
      </w:r>
      <w:proofErr w:type="spellStart"/>
      <w:r>
        <w:rPr>
          <w:rFonts w:ascii="Arial" w:eastAsia="Arial" w:hAnsi="Arial" w:cs="Arial"/>
        </w:rPr>
        <w:t>setiap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individu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terlibat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suatu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organisasi</w:t>
      </w:r>
      <w:proofErr w:type="spellEnd"/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Selain</w:t>
      </w:r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itu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3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-15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merupakan</w:t>
      </w:r>
      <w:proofErr w:type="spellEnd"/>
      <w:r>
        <w:rPr>
          <w:rFonts w:ascii="Arial" w:eastAsia="Arial" w:hAnsi="Arial" w:cs="Arial"/>
          <w:spacing w:val="-10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mampu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memberikan</w:t>
      </w:r>
      <w:proofErr w:type="spellEnd"/>
      <w:r>
        <w:rPr>
          <w:rFonts w:ascii="Arial" w:eastAsia="Arial" w:hAnsi="Arial" w:cs="Arial"/>
          <w:spacing w:val="-11"/>
        </w:rPr>
        <w:t xml:space="preserve"> </w:t>
      </w:r>
      <w:proofErr w:type="spellStart"/>
      <w:r>
        <w:rPr>
          <w:rFonts w:ascii="Arial" w:eastAsia="Arial" w:hAnsi="Arial" w:cs="Arial"/>
        </w:rPr>
        <w:t>motivasi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terlebih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dahulu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kepada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bawahan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kemudian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bawahannya</w:t>
      </w:r>
      <w:proofErr w:type="spellEnd"/>
      <w:r>
        <w:rPr>
          <w:rFonts w:ascii="Arial" w:eastAsia="Arial" w:hAnsi="Arial" w:cs="Arial"/>
          <w:spacing w:val="-11"/>
        </w:rPr>
        <w:t xml:space="preserve"> </w:t>
      </w:r>
      <w:proofErr w:type="spellStart"/>
      <w:r>
        <w:rPr>
          <w:rFonts w:ascii="Arial" w:eastAsia="Arial" w:hAnsi="Arial" w:cs="Arial"/>
        </w:rPr>
        <w:t>merasa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nyaman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bimbingan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sehingga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bawahan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akan</w:t>
      </w:r>
      <w:proofErr w:type="spellEnd"/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menanamkan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niatnya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untuk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berkomitmen</w:t>
      </w:r>
      <w:proofErr w:type="spellEnd"/>
      <w:r>
        <w:rPr>
          <w:rFonts w:ascii="Arial" w:eastAsia="Arial" w:hAnsi="Arial" w:cs="Arial"/>
          <w:spacing w:val="-12"/>
        </w:rPr>
        <w:t xml:space="preserve"> </w:t>
      </w:r>
      <w:proofErr w:type="spellStart"/>
      <w:r>
        <w:rPr>
          <w:rFonts w:ascii="Arial" w:eastAsia="Arial" w:hAnsi="Arial" w:cs="Arial"/>
        </w:rPr>
        <w:t>tetap</w:t>
      </w:r>
      <w:proofErr w:type="spellEnd"/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bertahan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organisasi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sungguh</w:t>
      </w:r>
      <w:r>
        <w:rPr>
          <w:rFonts w:ascii="Arial" w:eastAsia="Arial" w:hAnsi="Arial" w:cs="Arial"/>
          <w:spacing w:val="-9"/>
        </w:rPr>
        <w:t>-</w:t>
      </w:r>
      <w:r>
        <w:rPr>
          <w:rFonts w:ascii="Arial" w:eastAsia="Arial" w:hAnsi="Arial" w:cs="Arial"/>
        </w:rPr>
        <w:t>sungguh</w:t>
      </w:r>
      <w:proofErr w:type="spellEnd"/>
      <w:r>
        <w:rPr>
          <w:rFonts w:ascii="Arial" w:eastAsia="Arial" w:hAnsi="Arial" w:cs="Arial"/>
          <w:spacing w:val="-16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</w:p>
    <w:p w14:paraId="3DA57934" w14:textId="77777777" w:rsidR="00B81E2E" w:rsidRDefault="00000000">
      <w:pPr>
        <w:spacing w:before="6"/>
        <w:ind w:left="1082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melaksanakan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proofErr w:type="spellStart"/>
      <w:r>
        <w:rPr>
          <w:rFonts w:ascii="Arial" w:eastAsia="Arial" w:hAnsi="Arial" w:cs="Arial"/>
        </w:rPr>
        <w:t>tugas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sekolahnya</w:t>
      </w:r>
      <w:proofErr w:type="spellEnd"/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dan</w:t>
      </w:r>
      <w:r>
        <w:rPr>
          <w:rFonts w:ascii="Arial" w:eastAsia="Arial" w:hAnsi="Arial" w:cs="Arial"/>
          <w:spacing w:val="-3"/>
        </w:rPr>
        <w:t xml:space="preserve"> </w:t>
      </w:r>
      <w:proofErr w:type="spellStart"/>
      <w:r>
        <w:rPr>
          <w:rFonts w:ascii="Arial" w:eastAsia="Arial" w:hAnsi="Arial" w:cs="Arial"/>
        </w:rPr>
        <w:t>bertanggung</w:t>
      </w:r>
      <w:proofErr w:type="spellEnd"/>
      <w:r>
        <w:rPr>
          <w:rFonts w:ascii="Arial" w:eastAsia="Arial" w:hAnsi="Arial" w:cs="Arial"/>
          <w:spacing w:val="-11"/>
        </w:rPr>
        <w:t xml:space="preserve"> </w:t>
      </w:r>
      <w:proofErr w:type="spellStart"/>
      <w:r>
        <w:rPr>
          <w:rFonts w:ascii="Arial" w:eastAsia="Arial" w:hAnsi="Arial" w:cs="Arial"/>
        </w:rPr>
        <w:t>jawab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terhadap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apa</w:t>
      </w:r>
      <w:proofErr w:type="spellEnd"/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dilakukannya</w:t>
      </w:r>
      <w:proofErr w:type="spellEnd"/>
      <w:r>
        <w:rPr>
          <w:rFonts w:ascii="Arial" w:eastAsia="Arial" w:hAnsi="Arial" w:cs="Arial"/>
          <w:spacing w:val="-12"/>
        </w:rPr>
        <w:t xml:space="preserve"> </w:t>
      </w:r>
      <w:proofErr w:type="spellStart"/>
      <w:r>
        <w:rPr>
          <w:rFonts w:ascii="Arial" w:eastAsia="Arial" w:hAnsi="Arial" w:cs="Arial"/>
        </w:rPr>
        <w:t>untuk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mencapai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tujuan</w:t>
      </w:r>
      <w:proofErr w:type="spellEnd"/>
      <w:r>
        <w:rPr>
          <w:rFonts w:ascii="Arial" w:eastAsia="Arial" w:hAnsi="Arial" w:cs="Arial"/>
        </w:rPr>
        <w:t>.</w:t>
      </w:r>
    </w:p>
    <w:p w14:paraId="102794A1" w14:textId="77777777" w:rsidR="00B81E2E" w:rsidRDefault="00000000">
      <w:pPr>
        <w:spacing w:before="91" w:line="338" w:lineRule="auto"/>
        <w:ind w:left="1082" w:right="812" w:firstLine="719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Hasil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analisis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penelitian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  <w:spacing w:val="-2"/>
        </w:rPr>
        <w:t xml:space="preserve"> </w:t>
      </w:r>
      <w:proofErr w:type="spellStart"/>
      <w:r>
        <w:rPr>
          <w:rFonts w:ascii="Arial" w:eastAsia="Arial" w:hAnsi="Arial" w:cs="Arial"/>
        </w:rPr>
        <w:t>menunjukkan</w:t>
      </w:r>
      <w:proofErr w:type="spellEnd"/>
      <w:r>
        <w:rPr>
          <w:rFonts w:ascii="Arial" w:eastAsia="Arial" w:hAnsi="Arial" w:cs="Arial"/>
          <w:spacing w:val="-12"/>
        </w:rPr>
        <w:t xml:space="preserve"> </w:t>
      </w:r>
      <w:proofErr w:type="spellStart"/>
      <w:r>
        <w:rPr>
          <w:rFonts w:ascii="Arial" w:eastAsia="Arial" w:hAnsi="Arial" w:cs="Arial"/>
        </w:rPr>
        <w:t>bahwa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-15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berhubungan</w:t>
      </w:r>
      <w:proofErr w:type="spellEnd"/>
      <w:r>
        <w:rPr>
          <w:rFonts w:ascii="Arial" w:eastAsia="Arial" w:hAnsi="Arial" w:cs="Arial"/>
          <w:spacing w:val="-12"/>
        </w:rPr>
        <w:t xml:space="preserve"> </w:t>
      </w:r>
      <w:proofErr w:type="spellStart"/>
      <w:r>
        <w:rPr>
          <w:rFonts w:ascii="Arial" w:eastAsia="Arial" w:hAnsi="Arial" w:cs="Arial"/>
        </w:rPr>
        <w:t>secara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langsung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komitmen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organisasi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guru.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Hal</w:t>
      </w:r>
      <w:r>
        <w:rPr>
          <w:rFonts w:ascii="Arial" w:eastAsia="Arial" w:hAnsi="Arial" w:cs="Arial"/>
          <w:spacing w:val="-3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  <w:spacing w:val="-2"/>
        </w:rPr>
        <w:t xml:space="preserve"> </w:t>
      </w:r>
      <w:proofErr w:type="spellStart"/>
      <w:r>
        <w:rPr>
          <w:rFonts w:ascii="Arial" w:eastAsia="Arial" w:hAnsi="Arial" w:cs="Arial"/>
        </w:rPr>
        <w:t>dibuktikan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nilai</w:t>
      </w:r>
      <w:proofErr w:type="spellEnd"/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koefisien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jalur</w:t>
      </w:r>
      <w:proofErr w:type="spellEnd"/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sebesar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0,339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berarti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terdapat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hubungan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sedang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antara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</w:p>
    <w:p w14:paraId="597D9963" w14:textId="77777777" w:rsidR="00B81E2E" w:rsidRDefault="00000000">
      <w:pPr>
        <w:spacing w:before="4" w:line="220" w:lineRule="exact"/>
        <w:ind w:left="1083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position w:val="-1"/>
        </w:rPr>
        <w:t>kepala</w:t>
      </w:r>
      <w:proofErr w:type="spellEnd"/>
      <w:r>
        <w:rPr>
          <w:rFonts w:ascii="Arial" w:eastAsia="Arial" w:hAnsi="Arial" w:cs="Arial"/>
          <w:spacing w:val="-6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dengan</w:t>
      </w:r>
      <w:proofErr w:type="spellEnd"/>
      <w:r>
        <w:rPr>
          <w:rFonts w:ascii="Arial" w:eastAsia="Arial" w:hAnsi="Arial" w:cs="Arial"/>
          <w:spacing w:val="-7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komitmen</w:t>
      </w:r>
      <w:proofErr w:type="spellEnd"/>
      <w:r>
        <w:rPr>
          <w:rFonts w:ascii="Arial" w:eastAsia="Arial" w:hAnsi="Arial" w:cs="Arial"/>
          <w:spacing w:val="-9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organisasi</w:t>
      </w:r>
      <w:proofErr w:type="spellEnd"/>
      <w:r>
        <w:rPr>
          <w:rFonts w:ascii="Arial" w:eastAsia="Arial" w:hAnsi="Arial" w:cs="Arial"/>
          <w:spacing w:val="-9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guru</w:t>
      </w:r>
      <w:r>
        <w:rPr>
          <w:rFonts w:ascii="Arial" w:eastAsia="Arial" w:hAnsi="Arial" w:cs="Arial"/>
          <w:spacing w:val="-4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di</w:t>
      </w:r>
      <w:r>
        <w:rPr>
          <w:rFonts w:ascii="Arial" w:eastAsia="Arial" w:hAnsi="Arial" w:cs="Arial"/>
          <w:spacing w:val="-2"/>
          <w:position w:val="-1"/>
        </w:rPr>
        <w:t xml:space="preserve"> </w:t>
      </w:r>
      <w:proofErr w:type="spellStart"/>
      <w:r>
        <w:rPr>
          <w:rFonts w:ascii="Arial" w:eastAsia="Arial" w:hAnsi="Arial" w:cs="Arial"/>
          <w:position w:val="-1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Dasar</w:t>
      </w:r>
      <w:r>
        <w:rPr>
          <w:rFonts w:ascii="Arial" w:eastAsia="Arial" w:hAnsi="Arial" w:cs="Arial"/>
          <w:spacing w:val="-5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Labuan</w:t>
      </w:r>
      <w:r>
        <w:rPr>
          <w:rFonts w:ascii="Arial" w:eastAsia="Arial" w:hAnsi="Arial" w:cs="Arial"/>
          <w:spacing w:val="-7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Amas</w:t>
      </w:r>
      <w:r>
        <w:rPr>
          <w:rFonts w:ascii="Arial" w:eastAsia="Arial" w:hAnsi="Arial" w:cs="Arial"/>
          <w:spacing w:val="-5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Selatan.</w:t>
      </w:r>
    </w:p>
    <w:p w14:paraId="42724DF2" w14:textId="77777777" w:rsidR="00B81E2E" w:rsidRDefault="00B81E2E">
      <w:pPr>
        <w:spacing w:before="7" w:line="180" w:lineRule="exact"/>
        <w:rPr>
          <w:sz w:val="19"/>
          <w:szCs w:val="19"/>
        </w:rPr>
      </w:pPr>
    </w:p>
    <w:p w14:paraId="362514BB" w14:textId="77777777" w:rsidR="00B81E2E" w:rsidRDefault="00B81E2E">
      <w:pPr>
        <w:spacing w:line="200" w:lineRule="exact"/>
      </w:pPr>
    </w:p>
    <w:p w14:paraId="47991F47" w14:textId="77777777" w:rsidR="00B81E2E" w:rsidRDefault="00000000">
      <w:pPr>
        <w:spacing w:before="34" w:line="348" w:lineRule="auto"/>
        <w:ind w:left="1081" w:right="742" w:firstLine="71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Tichy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Devana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(1986)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Luthans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(1998)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mengemukakan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mampu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mengartikulasikan</w:t>
      </w:r>
      <w:proofErr w:type="spellEnd"/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r>
        <w:rPr>
          <w:rFonts w:ascii="Arial" w:eastAsia="Arial" w:hAnsi="Arial" w:cs="Arial"/>
          <w:spacing w:val="-8"/>
          <w:sz w:val="19"/>
          <w:szCs w:val="19"/>
        </w:rPr>
        <w:t>-</w:t>
      </w:r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mampu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membimbing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individu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memberikan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contoh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positif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sikap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kepada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bawahannya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tercermin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standar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etika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moral.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Dalam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menggambarkan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contoh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tersebut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hanya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menunjukkan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apa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diharapkan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bawahan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tetapi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bagaimana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mengkomunikasikan</w:t>
      </w:r>
      <w:proofErr w:type="spellEnd"/>
      <w:r>
        <w:rPr>
          <w:rFonts w:ascii="Arial" w:eastAsia="Arial" w:hAnsi="Arial" w:cs="Arial"/>
          <w:spacing w:val="-1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tentang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kepada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bawahan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bawahan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menanamkan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niat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mereka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bekerja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5851BC5C" w14:textId="77777777" w:rsidR="00B81E2E" w:rsidRDefault="00B81E2E">
      <w:pPr>
        <w:spacing w:before="5" w:line="140" w:lineRule="exact"/>
        <w:rPr>
          <w:sz w:val="15"/>
          <w:szCs w:val="15"/>
        </w:rPr>
      </w:pPr>
    </w:p>
    <w:p w14:paraId="52B3FFE5" w14:textId="77777777" w:rsidR="00B81E2E" w:rsidRDefault="00B81E2E">
      <w:pPr>
        <w:spacing w:line="200" w:lineRule="exact"/>
      </w:pPr>
    </w:p>
    <w:p w14:paraId="5E6CD24D" w14:textId="77777777" w:rsidR="00B81E2E" w:rsidRDefault="00000000">
      <w:pPr>
        <w:spacing w:line="337" w:lineRule="auto"/>
        <w:ind w:left="1086" w:right="590" w:firstLine="71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Hasil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penelitian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juga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sesuai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pendapat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para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ahli</w:t>
      </w:r>
      <w:proofErr w:type="spellEnd"/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seperti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Yukl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(2010)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mengemukakan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bahwa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-15"/>
        </w:rPr>
        <w:t xml:space="preserve"> </w:t>
      </w:r>
      <w:proofErr w:type="spellStart"/>
      <w:r>
        <w:rPr>
          <w:rFonts w:ascii="Arial" w:eastAsia="Arial" w:hAnsi="Arial" w:cs="Arial"/>
        </w:rPr>
        <w:t>merupakan</w:t>
      </w:r>
      <w:proofErr w:type="spellEnd"/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proses</w:t>
      </w:r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membangun</w:t>
      </w:r>
      <w:proofErr w:type="spellEnd"/>
      <w:r>
        <w:rPr>
          <w:rFonts w:ascii="Arial" w:eastAsia="Arial" w:hAnsi="Arial" w:cs="Arial"/>
          <w:spacing w:val="-11"/>
        </w:rPr>
        <w:t xml:space="preserve"> </w:t>
      </w:r>
      <w:proofErr w:type="spellStart"/>
      <w:r>
        <w:rPr>
          <w:rFonts w:ascii="Arial" w:eastAsia="Arial" w:hAnsi="Arial" w:cs="Arial"/>
        </w:rPr>
        <w:t>komitmen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terhadap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  <w:w w:val="99"/>
        </w:rPr>
        <w:t>tujuan</w:t>
      </w:r>
      <w:proofErr w:type="spellEnd"/>
      <w:r>
        <w:rPr>
          <w:rFonts w:ascii="Arial" w:eastAsia="Arial" w:hAnsi="Arial" w:cs="Arial"/>
          <w:w w:val="99"/>
        </w:rPr>
        <w:t xml:space="preserve"> </w:t>
      </w:r>
      <w:proofErr w:type="spellStart"/>
      <w:r>
        <w:rPr>
          <w:rFonts w:ascii="Arial" w:eastAsia="Arial" w:hAnsi="Arial" w:cs="Arial"/>
          <w:w w:val="99"/>
        </w:rPr>
        <w:t>organisasi</w:t>
      </w:r>
      <w:proofErr w:type="spellEnd"/>
      <w:r>
        <w:rPr>
          <w:rFonts w:ascii="Arial" w:eastAsia="Arial" w:hAnsi="Arial" w:cs="Arial"/>
        </w:rPr>
        <w:t xml:space="preserve"> dan</w:t>
      </w:r>
      <w:r>
        <w:rPr>
          <w:rFonts w:ascii="Arial" w:eastAsia="Arial" w:hAnsi="Arial" w:cs="Arial"/>
          <w:spacing w:val="-3"/>
        </w:rPr>
        <w:t xml:space="preserve"> </w:t>
      </w:r>
      <w:proofErr w:type="spellStart"/>
      <w:r>
        <w:rPr>
          <w:rFonts w:ascii="Arial" w:eastAsia="Arial" w:hAnsi="Arial" w:cs="Arial"/>
        </w:rPr>
        <w:t>memberdayakan</w:t>
      </w:r>
      <w:proofErr w:type="spellEnd"/>
      <w:r>
        <w:rPr>
          <w:rFonts w:ascii="Arial" w:eastAsia="Arial" w:hAnsi="Arial" w:cs="Arial"/>
          <w:spacing w:val="-15"/>
        </w:rPr>
        <w:t xml:space="preserve"> </w:t>
      </w:r>
      <w:proofErr w:type="spellStart"/>
      <w:r>
        <w:rPr>
          <w:rFonts w:ascii="Arial" w:eastAsia="Arial" w:hAnsi="Arial" w:cs="Arial"/>
        </w:rPr>
        <w:t>pengikut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untuk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mencapai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kesuksesan</w:t>
      </w:r>
      <w:proofErr w:type="spellEnd"/>
      <w:r>
        <w:rPr>
          <w:rFonts w:ascii="Arial" w:eastAsia="Arial" w:hAnsi="Arial" w:cs="Arial"/>
        </w:rPr>
        <w:t>.</w:t>
      </w:r>
    </w:p>
    <w:p w14:paraId="0FCCB336" w14:textId="77777777" w:rsidR="00B81E2E" w:rsidRDefault="00000000">
      <w:pPr>
        <w:spacing w:before="19" w:line="376" w:lineRule="auto"/>
        <w:ind w:left="1078" w:right="1101" w:firstLine="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Robbins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(2006)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menyatakan</w:t>
      </w:r>
      <w:proofErr w:type="spell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bahwa</w:t>
      </w:r>
      <w:proofErr w:type="spell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transformasional</w:t>
      </w:r>
      <w:proofErr w:type="spellEnd"/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merupakan</w:t>
      </w:r>
      <w:proofErr w:type="spell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yang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8"/>
          <w:szCs w:val="18"/>
        </w:rPr>
        <w:t>mampu</w:t>
      </w:r>
      <w:proofErr w:type="spellEnd"/>
      <w:r>
        <w:rPr>
          <w:rFonts w:ascii="Arial" w:eastAsia="Arial" w:hAnsi="Arial" w:cs="Arial"/>
          <w:w w:val="10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membangkitkan</w:t>
      </w:r>
      <w:proofErr w:type="spellEnd"/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komitmen</w:t>
      </w:r>
      <w:proofErr w:type="spell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yang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tinggi</w:t>
      </w:r>
      <w:proofErr w:type="spellEnd"/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pada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diri</w:t>
      </w:r>
      <w:proofErr w:type="spellEnd"/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karyawan</w:t>
      </w:r>
      <w:proofErr w:type="spell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yang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mampu</w:t>
      </w:r>
      <w:proofErr w:type="spell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memberi</w:t>
      </w:r>
      <w:proofErr w:type="spell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8"/>
          <w:szCs w:val="18"/>
        </w:rPr>
        <w:t>semangat</w:t>
      </w:r>
      <w:proofErr w:type="spellEnd"/>
      <w:r>
        <w:rPr>
          <w:rFonts w:ascii="Arial" w:eastAsia="Arial" w:hAnsi="Arial" w:cs="Arial"/>
          <w:w w:val="101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sz w:val="18"/>
          <w:szCs w:val="18"/>
        </w:rPr>
        <w:t>dorongan</w:t>
      </w:r>
      <w:proofErr w:type="spell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dan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inspirasi</w:t>
      </w:r>
      <w:proofErr w:type="spell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kepada</w:t>
      </w:r>
      <w:proofErr w:type="spell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karyawan</w:t>
      </w:r>
      <w:proofErr w:type="spell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agar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memberikan</w:t>
      </w:r>
      <w:proofErr w:type="spell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usaha</w:t>
      </w:r>
      <w:proofErr w:type="spell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ekstra</w:t>
      </w:r>
      <w:proofErr w:type="spell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untuk</w:t>
      </w:r>
      <w:proofErr w:type="spellEnd"/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mencapai</w:t>
      </w:r>
      <w:proofErr w:type="spell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tujuan</w:t>
      </w:r>
      <w:proofErr w:type="spell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8"/>
          <w:szCs w:val="18"/>
        </w:rPr>
        <w:t>kelompok</w:t>
      </w:r>
      <w:proofErr w:type="spellEnd"/>
      <w:r>
        <w:rPr>
          <w:rFonts w:ascii="Arial" w:eastAsia="Arial" w:hAnsi="Arial" w:cs="Arial"/>
          <w:w w:val="101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sz w:val="18"/>
          <w:szCs w:val="18"/>
        </w:rPr>
        <w:t>kepemimpinan</w:t>
      </w:r>
      <w:proofErr w:type="spellEnd"/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yang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mampu</w:t>
      </w:r>
      <w:proofErr w:type="spell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mengubah</w:t>
      </w:r>
      <w:proofErr w:type="spell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kesadaran</w:t>
      </w:r>
      <w:proofErr w:type="spell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karyawan</w:t>
      </w:r>
      <w:proofErr w:type="spell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terhadap</w:t>
      </w:r>
      <w:proofErr w:type="spell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isu</w:t>
      </w:r>
      <w:r>
        <w:rPr>
          <w:rFonts w:ascii="Arial" w:eastAsia="Arial" w:hAnsi="Arial" w:cs="Arial"/>
          <w:spacing w:val="-8"/>
          <w:sz w:val="18"/>
          <w:szCs w:val="18"/>
        </w:rPr>
        <w:t>-</w:t>
      </w:r>
      <w:r>
        <w:rPr>
          <w:rFonts w:ascii="Arial" w:eastAsia="Arial" w:hAnsi="Arial" w:cs="Arial"/>
          <w:sz w:val="18"/>
          <w:szCs w:val="18"/>
        </w:rPr>
        <w:t>isu</w:t>
      </w:r>
      <w:proofErr w:type="spell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yang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ada</w:t>
      </w:r>
      <w:proofErr w:type="spellEnd"/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dengan</w:t>
      </w:r>
      <w:proofErr w:type="spell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cara</w:t>
      </w:r>
      <w:proofErr w:type="spellEnd"/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8"/>
          <w:szCs w:val="18"/>
        </w:rPr>
        <w:t>membantu</w:t>
      </w:r>
      <w:proofErr w:type="spellEnd"/>
    </w:p>
    <w:p w14:paraId="3B03CCEC" w14:textId="77777777" w:rsidR="00B81E2E" w:rsidRDefault="00000000">
      <w:pPr>
        <w:spacing w:line="200" w:lineRule="exact"/>
        <w:ind w:left="108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mereka</w:t>
      </w:r>
      <w:proofErr w:type="spellEnd"/>
      <w:r>
        <w:rPr>
          <w:rFonts w:ascii="Arial" w:eastAsia="Arial" w:hAnsi="Arial" w:cs="Arial"/>
          <w:spacing w:val="7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melihat</w:t>
      </w:r>
      <w:proofErr w:type="spellEnd"/>
      <w:r>
        <w:rPr>
          <w:rFonts w:ascii="Arial" w:eastAsia="Arial" w:hAnsi="Arial" w:cs="Arial"/>
          <w:spacing w:val="7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masalah</w:t>
      </w:r>
      <w:proofErr w:type="spellEnd"/>
      <w:r>
        <w:rPr>
          <w:rFonts w:ascii="Arial" w:eastAsia="Arial" w:hAnsi="Arial" w:cs="Arial"/>
          <w:spacing w:val="8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dengan</w:t>
      </w:r>
      <w:proofErr w:type="spellEnd"/>
      <w:r>
        <w:rPr>
          <w:rFonts w:ascii="Arial" w:eastAsia="Arial" w:hAnsi="Arial" w:cs="Arial"/>
          <w:spacing w:val="7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8"/>
          <w:szCs w:val="18"/>
        </w:rPr>
        <w:t>perspektif</w:t>
      </w:r>
      <w:proofErr w:type="spellEnd"/>
      <w:r>
        <w:rPr>
          <w:rFonts w:ascii="Arial" w:eastAsia="Arial" w:hAnsi="Arial" w:cs="Arial"/>
          <w:spacing w:val="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>yang</w:t>
      </w:r>
      <w:r>
        <w:rPr>
          <w:rFonts w:ascii="Arial" w:eastAsia="Arial" w:hAnsi="Arial" w:cs="Arial"/>
          <w:spacing w:val="5"/>
          <w:position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  <w:sz w:val="18"/>
          <w:szCs w:val="18"/>
        </w:rPr>
        <w:t>baru</w:t>
      </w:r>
      <w:proofErr w:type="spellEnd"/>
      <w:r>
        <w:rPr>
          <w:rFonts w:ascii="Arial" w:eastAsia="Arial" w:hAnsi="Arial" w:cs="Arial"/>
          <w:w w:val="101"/>
          <w:position w:val="-1"/>
          <w:sz w:val="18"/>
          <w:szCs w:val="18"/>
        </w:rPr>
        <w:t>.</w:t>
      </w:r>
    </w:p>
    <w:p w14:paraId="1BD95D51" w14:textId="77777777" w:rsidR="00B81E2E" w:rsidRDefault="00B81E2E">
      <w:pPr>
        <w:spacing w:before="8" w:line="180" w:lineRule="exact"/>
        <w:rPr>
          <w:sz w:val="18"/>
          <w:szCs w:val="18"/>
        </w:rPr>
      </w:pPr>
    </w:p>
    <w:p w14:paraId="7CDDAF42" w14:textId="77777777" w:rsidR="00B81E2E" w:rsidRDefault="00B81E2E">
      <w:pPr>
        <w:spacing w:line="200" w:lineRule="exact"/>
      </w:pPr>
    </w:p>
    <w:p w14:paraId="5F997814" w14:textId="77777777" w:rsidR="00B81E2E" w:rsidRDefault="00000000">
      <w:pPr>
        <w:spacing w:before="33"/>
        <w:ind w:left="108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5.5</w:t>
      </w:r>
      <w:r>
        <w:rPr>
          <w:rFonts w:ascii="Arial" w:eastAsia="Arial" w:hAnsi="Arial" w:cs="Arial"/>
          <w:b/>
          <w:spacing w:val="-3"/>
        </w:rPr>
        <w:t xml:space="preserve"> </w:t>
      </w:r>
      <w:proofErr w:type="spellStart"/>
      <w:r>
        <w:rPr>
          <w:rFonts w:ascii="Arial" w:eastAsia="Arial" w:hAnsi="Arial" w:cs="Arial"/>
          <w:b/>
        </w:rPr>
        <w:t>Hubungan</w:t>
      </w:r>
      <w:proofErr w:type="spellEnd"/>
      <w:r>
        <w:rPr>
          <w:rFonts w:ascii="Arial" w:eastAsia="Arial" w:hAnsi="Arial" w:cs="Arial"/>
          <w:b/>
          <w:spacing w:val="-10"/>
        </w:rPr>
        <w:t xml:space="preserve"> </w:t>
      </w:r>
      <w:proofErr w:type="spellStart"/>
      <w:r>
        <w:rPr>
          <w:rFonts w:ascii="Arial" w:eastAsia="Arial" w:hAnsi="Arial" w:cs="Arial"/>
          <w:b/>
        </w:rPr>
        <w:t>Kepemimpinan</w:t>
      </w:r>
      <w:proofErr w:type="spellEnd"/>
      <w:r>
        <w:rPr>
          <w:rFonts w:ascii="Arial" w:eastAsia="Arial" w:hAnsi="Arial" w:cs="Arial"/>
          <w:b/>
          <w:spacing w:val="-14"/>
        </w:rPr>
        <w:t xml:space="preserve"> </w:t>
      </w:r>
      <w:proofErr w:type="spellStart"/>
      <w:r>
        <w:rPr>
          <w:rFonts w:ascii="Arial" w:eastAsia="Arial" w:hAnsi="Arial" w:cs="Arial"/>
          <w:b/>
        </w:rPr>
        <w:t>Transformasional</w:t>
      </w:r>
      <w:proofErr w:type="spellEnd"/>
      <w:r>
        <w:rPr>
          <w:rFonts w:ascii="Arial" w:eastAsia="Arial" w:hAnsi="Arial" w:cs="Arial"/>
          <w:b/>
          <w:spacing w:val="-17"/>
        </w:rPr>
        <w:t xml:space="preserve"> </w:t>
      </w:r>
      <w:r>
        <w:rPr>
          <w:rFonts w:ascii="Arial" w:eastAsia="Arial" w:hAnsi="Arial" w:cs="Arial"/>
          <w:b/>
        </w:rPr>
        <w:t>Guru</w:t>
      </w:r>
      <w:r>
        <w:rPr>
          <w:rFonts w:ascii="Arial" w:eastAsia="Arial" w:hAnsi="Arial" w:cs="Arial"/>
          <w:b/>
          <w:spacing w:val="-5"/>
        </w:rPr>
        <w:t xml:space="preserve"> </w:t>
      </w:r>
      <w:proofErr w:type="spellStart"/>
      <w:r>
        <w:rPr>
          <w:rFonts w:ascii="Arial" w:eastAsia="Arial" w:hAnsi="Arial" w:cs="Arial"/>
          <w:b/>
        </w:rPr>
        <w:t>dengan</w:t>
      </w:r>
      <w:proofErr w:type="spellEnd"/>
      <w:r>
        <w:rPr>
          <w:rFonts w:ascii="Arial" w:eastAsia="Arial" w:hAnsi="Arial" w:cs="Arial"/>
          <w:b/>
          <w:spacing w:val="-7"/>
        </w:rPr>
        <w:t xml:space="preserve"> </w:t>
      </w:r>
      <w:r>
        <w:rPr>
          <w:rFonts w:ascii="Arial" w:eastAsia="Arial" w:hAnsi="Arial" w:cs="Arial"/>
          <w:b/>
        </w:rPr>
        <w:t>Kinerja</w:t>
      </w:r>
      <w:r>
        <w:rPr>
          <w:rFonts w:ascii="Arial" w:eastAsia="Arial" w:hAnsi="Arial" w:cs="Arial"/>
          <w:b/>
          <w:spacing w:val="-7"/>
        </w:rPr>
        <w:t xml:space="preserve"> </w:t>
      </w:r>
      <w:r>
        <w:rPr>
          <w:rFonts w:ascii="Arial" w:eastAsia="Arial" w:hAnsi="Arial" w:cs="Arial"/>
          <w:b/>
        </w:rPr>
        <w:t>Guru</w:t>
      </w:r>
      <w:r>
        <w:rPr>
          <w:rFonts w:ascii="Arial" w:eastAsia="Arial" w:hAnsi="Arial" w:cs="Arial"/>
          <w:b/>
          <w:spacing w:val="-5"/>
        </w:rPr>
        <w:t xml:space="preserve"> </w:t>
      </w:r>
      <w:proofErr w:type="spellStart"/>
      <w:r>
        <w:rPr>
          <w:rFonts w:ascii="Arial" w:eastAsia="Arial" w:hAnsi="Arial" w:cs="Arial"/>
          <w:b/>
        </w:rPr>
        <w:t>Sekolah</w:t>
      </w:r>
      <w:proofErr w:type="spellEnd"/>
      <w:r>
        <w:rPr>
          <w:rFonts w:ascii="Arial" w:eastAsia="Arial" w:hAnsi="Arial" w:cs="Arial"/>
          <w:b/>
          <w:spacing w:val="-8"/>
        </w:rPr>
        <w:t xml:space="preserve"> </w:t>
      </w:r>
      <w:r>
        <w:rPr>
          <w:rFonts w:ascii="Arial" w:eastAsia="Arial" w:hAnsi="Arial" w:cs="Arial"/>
          <w:b/>
        </w:rPr>
        <w:t>Dasar</w:t>
      </w:r>
      <w:r>
        <w:rPr>
          <w:rFonts w:ascii="Arial" w:eastAsia="Arial" w:hAnsi="Arial" w:cs="Arial"/>
          <w:b/>
          <w:spacing w:val="-6"/>
        </w:rPr>
        <w:t xml:space="preserve"> </w:t>
      </w:r>
      <w:r>
        <w:rPr>
          <w:rFonts w:ascii="Arial" w:eastAsia="Arial" w:hAnsi="Arial" w:cs="Arial"/>
          <w:b/>
        </w:rPr>
        <w:t>di</w:t>
      </w:r>
    </w:p>
    <w:p w14:paraId="1DA06FE9" w14:textId="77777777" w:rsidR="00B81E2E" w:rsidRDefault="00000000">
      <w:pPr>
        <w:spacing w:before="92"/>
        <w:ind w:left="1086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b/>
        </w:rPr>
        <w:t>Kabupaten</w:t>
      </w:r>
      <w:proofErr w:type="spellEnd"/>
      <w:r>
        <w:rPr>
          <w:rFonts w:ascii="Arial" w:eastAsia="Arial" w:hAnsi="Arial" w:cs="Arial"/>
          <w:b/>
          <w:spacing w:val="-10"/>
        </w:rPr>
        <w:t xml:space="preserve"> </w:t>
      </w:r>
      <w:r>
        <w:rPr>
          <w:rFonts w:ascii="Arial" w:eastAsia="Arial" w:hAnsi="Arial" w:cs="Arial"/>
          <w:b/>
        </w:rPr>
        <w:t>Labuan</w:t>
      </w:r>
      <w:r>
        <w:rPr>
          <w:rFonts w:ascii="Arial" w:eastAsia="Arial" w:hAnsi="Arial" w:cs="Arial"/>
          <w:b/>
          <w:spacing w:val="-7"/>
        </w:rPr>
        <w:t xml:space="preserve"> </w:t>
      </w:r>
      <w:r>
        <w:rPr>
          <w:rFonts w:ascii="Arial" w:eastAsia="Arial" w:hAnsi="Arial" w:cs="Arial"/>
          <w:b/>
        </w:rPr>
        <w:t>Amas</w:t>
      </w:r>
      <w:r>
        <w:rPr>
          <w:rFonts w:ascii="Arial" w:eastAsia="Arial" w:hAnsi="Arial" w:cs="Arial"/>
          <w:b/>
          <w:spacing w:val="-5"/>
        </w:rPr>
        <w:t xml:space="preserve"> </w:t>
      </w:r>
      <w:r>
        <w:rPr>
          <w:rFonts w:ascii="Arial" w:eastAsia="Arial" w:hAnsi="Arial" w:cs="Arial"/>
          <w:b/>
        </w:rPr>
        <w:t>Selatan</w:t>
      </w:r>
    </w:p>
    <w:p w14:paraId="2EF1EC8D" w14:textId="77777777" w:rsidR="00B81E2E" w:rsidRDefault="00000000">
      <w:pPr>
        <w:spacing w:before="99" w:line="337" w:lineRule="auto"/>
        <w:ind w:left="1074" w:right="732" w:firstLine="6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Menurut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Dharma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(2010)</w:t>
      </w:r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  <w:spacing w:val="-15"/>
        </w:rPr>
        <w:t xml:space="preserve"> </w:t>
      </w:r>
      <w:proofErr w:type="spellStart"/>
      <w:r>
        <w:rPr>
          <w:rFonts w:ascii="Arial" w:eastAsia="Arial" w:hAnsi="Arial" w:cs="Arial"/>
        </w:rPr>
        <w:t>merupakan</w:t>
      </w:r>
      <w:proofErr w:type="spellEnd"/>
      <w:r>
        <w:rPr>
          <w:rFonts w:ascii="Arial" w:eastAsia="Arial" w:hAnsi="Arial" w:cs="Arial"/>
          <w:spacing w:val="-10"/>
        </w:rPr>
        <w:t xml:space="preserve"> </w:t>
      </w:r>
      <w:proofErr w:type="spellStart"/>
      <w:r>
        <w:rPr>
          <w:rFonts w:ascii="Arial" w:eastAsia="Arial" w:hAnsi="Arial" w:cs="Arial"/>
        </w:rPr>
        <w:t>suatu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gambaran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lingkungan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pendidikan</w:t>
      </w:r>
      <w:proofErr w:type="spellEnd"/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yang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membawa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seseorang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ke</w:t>
      </w:r>
      <w:proofErr w:type="spellEnd"/>
      <w:r>
        <w:rPr>
          <w:rFonts w:ascii="Arial" w:eastAsia="Arial" w:hAnsi="Arial" w:cs="Arial"/>
          <w:spacing w:val="-2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pekerjaannya</w:t>
      </w:r>
      <w:proofErr w:type="spellEnd"/>
      <w:r>
        <w:rPr>
          <w:rFonts w:ascii="Arial" w:eastAsia="Arial" w:hAnsi="Arial" w:cs="Arial"/>
          <w:spacing w:val="-12"/>
        </w:rPr>
        <w:t xml:space="preserve"> </w:t>
      </w:r>
      <w:proofErr w:type="spellStart"/>
      <w:r>
        <w:rPr>
          <w:rFonts w:ascii="Arial" w:eastAsia="Arial" w:hAnsi="Arial" w:cs="Arial"/>
        </w:rPr>
        <w:t>dalam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berbagai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jenis</w:t>
      </w:r>
      <w:proofErr w:type="spellEnd"/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dan</w:t>
      </w:r>
      <w:r>
        <w:rPr>
          <w:rFonts w:ascii="Arial" w:eastAsia="Arial" w:hAnsi="Arial" w:cs="Arial"/>
          <w:spacing w:val="-3"/>
        </w:rPr>
        <w:t xml:space="preserve"> </w:t>
      </w:r>
      <w:proofErr w:type="spellStart"/>
      <w:r>
        <w:rPr>
          <w:rFonts w:ascii="Arial" w:eastAsia="Arial" w:hAnsi="Arial" w:cs="Arial"/>
        </w:rPr>
        <w:t>tingkatan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perilaku</w:t>
      </w:r>
      <w:proofErr w:type="spellEnd"/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Kompetensi</w:t>
      </w:r>
      <w:proofErr w:type="spellEnd"/>
      <w:r>
        <w:rPr>
          <w:rFonts w:ascii="Arial" w:eastAsia="Arial" w:hAnsi="Arial" w:cs="Arial"/>
          <w:spacing w:val="-11"/>
        </w:rPr>
        <w:t xml:space="preserve"> </w:t>
      </w:r>
      <w:proofErr w:type="spellStart"/>
      <w:r>
        <w:rPr>
          <w:rFonts w:ascii="Arial" w:eastAsia="Arial" w:hAnsi="Arial" w:cs="Arial"/>
        </w:rPr>
        <w:t>menentukan</w:t>
      </w:r>
      <w:proofErr w:type="spellEnd"/>
      <w:r>
        <w:rPr>
          <w:rFonts w:ascii="Arial" w:eastAsia="Arial" w:hAnsi="Arial" w:cs="Arial"/>
          <w:spacing w:val="-11"/>
        </w:rPr>
        <w:t xml:space="preserve"> </w:t>
      </w:r>
      <w:proofErr w:type="spellStart"/>
      <w:r>
        <w:rPr>
          <w:rFonts w:ascii="Arial" w:eastAsia="Arial" w:hAnsi="Arial" w:cs="Arial"/>
        </w:rPr>
        <w:t>aspek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proses</w:t>
      </w:r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suatu</w:t>
      </w:r>
      <w:proofErr w:type="spellEnd"/>
      <w:r>
        <w:rPr>
          <w:rFonts w:ascii="Arial" w:eastAsia="Arial" w:hAnsi="Arial" w:cs="Arial"/>
          <w:spacing w:val="-5"/>
        </w:rPr>
        <w:t xml:space="preserve"> </w:t>
      </w:r>
      <w:proofErr w:type="spellStart"/>
      <w:r>
        <w:rPr>
          <w:rFonts w:ascii="Arial" w:eastAsia="Arial" w:hAnsi="Arial" w:cs="Arial"/>
        </w:rPr>
        <w:t>pekerjaan</w:t>
      </w:r>
      <w:proofErr w:type="spellEnd"/>
      <w:r>
        <w:rPr>
          <w:rFonts w:ascii="Arial" w:eastAsia="Arial" w:hAnsi="Arial" w:cs="Arial"/>
        </w:rPr>
        <w:t>.</w:t>
      </w:r>
    </w:p>
    <w:p w14:paraId="120CABD3" w14:textId="77777777" w:rsidR="00B81E2E" w:rsidRDefault="00000000">
      <w:pPr>
        <w:spacing w:before="9" w:line="291" w:lineRule="auto"/>
        <w:ind w:left="1082" w:right="1355" w:hanging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menggambarkan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sz w:val="19"/>
          <w:szCs w:val="19"/>
        </w:rPr>
        <w:t>mereka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dipimpin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dan </w:t>
      </w:r>
      <w:proofErr w:type="spellStart"/>
      <w:r>
        <w:rPr>
          <w:rFonts w:ascii="Arial" w:eastAsia="Arial" w:hAnsi="Arial" w:cs="Arial"/>
          <w:sz w:val="19"/>
          <w:szCs w:val="19"/>
        </w:rPr>
        <w:t>bagaimana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mengarahkan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siapa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 </w:t>
      </w:r>
      <w:proofErr w:type="spellStart"/>
      <w:r>
        <w:rPr>
          <w:rFonts w:ascii="Arial" w:eastAsia="Arial" w:hAnsi="Arial" w:cs="Arial"/>
          <w:sz w:val="19"/>
          <w:szCs w:val="19"/>
        </w:rPr>
        <w:t>dipimpin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menentukan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sejauh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mana</w:t>
      </w:r>
    </w:p>
    <w:p w14:paraId="0B2885E3" w14:textId="77777777" w:rsidR="00B81E2E" w:rsidRDefault="00B81E2E">
      <w:pPr>
        <w:spacing w:before="8" w:line="100" w:lineRule="exact"/>
        <w:rPr>
          <w:sz w:val="11"/>
          <w:szCs w:val="11"/>
        </w:rPr>
      </w:pPr>
    </w:p>
    <w:p w14:paraId="2CA50CD7" w14:textId="77777777" w:rsidR="00B81E2E" w:rsidRDefault="00000000">
      <w:pPr>
        <w:ind w:left="1086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pencapaian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52EA507F" w14:textId="77777777" w:rsidR="00B81E2E" w:rsidRDefault="00000000">
      <w:pPr>
        <w:spacing w:before="8" w:line="320" w:lineRule="atLeast"/>
        <w:ind w:left="1082" w:right="823" w:firstLine="719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Hasil</w:t>
      </w:r>
      <w:r>
        <w:rPr>
          <w:rFonts w:ascii="Arial" w:eastAsia="Arial" w:hAnsi="Arial" w:cs="Arial"/>
          <w:spacing w:val="-4"/>
        </w:rPr>
        <w:t xml:space="preserve"> </w:t>
      </w:r>
      <w:proofErr w:type="spellStart"/>
      <w:r>
        <w:rPr>
          <w:rFonts w:ascii="Arial" w:eastAsia="Arial" w:hAnsi="Arial" w:cs="Arial"/>
        </w:rPr>
        <w:t>analisis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penelitian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  <w:spacing w:val="-2"/>
        </w:rPr>
        <w:t xml:space="preserve"> </w:t>
      </w:r>
      <w:proofErr w:type="spellStart"/>
      <w:r>
        <w:rPr>
          <w:rFonts w:ascii="Arial" w:eastAsia="Arial" w:hAnsi="Arial" w:cs="Arial"/>
        </w:rPr>
        <w:t>menunjukkan</w:t>
      </w:r>
      <w:proofErr w:type="spellEnd"/>
      <w:r>
        <w:rPr>
          <w:rFonts w:ascii="Arial" w:eastAsia="Arial" w:hAnsi="Arial" w:cs="Arial"/>
          <w:spacing w:val="-12"/>
        </w:rPr>
        <w:t xml:space="preserve"> </w:t>
      </w:r>
      <w:proofErr w:type="spellStart"/>
      <w:r>
        <w:rPr>
          <w:rFonts w:ascii="Arial" w:eastAsia="Arial" w:hAnsi="Arial" w:cs="Arial"/>
        </w:rPr>
        <w:t>bahwa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secara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langsung</w:t>
      </w:r>
      <w:proofErr w:type="spellEnd"/>
      <w:r>
        <w:rPr>
          <w:rFonts w:ascii="Arial" w:eastAsia="Arial" w:hAnsi="Arial" w:cs="Arial"/>
          <w:spacing w:val="-8"/>
        </w:rPr>
        <w:t xml:space="preserve"> </w:t>
      </w:r>
      <w:proofErr w:type="spellStart"/>
      <w:r>
        <w:rPr>
          <w:rFonts w:ascii="Arial" w:eastAsia="Arial" w:hAnsi="Arial" w:cs="Arial"/>
        </w:rPr>
        <w:t>kepemimpinan</w:t>
      </w:r>
      <w:proofErr w:type="spellEnd"/>
      <w:r>
        <w:rPr>
          <w:rFonts w:ascii="Arial" w:eastAsia="Arial" w:hAnsi="Arial" w:cs="Arial"/>
          <w:spacing w:val="-13"/>
        </w:rPr>
        <w:t xml:space="preserve"> </w:t>
      </w:r>
      <w:proofErr w:type="spellStart"/>
      <w:r>
        <w:rPr>
          <w:rFonts w:ascii="Arial" w:eastAsia="Arial" w:hAnsi="Arial" w:cs="Arial"/>
        </w:rPr>
        <w:t>transformasional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kepala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proofErr w:type="spellStart"/>
      <w:r>
        <w:rPr>
          <w:rFonts w:ascii="Arial" w:eastAsia="Arial" w:hAnsi="Arial" w:cs="Arial"/>
        </w:rPr>
        <w:t>sekolah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berhubungan</w:t>
      </w:r>
      <w:proofErr w:type="spellEnd"/>
      <w:r>
        <w:rPr>
          <w:rFonts w:ascii="Arial" w:eastAsia="Arial" w:hAnsi="Arial" w:cs="Arial"/>
          <w:spacing w:val="-12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</w:rPr>
        <w:t>kinerja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guru.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Hal</w:t>
      </w:r>
      <w:r>
        <w:rPr>
          <w:rFonts w:ascii="Arial" w:eastAsia="Arial" w:hAnsi="Arial" w:cs="Arial"/>
          <w:spacing w:val="-3"/>
        </w:rPr>
        <w:t xml:space="preserve"> </w:t>
      </w:r>
      <w:proofErr w:type="spellStart"/>
      <w:r>
        <w:rPr>
          <w:rFonts w:ascii="Arial" w:eastAsia="Arial" w:hAnsi="Arial" w:cs="Arial"/>
        </w:rPr>
        <w:t>ini</w:t>
      </w:r>
      <w:proofErr w:type="spellEnd"/>
      <w:r>
        <w:rPr>
          <w:rFonts w:ascii="Arial" w:eastAsia="Arial" w:hAnsi="Arial" w:cs="Arial"/>
          <w:spacing w:val="-2"/>
        </w:rPr>
        <w:t xml:space="preserve"> </w:t>
      </w:r>
      <w:proofErr w:type="spellStart"/>
      <w:r>
        <w:rPr>
          <w:rFonts w:ascii="Arial" w:eastAsia="Arial" w:hAnsi="Arial" w:cs="Arial"/>
        </w:rPr>
        <w:t>dibuktikan</w:t>
      </w:r>
      <w:proofErr w:type="spellEnd"/>
      <w:r>
        <w:rPr>
          <w:rFonts w:ascii="Arial" w:eastAsia="Arial" w:hAnsi="Arial" w:cs="Arial"/>
          <w:spacing w:val="-9"/>
        </w:rPr>
        <w:t xml:space="preserve"> </w:t>
      </w:r>
      <w:proofErr w:type="spellStart"/>
      <w:r>
        <w:rPr>
          <w:rFonts w:ascii="Arial" w:eastAsia="Arial" w:hAnsi="Arial" w:cs="Arial"/>
        </w:rPr>
        <w:t>dengan</w:t>
      </w:r>
      <w:proofErr w:type="spellEnd"/>
    </w:p>
    <w:p w14:paraId="021F016A" w14:textId="77777777" w:rsidR="00B81E2E" w:rsidRDefault="00B81E2E">
      <w:pPr>
        <w:spacing w:before="4" w:line="260" w:lineRule="exact"/>
        <w:rPr>
          <w:sz w:val="26"/>
          <w:szCs w:val="26"/>
        </w:rPr>
      </w:pPr>
    </w:p>
    <w:p w14:paraId="7A85FAD9" w14:textId="77777777" w:rsidR="00B81E2E" w:rsidRDefault="00000000">
      <w:pPr>
        <w:spacing w:before="44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46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3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133</w:t>
      </w:r>
    </w:p>
    <w:p w14:paraId="00F551A5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4CE1D269">
          <v:shape id="_x0000_s1033" type="#_x0000_t75" style="position:absolute;left:0;text-align:left;margin-left:0;margin-top:0;width:595pt;height:841pt;z-index:-1555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5E49E641" w14:textId="77777777" w:rsidR="00B81E2E" w:rsidRDefault="00B81E2E">
      <w:pPr>
        <w:spacing w:line="200" w:lineRule="exact"/>
      </w:pPr>
    </w:p>
    <w:p w14:paraId="5413381C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005C7014" w14:textId="77777777" w:rsidR="00B81E2E" w:rsidRDefault="00000000">
      <w:pPr>
        <w:spacing w:before="43"/>
        <w:ind w:left="4206" w:right="3568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754463F0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5BBAE2A0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27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3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24"/>
          <w:sz w:val="16"/>
          <w:szCs w:val="16"/>
        </w:rPr>
        <w:t xml:space="preserve"> </w:t>
      </w:r>
      <w:r>
        <w:rPr>
          <w:rFonts w:ascii="Arial" w:eastAsia="Arial" w:hAnsi="Arial" w:cs="Arial"/>
          <w:w w:val="103"/>
          <w:sz w:val="16"/>
          <w:szCs w:val="16"/>
        </w:rPr>
        <w:t>DASAR</w:t>
      </w:r>
    </w:p>
    <w:p w14:paraId="2B9506B1" w14:textId="77777777" w:rsidR="00B81E2E" w:rsidRDefault="00000000">
      <w:pPr>
        <w:spacing w:before="78" w:line="180" w:lineRule="exact"/>
        <w:ind w:left="3913" w:right="336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IN</w:t>
      </w:r>
      <w:r>
        <w:rPr>
          <w:rFonts w:ascii="Arial" w:eastAsia="Arial" w:hAnsi="Arial" w:cs="Arial"/>
          <w:spacing w:val="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LABUAN</w:t>
      </w:r>
      <w:r>
        <w:rPr>
          <w:rFonts w:ascii="Arial" w:eastAsia="Arial" w:hAnsi="Arial" w:cs="Arial"/>
          <w:spacing w:val="2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AMAS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SELATAN,</w:t>
      </w:r>
      <w:r>
        <w:rPr>
          <w:rFonts w:ascii="Arial" w:eastAsia="Arial" w:hAnsi="Arial" w:cs="Arial"/>
          <w:spacing w:val="24"/>
          <w:sz w:val="16"/>
          <w:szCs w:val="16"/>
        </w:rPr>
        <w:t xml:space="preserve"> </w:t>
      </w:r>
      <w:r>
        <w:rPr>
          <w:rFonts w:ascii="Arial" w:eastAsia="Arial" w:hAnsi="Arial" w:cs="Arial"/>
          <w:w w:val="103"/>
          <w:sz w:val="16"/>
          <w:szCs w:val="16"/>
        </w:rPr>
        <w:t>INDONESIA</w:t>
      </w:r>
    </w:p>
    <w:p w14:paraId="0F2E83BA" w14:textId="77777777" w:rsidR="00B81E2E" w:rsidRDefault="00B81E2E">
      <w:pPr>
        <w:spacing w:before="9" w:line="100" w:lineRule="exact"/>
        <w:rPr>
          <w:sz w:val="10"/>
          <w:szCs w:val="10"/>
        </w:rPr>
      </w:pPr>
    </w:p>
    <w:p w14:paraId="06803EBB" w14:textId="77777777" w:rsidR="00B81E2E" w:rsidRDefault="00B81E2E">
      <w:pPr>
        <w:spacing w:line="200" w:lineRule="exact"/>
      </w:pPr>
    </w:p>
    <w:p w14:paraId="00F33C57" w14:textId="77777777" w:rsidR="00B81E2E" w:rsidRDefault="00000000">
      <w:pPr>
        <w:spacing w:before="34"/>
        <w:ind w:left="108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koefisien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jalur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0,656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berarti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kuat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</w:p>
    <w:p w14:paraId="0E5E961F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5DB1E5CC" w14:textId="77777777" w:rsidR="00B81E2E" w:rsidRDefault="00000000">
      <w:pPr>
        <w:spacing w:line="200" w:lineRule="exact"/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di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Amas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Selatan.</w:t>
      </w:r>
    </w:p>
    <w:p w14:paraId="0CC9B3D8" w14:textId="77777777" w:rsidR="00B81E2E" w:rsidRDefault="00B81E2E">
      <w:pPr>
        <w:spacing w:before="9" w:line="180" w:lineRule="exact"/>
        <w:rPr>
          <w:sz w:val="19"/>
          <w:szCs w:val="19"/>
        </w:rPr>
      </w:pPr>
    </w:p>
    <w:p w14:paraId="3105107B" w14:textId="77777777" w:rsidR="00B81E2E" w:rsidRDefault="00B81E2E">
      <w:pPr>
        <w:spacing w:line="200" w:lineRule="exact"/>
      </w:pPr>
    </w:p>
    <w:p w14:paraId="2A55FC34" w14:textId="77777777" w:rsidR="00B81E2E" w:rsidRDefault="00000000">
      <w:pPr>
        <w:spacing w:before="34" w:line="354" w:lineRule="auto"/>
        <w:ind w:left="1081" w:right="191" w:firstLine="719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berfungsi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menggerakkan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seluruh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potensi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khususnya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tenaga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kependidikan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mencapai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Dalam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upaya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menggerakkan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potensi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tersebut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dituntut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menerapkan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prinsip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metode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tepat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mengedepankan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keteladanan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pemberdayaan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staf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Karena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meningkatkan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sangat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besar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adanya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baik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diharapkan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mampu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mempengaruhi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menggerakkan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meningkatkan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kinerjanya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3FB90F3D" w14:textId="77777777" w:rsidR="00B81E2E" w:rsidRDefault="00000000">
      <w:pPr>
        <w:spacing w:before="6" w:line="355" w:lineRule="auto"/>
        <w:ind w:left="1080" w:right="291" w:firstLine="72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Temuan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sejalan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hasil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Bubu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(2016)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menyatakan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dasar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Selat </w:t>
      </w:r>
      <w:proofErr w:type="spellStart"/>
      <w:r>
        <w:rPr>
          <w:rFonts w:ascii="Arial" w:eastAsia="Arial" w:hAnsi="Arial" w:cs="Arial"/>
          <w:sz w:val="19"/>
          <w:szCs w:val="19"/>
        </w:rPr>
        <w:t>Kabupaten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Kapuas.</w:t>
      </w:r>
    </w:p>
    <w:p w14:paraId="398A616A" w14:textId="77777777" w:rsidR="00B81E2E" w:rsidRDefault="00000000">
      <w:pPr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Yaitu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=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0,388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angka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=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0,000.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Karena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angka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=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0,000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&lt;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0,05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karena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probabilitasnya</w:t>
      </w:r>
      <w:proofErr w:type="spellEnd"/>
    </w:p>
    <w:p w14:paraId="0CC7F993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6EBE3C9D" w14:textId="77777777" w:rsidR="00B81E2E" w:rsidRDefault="00000000">
      <w:pPr>
        <w:spacing w:line="200" w:lineRule="exact"/>
        <w:ind w:left="108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jauh</w:t>
      </w:r>
      <w:proofErr w:type="spellEnd"/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di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bawah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0,05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maka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korelasi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nyata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1328466E" w14:textId="77777777" w:rsidR="00B81E2E" w:rsidRDefault="00B81E2E">
      <w:pPr>
        <w:spacing w:before="9" w:line="180" w:lineRule="exact"/>
        <w:rPr>
          <w:sz w:val="19"/>
          <w:szCs w:val="19"/>
        </w:rPr>
      </w:pPr>
    </w:p>
    <w:p w14:paraId="0B2292F3" w14:textId="77777777" w:rsidR="00B81E2E" w:rsidRDefault="00B81E2E">
      <w:pPr>
        <w:spacing w:line="200" w:lineRule="exact"/>
      </w:pPr>
    </w:p>
    <w:p w14:paraId="486C3577" w14:textId="77777777" w:rsidR="00B81E2E" w:rsidRDefault="00000000">
      <w:pPr>
        <w:spacing w:before="34" w:line="355" w:lineRule="auto"/>
        <w:ind w:left="1081" w:right="67" w:firstLine="719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lain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juga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dilakukan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Norman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(2013)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menyatakan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positif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signifikan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SMP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</w:t>
      </w:r>
      <w:r>
        <w:rPr>
          <w:rFonts w:ascii="Arial" w:eastAsia="Arial" w:hAnsi="Arial" w:cs="Arial"/>
          <w:spacing w:val="-8"/>
          <w:sz w:val="19"/>
          <w:szCs w:val="19"/>
        </w:rPr>
        <w:t>-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Sungai Tabuk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Kabupaten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Banjar,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yaitu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=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0,488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angka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=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0,000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&lt;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0,05.</w:t>
      </w:r>
    </w:p>
    <w:p w14:paraId="7A4BF11E" w14:textId="77777777" w:rsidR="00B81E2E" w:rsidRDefault="00B81E2E">
      <w:pPr>
        <w:spacing w:line="200" w:lineRule="exact"/>
      </w:pPr>
    </w:p>
    <w:p w14:paraId="4E6DF266" w14:textId="77777777" w:rsidR="00B81E2E" w:rsidRDefault="00B81E2E">
      <w:pPr>
        <w:spacing w:line="200" w:lineRule="exact"/>
      </w:pPr>
    </w:p>
    <w:p w14:paraId="6AF91F79" w14:textId="77777777" w:rsidR="00B81E2E" w:rsidRDefault="00B81E2E">
      <w:pPr>
        <w:spacing w:before="4" w:line="240" w:lineRule="exact"/>
        <w:rPr>
          <w:sz w:val="24"/>
          <w:szCs w:val="24"/>
        </w:rPr>
      </w:pPr>
    </w:p>
    <w:p w14:paraId="72395ECA" w14:textId="77777777" w:rsidR="00B81E2E" w:rsidRDefault="00000000">
      <w:pPr>
        <w:ind w:left="10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5.6</w:t>
      </w:r>
      <w:r>
        <w:rPr>
          <w:rFonts w:ascii="Arial" w:eastAsia="Arial" w:hAnsi="Arial" w:cs="Arial"/>
          <w:b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b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b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b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Guru</w:t>
      </w:r>
      <w:r>
        <w:rPr>
          <w:rFonts w:ascii="Arial" w:eastAsia="Arial" w:hAnsi="Arial" w:cs="Arial"/>
          <w:b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b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Kinerja</w:t>
      </w:r>
      <w:r>
        <w:rPr>
          <w:rFonts w:ascii="Arial" w:eastAsia="Arial" w:hAnsi="Arial" w:cs="Arial"/>
          <w:b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Guru</w:t>
      </w:r>
      <w:r>
        <w:rPr>
          <w:rFonts w:ascii="Arial" w:eastAsia="Arial" w:hAnsi="Arial" w:cs="Arial"/>
          <w:b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b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Dasar</w:t>
      </w:r>
      <w:r>
        <w:rPr>
          <w:rFonts w:ascii="Arial" w:eastAsia="Arial" w:hAnsi="Arial" w:cs="Arial"/>
          <w:b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di</w:t>
      </w:r>
      <w:r>
        <w:rPr>
          <w:rFonts w:ascii="Arial" w:eastAsia="Arial" w:hAnsi="Arial" w:cs="Arial"/>
          <w:b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Kabupaten</w:t>
      </w:r>
      <w:proofErr w:type="spellEnd"/>
      <w:r>
        <w:rPr>
          <w:rFonts w:ascii="Arial" w:eastAsia="Arial" w:hAnsi="Arial" w:cs="Arial"/>
          <w:b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Labuan</w:t>
      </w:r>
      <w:r>
        <w:rPr>
          <w:rFonts w:ascii="Arial" w:eastAsia="Arial" w:hAnsi="Arial" w:cs="Arial"/>
          <w:b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Amas</w:t>
      </w:r>
    </w:p>
    <w:p w14:paraId="1DF652B6" w14:textId="77777777" w:rsidR="00B81E2E" w:rsidRDefault="00B81E2E">
      <w:pPr>
        <w:spacing w:before="4" w:line="100" w:lineRule="exact"/>
        <w:rPr>
          <w:sz w:val="10"/>
          <w:szCs w:val="10"/>
        </w:rPr>
      </w:pPr>
    </w:p>
    <w:p w14:paraId="0DCFD62E" w14:textId="77777777" w:rsidR="00B81E2E" w:rsidRDefault="00000000">
      <w:pPr>
        <w:ind w:left="108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Selatan</w:t>
      </w:r>
    </w:p>
    <w:p w14:paraId="79584FD1" w14:textId="77777777" w:rsidR="00B81E2E" w:rsidRDefault="00B81E2E">
      <w:pPr>
        <w:spacing w:before="1" w:line="100" w:lineRule="exact"/>
        <w:rPr>
          <w:sz w:val="11"/>
          <w:szCs w:val="11"/>
        </w:rPr>
      </w:pPr>
    </w:p>
    <w:p w14:paraId="4BFAEC1A" w14:textId="77777777" w:rsidR="00B81E2E" w:rsidRDefault="00000000">
      <w:pPr>
        <w:spacing w:line="352" w:lineRule="auto"/>
        <w:ind w:left="1084" w:right="286" w:hanging="5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sangat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erat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kaitannya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seseorang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bekerja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optimal, </w:t>
      </w:r>
      <w:proofErr w:type="spellStart"/>
      <w:r>
        <w:rPr>
          <w:rFonts w:ascii="Arial" w:eastAsia="Arial" w:hAnsi="Arial" w:cs="Arial"/>
          <w:sz w:val="19"/>
          <w:szCs w:val="19"/>
        </w:rPr>
        <w:t>memanfaatkan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kemampuan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keterampilannya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penuh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semangat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apabila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ia</w:t>
      </w:r>
      <w:proofErr w:type="spellEnd"/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</w:p>
    <w:p w14:paraId="74407FED" w14:textId="77777777" w:rsidR="00B81E2E" w:rsidRDefault="00000000">
      <w:pPr>
        <w:spacing w:line="160" w:lineRule="exact"/>
        <w:ind w:left="108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terlihat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bentuk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keterlibatan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bekerja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6978A92C" w14:textId="77777777" w:rsidR="00B81E2E" w:rsidRDefault="00B81E2E">
      <w:pPr>
        <w:spacing w:before="6" w:line="120" w:lineRule="exact"/>
        <w:rPr>
          <w:sz w:val="12"/>
          <w:szCs w:val="12"/>
        </w:rPr>
      </w:pPr>
    </w:p>
    <w:p w14:paraId="54FEE369" w14:textId="77777777" w:rsidR="00B81E2E" w:rsidRDefault="00000000">
      <w:pPr>
        <w:spacing w:line="260" w:lineRule="atLeast"/>
        <w:ind w:left="1080" w:right="102" w:firstLine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Mereka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terlibat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dibandingkan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mereka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rendah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51671899" w14:textId="77777777" w:rsidR="00B81E2E" w:rsidRDefault="00B81E2E">
      <w:pPr>
        <w:spacing w:before="3" w:line="160" w:lineRule="exact"/>
        <w:rPr>
          <w:sz w:val="16"/>
          <w:szCs w:val="16"/>
        </w:rPr>
      </w:pPr>
    </w:p>
    <w:p w14:paraId="7B277D2B" w14:textId="77777777" w:rsidR="00B81E2E" w:rsidRDefault="00000000">
      <w:pPr>
        <w:spacing w:line="358" w:lineRule="auto"/>
        <w:ind w:left="1086" w:right="231" w:firstLine="71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Hasil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menunjukkan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berhubungan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guru.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Hal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dibuktikan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koefisien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jalur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0,894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berarti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</w:p>
    <w:p w14:paraId="34F9E7C9" w14:textId="77777777" w:rsidR="00B81E2E" w:rsidRDefault="00000000">
      <w:pPr>
        <w:spacing w:line="200" w:lineRule="exact"/>
        <w:ind w:left="108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sangat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kuat</w:t>
      </w:r>
      <w:proofErr w:type="spellEnd"/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di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Amas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Selatan.</w:t>
      </w:r>
    </w:p>
    <w:p w14:paraId="723DEBF3" w14:textId="77777777" w:rsidR="00B81E2E" w:rsidRDefault="00B81E2E">
      <w:pPr>
        <w:spacing w:line="120" w:lineRule="exact"/>
        <w:rPr>
          <w:sz w:val="12"/>
          <w:szCs w:val="12"/>
        </w:rPr>
      </w:pPr>
    </w:p>
    <w:p w14:paraId="4C91B2A0" w14:textId="77777777" w:rsidR="00B81E2E" w:rsidRDefault="00B81E2E">
      <w:pPr>
        <w:spacing w:line="200" w:lineRule="exact"/>
      </w:pPr>
    </w:p>
    <w:p w14:paraId="0C7E8CF4" w14:textId="77777777" w:rsidR="00B81E2E" w:rsidRDefault="00B81E2E">
      <w:pPr>
        <w:spacing w:line="200" w:lineRule="exact"/>
      </w:pPr>
    </w:p>
    <w:p w14:paraId="6DF22489" w14:textId="77777777" w:rsidR="00B81E2E" w:rsidRDefault="00B81E2E">
      <w:pPr>
        <w:spacing w:line="200" w:lineRule="exact"/>
      </w:pPr>
    </w:p>
    <w:p w14:paraId="7D7088F0" w14:textId="77777777" w:rsidR="00B81E2E" w:rsidRDefault="00000000">
      <w:pPr>
        <w:spacing w:before="34" w:line="355" w:lineRule="auto"/>
        <w:ind w:left="1081" w:right="108" w:firstLine="7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mempunyai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baik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maksud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apa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dikerjakannya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jika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bekerja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membuat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perencanaan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pembelajaran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tersirat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ketika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merumuskan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pembelajaran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. </w:t>
      </w:r>
      <w:proofErr w:type="spellStart"/>
      <w:r>
        <w:rPr>
          <w:rFonts w:ascii="Arial" w:eastAsia="Arial" w:hAnsi="Arial" w:cs="Arial"/>
          <w:sz w:val="19"/>
          <w:szCs w:val="19"/>
        </w:rPr>
        <w:t>Berikutnya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hidup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jika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mengetahui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hidupnya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sendiri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tentunya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nanti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ketika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proses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pembelajaran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dilaksanakan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memberikan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apersepsi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kepada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peserta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didik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tentang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materi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pelajaran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diajarkan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Kemudian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memahami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hidup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yang </w:t>
      </w:r>
      <w:proofErr w:type="spellStart"/>
      <w:r>
        <w:rPr>
          <w:rFonts w:ascii="Arial" w:eastAsia="Arial" w:hAnsi="Arial" w:cs="Arial"/>
          <w:sz w:val="19"/>
          <w:szCs w:val="19"/>
        </w:rPr>
        <w:t>mengetahui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menyadari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tujuannya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maka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ketika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merencanakan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pembelajaran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merancang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perangkat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pembelajaran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berupa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perancangan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RPP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skenario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pembelajaran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sumber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media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pembelajaran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</w:p>
    <w:p w14:paraId="6142520D" w14:textId="77777777" w:rsidR="00B81E2E" w:rsidRDefault="00000000">
      <w:pPr>
        <w:spacing w:before="5" w:line="200" w:lineRule="exact"/>
        <w:ind w:left="108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dan</w:t>
      </w:r>
      <w:r>
        <w:rPr>
          <w:rFonts w:ascii="Arial" w:eastAsia="Arial" w:hAnsi="Arial" w:cs="Arial"/>
          <w:spacing w:val="-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ketika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pelaksanaan</w:t>
      </w:r>
      <w:proofErr w:type="spellEnd"/>
      <w:r>
        <w:rPr>
          <w:rFonts w:ascii="Arial" w:eastAsia="Arial" w:hAnsi="Arial" w:cs="Arial"/>
          <w:spacing w:val="-1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dilaksanakan</w:t>
      </w:r>
      <w:proofErr w:type="spellEnd"/>
    </w:p>
    <w:p w14:paraId="4852A818" w14:textId="77777777" w:rsidR="00B81E2E" w:rsidRDefault="00B81E2E">
      <w:pPr>
        <w:spacing w:before="9" w:line="160" w:lineRule="exact"/>
        <w:rPr>
          <w:sz w:val="16"/>
          <w:szCs w:val="16"/>
        </w:rPr>
      </w:pPr>
    </w:p>
    <w:p w14:paraId="260785B9" w14:textId="77777777" w:rsidR="00B81E2E" w:rsidRDefault="00B81E2E">
      <w:pPr>
        <w:spacing w:line="200" w:lineRule="exact"/>
      </w:pPr>
    </w:p>
    <w:p w14:paraId="09A1DE5B" w14:textId="77777777" w:rsidR="00B81E2E" w:rsidRDefault="00B81E2E">
      <w:pPr>
        <w:spacing w:line="200" w:lineRule="exact"/>
      </w:pPr>
    </w:p>
    <w:p w14:paraId="21DBFBDD" w14:textId="77777777" w:rsidR="00B81E2E" w:rsidRDefault="00000000">
      <w:pPr>
        <w:spacing w:before="45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118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134</w:t>
      </w:r>
    </w:p>
    <w:p w14:paraId="0F5A069C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0E51E0F6">
          <v:shape id="_x0000_s1032" type="#_x0000_t75" style="position:absolute;left:0;text-align:left;margin-left:0;margin-top:0;width:595pt;height:841pt;z-index:-1554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0BBC406E" w14:textId="77777777" w:rsidR="00B81E2E" w:rsidRDefault="00B81E2E">
      <w:pPr>
        <w:spacing w:line="200" w:lineRule="exact"/>
      </w:pPr>
    </w:p>
    <w:p w14:paraId="50006073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3981073A" w14:textId="77777777" w:rsidR="00B81E2E" w:rsidRDefault="00000000">
      <w:pPr>
        <w:spacing w:before="42"/>
        <w:ind w:left="4206" w:right="3679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25FF01AE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42F0403C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15DD1757" w14:textId="77777777" w:rsidR="00B81E2E" w:rsidRDefault="00000000">
      <w:pPr>
        <w:spacing w:before="78" w:line="180" w:lineRule="exact"/>
        <w:ind w:left="3913" w:right="3480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5DD51A67" w14:textId="77777777" w:rsidR="00B81E2E" w:rsidRDefault="00B81E2E">
      <w:pPr>
        <w:spacing w:before="2" w:line="260" w:lineRule="exact"/>
        <w:rPr>
          <w:sz w:val="26"/>
          <w:szCs w:val="26"/>
        </w:rPr>
      </w:pPr>
    </w:p>
    <w:p w14:paraId="5362CB4A" w14:textId="77777777" w:rsidR="00B81E2E" w:rsidRDefault="00000000">
      <w:pPr>
        <w:spacing w:before="34" w:line="309" w:lineRule="auto"/>
        <w:ind w:left="1084" w:right="540" w:firstLine="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sesuai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rencana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telah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dirancang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sebaik</w:t>
      </w:r>
      <w:r>
        <w:rPr>
          <w:rFonts w:ascii="Arial" w:eastAsia="Arial" w:hAnsi="Arial" w:cs="Arial"/>
          <w:spacing w:val="-10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baiknya</w:t>
      </w:r>
      <w:proofErr w:type="spellEnd"/>
      <w:r>
        <w:rPr>
          <w:rFonts w:ascii="Arial" w:eastAsia="Arial" w:hAnsi="Arial" w:cs="Arial"/>
          <w:spacing w:val="1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sehingga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melaksanakan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kinerjanya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semaksimal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mungkin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>.</w:t>
      </w:r>
    </w:p>
    <w:p w14:paraId="101DC8FA" w14:textId="77777777" w:rsidR="00B81E2E" w:rsidRDefault="00000000">
      <w:pPr>
        <w:spacing w:line="240" w:lineRule="exact"/>
        <w:ind w:left="180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Banyak</w:t>
      </w:r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pendapat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menjelaskan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tentang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kerja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dengan</w:t>
      </w:r>
      <w:proofErr w:type="spellEnd"/>
    </w:p>
    <w:p w14:paraId="61B3D24B" w14:textId="77777777" w:rsidR="00B81E2E" w:rsidRDefault="00000000">
      <w:pPr>
        <w:spacing w:before="73" w:line="306" w:lineRule="auto"/>
        <w:ind w:left="1082" w:right="240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diantaranya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Nawawi</w:t>
      </w:r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(2003)</w:t>
      </w:r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menyatakan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bahwa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memiliki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motif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dasar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w w:val="101"/>
          <w:sz w:val="22"/>
          <w:szCs w:val="22"/>
        </w:rPr>
        <w:t xml:space="preserve">(motive)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berarti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dorongan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penyebab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atau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alasan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seseorang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melakukan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sesuatu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Jadi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merupakan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suatu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kondisi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mendorong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atau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menjadi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sebab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seseorang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melakukan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suatu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tindakan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atau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kegiatan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berlangsung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secara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sadar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>.</w:t>
      </w:r>
    </w:p>
    <w:p w14:paraId="4A977F48" w14:textId="77777777" w:rsidR="00B81E2E" w:rsidRDefault="00000000">
      <w:pPr>
        <w:spacing w:before="5" w:line="304" w:lineRule="auto"/>
        <w:ind w:left="1082" w:right="274" w:firstLine="719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Hasil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penelitian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dilakukan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oleh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Hastuti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(2015)</w:t>
      </w:r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menunjukkan</w:t>
      </w:r>
      <w:proofErr w:type="spellEnd"/>
      <w:r>
        <w:rPr>
          <w:rFonts w:ascii="Arial" w:eastAsia="Arial" w:hAnsi="Arial" w:cs="Arial"/>
          <w:spacing w:val="1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bahwa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terdapat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positif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signifikan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kerja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SDN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di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Kabupaten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Astambul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Dimana</w:t>
      </w:r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positif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dinyatakan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nilai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=</w:t>
      </w:r>
      <w:r>
        <w:rPr>
          <w:rFonts w:ascii="Arial" w:eastAsia="Arial" w:hAnsi="Arial" w:cs="Arial"/>
          <w:spacing w:val="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0,640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angka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Sig</w:t>
      </w:r>
      <w:r>
        <w:rPr>
          <w:rFonts w:ascii="Arial" w:eastAsia="Arial" w:hAnsi="Arial" w:cs="Arial"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=</w:t>
      </w:r>
      <w:r>
        <w:rPr>
          <w:rFonts w:ascii="Arial" w:eastAsia="Arial" w:hAnsi="Arial" w:cs="Arial"/>
          <w:spacing w:val="2"/>
          <w:sz w:val="22"/>
          <w:szCs w:val="22"/>
        </w:rPr>
        <w:t xml:space="preserve"> </w:t>
      </w:r>
      <w:r>
        <w:rPr>
          <w:rFonts w:ascii="Arial" w:eastAsia="Arial" w:hAnsi="Arial" w:cs="Arial"/>
          <w:w w:val="101"/>
          <w:sz w:val="22"/>
          <w:szCs w:val="22"/>
        </w:rPr>
        <w:t>0,000.</w:t>
      </w:r>
    </w:p>
    <w:p w14:paraId="30FAC68C" w14:textId="77777777" w:rsidR="00B81E2E" w:rsidRDefault="00B81E2E">
      <w:pPr>
        <w:spacing w:before="8" w:line="120" w:lineRule="exact"/>
        <w:rPr>
          <w:sz w:val="12"/>
          <w:szCs w:val="12"/>
        </w:rPr>
      </w:pPr>
    </w:p>
    <w:p w14:paraId="1F9FB716" w14:textId="77777777" w:rsidR="00B81E2E" w:rsidRDefault="00B81E2E">
      <w:pPr>
        <w:spacing w:line="200" w:lineRule="exact"/>
      </w:pPr>
    </w:p>
    <w:p w14:paraId="4D3F92BF" w14:textId="77777777" w:rsidR="00B81E2E" w:rsidRDefault="00000000">
      <w:pPr>
        <w:spacing w:line="307" w:lineRule="auto"/>
        <w:ind w:left="1080" w:right="364" w:firstLine="721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Penelitian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lain</w:t>
      </w:r>
      <w:r>
        <w:rPr>
          <w:rFonts w:ascii="Arial" w:eastAsia="Arial" w:hAnsi="Arial" w:cs="Arial"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juga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dilakukan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oleh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Kailola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(2016)</w:t>
      </w:r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menunjukkan</w:t>
      </w:r>
      <w:proofErr w:type="spellEnd"/>
      <w:r>
        <w:rPr>
          <w:rFonts w:ascii="Arial" w:eastAsia="Arial" w:hAnsi="Arial" w:cs="Arial"/>
          <w:spacing w:val="1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bahwa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terdapat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positif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signifikan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Kerja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Kinerja</w:t>
      </w:r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SMK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w w:val="101"/>
          <w:sz w:val="22"/>
          <w:szCs w:val="22"/>
        </w:rPr>
        <w:t xml:space="preserve">Negeri </w:t>
      </w:r>
      <w:proofErr w:type="spellStart"/>
      <w:r>
        <w:rPr>
          <w:rFonts w:ascii="Arial" w:eastAsia="Arial" w:hAnsi="Arial" w:cs="Arial"/>
          <w:sz w:val="22"/>
          <w:szCs w:val="22"/>
        </w:rPr>
        <w:t>Putussibau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ditunjukkan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oleh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besarnya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koefisien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korelasi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sebesar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0,634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nilai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r>
        <w:rPr>
          <w:rFonts w:ascii="Arial" w:eastAsia="Arial" w:hAnsi="Arial" w:cs="Arial"/>
          <w:w w:val="101"/>
          <w:sz w:val="22"/>
          <w:szCs w:val="22"/>
        </w:rPr>
        <w:t>r</w:t>
      </w:r>
    </w:p>
    <w:p w14:paraId="1AED755E" w14:textId="77777777" w:rsidR="00B81E2E" w:rsidRDefault="00000000">
      <w:pPr>
        <w:spacing w:before="3" w:line="240" w:lineRule="exact"/>
        <w:ind w:left="1081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sebesar</w:t>
      </w:r>
      <w:proofErr w:type="spellEnd"/>
      <w:r>
        <w:rPr>
          <w:rFonts w:ascii="Arial" w:eastAsia="Arial" w:hAnsi="Arial" w:cs="Arial"/>
          <w:spacing w:val="9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101"/>
          <w:position w:val="-1"/>
          <w:sz w:val="22"/>
          <w:szCs w:val="22"/>
        </w:rPr>
        <w:t>0,402.</w:t>
      </w:r>
    </w:p>
    <w:p w14:paraId="22BC51AB" w14:textId="77777777" w:rsidR="00B81E2E" w:rsidRDefault="00B81E2E">
      <w:pPr>
        <w:spacing w:before="2" w:line="160" w:lineRule="exact"/>
        <w:rPr>
          <w:sz w:val="16"/>
          <w:szCs w:val="16"/>
        </w:rPr>
      </w:pPr>
    </w:p>
    <w:p w14:paraId="2D95E1A4" w14:textId="77777777" w:rsidR="00B81E2E" w:rsidRDefault="00B81E2E">
      <w:pPr>
        <w:spacing w:line="200" w:lineRule="exact"/>
      </w:pPr>
    </w:p>
    <w:p w14:paraId="69FE2638" w14:textId="77777777" w:rsidR="00B81E2E" w:rsidRDefault="00000000">
      <w:pPr>
        <w:spacing w:before="34"/>
        <w:ind w:left="108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5.7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b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b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b/>
          <w:spacing w:val="1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Guru</w:t>
      </w:r>
      <w:r>
        <w:rPr>
          <w:rFonts w:ascii="Arial" w:eastAsia="Arial" w:hAnsi="Arial" w:cs="Arial"/>
          <w:b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b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Kinerja</w:t>
      </w:r>
      <w:r>
        <w:rPr>
          <w:rFonts w:ascii="Arial" w:eastAsia="Arial" w:hAnsi="Arial" w:cs="Arial"/>
          <w:b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Guru</w:t>
      </w:r>
      <w:r>
        <w:rPr>
          <w:rFonts w:ascii="Arial" w:eastAsia="Arial" w:hAnsi="Arial" w:cs="Arial"/>
          <w:b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b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Dasar</w:t>
      </w:r>
      <w:r>
        <w:rPr>
          <w:rFonts w:ascii="Arial" w:eastAsia="Arial" w:hAnsi="Arial" w:cs="Arial"/>
          <w:b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101"/>
          <w:sz w:val="22"/>
          <w:szCs w:val="22"/>
        </w:rPr>
        <w:t>di</w:t>
      </w:r>
    </w:p>
    <w:p w14:paraId="560D23C9" w14:textId="77777777" w:rsidR="00B81E2E" w:rsidRDefault="00000000">
      <w:pPr>
        <w:spacing w:before="68"/>
        <w:ind w:left="1084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b/>
          <w:sz w:val="22"/>
          <w:szCs w:val="22"/>
        </w:rPr>
        <w:t>Kabupaten</w:t>
      </w:r>
      <w:proofErr w:type="spellEnd"/>
      <w:r>
        <w:rPr>
          <w:rFonts w:ascii="Arial" w:eastAsia="Arial" w:hAnsi="Arial" w:cs="Arial"/>
          <w:b/>
          <w:spacing w:val="1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Labuan</w:t>
      </w:r>
      <w:r>
        <w:rPr>
          <w:rFonts w:ascii="Arial" w:eastAsia="Arial" w:hAnsi="Arial" w:cs="Arial"/>
          <w:b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Amas</w:t>
      </w:r>
      <w:r>
        <w:rPr>
          <w:rFonts w:ascii="Arial" w:eastAsia="Arial" w:hAnsi="Arial" w:cs="Arial"/>
          <w:b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101"/>
          <w:sz w:val="22"/>
          <w:szCs w:val="22"/>
        </w:rPr>
        <w:t>Selatan</w:t>
      </w:r>
    </w:p>
    <w:p w14:paraId="5122B002" w14:textId="77777777" w:rsidR="00B81E2E" w:rsidRDefault="00000000">
      <w:pPr>
        <w:spacing w:before="76" w:line="306" w:lineRule="auto"/>
        <w:ind w:left="1078" w:right="70" w:firstLine="7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merupakan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kemampuan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kemauan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untuk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menyelaraskan</w:t>
      </w:r>
      <w:proofErr w:type="spellEnd"/>
      <w:r>
        <w:rPr>
          <w:rFonts w:ascii="Arial" w:eastAsia="Arial" w:hAnsi="Arial" w:cs="Arial"/>
          <w:spacing w:val="1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perilaku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pribadi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kebutuhan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prioritas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tujuan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Termasuk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di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dalamnya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cara</w:t>
      </w:r>
      <w:r>
        <w:rPr>
          <w:rFonts w:ascii="Arial" w:eastAsia="Arial" w:hAnsi="Arial" w:cs="Arial"/>
          <w:spacing w:val="-10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cara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untuk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mengembangkan</w:t>
      </w:r>
      <w:proofErr w:type="spellEnd"/>
      <w:r>
        <w:rPr>
          <w:rFonts w:ascii="Arial" w:eastAsia="Arial" w:hAnsi="Arial" w:cs="Arial"/>
          <w:spacing w:val="1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tujuan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atau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memenuhi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kebutuhan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lembaga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lebih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mengutamakan</w:t>
      </w:r>
      <w:proofErr w:type="spellEnd"/>
      <w:r>
        <w:rPr>
          <w:rFonts w:ascii="Arial" w:eastAsia="Arial" w:hAnsi="Arial" w:cs="Arial"/>
          <w:spacing w:val="1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misi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daripada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kepentingan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pribadi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menekankan</w:t>
      </w:r>
      <w:proofErr w:type="spellEnd"/>
      <w:r>
        <w:rPr>
          <w:rFonts w:ascii="Arial" w:eastAsia="Arial" w:hAnsi="Arial" w:cs="Arial"/>
          <w:spacing w:val="14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pada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proses</w:t>
      </w:r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individu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dalam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mengidentifikasikan</w:t>
      </w:r>
      <w:proofErr w:type="spellEnd"/>
      <w:r>
        <w:rPr>
          <w:rFonts w:ascii="Arial" w:eastAsia="Arial" w:hAnsi="Arial" w:cs="Arial"/>
          <w:spacing w:val="2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dirinya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nilai</w:t>
      </w:r>
      <w:r>
        <w:rPr>
          <w:rFonts w:ascii="Arial" w:eastAsia="Arial" w:hAnsi="Arial" w:cs="Arial"/>
          <w:spacing w:val="-10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nilai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aturan</w:t>
      </w:r>
      <w:r>
        <w:rPr>
          <w:rFonts w:ascii="Arial" w:eastAsia="Arial" w:hAnsi="Arial" w:cs="Arial"/>
          <w:spacing w:val="-10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aturan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15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tujuan</w:t>
      </w:r>
      <w:r>
        <w:rPr>
          <w:rFonts w:ascii="Arial" w:eastAsia="Arial" w:hAnsi="Arial" w:cs="Arial"/>
          <w:spacing w:val="-10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tujuan</w:t>
      </w:r>
      <w:proofErr w:type="spellEnd"/>
      <w:r>
        <w:rPr>
          <w:rFonts w:ascii="Arial" w:eastAsia="Arial" w:hAnsi="Arial" w:cs="Arial"/>
          <w:spacing w:val="1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Untuk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mencapai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tujuan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tersebut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sangat</w:t>
      </w:r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dipengaruhi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oleh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perilaku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itu</w:t>
      </w:r>
      <w:proofErr w:type="spellEnd"/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sendiri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karena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pada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hakikatnya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perilaku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berorientasi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pada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keinginan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untuk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mencapai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tujuan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>,</w:t>
      </w:r>
    </w:p>
    <w:p w14:paraId="3AC71C56" w14:textId="77777777" w:rsidR="00B81E2E" w:rsidRDefault="00000000">
      <w:pPr>
        <w:spacing w:before="5"/>
        <w:ind w:left="1086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maka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akan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tercapainya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prestasi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seorang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w w:val="101"/>
          <w:sz w:val="22"/>
          <w:szCs w:val="22"/>
        </w:rPr>
        <w:t>guru.</w:t>
      </w:r>
    </w:p>
    <w:p w14:paraId="0396E065" w14:textId="77777777" w:rsidR="00B81E2E" w:rsidRDefault="00000000">
      <w:pPr>
        <w:spacing w:before="68" w:line="309" w:lineRule="auto"/>
        <w:ind w:left="1086" w:right="275" w:firstLine="715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Hasil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analisis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penelitian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ini</w:t>
      </w:r>
      <w:proofErr w:type="spellEnd"/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menunjukkan</w:t>
      </w:r>
      <w:proofErr w:type="spellEnd"/>
      <w:r>
        <w:rPr>
          <w:rFonts w:ascii="Arial" w:eastAsia="Arial" w:hAnsi="Arial" w:cs="Arial"/>
          <w:spacing w:val="1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bahwa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secara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langsung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berhubungan</w:t>
      </w:r>
      <w:proofErr w:type="spellEnd"/>
      <w:r>
        <w:rPr>
          <w:rFonts w:ascii="Arial" w:eastAsia="Arial" w:hAnsi="Arial" w:cs="Arial"/>
          <w:spacing w:val="1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guru.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Hal</w:t>
      </w:r>
      <w:r>
        <w:rPr>
          <w:rFonts w:ascii="Arial" w:eastAsia="Arial" w:hAnsi="Arial" w:cs="Arial"/>
          <w:spacing w:val="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ini</w:t>
      </w:r>
      <w:proofErr w:type="spellEnd"/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dibuktikan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nilai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koefisien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jalur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sebesar</w:t>
      </w:r>
      <w:proofErr w:type="spellEnd"/>
    </w:p>
    <w:p w14:paraId="4E2B2B4D" w14:textId="77777777" w:rsidR="00B81E2E" w:rsidRDefault="00000000">
      <w:pPr>
        <w:spacing w:line="240" w:lineRule="exact"/>
        <w:ind w:left="108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0,688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berarti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terdapat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kuat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dengan</w:t>
      </w:r>
      <w:proofErr w:type="spellEnd"/>
    </w:p>
    <w:p w14:paraId="6929140B" w14:textId="77777777" w:rsidR="00B81E2E" w:rsidRDefault="00000000">
      <w:pPr>
        <w:spacing w:before="73" w:line="240" w:lineRule="exact"/>
        <w:ind w:left="1074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pacing w:val="7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guru</w:t>
      </w:r>
      <w:r>
        <w:rPr>
          <w:rFonts w:ascii="Arial" w:eastAsia="Arial" w:hAnsi="Arial" w:cs="Arial"/>
          <w:spacing w:val="5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di</w:t>
      </w:r>
      <w:r>
        <w:rPr>
          <w:rFonts w:ascii="Arial" w:eastAsia="Arial" w:hAnsi="Arial" w:cs="Arial"/>
          <w:spacing w:val="3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pacing w:val="9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Dasar</w:t>
      </w:r>
      <w:r>
        <w:rPr>
          <w:rFonts w:ascii="Arial" w:eastAsia="Arial" w:hAnsi="Arial" w:cs="Arial"/>
          <w:spacing w:val="7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Labuan</w:t>
      </w:r>
      <w:r>
        <w:rPr>
          <w:rFonts w:ascii="Arial" w:eastAsia="Arial" w:hAnsi="Arial" w:cs="Arial"/>
          <w:spacing w:val="8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Amas</w:t>
      </w:r>
      <w:r>
        <w:rPr>
          <w:rFonts w:ascii="Arial" w:eastAsia="Arial" w:hAnsi="Arial" w:cs="Arial"/>
          <w:spacing w:val="7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101"/>
          <w:position w:val="-1"/>
          <w:sz w:val="22"/>
          <w:szCs w:val="22"/>
        </w:rPr>
        <w:t>Selatan.</w:t>
      </w:r>
    </w:p>
    <w:p w14:paraId="67F2D97D" w14:textId="77777777" w:rsidR="00B81E2E" w:rsidRDefault="00B81E2E">
      <w:pPr>
        <w:spacing w:before="5" w:line="160" w:lineRule="exact"/>
        <w:rPr>
          <w:sz w:val="16"/>
          <w:szCs w:val="16"/>
        </w:rPr>
      </w:pPr>
    </w:p>
    <w:p w14:paraId="6A8E7509" w14:textId="77777777" w:rsidR="00B81E2E" w:rsidRDefault="00B81E2E">
      <w:pPr>
        <w:spacing w:line="200" w:lineRule="exact"/>
      </w:pPr>
    </w:p>
    <w:p w14:paraId="762CD84C" w14:textId="77777777" w:rsidR="00B81E2E" w:rsidRDefault="00000000">
      <w:pPr>
        <w:spacing w:before="34" w:line="306" w:lineRule="auto"/>
        <w:ind w:left="1074" w:right="122" w:firstLine="727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terhadap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menyebabkan</w:t>
      </w:r>
      <w:proofErr w:type="spellEnd"/>
      <w:r>
        <w:rPr>
          <w:rFonts w:ascii="Arial" w:eastAsia="Arial" w:hAnsi="Arial" w:cs="Arial"/>
          <w:spacing w:val="15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selalu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berupaya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untuk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bekerja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tekun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meningkatkan</w:t>
      </w:r>
      <w:proofErr w:type="spellEnd"/>
      <w:r>
        <w:rPr>
          <w:rFonts w:ascii="Arial" w:eastAsia="Arial" w:hAnsi="Arial" w:cs="Arial"/>
          <w:spacing w:val="1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kerjasama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antar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guru,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meningkatkan</w:t>
      </w:r>
      <w:proofErr w:type="spellEnd"/>
      <w:r>
        <w:rPr>
          <w:rFonts w:ascii="Arial" w:eastAsia="Arial" w:hAnsi="Arial" w:cs="Arial"/>
          <w:spacing w:val="1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efisiensi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efektivitas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serta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berinovasi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untuk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mengutamakan</w:t>
      </w:r>
      <w:proofErr w:type="spellEnd"/>
      <w:r>
        <w:rPr>
          <w:rFonts w:ascii="Arial" w:eastAsia="Arial" w:hAnsi="Arial" w:cs="Arial"/>
          <w:spacing w:val="1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kepentingan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sehingga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akan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tercapainya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visi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misi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tujuan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Luthans</w:t>
      </w:r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(2006)</w:t>
      </w:r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menyatakan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bahwa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merupakan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suatu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sikap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menunjukkan</w:t>
      </w:r>
      <w:proofErr w:type="spellEnd"/>
      <w:r>
        <w:rPr>
          <w:rFonts w:ascii="Arial" w:eastAsia="Arial" w:hAnsi="Arial" w:cs="Arial"/>
          <w:spacing w:val="1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loyalitas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merupakan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suatu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proses</w:t>
      </w:r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berkelanjutan</w:t>
      </w:r>
      <w:proofErr w:type="spellEnd"/>
      <w:r>
        <w:rPr>
          <w:rFonts w:ascii="Arial" w:eastAsia="Arial" w:hAnsi="Arial" w:cs="Arial"/>
          <w:spacing w:val="1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bagaimana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seorang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anggota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menyatakan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kepeduliannya</w:t>
      </w:r>
      <w:proofErr w:type="spellEnd"/>
      <w:r>
        <w:rPr>
          <w:rFonts w:ascii="Arial" w:eastAsia="Arial" w:hAnsi="Arial" w:cs="Arial"/>
          <w:spacing w:val="1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terhadap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keberhasilan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kebaikan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organisasinya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1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Berdasarkan</w:t>
      </w:r>
      <w:proofErr w:type="spellEnd"/>
      <w:r>
        <w:rPr>
          <w:rFonts w:ascii="Arial" w:eastAsia="Arial" w:hAnsi="Arial" w:cs="Arial"/>
          <w:spacing w:val="1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pengertian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tersebut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membuktikan</w:t>
      </w:r>
      <w:proofErr w:type="spellEnd"/>
      <w:r>
        <w:rPr>
          <w:rFonts w:ascii="Arial" w:eastAsia="Arial" w:hAnsi="Arial" w:cs="Arial"/>
          <w:spacing w:val="1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bahwa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akan</w:t>
      </w:r>
      <w:proofErr w:type="spellEnd"/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tercipta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apabila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pegawai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terlibat</w:t>
      </w:r>
      <w:proofErr w:type="spellEnd"/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dalam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berbagai</w:t>
      </w:r>
      <w:proofErr w:type="spellEnd"/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kegiatan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dan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keterlibatan</w:t>
      </w:r>
      <w:proofErr w:type="spellEnd"/>
      <w:r>
        <w:rPr>
          <w:rFonts w:ascii="Arial" w:eastAsia="Arial" w:hAnsi="Arial" w:cs="Arial"/>
          <w:w w:val="10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tersebut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akan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melahirkan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baik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selanjutnya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yang</w:t>
      </w:r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baik</w:t>
      </w:r>
      <w:proofErr w:type="spellEnd"/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akan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22"/>
          <w:szCs w:val="22"/>
        </w:rPr>
        <w:t>mencapai</w:t>
      </w:r>
      <w:proofErr w:type="spellEnd"/>
    </w:p>
    <w:p w14:paraId="3172C961" w14:textId="77777777" w:rsidR="00B81E2E" w:rsidRDefault="00000000">
      <w:pPr>
        <w:spacing w:before="5"/>
        <w:ind w:left="1084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tujuan</w:t>
      </w:r>
      <w:proofErr w:type="spellEnd"/>
      <w:r>
        <w:rPr>
          <w:rFonts w:ascii="Arial" w:eastAsia="Arial" w:hAnsi="Arial" w:cs="Arial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Sebaliknya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semakin</w:t>
      </w:r>
      <w:proofErr w:type="spellEnd"/>
      <w:r>
        <w:rPr>
          <w:rFonts w:ascii="Arial" w:eastAsia="Arial" w:hAnsi="Arial" w:cs="Arial"/>
          <w:spacing w:val="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buruk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</w:t>
      </w:r>
      <w:r>
        <w:rPr>
          <w:rFonts w:ascii="Arial" w:eastAsia="Arial" w:hAnsi="Arial" w:cs="Arial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akan</w:t>
      </w:r>
      <w:proofErr w:type="spellEnd"/>
      <w:r>
        <w:rPr>
          <w:rFonts w:ascii="Arial" w:eastAsia="Arial" w:hAnsi="Arial" w:cs="Arial"/>
          <w:spacing w:val="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berdampak</w:t>
      </w:r>
      <w:proofErr w:type="spellEnd"/>
      <w:r>
        <w:rPr>
          <w:rFonts w:ascii="Arial" w:eastAsia="Arial" w:hAnsi="Arial" w:cs="Arial"/>
          <w:spacing w:val="12"/>
          <w:sz w:val="22"/>
          <w:szCs w:val="22"/>
        </w:rPr>
        <w:t xml:space="preserve"> </w:t>
      </w:r>
      <w:r>
        <w:rPr>
          <w:rFonts w:ascii="Arial" w:eastAsia="Arial" w:hAnsi="Arial" w:cs="Arial"/>
          <w:w w:val="101"/>
          <w:sz w:val="22"/>
          <w:szCs w:val="22"/>
        </w:rPr>
        <w:t>pada</w:t>
      </w:r>
    </w:p>
    <w:p w14:paraId="1BA46C20" w14:textId="77777777" w:rsidR="00B81E2E" w:rsidRDefault="00000000">
      <w:pPr>
        <w:spacing w:before="68" w:line="240" w:lineRule="exact"/>
        <w:ind w:left="1080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semakin</w:t>
      </w:r>
      <w:proofErr w:type="spellEnd"/>
      <w:r>
        <w:rPr>
          <w:rFonts w:ascii="Arial" w:eastAsia="Arial" w:hAnsi="Arial" w:cs="Arial"/>
          <w:spacing w:val="9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rendahnya</w:t>
      </w:r>
      <w:proofErr w:type="spellEnd"/>
      <w:r>
        <w:rPr>
          <w:rFonts w:ascii="Arial" w:eastAsia="Arial" w:hAnsi="Arial" w:cs="Arial"/>
          <w:spacing w:val="11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2"/>
          <w:szCs w:val="22"/>
        </w:rPr>
        <w:t>kinerja</w:t>
      </w:r>
      <w:proofErr w:type="spellEnd"/>
      <w:r>
        <w:rPr>
          <w:rFonts w:ascii="Arial" w:eastAsia="Arial" w:hAnsi="Arial" w:cs="Arial"/>
          <w:spacing w:val="7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</w:rPr>
        <w:t>yang</w:t>
      </w:r>
      <w:r>
        <w:rPr>
          <w:rFonts w:ascii="Arial" w:eastAsia="Arial" w:hAnsi="Arial" w:cs="Arial"/>
          <w:spacing w:val="6"/>
          <w:position w:val="-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  <w:sz w:val="22"/>
          <w:szCs w:val="22"/>
        </w:rPr>
        <w:t>dihasilkan</w:t>
      </w:r>
      <w:proofErr w:type="spellEnd"/>
      <w:r>
        <w:rPr>
          <w:rFonts w:ascii="Arial" w:eastAsia="Arial" w:hAnsi="Arial" w:cs="Arial"/>
          <w:w w:val="101"/>
          <w:position w:val="-1"/>
          <w:sz w:val="22"/>
          <w:szCs w:val="22"/>
        </w:rPr>
        <w:t>.</w:t>
      </w:r>
    </w:p>
    <w:p w14:paraId="0DD4D1F5" w14:textId="77777777" w:rsidR="00B81E2E" w:rsidRDefault="00B81E2E">
      <w:pPr>
        <w:spacing w:before="2" w:line="260" w:lineRule="exact"/>
        <w:rPr>
          <w:sz w:val="26"/>
          <w:szCs w:val="26"/>
        </w:rPr>
      </w:pPr>
    </w:p>
    <w:p w14:paraId="38875EAC" w14:textId="77777777" w:rsidR="00B81E2E" w:rsidRDefault="00000000">
      <w:pPr>
        <w:spacing w:before="44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108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20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135</w:t>
      </w:r>
    </w:p>
    <w:p w14:paraId="3C47CEF1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762FF689">
          <v:shape id="_x0000_s1031" type="#_x0000_t75" style="position:absolute;left:0;text-align:left;margin-left:0;margin-top:0;width:595pt;height:841pt;z-index:-1553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29DAC0F4" w14:textId="77777777" w:rsidR="00B81E2E" w:rsidRDefault="00B81E2E">
      <w:pPr>
        <w:spacing w:line="200" w:lineRule="exact"/>
      </w:pPr>
    </w:p>
    <w:p w14:paraId="48291C78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6C35FA89" w14:textId="77777777" w:rsidR="00B81E2E" w:rsidRDefault="00000000">
      <w:pPr>
        <w:spacing w:before="43"/>
        <w:ind w:left="4206" w:right="3713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6DD95CE4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46CD923C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576FE7EE" w14:textId="77777777" w:rsidR="00B81E2E" w:rsidRDefault="00000000">
      <w:pPr>
        <w:spacing w:before="78" w:line="180" w:lineRule="exact"/>
        <w:ind w:left="3913" w:right="3513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7B217105" w14:textId="77777777" w:rsidR="00B81E2E" w:rsidRDefault="00B81E2E">
      <w:pPr>
        <w:spacing w:before="9" w:line="100" w:lineRule="exact"/>
        <w:rPr>
          <w:sz w:val="10"/>
          <w:szCs w:val="10"/>
        </w:rPr>
      </w:pPr>
    </w:p>
    <w:p w14:paraId="4CF9CBAB" w14:textId="77777777" w:rsidR="00B81E2E" w:rsidRDefault="00B81E2E">
      <w:pPr>
        <w:spacing w:line="200" w:lineRule="exact"/>
      </w:pPr>
    </w:p>
    <w:p w14:paraId="26074CE5" w14:textId="77777777" w:rsidR="00B81E2E" w:rsidRDefault="00000000">
      <w:pPr>
        <w:spacing w:before="34"/>
        <w:ind w:left="180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Sejalan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Setiawan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(2015)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signifikan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</w:p>
    <w:p w14:paraId="011DA4A4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6941EAF0" w14:textId="77777777" w:rsidR="00B81E2E" w:rsidRDefault="00000000">
      <w:pPr>
        <w:spacing w:line="200" w:lineRule="exact"/>
        <w:ind w:left="107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-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pustakawan</w:t>
      </w:r>
      <w:proofErr w:type="spellEnd"/>
      <w:r>
        <w:rPr>
          <w:rFonts w:ascii="Arial" w:eastAsia="Arial" w:hAnsi="Arial" w:cs="Arial"/>
          <w:spacing w:val="-10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hasil</w:t>
      </w:r>
      <w:proofErr w:type="spellEnd"/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diperoleh</w:t>
      </w:r>
      <w:proofErr w:type="spellEnd"/>
      <w:r>
        <w:rPr>
          <w:rFonts w:ascii="Arial" w:eastAsia="Arial" w:hAnsi="Arial" w:cs="Arial"/>
          <w:spacing w:val="-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koefisien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regresi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0,437.</w:t>
      </w:r>
    </w:p>
    <w:p w14:paraId="20DEDE58" w14:textId="77777777" w:rsidR="00B81E2E" w:rsidRDefault="00B81E2E">
      <w:pPr>
        <w:spacing w:before="7" w:line="100" w:lineRule="exact"/>
        <w:rPr>
          <w:sz w:val="11"/>
          <w:szCs w:val="11"/>
        </w:rPr>
      </w:pPr>
    </w:p>
    <w:p w14:paraId="21049D27" w14:textId="77777777" w:rsidR="00B81E2E" w:rsidRDefault="00B81E2E">
      <w:pPr>
        <w:spacing w:line="200" w:lineRule="exact"/>
      </w:pPr>
    </w:p>
    <w:p w14:paraId="490DAA13" w14:textId="77777777" w:rsidR="00B81E2E" w:rsidRDefault="00B81E2E">
      <w:pPr>
        <w:spacing w:line="200" w:lineRule="exact"/>
      </w:pPr>
    </w:p>
    <w:p w14:paraId="2C426AA1" w14:textId="77777777" w:rsidR="00B81E2E" w:rsidRDefault="00B81E2E">
      <w:pPr>
        <w:spacing w:line="200" w:lineRule="exact"/>
      </w:pPr>
    </w:p>
    <w:p w14:paraId="0B016028" w14:textId="77777777" w:rsidR="00B81E2E" w:rsidRDefault="00000000">
      <w:pPr>
        <w:spacing w:before="34"/>
        <w:ind w:left="10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5.8</w:t>
      </w:r>
      <w:r>
        <w:rPr>
          <w:rFonts w:ascii="Arial" w:eastAsia="Arial" w:hAnsi="Arial" w:cs="Arial"/>
          <w:b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b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b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b/>
          <w:spacing w:val="-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b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b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b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Kinerja</w:t>
      </w:r>
      <w:r>
        <w:rPr>
          <w:rFonts w:ascii="Arial" w:eastAsia="Arial" w:hAnsi="Arial" w:cs="Arial"/>
          <w:b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Guru</w:t>
      </w:r>
      <w:r>
        <w:rPr>
          <w:rFonts w:ascii="Arial" w:eastAsia="Arial" w:hAnsi="Arial" w:cs="Arial"/>
          <w:b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b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Motivasi</w:t>
      </w:r>
      <w:proofErr w:type="spellEnd"/>
    </w:p>
    <w:p w14:paraId="4ED2A4D0" w14:textId="77777777" w:rsidR="00B81E2E" w:rsidRDefault="00B81E2E">
      <w:pPr>
        <w:spacing w:before="9" w:line="100" w:lineRule="exact"/>
        <w:rPr>
          <w:sz w:val="10"/>
          <w:szCs w:val="10"/>
        </w:rPr>
      </w:pPr>
    </w:p>
    <w:p w14:paraId="0209A7F1" w14:textId="77777777" w:rsidR="00B81E2E" w:rsidRDefault="00000000">
      <w:pPr>
        <w:spacing w:line="200" w:lineRule="exact"/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-1"/>
          <w:sz w:val="19"/>
          <w:szCs w:val="19"/>
        </w:rPr>
        <w:t>Guru</w:t>
      </w: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b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-1"/>
          <w:sz w:val="19"/>
          <w:szCs w:val="19"/>
        </w:rPr>
        <w:t>Dasar</w:t>
      </w: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-1"/>
          <w:sz w:val="19"/>
          <w:szCs w:val="19"/>
        </w:rPr>
        <w:t>di</w:t>
      </w:r>
      <w:r>
        <w:rPr>
          <w:rFonts w:ascii="Arial" w:eastAsia="Arial" w:hAnsi="Arial" w:cs="Arial"/>
          <w:b/>
          <w:spacing w:val="-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Kabupaten</w:t>
      </w:r>
      <w:proofErr w:type="spellEnd"/>
      <w:r>
        <w:rPr>
          <w:rFonts w:ascii="Arial" w:eastAsia="Arial" w:hAnsi="Arial" w:cs="Arial"/>
          <w:b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b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-1"/>
          <w:sz w:val="19"/>
          <w:szCs w:val="19"/>
        </w:rPr>
        <w:t>Amas</w:t>
      </w: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-1"/>
          <w:sz w:val="19"/>
          <w:szCs w:val="19"/>
        </w:rPr>
        <w:t>Selatan</w:t>
      </w:r>
    </w:p>
    <w:p w14:paraId="477C7D00" w14:textId="77777777" w:rsidR="00B81E2E" w:rsidRDefault="00B81E2E">
      <w:pPr>
        <w:spacing w:line="200" w:lineRule="exact"/>
      </w:pPr>
    </w:p>
    <w:p w14:paraId="0DD4488A" w14:textId="77777777" w:rsidR="00B81E2E" w:rsidRDefault="00B81E2E">
      <w:pPr>
        <w:spacing w:before="2" w:line="200" w:lineRule="exact"/>
      </w:pPr>
    </w:p>
    <w:p w14:paraId="23EF90F4" w14:textId="77777777" w:rsidR="00B81E2E" w:rsidRDefault="00000000">
      <w:pPr>
        <w:spacing w:before="34" w:line="355" w:lineRule="auto"/>
        <w:ind w:left="1074" w:right="303" w:firstLine="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subjek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penting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sistem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pendidikan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kinerjanya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menjadi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suatu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hal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perlu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perhatian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Kinerja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diamati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indikator</w:t>
      </w:r>
      <w:r>
        <w:rPr>
          <w:rFonts w:ascii="Arial" w:eastAsia="Arial" w:hAnsi="Arial" w:cs="Arial"/>
          <w:spacing w:val="-8"/>
          <w:sz w:val="19"/>
          <w:szCs w:val="19"/>
        </w:rPr>
        <w:t>-</w:t>
      </w:r>
      <w:r>
        <w:rPr>
          <w:rFonts w:ascii="Arial" w:eastAsia="Arial" w:hAnsi="Arial" w:cs="Arial"/>
          <w:sz w:val="19"/>
          <w:szCs w:val="19"/>
        </w:rPr>
        <w:t>indikatornya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Indikator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kemampuannya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merencanakan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melaksanakan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mengevaluasi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pembelajaran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Terlaksananya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sangat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dipengaruhi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beberapa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faktor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seperti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Kinerja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prestasi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(performance)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hasil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dicapai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melaksanakan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tugas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didasarkan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atas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keterampilan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pengalaman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kesungguhan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serta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penggunaan</w:t>
      </w:r>
      <w:proofErr w:type="spellEnd"/>
    </w:p>
    <w:p w14:paraId="3898AAAC" w14:textId="77777777" w:rsidR="00B81E2E" w:rsidRDefault="00000000">
      <w:pPr>
        <w:spacing w:before="1" w:line="355" w:lineRule="auto"/>
        <w:ind w:left="1080" w:right="131" w:firstLine="6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waktu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proses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belajar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mengajar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Kinerja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baik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apabila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telah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melaksanakan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unsur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- </w:t>
      </w:r>
      <w:proofErr w:type="spellStart"/>
      <w:r>
        <w:rPr>
          <w:rFonts w:ascii="Arial" w:eastAsia="Arial" w:hAnsi="Arial" w:cs="Arial"/>
          <w:sz w:val="19"/>
          <w:szCs w:val="19"/>
        </w:rPr>
        <w:t>unsur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terdiri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loyalitas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tugas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mengajar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disiplin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mengajar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tugas</w:t>
      </w:r>
      <w:r>
        <w:rPr>
          <w:rFonts w:ascii="Arial" w:eastAsia="Arial" w:hAnsi="Arial" w:cs="Arial"/>
          <w:spacing w:val="-8"/>
          <w:sz w:val="19"/>
          <w:szCs w:val="19"/>
        </w:rPr>
        <w:t>-</w:t>
      </w:r>
      <w:r>
        <w:rPr>
          <w:rFonts w:ascii="Arial" w:eastAsia="Arial" w:hAnsi="Arial" w:cs="Arial"/>
          <w:sz w:val="19"/>
          <w:szCs w:val="19"/>
        </w:rPr>
        <w:t>tugas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lainnya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kreatif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melaksanakan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pengajaran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kerjasama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seluruh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warga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menjadi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panutan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siswa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kecerdasan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emosional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stabil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jujur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objektif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membimbing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siswa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serta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tanggung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jawab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tugasnya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53D84DA4" w14:textId="77777777" w:rsidR="00B81E2E" w:rsidRDefault="00B81E2E">
      <w:pPr>
        <w:spacing w:before="4" w:line="160" w:lineRule="exact"/>
        <w:rPr>
          <w:sz w:val="17"/>
          <w:szCs w:val="17"/>
        </w:rPr>
      </w:pPr>
    </w:p>
    <w:p w14:paraId="2C277F85" w14:textId="77777777" w:rsidR="00B81E2E" w:rsidRDefault="00B81E2E">
      <w:pPr>
        <w:spacing w:line="200" w:lineRule="exact"/>
      </w:pPr>
    </w:p>
    <w:p w14:paraId="0253DD39" w14:textId="77777777" w:rsidR="00B81E2E" w:rsidRDefault="00B81E2E">
      <w:pPr>
        <w:spacing w:line="200" w:lineRule="exact"/>
      </w:pPr>
    </w:p>
    <w:p w14:paraId="665A8741" w14:textId="77777777" w:rsidR="00B81E2E" w:rsidRDefault="00B81E2E">
      <w:pPr>
        <w:spacing w:line="200" w:lineRule="exact"/>
      </w:pPr>
    </w:p>
    <w:p w14:paraId="3A03C79F" w14:textId="77777777" w:rsidR="00B81E2E" w:rsidRDefault="00B81E2E">
      <w:pPr>
        <w:spacing w:line="200" w:lineRule="exact"/>
      </w:pPr>
    </w:p>
    <w:p w14:paraId="3E0DE4AC" w14:textId="77777777" w:rsidR="00B81E2E" w:rsidRDefault="00000000">
      <w:pPr>
        <w:spacing w:line="352" w:lineRule="auto"/>
        <w:ind w:left="1082" w:right="244" w:firstLine="71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Hasil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menunjukkan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berhubungan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360A6005" w14:textId="77777777" w:rsidR="00B81E2E" w:rsidRDefault="00000000">
      <w:pPr>
        <w:spacing w:before="8" w:line="352" w:lineRule="auto"/>
        <w:ind w:left="1081" w:right="19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Hal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dibuktikan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koefisien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jalur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0,517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berarti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yang </w:t>
      </w:r>
      <w:proofErr w:type="spellStart"/>
      <w:r>
        <w:rPr>
          <w:rFonts w:ascii="Arial" w:eastAsia="Arial" w:hAnsi="Arial" w:cs="Arial"/>
          <w:sz w:val="19"/>
          <w:szCs w:val="19"/>
        </w:rPr>
        <w:t>sedang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</w:p>
    <w:p w14:paraId="471268DF" w14:textId="77777777" w:rsidR="00B81E2E" w:rsidRDefault="00000000">
      <w:pPr>
        <w:spacing w:before="7"/>
        <w:ind w:left="10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Selatan.</w:t>
      </w:r>
    </w:p>
    <w:p w14:paraId="284E10AD" w14:textId="77777777" w:rsidR="00B81E2E" w:rsidRDefault="00B81E2E">
      <w:pPr>
        <w:spacing w:line="200" w:lineRule="exact"/>
      </w:pPr>
    </w:p>
    <w:p w14:paraId="55E27245" w14:textId="77777777" w:rsidR="00B81E2E" w:rsidRDefault="00B81E2E">
      <w:pPr>
        <w:spacing w:before="9" w:line="220" w:lineRule="exact"/>
        <w:rPr>
          <w:sz w:val="22"/>
          <w:szCs w:val="22"/>
        </w:rPr>
      </w:pPr>
    </w:p>
    <w:p w14:paraId="6B46AE76" w14:textId="77777777" w:rsidR="00B81E2E" w:rsidRDefault="00000000">
      <w:pPr>
        <w:spacing w:line="355" w:lineRule="auto"/>
        <w:ind w:left="1080" w:right="191" w:firstLine="720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Menurut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teori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prestasi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Mc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Clelland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lebih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merumuskan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kebutuhan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manusia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hakikatnya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kemampuan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berprestasi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disebutkan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bagian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sangat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penting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suatu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lembaga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Karyawan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bekerja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sungguh</w:t>
      </w:r>
      <w:r>
        <w:rPr>
          <w:rFonts w:ascii="Arial" w:eastAsia="Arial" w:hAnsi="Arial" w:cs="Arial"/>
          <w:spacing w:val="-8"/>
          <w:sz w:val="19"/>
          <w:szCs w:val="19"/>
        </w:rPr>
        <w:t>-</w:t>
      </w:r>
      <w:r>
        <w:rPr>
          <w:rFonts w:ascii="Arial" w:eastAsia="Arial" w:hAnsi="Arial" w:cs="Arial"/>
          <w:sz w:val="19"/>
          <w:szCs w:val="19"/>
        </w:rPr>
        <w:t>sungguh</w:t>
      </w:r>
      <w:proofErr w:type="spellEnd"/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apabila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119FC634" w14:textId="77777777" w:rsidR="00B81E2E" w:rsidRDefault="00000000">
      <w:pPr>
        <w:spacing w:line="358" w:lineRule="auto"/>
        <w:ind w:left="1082" w:right="72" w:hanging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kata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lain,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karyawan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mengerjakan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pekerjaannya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baik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apabila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faktor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pendorong</w:t>
      </w:r>
      <w:proofErr w:type="spellEnd"/>
      <w:r>
        <w:rPr>
          <w:rFonts w:ascii="Arial" w:eastAsia="Arial" w:hAnsi="Arial" w:cs="Arial"/>
          <w:sz w:val="19"/>
          <w:szCs w:val="19"/>
        </w:rPr>
        <w:t>. Dalam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kaitan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pimpinan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dituntut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memiliki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kemampuan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membangkitkan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bagi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karyawan</w:t>
      </w:r>
      <w:proofErr w:type="spellEnd"/>
    </w:p>
    <w:p w14:paraId="39836A92" w14:textId="77777777" w:rsidR="00B81E2E" w:rsidRDefault="00000000">
      <w:pPr>
        <w:spacing w:line="200" w:lineRule="exact"/>
        <w:ind w:left="10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agar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kinerjanya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meningkat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019C26EE" w14:textId="77777777" w:rsidR="00B81E2E" w:rsidRDefault="00000000">
      <w:pPr>
        <w:spacing w:before="61" w:line="260" w:lineRule="atLeast"/>
        <w:ind w:left="1082" w:right="400" w:firstLine="71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Timpe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(2002)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mengemukakan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keberhasilan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dipengaruhi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faktor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eksternal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dan </w:t>
      </w:r>
      <w:proofErr w:type="spellStart"/>
      <w:r>
        <w:rPr>
          <w:rFonts w:ascii="Arial" w:eastAsia="Arial" w:hAnsi="Arial" w:cs="Arial"/>
          <w:sz w:val="19"/>
          <w:szCs w:val="19"/>
        </w:rPr>
        <w:t>faktor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internal.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Ada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beberapa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faktor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eksternal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menentukan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keberhasilan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yaitu</w:t>
      </w:r>
      <w:proofErr w:type="spellEnd"/>
      <w:r>
        <w:rPr>
          <w:rFonts w:ascii="Arial" w:eastAsia="Arial" w:hAnsi="Arial" w:cs="Arial"/>
          <w:sz w:val="19"/>
          <w:szCs w:val="19"/>
        </w:rPr>
        <w:t>:</w:t>
      </w:r>
    </w:p>
    <w:p w14:paraId="5E8E1B4D" w14:textId="77777777" w:rsidR="00B81E2E" w:rsidRDefault="00B81E2E">
      <w:pPr>
        <w:spacing w:before="3" w:line="160" w:lineRule="exact"/>
        <w:rPr>
          <w:sz w:val="16"/>
          <w:szCs w:val="16"/>
        </w:rPr>
      </w:pPr>
    </w:p>
    <w:p w14:paraId="0CBA4493" w14:textId="77777777" w:rsidR="00B81E2E" w:rsidRDefault="00000000">
      <w:pPr>
        <w:spacing w:line="357" w:lineRule="auto"/>
        <w:ind w:left="1081" w:right="205" w:firstLine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tingkat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seperti</w:t>
      </w:r>
      <w:proofErr w:type="spellEnd"/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pengawasan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lingkungan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manajemen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desain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pekerjaan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umpan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balik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pemberian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upah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sedangkan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faktor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internal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meliputi</w:t>
      </w:r>
      <w:proofErr w:type="spellEnd"/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"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latar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belakang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pendidikan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</w:p>
    <w:p w14:paraId="60E5740C" w14:textId="77777777" w:rsidR="00B81E2E" w:rsidRDefault="00000000">
      <w:pPr>
        <w:spacing w:line="200" w:lineRule="exact"/>
        <w:ind w:left="108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kecerdasan</w:t>
      </w:r>
      <w:proofErr w:type="spellEnd"/>
      <w:r>
        <w:rPr>
          <w:rFonts w:ascii="Arial" w:eastAsia="Arial" w:hAnsi="Arial" w:cs="Arial"/>
          <w:spacing w:val="-10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emosional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,</w:t>
      </w:r>
      <w:r>
        <w:rPr>
          <w:rFonts w:ascii="Arial" w:eastAsia="Arial" w:hAnsi="Arial" w:cs="Arial"/>
          <w:spacing w:val="-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minat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,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dan</w:t>
      </w:r>
      <w:r>
        <w:rPr>
          <w:rFonts w:ascii="Arial" w:eastAsia="Arial" w:hAnsi="Arial" w:cs="Arial"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lain</w:t>
      </w:r>
      <w:r>
        <w:rPr>
          <w:rFonts w:ascii="Arial" w:eastAsia="Arial" w:hAnsi="Arial" w:cs="Arial"/>
          <w:spacing w:val="-8"/>
          <w:position w:val="-1"/>
          <w:sz w:val="19"/>
          <w:szCs w:val="19"/>
        </w:rPr>
        <w:t>-</w:t>
      </w:r>
      <w:r>
        <w:rPr>
          <w:rFonts w:ascii="Arial" w:eastAsia="Arial" w:hAnsi="Arial" w:cs="Arial"/>
          <w:position w:val="-1"/>
          <w:sz w:val="19"/>
          <w:szCs w:val="19"/>
        </w:rPr>
        <w:t>lain."</w:t>
      </w:r>
    </w:p>
    <w:p w14:paraId="5DA1D67C" w14:textId="77777777" w:rsidR="00B81E2E" w:rsidRDefault="00B81E2E">
      <w:pPr>
        <w:spacing w:before="10" w:line="180" w:lineRule="exact"/>
        <w:rPr>
          <w:sz w:val="19"/>
          <w:szCs w:val="19"/>
        </w:rPr>
      </w:pPr>
    </w:p>
    <w:p w14:paraId="24AE42FE" w14:textId="77777777" w:rsidR="00B81E2E" w:rsidRDefault="00B81E2E">
      <w:pPr>
        <w:spacing w:line="200" w:lineRule="exact"/>
      </w:pPr>
    </w:p>
    <w:p w14:paraId="4C4CCBFC" w14:textId="77777777" w:rsidR="00B81E2E" w:rsidRDefault="00000000">
      <w:pPr>
        <w:spacing w:before="34" w:line="358" w:lineRule="auto"/>
        <w:ind w:left="1082" w:right="400" w:firstLine="71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Hal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sejalan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Cahyani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(2016)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menyatakan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diperoleh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0,161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&lt;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0,588,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hal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</w:p>
    <w:p w14:paraId="393A67DA" w14:textId="77777777" w:rsidR="00B81E2E" w:rsidRDefault="00000000">
      <w:pPr>
        <w:spacing w:line="180" w:lineRule="exact"/>
        <w:ind w:left="108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menunjukkan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memediasi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10AEDFDA" w14:textId="77777777" w:rsidR="00B81E2E" w:rsidRDefault="00B81E2E">
      <w:pPr>
        <w:spacing w:before="19" w:line="260" w:lineRule="exact"/>
        <w:rPr>
          <w:sz w:val="26"/>
          <w:szCs w:val="26"/>
        </w:rPr>
      </w:pPr>
    </w:p>
    <w:p w14:paraId="1FCE76E1" w14:textId="77777777" w:rsidR="00B81E2E" w:rsidRDefault="00000000">
      <w:pPr>
        <w:spacing w:before="45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104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9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136</w:t>
      </w:r>
    </w:p>
    <w:p w14:paraId="4EB3508E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2911D650">
          <v:shape id="_x0000_s1030" type="#_x0000_t75" style="position:absolute;left:0;text-align:left;margin-left:0;margin-top:0;width:595pt;height:841pt;z-index:-1552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502647FA" w14:textId="77777777" w:rsidR="00B81E2E" w:rsidRDefault="00B81E2E">
      <w:pPr>
        <w:spacing w:line="200" w:lineRule="exact"/>
      </w:pPr>
    </w:p>
    <w:p w14:paraId="67A42D57" w14:textId="77777777" w:rsidR="00B81E2E" w:rsidRDefault="00B81E2E">
      <w:pPr>
        <w:spacing w:before="13" w:line="260" w:lineRule="exact"/>
        <w:rPr>
          <w:sz w:val="26"/>
          <w:szCs w:val="26"/>
        </w:rPr>
      </w:pPr>
    </w:p>
    <w:p w14:paraId="206C558C" w14:textId="77777777" w:rsidR="00B81E2E" w:rsidRDefault="00000000">
      <w:pPr>
        <w:spacing w:before="45"/>
        <w:ind w:left="4206" w:right="3745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2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31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30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sz w:val="16"/>
          <w:szCs w:val="16"/>
        </w:rPr>
        <w:t>Suhaimi</w:t>
      </w:r>
    </w:p>
    <w:p w14:paraId="771AA7C2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54A2BDC1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3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4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2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2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32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sz w:val="16"/>
          <w:szCs w:val="16"/>
        </w:rPr>
        <w:t>DASAR</w:t>
      </w:r>
    </w:p>
    <w:p w14:paraId="02566DC2" w14:textId="77777777" w:rsidR="00B81E2E" w:rsidRDefault="00000000">
      <w:pPr>
        <w:spacing w:before="78" w:line="180" w:lineRule="exact"/>
        <w:ind w:left="3913" w:right="3536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IN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LABUAN</w:t>
      </w:r>
      <w:r>
        <w:rPr>
          <w:rFonts w:ascii="Arial" w:eastAsia="Arial" w:hAnsi="Arial" w:cs="Arial"/>
          <w:spacing w:val="2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AMAS</w:t>
      </w:r>
      <w:r>
        <w:rPr>
          <w:rFonts w:ascii="Arial" w:eastAsia="Arial" w:hAnsi="Arial" w:cs="Arial"/>
          <w:spacing w:val="2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SELATAN,</w:t>
      </w:r>
      <w:r>
        <w:rPr>
          <w:rFonts w:ascii="Arial" w:eastAsia="Arial" w:hAnsi="Arial" w:cs="Arial"/>
          <w:spacing w:val="33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sz w:val="16"/>
          <w:szCs w:val="16"/>
        </w:rPr>
        <w:t>INDONESIA</w:t>
      </w:r>
    </w:p>
    <w:p w14:paraId="48BD5A62" w14:textId="77777777" w:rsidR="00B81E2E" w:rsidRDefault="00B81E2E">
      <w:pPr>
        <w:spacing w:before="19" w:line="280" w:lineRule="exact"/>
        <w:rPr>
          <w:sz w:val="28"/>
          <w:szCs w:val="28"/>
        </w:rPr>
      </w:pPr>
    </w:p>
    <w:p w14:paraId="23413035" w14:textId="77777777" w:rsidR="00B81E2E" w:rsidRDefault="00000000">
      <w:pPr>
        <w:spacing w:before="40" w:line="356" w:lineRule="auto"/>
        <w:ind w:left="1081" w:right="7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positif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Artinya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semakin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baik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maka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menimbulkan</w:t>
      </w:r>
      <w:proofErr w:type="spellEnd"/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berpengaruh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positif</w:t>
      </w:r>
      <w:proofErr w:type="spell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dinyatakan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jika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>.</w:t>
      </w:r>
    </w:p>
    <w:p w14:paraId="16E31A21" w14:textId="77777777" w:rsidR="00B81E2E" w:rsidRDefault="00000000">
      <w:pPr>
        <w:spacing w:line="200" w:lineRule="exact"/>
        <w:ind w:left="180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Hasil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juga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didukung</w:t>
      </w:r>
      <w:proofErr w:type="spellEnd"/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Priyanto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(2016)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menyatakan</w:t>
      </w:r>
      <w:proofErr w:type="spellEnd"/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bahwa</w:t>
      </w:r>
      <w:proofErr w:type="spellEnd"/>
    </w:p>
    <w:p w14:paraId="216E124C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16C0AAD4" w14:textId="77777777" w:rsidR="00B81E2E" w:rsidRDefault="00000000">
      <w:pPr>
        <w:spacing w:line="355" w:lineRule="auto"/>
        <w:ind w:left="1081" w:right="304" w:hanging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berpengaruh</w:t>
      </w:r>
      <w:proofErr w:type="spellEnd"/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positif</w:t>
      </w:r>
      <w:proofErr w:type="spell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signifikan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. </w:t>
      </w:r>
      <w:proofErr w:type="spellStart"/>
      <w:r>
        <w:rPr>
          <w:rFonts w:ascii="Arial" w:eastAsia="Arial" w:hAnsi="Arial" w:cs="Arial"/>
          <w:sz w:val="19"/>
          <w:szCs w:val="19"/>
        </w:rPr>
        <w:t>Kemudian</w:t>
      </w:r>
      <w:proofErr w:type="spellEnd"/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didukung</w:t>
      </w:r>
      <w:proofErr w:type="spellEnd"/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pula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Tucunan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dkk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(2014)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menyatakan</w:t>
      </w:r>
      <w:proofErr w:type="spellEnd"/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berpengaruh</w:t>
      </w:r>
      <w:proofErr w:type="spellEnd"/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positif</w:t>
      </w:r>
      <w:proofErr w:type="spell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signifikan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Maka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dapat</w:t>
      </w:r>
      <w:proofErr w:type="spellEnd"/>
    </w:p>
    <w:p w14:paraId="786649D9" w14:textId="77777777" w:rsidR="00B81E2E" w:rsidRDefault="00000000">
      <w:pPr>
        <w:spacing w:line="200" w:lineRule="exact"/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disimpulkan</w:t>
      </w:r>
      <w:proofErr w:type="spellEnd"/>
      <w:r>
        <w:rPr>
          <w:rFonts w:ascii="Arial" w:eastAsia="Arial" w:hAnsi="Arial" w:cs="Arial"/>
          <w:spacing w:val="3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1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2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dan</w:t>
      </w:r>
      <w:r>
        <w:rPr>
          <w:rFonts w:ascii="Arial" w:eastAsia="Arial" w:hAnsi="Arial" w:cs="Arial"/>
          <w:spacing w:val="1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2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yang</w:t>
      </w:r>
      <w:r>
        <w:rPr>
          <w:rFonts w:ascii="Arial" w:eastAsia="Arial" w:hAnsi="Arial" w:cs="Arial"/>
          <w:spacing w:val="1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spacing w:val="1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1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meningkatkan</w:t>
      </w:r>
      <w:proofErr w:type="spellEnd"/>
      <w:r>
        <w:rPr>
          <w:rFonts w:ascii="Arial" w:eastAsia="Arial" w:hAnsi="Arial" w:cs="Arial"/>
          <w:spacing w:val="3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position w:val="-1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w w:val="103"/>
          <w:position w:val="-1"/>
          <w:sz w:val="19"/>
          <w:szCs w:val="19"/>
        </w:rPr>
        <w:t>.</w:t>
      </w:r>
    </w:p>
    <w:p w14:paraId="072C0AF0" w14:textId="77777777" w:rsidR="00B81E2E" w:rsidRDefault="00B81E2E">
      <w:pPr>
        <w:spacing w:before="2" w:line="100" w:lineRule="exact"/>
        <w:rPr>
          <w:sz w:val="11"/>
          <w:szCs w:val="11"/>
        </w:rPr>
      </w:pPr>
    </w:p>
    <w:p w14:paraId="3FAC4B77" w14:textId="77777777" w:rsidR="00B81E2E" w:rsidRDefault="00B81E2E">
      <w:pPr>
        <w:spacing w:line="200" w:lineRule="exact"/>
      </w:pPr>
    </w:p>
    <w:p w14:paraId="4FD7E980" w14:textId="77777777" w:rsidR="00B81E2E" w:rsidRDefault="00B81E2E">
      <w:pPr>
        <w:spacing w:line="200" w:lineRule="exact"/>
      </w:pPr>
    </w:p>
    <w:p w14:paraId="2925A21A" w14:textId="77777777" w:rsidR="00B81E2E" w:rsidRDefault="00B81E2E">
      <w:pPr>
        <w:spacing w:line="200" w:lineRule="exact"/>
      </w:pPr>
    </w:p>
    <w:p w14:paraId="23C887AE" w14:textId="77777777" w:rsidR="00B81E2E" w:rsidRDefault="00000000">
      <w:pPr>
        <w:spacing w:before="37"/>
        <w:ind w:left="10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5.9</w:t>
      </w:r>
      <w:r>
        <w:rPr>
          <w:rFonts w:ascii="Arial" w:eastAsia="Arial" w:hAnsi="Arial" w:cs="Arial"/>
          <w:b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b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b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b/>
          <w:spacing w:val="1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Kinerja</w:t>
      </w:r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Guru</w:t>
      </w:r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w w:val="101"/>
          <w:sz w:val="19"/>
          <w:szCs w:val="19"/>
        </w:rPr>
        <w:t>melalui</w:t>
      </w:r>
      <w:proofErr w:type="spellEnd"/>
    </w:p>
    <w:p w14:paraId="5F09D595" w14:textId="77777777" w:rsidR="00B81E2E" w:rsidRDefault="00B81E2E">
      <w:pPr>
        <w:spacing w:before="9" w:line="100" w:lineRule="exact"/>
        <w:rPr>
          <w:sz w:val="10"/>
          <w:szCs w:val="10"/>
        </w:rPr>
      </w:pPr>
    </w:p>
    <w:p w14:paraId="175397E3" w14:textId="77777777" w:rsidR="00B81E2E" w:rsidRDefault="00000000">
      <w:pPr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b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Guru</w:t>
      </w:r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Dasar</w:t>
      </w:r>
      <w:r>
        <w:rPr>
          <w:rFonts w:ascii="Arial" w:eastAsia="Arial" w:hAnsi="Arial" w:cs="Arial"/>
          <w:b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di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Kabupaten</w:t>
      </w:r>
      <w:proofErr w:type="spellEnd"/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Labuan</w:t>
      </w:r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Amas</w:t>
      </w:r>
      <w:r>
        <w:rPr>
          <w:rFonts w:ascii="Arial" w:eastAsia="Arial" w:hAnsi="Arial" w:cs="Arial"/>
          <w:b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1"/>
          <w:sz w:val="19"/>
          <w:szCs w:val="19"/>
        </w:rPr>
        <w:t>Selatan</w:t>
      </w:r>
    </w:p>
    <w:p w14:paraId="7CF6A25F" w14:textId="77777777" w:rsidR="00B81E2E" w:rsidRDefault="00B81E2E">
      <w:pPr>
        <w:spacing w:line="200" w:lineRule="exact"/>
      </w:pPr>
    </w:p>
    <w:p w14:paraId="1CC01E95" w14:textId="77777777" w:rsidR="00B81E2E" w:rsidRDefault="00B81E2E">
      <w:pPr>
        <w:spacing w:before="11" w:line="220" w:lineRule="exact"/>
        <w:rPr>
          <w:sz w:val="22"/>
          <w:szCs w:val="22"/>
        </w:rPr>
      </w:pPr>
    </w:p>
    <w:p w14:paraId="11620E94" w14:textId="77777777" w:rsidR="00B81E2E" w:rsidRDefault="00000000">
      <w:pPr>
        <w:spacing w:line="354" w:lineRule="auto"/>
        <w:ind w:left="1082" w:right="322" w:firstLine="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subjek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melaksanakan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</w:t>
      </w:r>
      <w:proofErr w:type="spellEnd"/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memberikan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bimbingan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arahan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atau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nasihat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kepada</w:t>
      </w:r>
      <w:proofErr w:type="spell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bawahannya</w:t>
      </w:r>
      <w:proofErr w:type="spellEnd"/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agar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tujuan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dipimpinnya</w:t>
      </w:r>
      <w:proofErr w:type="spellEnd"/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tercapai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. </w:t>
      </w:r>
      <w:proofErr w:type="spellStart"/>
      <w:r>
        <w:rPr>
          <w:rFonts w:ascii="Arial" w:eastAsia="Arial" w:hAnsi="Arial" w:cs="Arial"/>
          <w:sz w:val="19"/>
          <w:szCs w:val="19"/>
        </w:rPr>
        <w:t>Menghadapi</w:t>
      </w:r>
      <w:proofErr w:type="spellEnd"/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tuntutan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tersebut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merupakan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jenis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tepat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diterapkan</w:t>
      </w:r>
      <w:proofErr w:type="spellEnd"/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seorang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>.</w:t>
      </w:r>
    </w:p>
    <w:p w14:paraId="79D5EC13" w14:textId="77777777" w:rsidR="00B81E2E" w:rsidRDefault="00000000">
      <w:pPr>
        <w:spacing w:before="6" w:line="354" w:lineRule="auto"/>
        <w:ind w:left="1080" w:right="446" w:firstLine="72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Hasil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analisis</w:t>
      </w:r>
      <w:proofErr w:type="spell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menunjukkan</w:t>
      </w:r>
      <w:proofErr w:type="spellEnd"/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berhubungan</w:t>
      </w:r>
      <w:proofErr w:type="spellEnd"/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guru.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Hal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dibuktikan</w:t>
      </w:r>
      <w:proofErr w:type="spellEnd"/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koefisien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jalur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0,233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berarti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lemah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Selatan.</w:t>
      </w:r>
    </w:p>
    <w:p w14:paraId="1ECE8A78" w14:textId="77777777" w:rsidR="00B81E2E" w:rsidRDefault="00B81E2E">
      <w:pPr>
        <w:spacing w:before="8" w:line="120" w:lineRule="exact"/>
        <w:rPr>
          <w:sz w:val="12"/>
          <w:szCs w:val="12"/>
        </w:rPr>
      </w:pPr>
    </w:p>
    <w:p w14:paraId="74A2D0EB" w14:textId="77777777" w:rsidR="00B81E2E" w:rsidRDefault="00B81E2E">
      <w:pPr>
        <w:spacing w:line="200" w:lineRule="exact"/>
      </w:pPr>
    </w:p>
    <w:p w14:paraId="2535B179" w14:textId="77777777" w:rsidR="00B81E2E" w:rsidRDefault="00000000">
      <w:pPr>
        <w:spacing w:line="356" w:lineRule="auto"/>
        <w:ind w:left="1080" w:right="493" w:firstLine="7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Yukl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(1998)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menyatakan</w:t>
      </w:r>
      <w:proofErr w:type="spellEnd"/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hakikat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memberdayakan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para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pengikutnya</w:t>
      </w:r>
      <w:proofErr w:type="spellEnd"/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bekerja</w:t>
      </w:r>
      <w:proofErr w:type="spell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efektif</w:t>
      </w:r>
      <w:proofErr w:type="spell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membangun</w:t>
      </w:r>
      <w:proofErr w:type="spellEnd"/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mereka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nilai</w:t>
      </w:r>
      <w:r>
        <w:rPr>
          <w:rFonts w:ascii="Arial" w:eastAsia="Arial" w:hAnsi="Arial" w:cs="Arial"/>
          <w:spacing w:val="-9"/>
          <w:sz w:val="19"/>
          <w:szCs w:val="19"/>
        </w:rPr>
        <w:t>-</w:t>
      </w:r>
      <w:r>
        <w:rPr>
          <w:rFonts w:ascii="Arial" w:eastAsia="Arial" w:hAnsi="Arial" w:cs="Arial"/>
          <w:sz w:val="19"/>
          <w:szCs w:val="19"/>
        </w:rPr>
        <w:t>nilai</w:t>
      </w:r>
      <w:proofErr w:type="spell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baru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mengembangkan</w:t>
      </w:r>
      <w:proofErr w:type="spellEnd"/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keterampilan</w:t>
      </w:r>
      <w:proofErr w:type="spellEnd"/>
      <w:r>
        <w:rPr>
          <w:rFonts w:ascii="Arial" w:eastAsia="Arial" w:hAnsi="Arial" w:cs="Arial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keyakinan</w:t>
      </w:r>
      <w:proofErr w:type="spellEnd"/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mereka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serta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menciptakan</w:t>
      </w:r>
      <w:proofErr w:type="spellEnd"/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iklim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kondusif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bagi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pengembangan</w:t>
      </w:r>
      <w:proofErr w:type="spellEnd"/>
      <w:r>
        <w:rPr>
          <w:rFonts w:ascii="Arial" w:eastAsia="Arial" w:hAnsi="Arial" w:cs="Arial"/>
          <w:spacing w:val="4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inovasi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kreativitas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>.</w:t>
      </w:r>
    </w:p>
    <w:p w14:paraId="17E62A3A" w14:textId="77777777" w:rsidR="00B81E2E" w:rsidRDefault="00000000">
      <w:pPr>
        <w:spacing w:line="355" w:lineRule="auto"/>
        <w:ind w:left="1080" w:right="401" w:firstLine="72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Hasil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sejalan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dilakukan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oleh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Mubarak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Darmanto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(2016)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menyatakan</w:t>
      </w:r>
      <w:proofErr w:type="spellEnd"/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bahwa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mempengaruhi</w:t>
      </w:r>
      <w:proofErr w:type="spellEnd"/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karyawan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juga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secara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mempengaruhi</w:t>
      </w:r>
      <w:proofErr w:type="spellEnd"/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terhadap</w:t>
      </w:r>
      <w:proofErr w:type="spellEnd"/>
    </w:p>
    <w:p w14:paraId="73EEC08B" w14:textId="77777777" w:rsidR="00B81E2E" w:rsidRDefault="00000000">
      <w:pPr>
        <w:spacing w:before="5" w:line="200" w:lineRule="exact"/>
        <w:ind w:left="108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2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2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(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pacing w:val="2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intervening)</w:t>
      </w:r>
      <w:r>
        <w:rPr>
          <w:rFonts w:ascii="Arial" w:eastAsia="Arial" w:hAnsi="Arial" w:cs="Arial"/>
          <w:spacing w:val="3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kemudian</w:t>
      </w:r>
      <w:proofErr w:type="spellEnd"/>
      <w:r>
        <w:rPr>
          <w:rFonts w:ascii="Arial" w:eastAsia="Arial" w:hAnsi="Arial" w:cs="Arial"/>
          <w:spacing w:val="2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2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position w:val="-1"/>
          <w:sz w:val="19"/>
          <w:szCs w:val="19"/>
        </w:rPr>
        <w:t>karyawan</w:t>
      </w:r>
      <w:proofErr w:type="spellEnd"/>
      <w:r>
        <w:rPr>
          <w:rFonts w:ascii="Arial" w:eastAsia="Arial" w:hAnsi="Arial" w:cs="Arial"/>
          <w:w w:val="103"/>
          <w:position w:val="-1"/>
          <w:sz w:val="19"/>
          <w:szCs w:val="19"/>
        </w:rPr>
        <w:t>.</w:t>
      </w:r>
    </w:p>
    <w:p w14:paraId="295D8DA8" w14:textId="77777777" w:rsidR="00B81E2E" w:rsidRDefault="00B81E2E">
      <w:pPr>
        <w:spacing w:before="8" w:line="120" w:lineRule="exact"/>
        <w:rPr>
          <w:sz w:val="12"/>
          <w:szCs w:val="12"/>
        </w:rPr>
      </w:pPr>
    </w:p>
    <w:p w14:paraId="051034EF" w14:textId="77777777" w:rsidR="00B81E2E" w:rsidRDefault="00B81E2E">
      <w:pPr>
        <w:spacing w:line="200" w:lineRule="exact"/>
      </w:pPr>
    </w:p>
    <w:p w14:paraId="59CB7290" w14:textId="77777777" w:rsidR="00B81E2E" w:rsidRDefault="00000000">
      <w:pPr>
        <w:spacing w:before="40" w:line="200" w:lineRule="exact"/>
        <w:ind w:left="108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position w:val="-1"/>
          <w:sz w:val="19"/>
          <w:szCs w:val="19"/>
        </w:rPr>
        <w:t>6.</w:t>
      </w:r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3"/>
          <w:position w:val="-1"/>
          <w:sz w:val="19"/>
          <w:szCs w:val="19"/>
        </w:rPr>
        <w:t>Kesimpulan</w:t>
      </w:r>
    </w:p>
    <w:p w14:paraId="6CF6F1ED" w14:textId="77777777" w:rsidR="00B81E2E" w:rsidRDefault="00B81E2E">
      <w:pPr>
        <w:spacing w:line="200" w:lineRule="exact"/>
      </w:pPr>
    </w:p>
    <w:p w14:paraId="58ABF55A" w14:textId="77777777" w:rsidR="00B81E2E" w:rsidRDefault="00B81E2E">
      <w:pPr>
        <w:spacing w:before="10" w:line="240" w:lineRule="exact"/>
        <w:rPr>
          <w:sz w:val="24"/>
          <w:szCs w:val="24"/>
        </w:rPr>
      </w:pPr>
    </w:p>
    <w:p w14:paraId="57F05908" w14:textId="77777777" w:rsidR="00B81E2E" w:rsidRDefault="00000000">
      <w:pPr>
        <w:spacing w:before="40" w:line="358" w:lineRule="auto"/>
        <w:ind w:left="1082" w:right="208" w:hanging="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Berdasarkan</w:t>
      </w:r>
      <w:proofErr w:type="spellEnd"/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hasil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pembahasan</w:t>
      </w:r>
      <w:proofErr w:type="spellEnd"/>
      <w:r>
        <w:rPr>
          <w:rFonts w:ascii="Arial" w:eastAsia="Arial" w:hAnsi="Arial" w:cs="Arial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telah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dipaparkan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bab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sebelumnya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maka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simpulan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ini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berikut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>:</w:t>
      </w:r>
    </w:p>
    <w:p w14:paraId="3A9471DB" w14:textId="77777777" w:rsidR="00B81E2E" w:rsidRDefault="00000000">
      <w:pPr>
        <w:spacing w:line="200" w:lineRule="exact"/>
        <w:ind w:left="145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1)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Deskripsi</w:t>
      </w:r>
      <w:proofErr w:type="spellEnd"/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guru,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organisasi</w:t>
      </w:r>
      <w:proofErr w:type="spellEnd"/>
    </w:p>
    <w:p w14:paraId="6BE0B240" w14:textId="77777777" w:rsidR="00B81E2E" w:rsidRDefault="00000000">
      <w:pPr>
        <w:spacing w:before="6" w:line="320" w:lineRule="atLeast"/>
        <w:ind w:left="1800" w:right="685" w:firstLine="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Labuan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berada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klasifikasi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tinggi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 xml:space="preserve">, </w:t>
      </w:r>
      <w:proofErr w:type="spellStart"/>
      <w:r>
        <w:rPr>
          <w:rFonts w:ascii="Arial" w:eastAsia="Arial" w:hAnsi="Arial" w:cs="Arial"/>
          <w:sz w:val="19"/>
          <w:szCs w:val="19"/>
        </w:rPr>
        <w:t>sedangkan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berada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pada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klasifikasi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3"/>
          <w:sz w:val="19"/>
          <w:szCs w:val="19"/>
        </w:rPr>
        <w:t>cukup</w:t>
      </w:r>
      <w:proofErr w:type="spellEnd"/>
      <w:r>
        <w:rPr>
          <w:rFonts w:ascii="Arial" w:eastAsia="Arial" w:hAnsi="Arial" w:cs="Arial"/>
          <w:w w:val="103"/>
          <w:sz w:val="19"/>
          <w:szCs w:val="19"/>
        </w:rPr>
        <w:t>.</w:t>
      </w:r>
    </w:p>
    <w:p w14:paraId="26233D55" w14:textId="77777777" w:rsidR="00B81E2E" w:rsidRDefault="00B81E2E">
      <w:pPr>
        <w:spacing w:line="200" w:lineRule="exact"/>
      </w:pPr>
    </w:p>
    <w:p w14:paraId="30F4B7ED" w14:textId="77777777" w:rsidR="00B81E2E" w:rsidRDefault="00B81E2E">
      <w:pPr>
        <w:spacing w:line="200" w:lineRule="exact"/>
      </w:pPr>
    </w:p>
    <w:p w14:paraId="3740D4F7" w14:textId="77777777" w:rsidR="00B81E2E" w:rsidRDefault="00B81E2E">
      <w:pPr>
        <w:spacing w:line="200" w:lineRule="exact"/>
      </w:pPr>
    </w:p>
    <w:p w14:paraId="4D36E7B7" w14:textId="77777777" w:rsidR="00B81E2E" w:rsidRDefault="00B81E2E">
      <w:pPr>
        <w:spacing w:before="13" w:line="280" w:lineRule="exact"/>
        <w:rPr>
          <w:sz w:val="28"/>
          <w:szCs w:val="28"/>
        </w:rPr>
      </w:pPr>
    </w:p>
    <w:p w14:paraId="4E64251B" w14:textId="77777777" w:rsidR="00B81E2E" w:rsidRDefault="00000000">
      <w:pPr>
        <w:spacing w:before="47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96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3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2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9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</w:t>
      </w:r>
      <w:r>
        <w:rPr>
          <w:rFonts w:ascii="Arial" w:eastAsia="Arial" w:hAnsi="Arial" w:cs="Arial"/>
          <w:spacing w:val="28"/>
          <w:sz w:val="16"/>
          <w:szCs w:val="16"/>
        </w:rPr>
        <w:t xml:space="preserve"> </w:t>
      </w:r>
      <w:r>
        <w:rPr>
          <w:rFonts w:ascii="Arial" w:eastAsia="Arial" w:hAnsi="Arial" w:cs="Arial"/>
          <w:w w:val="104"/>
          <w:position w:val="5"/>
          <w:sz w:val="16"/>
          <w:szCs w:val="16"/>
        </w:rPr>
        <w:t>137</w:t>
      </w:r>
    </w:p>
    <w:p w14:paraId="72F05D8A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2C578E4F">
          <v:shape id="_x0000_s1029" type="#_x0000_t75" style="position:absolute;left:0;text-align:left;margin-left:0;margin-top:0;width:595pt;height:841pt;z-index:-1551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0A416415" w14:textId="77777777" w:rsidR="00B81E2E" w:rsidRDefault="00B81E2E">
      <w:pPr>
        <w:spacing w:line="200" w:lineRule="exact"/>
      </w:pPr>
    </w:p>
    <w:p w14:paraId="09A9314E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3AD52F3D" w14:textId="77777777" w:rsidR="00B81E2E" w:rsidRDefault="00000000">
      <w:pPr>
        <w:spacing w:before="43"/>
        <w:ind w:left="4206" w:right="359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1F820FF4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5BAAC07B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40A71B68" w14:textId="77777777" w:rsidR="00B81E2E" w:rsidRDefault="00000000">
      <w:pPr>
        <w:spacing w:before="78" w:line="180" w:lineRule="exact"/>
        <w:ind w:left="3913" w:right="339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65D32DC2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718F6887" w14:textId="77777777" w:rsidR="00B81E2E" w:rsidRDefault="00B81E2E">
      <w:pPr>
        <w:spacing w:line="200" w:lineRule="exact"/>
      </w:pPr>
    </w:p>
    <w:p w14:paraId="25AA0951" w14:textId="77777777" w:rsidR="00B81E2E" w:rsidRDefault="00000000">
      <w:pPr>
        <w:spacing w:before="35"/>
        <w:ind w:left="144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2)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</w:p>
    <w:p w14:paraId="07342F16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77FF1D7B" w14:textId="77777777" w:rsidR="00B81E2E" w:rsidRDefault="00000000">
      <w:pPr>
        <w:spacing w:line="200" w:lineRule="exact"/>
        <w:ind w:left="1806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di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Kabupaten</w:t>
      </w:r>
      <w:proofErr w:type="spellEnd"/>
      <w:r>
        <w:rPr>
          <w:rFonts w:ascii="Arial" w:eastAsia="Arial" w:hAnsi="Arial" w:cs="Arial"/>
          <w:spacing w:val="-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Amas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Selatan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0,579.</w:t>
      </w:r>
    </w:p>
    <w:p w14:paraId="111AE442" w14:textId="77777777" w:rsidR="00B81E2E" w:rsidRDefault="00B81E2E">
      <w:pPr>
        <w:spacing w:before="8" w:line="180" w:lineRule="exact"/>
        <w:rPr>
          <w:sz w:val="19"/>
          <w:szCs w:val="19"/>
        </w:rPr>
      </w:pPr>
    </w:p>
    <w:p w14:paraId="4FB37318" w14:textId="77777777" w:rsidR="00B81E2E" w:rsidRDefault="00B81E2E">
      <w:pPr>
        <w:spacing w:line="200" w:lineRule="exact"/>
      </w:pPr>
    </w:p>
    <w:p w14:paraId="3253459F" w14:textId="77777777" w:rsidR="00B81E2E" w:rsidRDefault="00000000">
      <w:pPr>
        <w:spacing w:before="35"/>
        <w:ind w:left="144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3)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</w:p>
    <w:p w14:paraId="3FA2BFCD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61A4E98C" w14:textId="77777777" w:rsidR="00B81E2E" w:rsidRDefault="00000000">
      <w:pPr>
        <w:spacing w:line="200" w:lineRule="exact"/>
        <w:ind w:left="180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Guru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di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Selatan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0,339.</w:t>
      </w:r>
    </w:p>
    <w:p w14:paraId="0EA0840B" w14:textId="77777777" w:rsidR="00B81E2E" w:rsidRDefault="00B81E2E">
      <w:pPr>
        <w:spacing w:before="8" w:line="180" w:lineRule="exact"/>
        <w:rPr>
          <w:sz w:val="19"/>
          <w:szCs w:val="19"/>
        </w:rPr>
      </w:pPr>
    </w:p>
    <w:p w14:paraId="3EF647DA" w14:textId="77777777" w:rsidR="00B81E2E" w:rsidRDefault="00B81E2E">
      <w:pPr>
        <w:spacing w:line="200" w:lineRule="exact"/>
      </w:pPr>
    </w:p>
    <w:p w14:paraId="092F5655" w14:textId="77777777" w:rsidR="00B81E2E" w:rsidRDefault="00000000">
      <w:pPr>
        <w:spacing w:before="35"/>
        <w:ind w:left="143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4)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Kinerja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</w:p>
    <w:p w14:paraId="780FB013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0CE2C7C2" w14:textId="77777777" w:rsidR="00B81E2E" w:rsidRDefault="00000000">
      <w:pPr>
        <w:ind w:left="180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0,656.</w:t>
      </w:r>
    </w:p>
    <w:p w14:paraId="731624E1" w14:textId="77777777" w:rsidR="00B81E2E" w:rsidRDefault="00B81E2E">
      <w:pPr>
        <w:spacing w:line="200" w:lineRule="exact"/>
      </w:pPr>
    </w:p>
    <w:p w14:paraId="3391CFEA" w14:textId="77777777" w:rsidR="00B81E2E" w:rsidRDefault="00B81E2E">
      <w:pPr>
        <w:spacing w:before="4" w:line="220" w:lineRule="exact"/>
        <w:rPr>
          <w:sz w:val="22"/>
          <w:szCs w:val="22"/>
        </w:rPr>
      </w:pPr>
    </w:p>
    <w:p w14:paraId="7BE2075D" w14:textId="77777777" w:rsidR="00B81E2E" w:rsidRDefault="00000000">
      <w:pPr>
        <w:ind w:left="144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5)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Kabupaten</w:t>
      </w:r>
      <w:proofErr w:type="spellEnd"/>
    </w:p>
    <w:p w14:paraId="2941864E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51CA1A34" w14:textId="77777777" w:rsidR="00B81E2E" w:rsidRDefault="00000000">
      <w:pPr>
        <w:spacing w:line="200" w:lineRule="exact"/>
        <w:ind w:left="180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Amas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Selatan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0,894.</w:t>
      </w:r>
    </w:p>
    <w:p w14:paraId="515C1BC0" w14:textId="77777777" w:rsidR="00B81E2E" w:rsidRDefault="00B81E2E">
      <w:pPr>
        <w:spacing w:before="9" w:line="180" w:lineRule="exact"/>
        <w:rPr>
          <w:sz w:val="19"/>
          <w:szCs w:val="19"/>
        </w:rPr>
      </w:pPr>
    </w:p>
    <w:p w14:paraId="55A16CF1" w14:textId="77777777" w:rsidR="00B81E2E" w:rsidRDefault="00B81E2E">
      <w:pPr>
        <w:spacing w:line="200" w:lineRule="exact"/>
      </w:pPr>
    </w:p>
    <w:p w14:paraId="2CDD2B60" w14:textId="77777777" w:rsidR="00B81E2E" w:rsidRDefault="00000000">
      <w:pPr>
        <w:spacing w:before="35"/>
        <w:ind w:left="144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6)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</w:p>
    <w:p w14:paraId="3BD5C2D7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12A07817" w14:textId="77777777" w:rsidR="00B81E2E" w:rsidRDefault="00000000">
      <w:pPr>
        <w:ind w:left="1806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Semarang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0,688.</w:t>
      </w:r>
    </w:p>
    <w:p w14:paraId="312BD6DC" w14:textId="77777777" w:rsidR="00B81E2E" w:rsidRDefault="00B81E2E">
      <w:pPr>
        <w:spacing w:line="200" w:lineRule="exact"/>
      </w:pPr>
    </w:p>
    <w:p w14:paraId="79DE7ADA" w14:textId="77777777" w:rsidR="00B81E2E" w:rsidRDefault="00B81E2E">
      <w:pPr>
        <w:spacing w:before="9" w:line="220" w:lineRule="exact"/>
        <w:rPr>
          <w:sz w:val="22"/>
          <w:szCs w:val="22"/>
        </w:rPr>
      </w:pPr>
    </w:p>
    <w:p w14:paraId="671C0197" w14:textId="77777777" w:rsidR="00B81E2E" w:rsidRDefault="00000000">
      <w:pPr>
        <w:spacing w:line="355" w:lineRule="auto"/>
        <w:ind w:left="1801" w:right="587" w:hanging="35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7)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Semarang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Selatan </w:t>
      </w:r>
      <w:proofErr w:type="spellStart"/>
      <w:r>
        <w:rPr>
          <w:rFonts w:ascii="Arial" w:eastAsia="Arial" w:hAnsi="Arial" w:cs="Arial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0,517.</w:t>
      </w:r>
    </w:p>
    <w:p w14:paraId="3875FC8F" w14:textId="77777777" w:rsidR="00B81E2E" w:rsidRDefault="00000000">
      <w:pPr>
        <w:spacing w:before="6" w:line="352" w:lineRule="auto"/>
        <w:ind w:left="1801" w:right="107" w:hanging="35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8)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Terdapat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tidak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langsung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antara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w w:val="9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Semarang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</w:t>
      </w:r>
    </w:p>
    <w:p w14:paraId="2166D9B6" w14:textId="77777777" w:rsidR="00B81E2E" w:rsidRDefault="00000000">
      <w:pPr>
        <w:spacing w:before="3" w:line="200" w:lineRule="exact"/>
        <w:ind w:left="180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sebesar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0,233.</w:t>
      </w:r>
    </w:p>
    <w:p w14:paraId="01BAD3D8" w14:textId="77777777" w:rsidR="00B81E2E" w:rsidRDefault="00B81E2E">
      <w:pPr>
        <w:spacing w:before="5" w:line="180" w:lineRule="exact"/>
        <w:rPr>
          <w:sz w:val="19"/>
          <w:szCs w:val="19"/>
        </w:rPr>
      </w:pPr>
    </w:p>
    <w:p w14:paraId="775DA5D6" w14:textId="77777777" w:rsidR="00B81E2E" w:rsidRDefault="00B81E2E">
      <w:pPr>
        <w:spacing w:line="200" w:lineRule="exact"/>
      </w:pPr>
    </w:p>
    <w:p w14:paraId="5EAFEE91" w14:textId="77777777" w:rsidR="00B81E2E" w:rsidRDefault="00000000">
      <w:pPr>
        <w:spacing w:before="35" w:line="200" w:lineRule="exact"/>
        <w:ind w:left="108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position w:val="-1"/>
          <w:sz w:val="19"/>
          <w:szCs w:val="19"/>
        </w:rPr>
        <w:t>7.</w:t>
      </w:r>
      <w:r>
        <w:rPr>
          <w:rFonts w:ascii="Arial" w:eastAsia="Arial" w:hAnsi="Arial" w:cs="Arial"/>
          <w:b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-1"/>
          <w:sz w:val="19"/>
          <w:szCs w:val="19"/>
        </w:rPr>
        <w:t>Saran</w:t>
      </w:r>
    </w:p>
    <w:p w14:paraId="1E6009C5" w14:textId="77777777" w:rsidR="00B81E2E" w:rsidRDefault="00B81E2E">
      <w:pPr>
        <w:spacing w:line="200" w:lineRule="exact"/>
      </w:pPr>
    </w:p>
    <w:p w14:paraId="65637CEB" w14:textId="77777777" w:rsidR="00B81E2E" w:rsidRDefault="00B81E2E">
      <w:pPr>
        <w:spacing w:before="1" w:line="200" w:lineRule="exact"/>
      </w:pPr>
    </w:p>
    <w:p w14:paraId="34BC1F9C" w14:textId="77777777" w:rsidR="00B81E2E" w:rsidRDefault="00000000">
      <w:pPr>
        <w:spacing w:before="35" w:line="200" w:lineRule="exact"/>
        <w:ind w:left="1080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Berdasarkan</w:t>
      </w:r>
      <w:proofErr w:type="spellEnd"/>
      <w:r>
        <w:rPr>
          <w:rFonts w:ascii="Arial" w:eastAsia="Arial" w:hAnsi="Arial" w:cs="Arial"/>
          <w:spacing w:val="-1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hasil</w:t>
      </w:r>
      <w:proofErr w:type="spellEnd"/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spacing w:val="-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yang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telah</w:t>
      </w:r>
      <w:proofErr w:type="spellEnd"/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dilakukan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,</w:t>
      </w:r>
      <w:r>
        <w:rPr>
          <w:rFonts w:ascii="Arial" w:eastAsia="Arial" w:hAnsi="Arial" w:cs="Arial"/>
          <w:spacing w:val="-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maka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peneliti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memberikan</w:t>
      </w:r>
      <w:proofErr w:type="spellEnd"/>
      <w:r>
        <w:rPr>
          <w:rFonts w:ascii="Arial" w:eastAsia="Arial" w:hAnsi="Arial" w:cs="Arial"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saran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berikut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:</w:t>
      </w:r>
    </w:p>
    <w:p w14:paraId="30156E27" w14:textId="77777777" w:rsidR="00B81E2E" w:rsidRDefault="00B81E2E">
      <w:pPr>
        <w:spacing w:before="9" w:line="180" w:lineRule="exact"/>
        <w:rPr>
          <w:sz w:val="19"/>
          <w:szCs w:val="19"/>
        </w:rPr>
      </w:pPr>
    </w:p>
    <w:p w14:paraId="412F96C6" w14:textId="77777777" w:rsidR="00B81E2E" w:rsidRDefault="00B81E2E">
      <w:pPr>
        <w:spacing w:line="200" w:lineRule="exact"/>
      </w:pPr>
    </w:p>
    <w:p w14:paraId="59B80424" w14:textId="77777777" w:rsidR="00B81E2E" w:rsidRDefault="00000000">
      <w:pPr>
        <w:spacing w:before="34" w:line="356" w:lineRule="auto"/>
        <w:ind w:left="1802" w:right="110" w:hanging="35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1)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Kepada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8"/>
          <w:sz w:val="19"/>
          <w:szCs w:val="19"/>
        </w:rPr>
        <w:t>-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agar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senantiasa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meningkatkan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cara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menjalin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kerjasama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baik</w:t>
      </w:r>
      <w:proofErr w:type="spellEnd"/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seluruh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komponen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di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proses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belajar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mengajar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serta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meningkatkan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0383CD98" w14:textId="77777777" w:rsidR="00B81E2E" w:rsidRDefault="00B81E2E">
      <w:pPr>
        <w:spacing w:line="200" w:lineRule="exact"/>
      </w:pPr>
    </w:p>
    <w:p w14:paraId="72730500" w14:textId="77777777" w:rsidR="00B81E2E" w:rsidRDefault="00B81E2E">
      <w:pPr>
        <w:spacing w:line="200" w:lineRule="exact"/>
      </w:pPr>
    </w:p>
    <w:p w14:paraId="4193C776" w14:textId="77777777" w:rsidR="00B81E2E" w:rsidRDefault="00B81E2E">
      <w:pPr>
        <w:spacing w:before="7" w:line="240" w:lineRule="exact"/>
        <w:rPr>
          <w:sz w:val="24"/>
          <w:szCs w:val="24"/>
        </w:rPr>
      </w:pPr>
    </w:p>
    <w:p w14:paraId="5D57DA73" w14:textId="77777777" w:rsidR="00B81E2E" w:rsidRDefault="00000000">
      <w:pPr>
        <w:spacing w:line="352" w:lineRule="auto"/>
        <w:ind w:left="1804" w:right="73" w:hanging="36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2)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Bagi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Dasar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Labuan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Amas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Selatan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disarankan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agar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mampu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mengoptimalkan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pengembangan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nantinya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akan</w:t>
      </w:r>
      <w:proofErr w:type="spellEnd"/>
    </w:p>
    <w:p w14:paraId="0E644CCA" w14:textId="77777777" w:rsidR="00B81E2E" w:rsidRDefault="00000000">
      <w:pPr>
        <w:spacing w:before="8" w:line="200" w:lineRule="exact"/>
        <w:ind w:left="180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meningkatkan</w:t>
      </w:r>
      <w:proofErr w:type="spellEnd"/>
      <w:r>
        <w:rPr>
          <w:rFonts w:ascii="Arial" w:eastAsia="Arial" w:hAnsi="Arial" w:cs="Arial"/>
          <w:spacing w:val="-1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dan</w:t>
      </w:r>
      <w:r>
        <w:rPr>
          <w:rFonts w:ascii="Arial" w:eastAsia="Arial" w:hAnsi="Arial" w:cs="Arial"/>
          <w:spacing w:val="-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-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-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guru.</w:t>
      </w:r>
    </w:p>
    <w:p w14:paraId="38E2A126" w14:textId="77777777" w:rsidR="00B81E2E" w:rsidRDefault="00B81E2E">
      <w:pPr>
        <w:spacing w:before="8" w:line="180" w:lineRule="exact"/>
        <w:rPr>
          <w:sz w:val="19"/>
          <w:szCs w:val="19"/>
        </w:rPr>
      </w:pPr>
    </w:p>
    <w:p w14:paraId="694CF862" w14:textId="77777777" w:rsidR="00B81E2E" w:rsidRDefault="00B81E2E">
      <w:pPr>
        <w:spacing w:line="200" w:lineRule="exact"/>
      </w:pPr>
    </w:p>
    <w:p w14:paraId="48E1AFAD" w14:textId="77777777" w:rsidR="00B81E2E" w:rsidRDefault="00000000">
      <w:pPr>
        <w:spacing w:before="35" w:line="353" w:lineRule="auto"/>
        <w:ind w:left="1806" w:right="177" w:hanging="36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3)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Bagi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peneliti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selanjutnya</w:t>
      </w:r>
      <w:proofErr w:type="spellEnd"/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disarankan</w:t>
      </w:r>
      <w:proofErr w:type="spellEnd"/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untuk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meneliti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faktor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lain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yang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juga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mempengaruhi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selain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kerja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</w:p>
    <w:p w14:paraId="151D6527" w14:textId="77777777" w:rsidR="00B81E2E" w:rsidRDefault="00000000">
      <w:pPr>
        <w:spacing w:before="7" w:line="200" w:lineRule="exact"/>
        <w:ind w:left="180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spacing w:val="-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guru,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sehingga</w:t>
      </w:r>
      <w:proofErr w:type="spellEnd"/>
      <w:r>
        <w:rPr>
          <w:rFonts w:ascii="Arial" w:eastAsia="Arial" w:hAnsi="Arial" w:cs="Arial"/>
          <w:spacing w:val="-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dapat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diketahui</w:t>
      </w:r>
      <w:proofErr w:type="spellEnd"/>
      <w:r>
        <w:rPr>
          <w:rFonts w:ascii="Arial" w:eastAsia="Arial" w:hAnsi="Arial" w:cs="Arial"/>
          <w:spacing w:val="-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faktor</w:t>
      </w:r>
      <w:r>
        <w:rPr>
          <w:rFonts w:ascii="Arial" w:eastAsia="Arial" w:hAnsi="Arial" w:cs="Arial"/>
          <w:spacing w:val="-8"/>
          <w:position w:val="-1"/>
          <w:sz w:val="19"/>
          <w:szCs w:val="19"/>
        </w:rPr>
        <w:t>-</w:t>
      </w:r>
      <w:r>
        <w:rPr>
          <w:rFonts w:ascii="Arial" w:eastAsia="Arial" w:hAnsi="Arial" w:cs="Arial"/>
          <w:position w:val="-1"/>
          <w:sz w:val="19"/>
          <w:szCs w:val="19"/>
        </w:rPr>
        <w:t>faktor</w:t>
      </w:r>
      <w:proofErr w:type="spellEnd"/>
      <w:r>
        <w:rPr>
          <w:rFonts w:ascii="Arial" w:eastAsia="Arial" w:hAnsi="Arial" w:cs="Arial"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lain</w:t>
      </w:r>
      <w:r>
        <w:rPr>
          <w:rFonts w:ascii="Arial" w:eastAsia="Arial" w:hAnsi="Arial" w:cs="Arial"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yang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berhubungan</w:t>
      </w:r>
      <w:proofErr w:type="spellEnd"/>
      <w:r>
        <w:rPr>
          <w:rFonts w:ascii="Arial" w:eastAsia="Arial" w:hAnsi="Arial" w:cs="Arial"/>
          <w:spacing w:val="-1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guru.</w:t>
      </w:r>
    </w:p>
    <w:p w14:paraId="23BE52D3" w14:textId="77777777" w:rsidR="00B81E2E" w:rsidRDefault="00B81E2E">
      <w:pPr>
        <w:spacing w:line="200" w:lineRule="exact"/>
      </w:pPr>
    </w:p>
    <w:p w14:paraId="577C3155" w14:textId="77777777" w:rsidR="00B81E2E" w:rsidRDefault="00B81E2E">
      <w:pPr>
        <w:spacing w:line="200" w:lineRule="exact"/>
      </w:pPr>
    </w:p>
    <w:p w14:paraId="527D6B0F" w14:textId="77777777" w:rsidR="00B81E2E" w:rsidRDefault="00B81E2E">
      <w:pPr>
        <w:spacing w:line="200" w:lineRule="exact"/>
      </w:pPr>
    </w:p>
    <w:p w14:paraId="30810ED8" w14:textId="77777777" w:rsidR="00B81E2E" w:rsidRDefault="00B81E2E">
      <w:pPr>
        <w:spacing w:line="200" w:lineRule="exact"/>
      </w:pPr>
    </w:p>
    <w:p w14:paraId="622339A0" w14:textId="77777777" w:rsidR="00B81E2E" w:rsidRDefault="00B81E2E">
      <w:pPr>
        <w:spacing w:line="200" w:lineRule="exact"/>
      </w:pPr>
    </w:p>
    <w:p w14:paraId="7C66A210" w14:textId="77777777" w:rsidR="00B81E2E" w:rsidRDefault="00B81E2E">
      <w:pPr>
        <w:spacing w:before="17" w:line="200" w:lineRule="exact"/>
      </w:pPr>
    </w:p>
    <w:p w14:paraId="08643215" w14:textId="77777777" w:rsidR="00B81E2E" w:rsidRDefault="00000000">
      <w:pPr>
        <w:spacing w:before="45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116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138</w:t>
      </w:r>
    </w:p>
    <w:p w14:paraId="06E20342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1"/>
          <w:sz w:val="21"/>
          <w:szCs w:val="21"/>
        </w:rPr>
        <w:lastRenderedPageBreak/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27A3B439" w14:textId="77777777" w:rsidR="00B81E2E" w:rsidRDefault="00B81E2E">
      <w:pPr>
        <w:spacing w:line="200" w:lineRule="exact"/>
      </w:pPr>
    </w:p>
    <w:p w14:paraId="4E45BFDB" w14:textId="77777777" w:rsidR="00B81E2E" w:rsidRDefault="00B81E2E">
      <w:pPr>
        <w:spacing w:before="1" w:line="240" w:lineRule="exact"/>
        <w:rPr>
          <w:sz w:val="24"/>
          <w:szCs w:val="24"/>
        </w:rPr>
      </w:pPr>
    </w:p>
    <w:p w14:paraId="64DE0388" w14:textId="77777777" w:rsidR="00B81E2E" w:rsidRDefault="00000000">
      <w:pPr>
        <w:spacing w:before="43"/>
        <w:ind w:left="4206" w:right="363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343A637B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3F072ED0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119BC632" w14:textId="77777777" w:rsidR="00B81E2E" w:rsidRDefault="00000000">
      <w:pPr>
        <w:spacing w:before="78" w:line="180" w:lineRule="exact"/>
        <w:ind w:left="3913" w:right="3438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200F1D78" w14:textId="77777777" w:rsidR="00B81E2E" w:rsidRDefault="00B81E2E">
      <w:pPr>
        <w:spacing w:before="12" w:line="240" w:lineRule="exact"/>
        <w:rPr>
          <w:sz w:val="24"/>
          <w:szCs w:val="24"/>
        </w:rPr>
      </w:pPr>
    </w:p>
    <w:p w14:paraId="7EEA4BFF" w14:textId="77777777" w:rsidR="00B81E2E" w:rsidRDefault="00000000">
      <w:pPr>
        <w:spacing w:before="32" w:line="240" w:lineRule="exact"/>
        <w:ind w:left="1084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b/>
          <w:position w:val="-1"/>
          <w:sz w:val="22"/>
          <w:szCs w:val="22"/>
        </w:rPr>
        <w:t>Referensi</w:t>
      </w:r>
      <w:proofErr w:type="spellEnd"/>
    </w:p>
    <w:p w14:paraId="7D7279CF" w14:textId="77777777" w:rsidR="00B81E2E" w:rsidRDefault="00B81E2E">
      <w:pPr>
        <w:spacing w:line="200" w:lineRule="exact"/>
      </w:pPr>
    </w:p>
    <w:p w14:paraId="2BB7E3ED" w14:textId="77777777" w:rsidR="00B81E2E" w:rsidRDefault="00B81E2E">
      <w:pPr>
        <w:spacing w:before="6" w:line="220" w:lineRule="exact"/>
        <w:rPr>
          <w:sz w:val="22"/>
          <w:szCs w:val="22"/>
        </w:rPr>
      </w:pPr>
    </w:p>
    <w:p w14:paraId="48AFB9F6" w14:textId="77777777" w:rsidR="00B81E2E" w:rsidRDefault="00000000">
      <w:pPr>
        <w:spacing w:before="32"/>
        <w:ind w:left="108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Bubu. 2016.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-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Transformasional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</w:t>
      </w:r>
      <w:r>
        <w:rPr>
          <w:rFonts w:ascii="Arial" w:eastAsia="Arial" w:hAnsi="Arial" w:cs="Arial"/>
          <w:spacing w:val="-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Disiplin</w:t>
      </w:r>
      <w:proofErr w:type="spellEnd"/>
      <w:r>
        <w:rPr>
          <w:rFonts w:ascii="Arial" w:eastAsia="Arial" w:hAnsi="Arial" w:cs="Arial"/>
          <w:spacing w:val="-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Kinerja</w:t>
      </w:r>
    </w:p>
    <w:p w14:paraId="187DFB6B" w14:textId="77777777" w:rsidR="00B81E2E" w:rsidRDefault="00000000">
      <w:pPr>
        <w:spacing w:before="73"/>
        <w:ind w:left="180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Guru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Dasar</w:t>
      </w:r>
      <w:r>
        <w:rPr>
          <w:rFonts w:ascii="Arial" w:eastAsia="Arial" w:hAnsi="Arial" w:cs="Arial"/>
          <w:spacing w:val="-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Di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Selat </w:t>
      </w:r>
      <w:proofErr w:type="spellStart"/>
      <w:r>
        <w:rPr>
          <w:rFonts w:ascii="Arial" w:eastAsia="Arial" w:hAnsi="Arial" w:cs="Arial"/>
          <w:sz w:val="22"/>
          <w:szCs w:val="22"/>
        </w:rPr>
        <w:t>Kabupaten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Kapuas. </w:t>
      </w:r>
      <w:r>
        <w:rPr>
          <w:rFonts w:ascii="Arial" w:eastAsia="Arial" w:hAnsi="Arial" w:cs="Arial"/>
          <w:i/>
          <w:sz w:val="22"/>
          <w:szCs w:val="22"/>
        </w:rPr>
        <w:t>Thesis.</w:t>
      </w:r>
    </w:p>
    <w:p w14:paraId="342304AC" w14:textId="77777777" w:rsidR="00B81E2E" w:rsidRDefault="00000000">
      <w:pPr>
        <w:spacing w:before="68"/>
        <w:ind w:left="180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Banjarmasin: Universitas </w:t>
      </w:r>
      <w:proofErr w:type="spellStart"/>
      <w:r>
        <w:rPr>
          <w:rFonts w:ascii="Arial" w:eastAsia="Arial" w:hAnsi="Arial" w:cs="Arial"/>
          <w:sz w:val="22"/>
          <w:szCs w:val="22"/>
        </w:rPr>
        <w:t>Lambung</w:t>
      </w:r>
      <w:proofErr w:type="spellEnd"/>
      <w:r>
        <w:rPr>
          <w:rFonts w:ascii="Arial" w:eastAsia="Arial" w:hAnsi="Arial" w:cs="Arial"/>
          <w:spacing w:val="-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Mangkurat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3E771B4B" w14:textId="77777777" w:rsidR="00B81E2E" w:rsidRDefault="00B81E2E">
      <w:pPr>
        <w:spacing w:before="1" w:line="100" w:lineRule="exact"/>
        <w:rPr>
          <w:sz w:val="10"/>
          <w:szCs w:val="10"/>
        </w:rPr>
      </w:pPr>
    </w:p>
    <w:p w14:paraId="7A5ED9CB" w14:textId="77777777" w:rsidR="00B81E2E" w:rsidRDefault="00000000">
      <w:pPr>
        <w:ind w:left="108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Cahyani,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R,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D.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2016.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Pengaruh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Kinerja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</w:p>
    <w:p w14:paraId="23D640E0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6D839C3A" w14:textId="77777777" w:rsidR="00B81E2E" w:rsidRDefault="00000000">
      <w:pPr>
        <w:ind w:left="180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Variabel</w:t>
      </w:r>
      <w:proofErr w:type="spellEnd"/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Intervening.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Journal.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Yogyakarta: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Universitas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muhammadiyah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</w:p>
    <w:p w14:paraId="6D0D4884" w14:textId="77777777" w:rsidR="00B81E2E" w:rsidRDefault="00000000">
      <w:pPr>
        <w:spacing w:before="47" w:line="325" w:lineRule="auto"/>
        <w:ind w:left="1797" w:right="1347" w:firstLine="5537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position w:val="6"/>
          <w:sz w:val="19"/>
          <w:szCs w:val="19"/>
        </w:rPr>
        <w:t>Diakses</w:t>
      </w:r>
      <w:proofErr w:type="spellEnd"/>
      <w:r>
        <w:rPr>
          <w:rFonts w:ascii="Arial" w:eastAsia="Arial" w:hAnsi="Arial" w:cs="Arial"/>
          <w:position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melalui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FF"/>
          <w:sz w:val="19"/>
          <w:szCs w:val="19"/>
        </w:rPr>
        <w:t>http:// repository.umy.ac.id</w:t>
      </w:r>
      <w:r>
        <w:rPr>
          <w:rFonts w:ascii="Arial" w:eastAsia="Arial" w:hAnsi="Arial" w:cs="Arial"/>
          <w:color w:val="0000FF"/>
          <w:spacing w:val="3"/>
          <w:sz w:val="19"/>
          <w:szCs w:val="19"/>
        </w:rPr>
        <w:t>/</w:t>
      </w:r>
      <w:r>
        <w:rPr>
          <w:rFonts w:ascii="Arial" w:eastAsia="Arial" w:hAnsi="Arial" w:cs="Arial"/>
          <w:color w:val="0000FF"/>
          <w:sz w:val="19"/>
          <w:szCs w:val="19"/>
        </w:rPr>
        <w:t>bitstream</w:t>
      </w:r>
      <w:r>
        <w:rPr>
          <w:rFonts w:ascii="Arial" w:eastAsia="Arial" w:hAnsi="Arial" w:cs="Arial"/>
          <w:color w:val="0000FF"/>
          <w:spacing w:val="3"/>
          <w:sz w:val="19"/>
          <w:szCs w:val="19"/>
        </w:rPr>
        <w:t>/</w:t>
      </w:r>
      <w:r>
        <w:rPr>
          <w:rFonts w:ascii="Arial" w:eastAsia="Arial" w:hAnsi="Arial" w:cs="Arial"/>
          <w:color w:val="0000FF"/>
          <w:sz w:val="19"/>
          <w:szCs w:val="19"/>
        </w:rPr>
        <w:t>handle</w:t>
      </w:r>
      <w:r>
        <w:rPr>
          <w:rFonts w:ascii="Arial" w:eastAsia="Arial" w:hAnsi="Arial" w:cs="Arial"/>
          <w:color w:val="0000FF"/>
          <w:spacing w:val="3"/>
          <w:sz w:val="19"/>
          <w:szCs w:val="19"/>
        </w:rPr>
        <w:t>/</w:t>
      </w:r>
      <w:r>
        <w:rPr>
          <w:rFonts w:ascii="Arial" w:eastAsia="Arial" w:hAnsi="Arial" w:cs="Arial"/>
          <w:color w:val="0000FF"/>
          <w:sz w:val="19"/>
          <w:szCs w:val="19"/>
        </w:rPr>
        <w:t>123456789/17775</w:t>
      </w:r>
      <w:r>
        <w:rPr>
          <w:rFonts w:ascii="Arial" w:eastAsia="Arial" w:hAnsi="Arial" w:cs="Arial"/>
          <w:color w:val="0000FF"/>
          <w:spacing w:val="3"/>
          <w:sz w:val="19"/>
          <w:szCs w:val="19"/>
        </w:rPr>
        <w:t>/</w:t>
      </w:r>
      <w:r>
        <w:rPr>
          <w:rFonts w:ascii="Arial" w:eastAsia="Arial" w:hAnsi="Arial" w:cs="Arial"/>
          <w:color w:val="0000FF"/>
          <w:sz w:val="19"/>
          <w:szCs w:val="19"/>
        </w:rPr>
        <w:t>k</w:t>
      </w:r>
      <w:r>
        <w:rPr>
          <w:rFonts w:ascii="Arial" w:eastAsia="Arial" w:hAnsi="Arial" w:cs="Arial"/>
          <w:color w:val="0000FF"/>
          <w:spacing w:val="-17"/>
          <w:sz w:val="19"/>
          <w:szCs w:val="19"/>
        </w:rPr>
        <w:t>.</w:t>
      </w:r>
      <w:r>
        <w:rPr>
          <w:rFonts w:ascii="Arial" w:eastAsia="Arial" w:hAnsi="Arial" w:cs="Arial"/>
          <w:color w:val="0000FF"/>
          <w:sz w:val="19"/>
          <w:szCs w:val="19"/>
        </w:rPr>
        <w:t xml:space="preserve">%20NASK </w:t>
      </w:r>
      <w:r>
        <w:rPr>
          <w:rFonts w:ascii="Arial" w:eastAsia="Arial" w:hAnsi="Arial" w:cs="Arial"/>
          <w:color w:val="0000FF"/>
          <w:sz w:val="22"/>
          <w:szCs w:val="22"/>
        </w:rPr>
        <w:t>AH%20PUBLIKASI.pdf</w:t>
      </w:r>
    </w:p>
    <w:p w14:paraId="31A3DC13" w14:textId="77777777" w:rsidR="00B81E2E" w:rsidRDefault="00000000">
      <w:pPr>
        <w:spacing w:line="220" w:lineRule="exact"/>
        <w:ind w:left="108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Danim, S. 2005.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Menjadi</w:t>
      </w:r>
      <w:proofErr w:type="spellEnd"/>
      <w:r>
        <w:rPr>
          <w:rFonts w:ascii="Arial" w:eastAsia="Arial" w:hAnsi="Arial" w:cs="Arial"/>
          <w:i/>
          <w:spacing w:val="-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Komunitas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Pembelajar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Transformasional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dalam</w:t>
      </w:r>
      <w:proofErr w:type="spellEnd"/>
    </w:p>
    <w:p w14:paraId="763EA2EF" w14:textId="77777777" w:rsidR="00B81E2E" w:rsidRDefault="00000000">
      <w:pPr>
        <w:spacing w:before="68"/>
        <w:ind w:left="180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i/>
          <w:sz w:val="22"/>
          <w:szCs w:val="22"/>
        </w:rPr>
        <w:t>Komunitas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Pembelajaran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 xml:space="preserve">Jakarta: PT. Bumi </w:t>
      </w:r>
      <w:proofErr w:type="spellStart"/>
      <w:r>
        <w:rPr>
          <w:rFonts w:ascii="Arial" w:eastAsia="Arial" w:hAnsi="Arial" w:cs="Arial"/>
          <w:sz w:val="22"/>
          <w:szCs w:val="22"/>
        </w:rPr>
        <w:t>Akasara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5BFDA974" w14:textId="77777777" w:rsidR="00B81E2E" w:rsidRDefault="00000000">
      <w:pPr>
        <w:spacing w:before="74" w:line="306" w:lineRule="auto"/>
        <w:ind w:left="1800" w:right="63" w:hanging="7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Dharma, S. 2010. </w:t>
      </w:r>
      <w:proofErr w:type="spellStart"/>
      <w:r>
        <w:rPr>
          <w:rFonts w:ascii="Arial" w:eastAsia="Arial" w:hAnsi="Arial" w:cs="Arial"/>
          <w:sz w:val="22"/>
          <w:szCs w:val="22"/>
        </w:rPr>
        <w:t>Tantangan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Pendidikan </w:t>
      </w:r>
      <w:proofErr w:type="spellStart"/>
      <w:r>
        <w:rPr>
          <w:rFonts w:ascii="Arial" w:eastAsia="Arial" w:hAnsi="Arial" w:cs="Arial"/>
          <w:sz w:val="22"/>
          <w:szCs w:val="22"/>
        </w:rPr>
        <w:t>Menghadapi</w:t>
      </w:r>
      <w:proofErr w:type="spellEnd"/>
      <w:r>
        <w:rPr>
          <w:rFonts w:ascii="Arial" w:eastAsia="Arial" w:hAnsi="Arial" w:cs="Arial"/>
          <w:spacing w:val="-1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Abad 21, Paper, delivered in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workshop</w:t>
      </w:r>
      <w:r>
        <w:rPr>
          <w:rFonts w:ascii="Arial" w:eastAsia="Arial" w:hAnsi="Arial" w:cs="Arial"/>
          <w:spacing w:val="-9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entitled TOT Education for Sustainable Development </w:t>
      </w:r>
      <w:proofErr w:type="spellStart"/>
      <w:r>
        <w:rPr>
          <w:rFonts w:ascii="Arial" w:eastAsia="Arial" w:hAnsi="Arial" w:cs="Arial"/>
          <w:sz w:val="22"/>
          <w:szCs w:val="22"/>
        </w:rPr>
        <w:t>Berbasis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Pendidikan </w:t>
      </w:r>
      <w:proofErr w:type="spellStart"/>
      <w:r>
        <w:rPr>
          <w:rFonts w:ascii="Arial" w:eastAsia="Arial" w:hAnsi="Arial" w:cs="Arial"/>
          <w:sz w:val="22"/>
          <w:szCs w:val="22"/>
        </w:rPr>
        <w:t>Karakter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Bangsa</w:t>
      </w:r>
      <w:proofErr w:type="spellEnd"/>
      <w:r>
        <w:rPr>
          <w:rFonts w:ascii="Arial" w:eastAsia="Arial" w:hAnsi="Arial" w:cs="Arial"/>
          <w:sz w:val="22"/>
          <w:szCs w:val="22"/>
        </w:rPr>
        <w:t>, 2010.</w:t>
      </w:r>
    </w:p>
    <w:p w14:paraId="2D5AA015" w14:textId="77777777" w:rsidR="00B81E2E" w:rsidRDefault="00000000">
      <w:pPr>
        <w:spacing w:line="306" w:lineRule="auto"/>
        <w:ind w:left="1800" w:right="370" w:hanging="720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Djamaludin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-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Transformasional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</w:t>
      </w:r>
      <w:r>
        <w:rPr>
          <w:rFonts w:ascii="Arial" w:eastAsia="Arial" w:hAnsi="Arial" w:cs="Arial"/>
          <w:spacing w:val="-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Transaksional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-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Bawahan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Militer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Jurnal</w:t>
      </w:r>
      <w:proofErr w:type="spellEnd"/>
      <w:r>
        <w:rPr>
          <w:rFonts w:ascii="Arial" w:eastAsia="Arial" w:hAnsi="Arial" w:cs="Arial"/>
          <w:i/>
          <w:spacing w:val="-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Psikologi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, </w:t>
      </w:r>
      <w:r>
        <w:rPr>
          <w:rFonts w:ascii="Arial" w:eastAsia="Arial" w:hAnsi="Arial" w:cs="Arial"/>
          <w:sz w:val="22"/>
          <w:szCs w:val="22"/>
        </w:rPr>
        <w:t xml:space="preserve">Vol. 32, No. 2, pp. 112-127. </w:t>
      </w:r>
      <w:proofErr w:type="spellStart"/>
      <w:r>
        <w:rPr>
          <w:rFonts w:ascii="Arial" w:eastAsia="Arial" w:hAnsi="Arial" w:cs="Arial"/>
          <w:sz w:val="22"/>
          <w:szCs w:val="22"/>
        </w:rPr>
        <w:t>Fakultas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Universitas Gadjah </w:t>
      </w:r>
      <w:proofErr w:type="spellStart"/>
      <w:r>
        <w:rPr>
          <w:rFonts w:ascii="Arial" w:eastAsia="Arial" w:hAnsi="Arial" w:cs="Arial"/>
          <w:sz w:val="22"/>
          <w:szCs w:val="22"/>
        </w:rPr>
        <w:t>Mada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08BC1069" w14:textId="77777777" w:rsidR="00B81E2E" w:rsidRDefault="00000000">
      <w:pPr>
        <w:spacing w:before="5"/>
        <w:ind w:left="108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Hastuti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Yuli. 2015.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-1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Peran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Kepala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</w:t>
      </w:r>
      <w:r>
        <w:rPr>
          <w:rFonts w:ascii="Arial" w:eastAsia="Arial" w:hAnsi="Arial" w:cs="Arial"/>
          <w:spacing w:val="-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Kerja</w:t>
      </w:r>
      <w:proofErr w:type="spellEnd"/>
    </w:p>
    <w:p w14:paraId="31CE4A43" w14:textId="77777777" w:rsidR="00B81E2E" w:rsidRDefault="00000000">
      <w:pPr>
        <w:spacing w:before="68"/>
        <w:ind w:left="180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Kinerja Guru Pada SDN Di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Astambul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i/>
          <w:sz w:val="22"/>
          <w:szCs w:val="22"/>
        </w:rPr>
        <w:t>Thesis.</w:t>
      </w:r>
    </w:p>
    <w:p w14:paraId="5203B612" w14:textId="77777777" w:rsidR="00B81E2E" w:rsidRDefault="00000000">
      <w:pPr>
        <w:spacing w:before="68"/>
        <w:ind w:left="180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Banjarmasin: Universitas </w:t>
      </w:r>
      <w:proofErr w:type="spellStart"/>
      <w:r>
        <w:rPr>
          <w:rFonts w:ascii="Arial" w:eastAsia="Arial" w:hAnsi="Arial" w:cs="Arial"/>
          <w:sz w:val="22"/>
          <w:szCs w:val="22"/>
        </w:rPr>
        <w:t>Lambung</w:t>
      </w:r>
      <w:proofErr w:type="spellEnd"/>
      <w:r>
        <w:rPr>
          <w:rFonts w:ascii="Arial" w:eastAsia="Arial" w:hAnsi="Arial" w:cs="Arial"/>
          <w:spacing w:val="-9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Mangkurat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736CA02F" w14:textId="77777777" w:rsidR="00B81E2E" w:rsidRDefault="00000000">
      <w:pPr>
        <w:spacing w:before="73"/>
        <w:ind w:left="1074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Juhdi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2016. Peran </w:t>
      </w:r>
      <w:proofErr w:type="spellStart"/>
      <w:r>
        <w:rPr>
          <w:rFonts w:ascii="Arial" w:eastAsia="Arial" w:hAnsi="Arial" w:cs="Arial"/>
          <w:sz w:val="22"/>
          <w:szCs w:val="22"/>
        </w:rPr>
        <w:t>Urgen</w:t>
      </w:r>
      <w:proofErr w:type="spellEnd"/>
      <w:r>
        <w:rPr>
          <w:rFonts w:ascii="Arial" w:eastAsia="Arial" w:hAnsi="Arial" w:cs="Arial"/>
          <w:spacing w:val="-6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Guru Dalam</w:t>
      </w:r>
      <w:r>
        <w:rPr>
          <w:rFonts w:ascii="Arial" w:eastAsia="Arial" w:hAnsi="Arial" w:cs="Arial"/>
          <w:spacing w:val="-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Pendidian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Jurnal</w:t>
      </w:r>
      <w:proofErr w:type="spellEnd"/>
      <w:r>
        <w:rPr>
          <w:rFonts w:ascii="Arial" w:eastAsia="Arial" w:hAnsi="Arial" w:cs="Arial"/>
          <w:i/>
          <w:spacing w:val="-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Ilmiah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Pendidikan, </w:t>
      </w:r>
      <w:r>
        <w:rPr>
          <w:rFonts w:ascii="Arial" w:eastAsia="Arial" w:hAnsi="Arial" w:cs="Arial"/>
          <w:sz w:val="22"/>
          <w:szCs w:val="22"/>
        </w:rPr>
        <w:t>Vol. 10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No. 1</w:t>
      </w:r>
    </w:p>
    <w:p w14:paraId="294A2E80" w14:textId="77777777" w:rsidR="00B81E2E" w:rsidRDefault="00000000">
      <w:pPr>
        <w:spacing w:before="8"/>
        <w:ind w:left="1801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Tahun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2016</w:t>
      </w:r>
      <w:r>
        <w:rPr>
          <w:rFonts w:ascii="Arial" w:eastAsia="Arial" w:hAnsi="Arial" w:cs="Arial"/>
          <w:spacing w:val="-5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ISSN 1978-8169. Studia </w:t>
      </w:r>
      <w:proofErr w:type="spellStart"/>
      <w:r>
        <w:rPr>
          <w:rFonts w:ascii="Arial" w:eastAsia="Arial" w:hAnsi="Arial" w:cs="Arial"/>
          <w:sz w:val="22"/>
          <w:szCs w:val="22"/>
        </w:rPr>
        <w:t>Didaktika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1DE6AF0E" w14:textId="77777777" w:rsidR="00B81E2E" w:rsidRDefault="00B81E2E">
      <w:pPr>
        <w:spacing w:before="4" w:line="120" w:lineRule="exact"/>
        <w:rPr>
          <w:sz w:val="13"/>
          <w:szCs w:val="13"/>
        </w:rPr>
      </w:pPr>
    </w:p>
    <w:p w14:paraId="35D67BA9" w14:textId="77777777" w:rsidR="00B81E2E" w:rsidRDefault="00000000">
      <w:pPr>
        <w:spacing w:line="306" w:lineRule="auto"/>
        <w:ind w:left="1800" w:right="406" w:hanging="718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Kailola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L. G. 2016. </w:t>
      </w:r>
      <w:proofErr w:type="spellStart"/>
      <w:r>
        <w:rPr>
          <w:rFonts w:ascii="Arial" w:eastAsia="Arial" w:hAnsi="Arial" w:cs="Arial"/>
          <w:sz w:val="22"/>
          <w:szCs w:val="22"/>
        </w:rPr>
        <w:t>Hubungan</w:t>
      </w:r>
      <w:proofErr w:type="spellEnd"/>
      <w:r>
        <w:rPr>
          <w:rFonts w:ascii="Arial" w:eastAsia="Arial" w:hAnsi="Arial" w:cs="Arial"/>
          <w:spacing w:val="-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Kepala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</w:t>
      </w:r>
      <w:r>
        <w:rPr>
          <w:rFonts w:ascii="Arial" w:eastAsia="Arial" w:hAnsi="Arial" w:cs="Arial"/>
          <w:spacing w:val="-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Motivasi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Kerja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Kinerja Guru di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SMK Negeri</w:t>
      </w:r>
      <w:r>
        <w:rPr>
          <w:rFonts w:ascii="Arial" w:eastAsia="Arial" w:hAnsi="Arial" w:cs="Arial"/>
          <w:spacing w:val="-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Putussibau</w:t>
      </w:r>
      <w:proofErr w:type="spellEnd"/>
      <w:r>
        <w:rPr>
          <w:rFonts w:ascii="Arial" w:eastAsia="Arial" w:hAnsi="Arial" w:cs="Arial"/>
          <w:spacing w:val="-10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 xml:space="preserve">Kapuas Hulu.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Jurnal</w:t>
      </w:r>
      <w:proofErr w:type="spellEnd"/>
      <w:r>
        <w:rPr>
          <w:rFonts w:ascii="Arial" w:eastAsia="Arial" w:hAnsi="Arial" w:cs="Arial"/>
          <w:i/>
          <w:spacing w:val="-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Manajemen</w:t>
      </w:r>
      <w:proofErr w:type="spellEnd"/>
      <w:r>
        <w:rPr>
          <w:rFonts w:ascii="Arial" w:eastAsia="Arial" w:hAnsi="Arial" w:cs="Arial"/>
          <w:i/>
          <w:spacing w:val="-11"/>
          <w:sz w:val="22"/>
          <w:szCs w:val="22"/>
        </w:rPr>
        <w:t xml:space="preserve"> </w:t>
      </w:r>
      <w:r>
        <w:rPr>
          <w:rFonts w:ascii="Arial" w:eastAsia="Arial" w:hAnsi="Arial" w:cs="Arial"/>
          <w:i/>
          <w:sz w:val="22"/>
          <w:szCs w:val="22"/>
        </w:rPr>
        <w:t xml:space="preserve">Pendidikan, </w:t>
      </w:r>
      <w:r>
        <w:rPr>
          <w:rFonts w:ascii="Arial" w:eastAsia="Arial" w:hAnsi="Arial" w:cs="Arial"/>
          <w:sz w:val="22"/>
          <w:szCs w:val="22"/>
        </w:rPr>
        <w:t>Vol. 5, No. 1, pp. 27-42.</w:t>
      </w:r>
    </w:p>
    <w:p w14:paraId="0052D87E" w14:textId="77777777" w:rsidR="00B81E2E" w:rsidRDefault="00000000">
      <w:pPr>
        <w:spacing w:line="220" w:lineRule="exact"/>
        <w:ind w:left="108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Karakus, M., &amp; Aslan, B. 2008. </w:t>
      </w:r>
      <w:proofErr w:type="spellStart"/>
      <w:r>
        <w:rPr>
          <w:rFonts w:ascii="Arial" w:eastAsia="Arial" w:hAnsi="Arial" w:cs="Arial"/>
          <w:sz w:val="22"/>
          <w:szCs w:val="22"/>
        </w:rPr>
        <w:t>Fokus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Guru: </w:t>
      </w:r>
      <w:proofErr w:type="spellStart"/>
      <w:r>
        <w:rPr>
          <w:rFonts w:ascii="Arial" w:eastAsia="Arial" w:hAnsi="Arial" w:cs="Arial"/>
          <w:sz w:val="22"/>
          <w:szCs w:val="22"/>
        </w:rPr>
        <w:t>Sebuah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Pendekatan </w:t>
      </w:r>
      <w:proofErr w:type="spellStart"/>
      <w:r>
        <w:rPr>
          <w:rFonts w:ascii="Arial" w:eastAsia="Arial" w:hAnsi="Arial" w:cs="Arial"/>
          <w:sz w:val="22"/>
          <w:szCs w:val="22"/>
        </w:rPr>
        <w:t>Tiga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Dimensi</w:t>
      </w:r>
      <w:proofErr w:type="spellEnd"/>
    </w:p>
    <w:p w14:paraId="054801F0" w14:textId="77777777" w:rsidR="00B81E2E" w:rsidRDefault="00B81E2E">
      <w:pPr>
        <w:spacing w:before="4" w:line="100" w:lineRule="exact"/>
        <w:rPr>
          <w:sz w:val="10"/>
          <w:szCs w:val="10"/>
        </w:rPr>
      </w:pPr>
    </w:p>
    <w:p w14:paraId="367F1574" w14:textId="77777777" w:rsidR="00B81E2E" w:rsidRDefault="00000000">
      <w:pPr>
        <w:ind w:left="1799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Lihat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Jurnal</w:t>
      </w:r>
      <w:proofErr w:type="spellEnd"/>
      <w:r>
        <w:rPr>
          <w:rFonts w:ascii="Arial" w:eastAsia="Arial" w:hAnsi="Arial" w:cs="Arial"/>
          <w:i/>
          <w:spacing w:val="-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Pengembangan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Manajemen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, </w:t>
      </w:r>
      <w:r>
        <w:rPr>
          <w:rFonts w:ascii="Arial" w:eastAsia="Arial" w:hAnsi="Arial" w:cs="Arial"/>
          <w:sz w:val="22"/>
          <w:szCs w:val="22"/>
        </w:rPr>
        <w:t xml:space="preserve">Vol. 28, No. 5, </w:t>
      </w:r>
      <w:proofErr w:type="spellStart"/>
      <w:r>
        <w:rPr>
          <w:rFonts w:ascii="Arial" w:eastAsia="Arial" w:hAnsi="Arial" w:cs="Arial"/>
          <w:sz w:val="22"/>
          <w:szCs w:val="22"/>
        </w:rPr>
        <w:t>hlm</w:t>
      </w:r>
      <w:proofErr w:type="spellEnd"/>
      <w:r>
        <w:rPr>
          <w:rFonts w:ascii="Arial" w:eastAsia="Arial" w:hAnsi="Arial" w:cs="Arial"/>
          <w:sz w:val="22"/>
          <w:szCs w:val="22"/>
        </w:rPr>
        <w:t>. 425-438.</w:t>
      </w:r>
    </w:p>
    <w:p w14:paraId="4466CD02" w14:textId="77777777" w:rsidR="00B81E2E" w:rsidRDefault="00000000">
      <w:pPr>
        <w:spacing w:before="68"/>
        <w:ind w:left="108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Kemendiknas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2010. </w:t>
      </w:r>
      <w:proofErr w:type="spellStart"/>
      <w:r>
        <w:rPr>
          <w:rFonts w:ascii="Arial" w:eastAsia="Arial" w:hAnsi="Arial" w:cs="Arial"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Menengah</w:t>
      </w:r>
      <w:proofErr w:type="spellEnd"/>
      <w:r>
        <w:rPr>
          <w:rFonts w:ascii="Arial" w:eastAsia="Arial" w:hAnsi="Arial" w:cs="Arial"/>
          <w:spacing w:val="-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Kejuruan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Pusat </w:t>
      </w:r>
      <w:proofErr w:type="spellStart"/>
      <w:r>
        <w:rPr>
          <w:rFonts w:ascii="Arial" w:eastAsia="Arial" w:hAnsi="Arial" w:cs="Arial"/>
          <w:sz w:val="22"/>
          <w:szCs w:val="22"/>
        </w:rPr>
        <w:t>Pengembangan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Tenaga </w:t>
      </w:r>
      <w:proofErr w:type="spellStart"/>
      <w:r>
        <w:rPr>
          <w:rFonts w:ascii="Arial" w:eastAsia="Arial" w:hAnsi="Arial" w:cs="Arial"/>
          <w:sz w:val="22"/>
          <w:szCs w:val="22"/>
        </w:rPr>
        <w:t>Pendidik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</w:t>
      </w:r>
    </w:p>
    <w:p w14:paraId="36D38C76" w14:textId="77777777" w:rsidR="00B81E2E" w:rsidRDefault="00000000">
      <w:pPr>
        <w:spacing w:before="74"/>
        <w:ind w:left="180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Kependidikan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6CC05053" w14:textId="77777777" w:rsidR="00B81E2E" w:rsidRDefault="00000000">
      <w:pPr>
        <w:spacing w:before="68" w:line="252" w:lineRule="auto"/>
        <w:ind w:left="1800" w:right="942" w:hanging="717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Komariah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A. &amp; </w:t>
      </w:r>
      <w:proofErr w:type="spellStart"/>
      <w:r>
        <w:rPr>
          <w:rFonts w:ascii="Arial" w:eastAsia="Arial" w:hAnsi="Arial" w:cs="Arial"/>
          <w:sz w:val="22"/>
          <w:szCs w:val="22"/>
        </w:rPr>
        <w:t>Triatna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C. 2005. </w:t>
      </w:r>
      <w:r>
        <w:rPr>
          <w:rFonts w:ascii="Arial" w:eastAsia="Arial" w:hAnsi="Arial" w:cs="Arial"/>
          <w:i/>
          <w:sz w:val="22"/>
          <w:szCs w:val="22"/>
        </w:rPr>
        <w:t>Visionary Leadership</w:t>
      </w:r>
      <w:r>
        <w:rPr>
          <w:rFonts w:ascii="Arial" w:eastAsia="Arial" w:hAnsi="Arial" w:cs="Arial"/>
          <w:i/>
          <w:spacing w:val="-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Menuju</w:t>
      </w:r>
      <w:proofErr w:type="spellEnd"/>
      <w:r>
        <w:rPr>
          <w:rFonts w:ascii="Arial" w:eastAsia="Arial" w:hAnsi="Arial" w:cs="Arial"/>
          <w:i/>
          <w:spacing w:val="-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Efektif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Jakarta: Bumi Aksara.</w:t>
      </w:r>
    </w:p>
    <w:p w14:paraId="28D6689B" w14:textId="77777777" w:rsidR="00B81E2E" w:rsidRDefault="00B81E2E">
      <w:pPr>
        <w:spacing w:before="6" w:line="100" w:lineRule="exact"/>
        <w:rPr>
          <w:sz w:val="11"/>
          <w:szCs w:val="11"/>
        </w:rPr>
      </w:pPr>
    </w:p>
    <w:p w14:paraId="4477BDE0" w14:textId="77777777" w:rsidR="00B81E2E" w:rsidRDefault="00000000">
      <w:pPr>
        <w:ind w:left="108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Luthans, F. 2006.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Perilaku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sz w:val="22"/>
          <w:szCs w:val="22"/>
        </w:rPr>
        <w:t>Edisi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Sepuluh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Yogyakarta: </w:t>
      </w:r>
      <w:proofErr w:type="spellStart"/>
      <w:r>
        <w:rPr>
          <w:rFonts w:ascii="Arial" w:eastAsia="Arial" w:hAnsi="Arial" w:cs="Arial"/>
          <w:sz w:val="22"/>
          <w:szCs w:val="22"/>
        </w:rPr>
        <w:t>Penerbit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Andi.</w:t>
      </w:r>
    </w:p>
    <w:p w14:paraId="40BC23B9" w14:textId="77777777" w:rsidR="00B81E2E" w:rsidRDefault="00000000">
      <w:pPr>
        <w:spacing w:before="68"/>
        <w:ind w:left="180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Mubarak, A. &amp; Darmanto, S. 2016. </w:t>
      </w:r>
      <w:proofErr w:type="spellStart"/>
      <w:r>
        <w:rPr>
          <w:rFonts w:ascii="Arial" w:eastAsia="Arial" w:hAnsi="Arial" w:cs="Arial"/>
          <w:sz w:val="22"/>
          <w:szCs w:val="22"/>
        </w:rPr>
        <w:t>Pengaruh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Gaya </w:t>
      </w:r>
      <w:proofErr w:type="spellStart"/>
      <w:r>
        <w:rPr>
          <w:rFonts w:ascii="Arial" w:eastAsia="Arial" w:hAnsi="Arial" w:cs="Arial"/>
          <w:sz w:val="22"/>
          <w:szCs w:val="22"/>
        </w:rPr>
        <w:t>Kepemimpinan</w:t>
      </w:r>
      <w:proofErr w:type="spellEnd"/>
    </w:p>
    <w:p w14:paraId="0CB358E3" w14:textId="77777777" w:rsidR="00B81E2E" w:rsidRDefault="00000000">
      <w:pPr>
        <w:spacing w:before="73"/>
        <w:ind w:left="1081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Transformasional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</w:t>
      </w:r>
      <w:r>
        <w:rPr>
          <w:rFonts w:ascii="Arial" w:eastAsia="Arial" w:hAnsi="Arial" w:cs="Arial"/>
          <w:spacing w:val="-4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Budaya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Terhadap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Kinerja </w:t>
      </w:r>
      <w:proofErr w:type="spellStart"/>
      <w:r>
        <w:rPr>
          <w:rFonts w:ascii="Arial" w:eastAsia="Arial" w:hAnsi="Arial" w:cs="Arial"/>
          <w:sz w:val="22"/>
          <w:szCs w:val="22"/>
        </w:rPr>
        <w:t>Pegawai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pacing w:val="-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Komitmen</w:t>
      </w:r>
      <w:proofErr w:type="spellEnd"/>
    </w:p>
    <w:p w14:paraId="5765A66C" w14:textId="77777777" w:rsidR="00B81E2E" w:rsidRDefault="00000000">
      <w:pPr>
        <w:spacing w:before="68"/>
        <w:ind w:left="180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Organisasi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Sebagai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Variabel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Intervening (Studi pada</w:t>
      </w:r>
      <w:r>
        <w:rPr>
          <w:rFonts w:ascii="Arial" w:eastAsia="Arial" w:hAnsi="Arial" w:cs="Arial"/>
          <w:spacing w:val="-5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PNS di</w:t>
      </w:r>
    </w:p>
    <w:p w14:paraId="71AE72A5" w14:textId="77777777" w:rsidR="00B81E2E" w:rsidRDefault="00000000">
      <w:pPr>
        <w:spacing w:before="73" w:line="304" w:lineRule="auto"/>
        <w:ind w:left="1081" w:right="1432" w:firstLine="1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Kecamatan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Watukumpul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Kabupaten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Pemalang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).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Maksimum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, </w:t>
      </w:r>
      <w:r>
        <w:rPr>
          <w:rFonts w:ascii="Arial" w:eastAsia="Arial" w:hAnsi="Arial" w:cs="Arial"/>
          <w:sz w:val="22"/>
          <w:szCs w:val="22"/>
        </w:rPr>
        <w:t xml:space="preserve">Vol.5 No.1, </w:t>
      </w:r>
      <w:proofErr w:type="spellStart"/>
      <w:r>
        <w:rPr>
          <w:rFonts w:ascii="Arial" w:eastAsia="Arial" w:hAnsi="Arial" w:cs="Arial"/>
          <w:sz w:val="22"/>
          <w:szCs w:val="22"/>
        </w:rPr>
        <w:t>hal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1-16. </w:t>
      </w:r>
      <w:proofErr w:type="spellStart"/>
      <w:r>
        <w:rPr>
          <w:rFonts w:ascii="Arial" w:eastAsia="Arial" w:hAnsi="Arial" w:cs="Arial"/>
          <w:sz w:val="22"/>
          <w:szCs w:val="22"/>
        </w:rPr>
        <w:t>Mulyasa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E. 2007.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Manajemen</w:t>
      </w:r>
      <w:proofErr w:type="spellEnd"/>
      <w:r>
        <w:rPr>
          <w:rFonts w:ascii="Arial" w:eastAsia="Arial" w:hAnsi="Arial" w:cs="Arial"/>
          <w:i/>
          <w:spacing w:val="-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Berbasis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Sekolah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 xml:space="preserve">Bandung: </w:t>
      </w:r>
      <w:proofErr w:type="spellStart"/>
      <w:r>
        <w:rPr>
          <w:rFonts w:ascii="Arial" w:eastAsia="Arial" w:hAnsi="Arial" w:cs="Arial"/>
          <w:sz w:val="22"/>
          <w:szCs w:val="22"/>
        </w:rPr>
        <w:t>Remaja</w:t>
      </w:r>
      <w:proofErr w:type="spellEnd"/>
      <w:r>
        <w:rPr>
          <w:rFonts w:ascii="Arial" w:eastAsia="Arial" w:hAnsi="Arial" w:cs="Arial"/>
          <w:spacing w:val="-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Rosdakarya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4C7115FB" w14:textId="77777777" w:rsidR="00B81E2E" w:rsidRDefault="00000000">
      <w:pPr>
        <w:spacing w:before="6"/>
        <w:ind w:left="108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Nawawi, H. 2003.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Manajemen</w:t>
      </w:r>
      <w:proofErr w:type="spellEnd"/>
      <w:r>
        <w:rPr>
          <w:rFonts w:ascii="Arial" w:eastAsia="Arial" w:hAnsi="Arial" w:cs="Arial"/>
          <w:i/>
          <w:spacing w:val="-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Sumber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Daya</w:t>
      </w:r>
      <w:r>
        <w:rPr>
          <w:rFonts w:ascii="Arial" w:eastAsia="Arial" w:hAnsi="Arial" w:cs="Arial"/>
          <w:i/>
          <w:spacing w:val="-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Manusia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 xml:space="preserve">Yogyakarta: Gajah </w:t>
      </w:r>
      <w:proofErr w:type="spellStart"/>
      <w:r>
        <w:rPr>
          <w:rFonts w:ascii="Arial" w:eastAsia="Arial" w:hAnsi="Arial" w:cs="Arial"/>
          <w:sz w:val="22"/>
          <w:szCs w:val="22"/>
        </w:rPr>
        <w:t>Mada</w:t>
      </w:r>
      <w:proofErr w:type="spellEnd"/>
      <w:r>
        <w:rPr>
          <w:rFonts w:ascii="Arial" w:eastAsia="Arial" w:hAnsi="Arial" w:cs="Arial"/>
          <w:spacing w:val="-5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University</w:t>
      </w:r>
    </w:p>
    <w:p w14:paraId="296529B5" w14:textId="77777777" w:rsidR="00B81E2E" w:rsidRDefault="00000000">
      <w:pPr>
        <w:spacing w:before="68" w:line="240" w:lineRule="exact"/>
        <w:ind w:left="180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position w:val="-1"/>
          <w:sz w:val="22"/>
          <w:szCs w:val="22"/>
        </w:rPr>
        <w:t>Press.</w:t>
      </w:r>
    </w:p>
    <w:p w14:paraId="28FDD155" w14:textId="77777777" w:rsidR="00B81E2E" w:rsidRDefault="00B81E2E">
      <w:pPr>
        <w:spacing w:line="200" w:lineRule="exact"/>
      </w:pPr>
    </w:p>
    <w:p w14:paraId="2C5475C8" w14:textId="77777777" w:rsidR="00B81E2E" w:rsidRDefault="00B81E2E">
      <w:pPr>
        <w:spacing w:line="200" w:lineRule="exact"/>
      </w:pPr>
    </w:p>
    <w:p w14:paraId="3F375392" w14:textId="77777777" w:rsidR="00B81E2E" w:rsidRDefault="00B81E2E">
      <w:pPr>
        <w:spacing w:line="200" w:lineRule="exact"/>
      </w:pPr>
    </w:p>
    <w:p w14:paraId="488DE0AE" w14:textId="77777777" w:rsidR="00B81E2E" w:rsidRDefault="00B81E2E">
      <w:pPr>
        <w:spacing w:before="3" w:line="260" w:lineRule="exact"/>
        <w:rPr>
          <w:sz w:val="26"/>
          <w:szCs w:val="26"/>
        </w:rPr>
        <w:sectPr w:rsidR="00B81E2E">
          <w:pgSz w:w="11900" w:h="16820"/>
          <w:pgMar w:top="40" w:right="1120" w:bottom="280" w:left="200" w:header="720" w:footer="720" w:gutter="0"/>
          <w:cols w:space="720"/>
        </w:sectPr>
      </w:pPr>
    </w:p>
    <w:p w14:paraId="05F1487C" w14:textId="77777777" w:rsidR="00B81E2E" w:rsidRDefault="00000000">
      <w:pPr>
        <w:spacing w:before="94"/>
        <w:ind w:left="1083" w:right="-45"/>
        <w:rPr>
          <w:rFonts w:ascii="Arial" w:eastAsia="Arial" w:hAnsi="Arial" w:cs="Arial"/>
          <w:sz w:val="16"/>
          <w:szCs w:val="16"/>
        </w:rPr>
      </w:pPr>
      <w:r>
        <w:pict w14:anchorId="35FB3EF9">
          <v:shape id="_x0000_s1028" type="#_x0000_t75" style="position:absolute;left:0;text-align:left;margin-left:0;margin-top:0;width:595pt;height:841pt;z-index:-1550;mso-position-horizontal-relative:page;mso-position-vertical-relative:page">
            <v:imagedata r:id="rId20" o:title=""/>
            <w10:wrap anchorx="page" anchory="page"/>
          </v:shape>
        </w:pict>
      </w: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2019</w:t>
      </w:r>
    </w:p>
    <w:p w14:paraId="14766549" w14:textId="77777777" w:rsidR="00B81E2E" w:rsidRDefault="00000000">
      <w:pPr>
        <w:spacing w:before="43"/>
        <w:rPr>
          <w:rFonts w:ascii="Arial" w:eastAsia="Arial" w:hAnsi="Arial" w:cs="Arial"/>
          <w:sz w:val="16"/>
          <w:szCs w:val="16"/>
        </w:rPr>
        <w:sectPr w:rsidR="00B81E2E">
          <w:type w:val="continuous"/>
          <w:pgSz w:w="11900" w:h="16820"/>
          <w:pgMar w:top="40" w:right="1120" w:bottom="280" w:left="200" w:header="720" w:footer="720" w:gutter="0"/>
          <w:cols w:num="2" w:space="720" w:equalWidth="0">
            <w:col w:w="5425" w:space="4707"/>
            <w:col w:w="448"/>
          </w:cols>
        </w:sectPr>
      </w:pPr>
      <w:r>
        <w:br w:type="column"/>
      </w:r>
      <w:r>
        <w:rPr>
          <w:rFonts w:ascii="Arial" w:eastAsia="Arial" w:hAnsi="Arial" w:cs="Arial"/>
          <w:w w:val="102"/>
          <w:sz w:val="16"/>
          <w:szCs w:val="16"/>
        </w:rPr>
        <w:t>139</w:t>
      </w:r>
    </w:p>
    <w:p w14:paraId="1D1869C1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02AB9ADF">
          <v:shape id="_x0000_s1027" type="#_x0000_t75" style="position:absolute;left:0;text-align:left;margin-left:0;margin-top:0;width:595pt;height:841pt;z-index:-1549;mso-position-horizontal-relative:page;mso-position-vertical-relative:page">
            <v:imagedata r:id="rId7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4C9DC87C" w14:textId="77777777" w:rsidR="00B81E2E" w:rsidRDefault="00B81E2E">
      <w:pPr>
        <w:spacing w:line="200" w:lineRule="exact"/>
      </w:pPr>
    </w:p>
    <w:p w14:paraId="5C211FCD" w14:textId="77777777" w:rsidR="00B81E2E" w:rsidRDefault="00B81E2E">
      <w:pPr>
        <w:spacing w:before="15" w:line="260" w:lineRule="exact"/>
        <w:rPr>
          <w:sz w:val="26"/>
          <w:szCs w:val="26"/>
        </w:rPr>
      </w:pPr>
    </w:p>
    <w:p w14:paraId="7DCDE4BE" w14:textId="77777777" w:rsidR="00B81E2E" w:rsidRDefault="00000000">
      <w:pPr>
        <w:spacing w:before="43"/>
        <w:ind w:left="4206" w:right="371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Henny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Normianti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Aslamiah</w:t>
      </w:r>
      <w:proofErr w:type="spellEnd"/>
      <w:r>
        <w:rPr>
          <w:rFonts w:ascii="Arial" w:eastAsia="Arial" w:hAnsi="Arial" w:cs="Arial"/>
          <w:sz w:val="16"/>
          <w:szCs w:val="16"/>
        </w:rPr>
        <w:t>,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Suhaimi</w:t>
      </w:r>
    </w:p>
    <w:p w14:paraId="5ECD5517" w14:textId="77777777" w:rsidR="00B81E2E" w:rsidRDefault="00000000">
      <w:pPr>
        <w:spacing w:before="56"/>
        <w:ind w:left="16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06464E2B" w14:textId="77777777" w:rsidR="00B81E2E" w:rsidRDefault="00000000">
      <w:pPr>
        <w:spacing w:before="42"/>
        <w:ind w:left="13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KOMITMEN</w:t>
      </w:r>
      <w:r>
        <w:rPr>
          <w:rFonts w:ascii="Arial" w:eastAsia="Arial" w:hAnsi="Arial" w:cs="Arial"/>
          <w:spacing w:val="1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ORGANISASI</w:t>
      </w:r>
      <w:r>
        <w:rPr>
          <w:rFonts w:ascii="Arial" w:eastAsia="Arial" w:hAnsi="Arial" w:cs="Arial"/>
          <w:spacing w:val="21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DENGAN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KINERJA</w:t>
      </w:r>
      <w:r>
        <w:rPr>
          <w:rFonts w:ascii="Arial" w:eastAsia="Arial" w:hAnsi="Arial" w:cs="Arial"/>
          <w:spacing w:val="14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GURU</w:t>
      </w:r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SEKOLAH</w:t>
      </w:r>
      <w:r>
        <w:rPr>
          <w:rFonts w:ascii="Arial" w:eastAsia="Arial" w:hAnsi="Arial" w:cs="Arial"/>
          <w:spacing w:val="16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sz w:val="16"/>
          <w:szCs w:val="16"/>
        </w:rPr>
        <w:t>DASAR</w:t>
      </w:r>
    </w:p>
    <w:p w14:paraId="52316FEF" w14:textId="77777777" w:rsidR="00B81E2E" w:rsidRDefault="00000000">
      <w:pPr>
        <w:spacing w:before="78" w:line="180" w:lineRule="exact"/>
        <w:ind w:left="3913" w:right="3517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position w:val="-1"/>
          <w:sz w:val="16"/>
          <w:szCs w:val="16"/>
        </w:rPr>
        <w:t>IN</w:t>
      </w:r>
      <w:r>
        <w:rPr>
          <w:rFonts w:ascii="Arial" w:eastAsia="Arial" w:hAnsi="Arial" w:cs="Arial"/>
          <w:spacing w:val="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LABUAN</w:t>
      </w:r>
      <w:r>
        <w:rPr>
          <w:rFonts w:ascii="Arial" w:eastAsia="Arial" w:hAnsi="Arial" w:cs="Arial"/>
          <w:spacing w:val="1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AMAS</w:t>
      </w:r>
      <w:r>
        <w:rPr>
          <w:rFonts w:ascii="Arial" w:eastAsia="Arial" w:hAnsi="Arial" w:cs="Arial"/>
          <w:spacing w:val="10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position w:val="-1"/>
          <w:sz w:val="16"/>
          <w:szCs w:val="16"/>
        </w:rPr>
        <w:t>SELATAN,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INDONESIA</w:t>
      </w:r>
    </w:p>
    <w:p w14:paraId="4D9FF306" w14:textId="77777777" w:rsidR="00B81E2E" w:rsidRDefault="00B81E2E">
      <w:pPr>
        <w:spacing w:before="19" w:line="260" w:lineRule="exact"/>
        <w:rPr>
          <w:sz w:val="26"/>
          <w:szCs w:val="26"/>
        </w:rPr>
      </w:pPr>
    </w:p>
    <w:p w14:paraId="0C3B06CC" w14:textId="77777777" w:rsidR="00B81E2E" w:rsidRDefault="00000000">
      <w:pPr>
        <w:spacing w:before="40"/>
        <w:ind w:left="10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Norman,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H.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2013.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kinerja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SMP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</w:t>
      </w:r>
      <w:r>
        <w:rPr>
          <w:rFonts w:ascii="Arial" w:eastAsia="Arial" w:hAnsi="Arial" w:cs="Arial"/>
          <w:spacing w:val="-9"/>
          <w:sz w:val="19"/>
          <w:szCs w:val="19"/>
        </w:rPr>
        <w:t>-</w:t>
      </w:r>
      <w:proofErr w:type="spellStart"/>
      <w:r>
        <w:rPr>
          <w:rFonts w:ascii="Arial" w:eastAsia="Arial" w:hAnsi="Arial" w:cs="Arial"/>
          <w:sz w:val="19"/>
          <w:szCs w:val="19"/>
        </w:rPr>
        <w:t>Kecamatan</w:t>
      </w:r>
      <w:proofErr w:type="spellEnd"/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Sungai</w:t>
      </w:r>
    </w:p>
    <w:p w14:paraId="4F807CE0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0F438322" w14:textId="77777777" w:rsidR="00B81E2E" w:rsidRDefault="00000000">
      <w:pPr>
        <w:spacing w:line="200" w:lineRule="exact"/>
        <w:ind w:left="180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Tabuk</w:t>
      </w:r>
      <w:r>
        <w:rPr>
          <w:rFonts w:ascii="Arial" w:eastAsia="Arial" w:hAnsi="Arial" w:cs="Arial"/>
          <w:spacing w:val="1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Kabupaten</w:t>
      </w:r>
      <w:proofErr w:type="spellEnd"/>
      <w:r>
        <w:rPr>
          <w:rFonts w:ascii="Arial" w:eastAsia="Arial" w:hAnsi="Arial" w:cs="Arial"/>
          <w:spacing w:val="2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Banjar.</w:t>
      </w:r>
      <w:r>
        <w:rPr>
          <w:rFonts w:ascii="Arial" w:eastAsia="Arial" w:hAnsi="Arial" w:cs="Arial"/>
          <w:spacing w:val="1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position w:val="-1"/>
          <w:sz w:val="19"/>
          <w:szCs w:val="19"/>
        </w:rPr>
        <w:t>Thesis.</w:t>
      </w:r>
      <w:r>
        <w:rPr>
          <w:rFonts w:ascii="Arial" w:eastAsia="Arial" w:hAnsi="Arial" w:cs="Arial"/>
          <w:i/>
          <w:spacing w:val="1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Banjarmasin:</w:t>
      </w:r>
      <w:r>
        <w:rPr>
          <w:rFonts w:ascii="Arial" w:eastAsia="Arial" w:hAnsi="Arial" w:cs="Arial"/>
          <w:spacing w:val="2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Universitas</w:t>
      </w:r>
      <w:r>
        <w:rPr>
          <w:rFonts w:ascii="Arial" w:eastAsia="Arial" w:hAnsi="Arial" w:cs="Arial"/>
          <w:spacing w:val="2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Lambung</w:t>
      </w:r>
      <w:proofErr w:type="spellEnd"/>
      <w:r>
        <w:rPr>
          <w:rFonts w:ascii="Arial" w:eastAsia="Arial" w:hAnsi="Arial" w:cs="Arial"/>
          <w:spacing w:val="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position w:val="-1"/>
          <w:sz w:val="19"/>
          <w:szCs w:val="19"/>
        </w:rPr>
        <w:t>Mangkurat</w:t>
      </w:r>
      <w:proofErr w:type="spellEnd"/>
      <w:r>
        <w:rPr>
          <w:rFonts w:ascii="Arial" w:eastAsia="Arial" w:hAnsi="Arial" w:cs="Arial"/>
          <w:w w:val="102"/>
          <w:position w:val="-1"/>
          <w:sz w:val="19"/>
          <w:szCs w:val="19"/>
        </w:rPr>
        <w:t>.</w:t>
      </w:r>
    </w:p>
    <w:p w14:paraId="2C0A5617" w14:textId="77777777" w:rsidR="00B81E2E" w:rsidRDefault="00B81E2E">
      <w:pPr>
        <w:spacing w:before="2" w:line="180" w:lineRule="exact"/>
        <w:rPr>
          <w:sz w:val="19"/>
          <w:szCs w:val="19"/>
        </w:rPr>
      </w:pPr>
    </w:p>
    <w:p w14:paraId="239586AD" w14:textId="77777777" w:rsidR="00B81E2E" w:rsidRDefault="00B81E2E">
      <w:pPr>
        <w:spacing w:line="200" w:lineRule="exact"/>
      </w:pPr>
    </w:p>
    <w:p w14:paraId="3A5C57EA" w14:textId="77777777" w:rsidR="00B81E2E" w:rsidRDefault="00000000">
      <w:pPr>
        <w:spacing w:before="40"/>
        <w:ind w:left="108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Permenag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PAN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&amp;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RB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16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tahun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2009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tentang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Penilaian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Kinerja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Guru.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Jakarta: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Kementerian</w:t>
      </w:r>
    </w:p>
    <w:p w14:paraId="03A58746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0043450D" w14:textId="77777777" w:rsidR="00B81E2E" w:rsidRDefault="00000000">
      <w:pPr>
        <w:ind w:left="1802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Pendayagunaan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Aparatur</w:t>
      </w:r>
      <w:proofErr w:type="spell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Negara.</w:t>
      </w:r>
    </w:p>
    <w:p w14:paraId="2FBCB52D" w14:textId="77777777" w:rsidR="00B81E2E" w:rsidRDefault="00B81E2E">
      <w:pPr>
        <w:spacing w:before="7" w:line="100" w:lineRule="exact"/>
        <w:rPr>
          <w:sz w:val="10"/>
          <w:szCs w:val="10"/>
        </w:rPr>
      </w:pPr>
    </w:p>
    <w:p w14:paraId="757F54B1" w14:textId="77777777" w:rsidR="00B81E2E" w:rsidRDefault="00000000">
      <w:pPr>
        <w:ind w:left="10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Porter,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ME.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2006.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Keunggulan</w:t>
      </w:r>
      <w:proofErr w:type="spellEnd"/>
      <w:r>
        <w:rPr>
          <w:rFonts w:ascii="Arial" w:eastAsia="Arial" w:hAnsi="Arial" w:cs="Arial"/>
          <w:i/>
          <w:spacing w:val="2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Bersaing</w:t>
      </w:r>
      <w:proofErr w:type="spellEnd"/>
      <w:r>
        <w:rPr>
          <w:rFonts w:ascii="Arial" w:eastAsia="Arial" w:hAnsi="Arial" w:cs="Arial"/>
          <w:i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dan</w:t>
      </w:r>
      <w:r>
        <w:rPr>
          <w:rFonts w:ascii="Arial" w:eastAsia="Arial" w:hAnsi="Arial" w:cs="Arial"/>
          <w:i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Menciptakan</w:t>
      </w:r>
      <w:proofErr w:type="spellEnd"/>
      <w:r>
        <w:rPr>
          <w:rFonts w:ascii="Arial" w:eastAsia="Arial" w:hAnsi="Arial" w:cs="Arial"/>
          <w:i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dan</w:t>
      </w:r>
      <w:r>
        <w:rPr>
          <w:rFonts w:ascii="Arial" w:eastAsia="Arial" w:hAnsi="Arial" w:cs="Arial"/>
          <w:i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Mempertahankan</w:t>
      </w:r>
      <w:proofErr w:type="spellEnd"/>
      <w:r>
        <w:rPr>
          <w:rFonts w:ascii="Arial" w:eastAsia="Arial" w:hAnsi="Arial" w:cs="Arial"/>
          <w:i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w w:val="102"/>
          <w:sz w:val="19"/>
          <w:szCs w:val="19"/>
        </w:rPr>
        <w:t>Kinerja</w:t>
      </w:r>
    </w:p>
    <w:p w14:paraId="30E0EE42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40211971" w14:textId="77777777" w:rsidR="00B81E2E" w:rsidRDefault="00000000">
      <w:pPr>
        <w:ind w:left="1819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i/>
          <w:sz w:val="19"/>
          <w:szCs w:val="19"/>
        </w:rPr>
        <w:t>Unggul</w:t>
      </w:r>
      <w:proofErr w:type="spellEnd"/>
      <w:r>
        <w:rPr>
          <w:rFonts w:ascii="Arial" w:eastAsia="Arial" w:hAnsi="Arial" w:cs="Arial"/>
          <w:i/>
          <w:sz w:val="19"/>
          <w:szCs w:val="19"/>
        </w:rPr>
        <w:t>.</w:t>
      </w:r>
      <w:r>
        <w:rPr>
          <w:rFonts w:ascii="Arial" w:eastAsia="Arial" w:hAnsi="Arial" w:cs="Arial"/>
          <w:i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Jakarta: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9"/>
          <w:szCs w:val="19"/>
        </w:rPr>
        <w:t>Erlangga</w:t>
      </w:r>
      <w:proofErr w:type="spellEnd"/>
      <w:r>
        <w:rPr>
          <w:rFonts w:ascii="Arial" w:eastAsia="Arial" w:hAnsi="Arial" w:cs="Arial"/>
          <w:w w:val="102"/>
          <w:sz w:val="19"/>
          <w:szCs w:val="19"/>
        </w:rPr>
        <w:t>.</w:t>
      </w:r>
    </w:p>
    <w:p w14:paraId="50D9D81F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5044EF75" w14:textId="77777777" w:rsidR="00B81E2E" w:rsidRDefault="00000000">
      <w:pPr>
        <w:spacing w:line="352" w:lineRule="auto"/>
        <w:ind w:left="1802" w:right="2408" w:hanging="719"/>
        <w:rPr>
          <w:rFonts w:ascii="Arial" w:eastAsia="Arial" w:hAnsi="Arial" w:cs="Arial"/>
          <w:sz w:val="19"/>
          <w:szCs w:val="19"/>
        </w:rPr>
      </w:pPr>
      <w:proofErr w:type="spellStart"/>
      <w:proofErr w:type="gramStart"/>
      <w:r>
        <w:rPr>
          <w:rFonts w:ascii="Arial" w:eastAsia="Arial" w:hAnsi="Arial" w:cs="Arial"/>
          <w:sz w:val="19"/>
          <w:szCs w:val="19"/>
        </w:rPr>
        <w:t>Priyanto,W.B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proofErr w:type="gramEnd"/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2016.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Pengaruh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9"/>
          <w:szCs w:val="19"/>
        </w:rPr>
        <w:t>Kompensasi</w:t>
      </w:r>
      <w:proofErr w:type="spellEnd"/>
      <w:r>
        <w:rPr>
          <w:rFonts w:ascii="Arial" w:eastAsia="Arial" w:hAnsi="Arial" w:cs="Arial"/>
          <w:w w:val="10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Kinerja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Karyawan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sebagai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Variabel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Intervening.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Ekonomika</w:t>
      </w:r>
      <w:r>
        <w:rPr>
          <w:rFonts w:ascii="Arial" w:eastAsia="Arial" w:hAnsi="Arial" w:cs="Arial"/>
          <w:i/>
          <w:spacing w:val="5"/>
          <w:sz w:val="19"/>
          <w:szCs w:val="19"/>
        </w:rPr>
        <w:t>-</w:t>
      </w:r>
      <w:r>
        <w:rPr>
          <w:rFonts w:ascii="Arial" w:eastAsia="Arial" w:hAnsi="Arial" w:cs="Arial"/>
          <w:i/>
          <w:sz w:val="19"/>
          <w:szCs w:val="19"/>
        </w:rPr>
        <w:t>Bisnis</w:t>
      </w:r>
      <w:proofErr w:type="spellEnd"/>
      <w:r>
        <w:rPr>
          <w:rFonts w:ascii="Arial" w:eastAsia="Arial" w:hAnsi="Arial" w:cs="Arial"/>
          <w:i/>
          <w:sz w:val="19"/>
          <w:szCs w:val="19"/>
        </w:rPr>
        <w:t>,</w:t>
      </w:r>
      <w:r>
        <w:rPr>
          <w:rFonts w:ascii="Arial" w:eastAsia="Arial" w:hAnsi="Arial" w:cs="Arial"/>
          <w:i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Vol.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07,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No.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02,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hlm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105-11.</w:t>
      </w:r>
    </w:p>
    <w:p w14:paraId="7FA33F4E" w14:textId="77777777" w:rsidR="00B81E2E" w:rsidRDefault="00000000">
      <w:pPr>
        <w:spacing w:before="7"/>
        <w:ind w:left="108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Robbins,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S,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P.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2006.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i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i/>
          <w:sz w:val="19"/>
          <w:szCs w:val="19"/>
        </w:rPr>
        <w:t>.</w:t>
      </w:r>
      <w:r>
        <w:rPr>
          <w:rFonts w:ascii="Arial" w:eastAsia="Arial" w:hAnsi="Arial" w:cs="Arial"/>
          <w:i/>
          <w:spacing w:val="2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Penerjemah</w:t>
      </w:r>
      <w:proofErr w:type="spellEnd"/>
      <w:r>
        <w:rPr>
          <w:rFonts w:ascii="Arial" w:eastAsia="Arial" w:hAnsi="Arial" w:cs="Arial"/>
          <w:i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Benyamin</w:t>
      </w:r>
      <w:r>
        <w:rPr>
          <w:rFonts w:ascii="Arial" w:eastAsia="Arial" w:hAnsi="Arial" w:cs="Arial"/>
          <w:i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Molan.</w:t>
      </w:r>
      <w:r>
        <w:rPr>
          <w:rFonts w:ascii="Arial" w:eastAsia="Arial" w:hAnsi="Arial" w:cs="Arial"/>
          <w:i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Jakarta: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PT.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Indeks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9"/>
          <w:szCs w:val="19"/>
        </w:rPr>
        <w:t>Kelompok</w:t>
      </w:r>
      <w:proofErr w:type="spellEnd"/>
    </w:p>
    <w:p w14:paraId="34C09171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5A986A80" w14:textId="77777777" w:rsidR="00B81E2E" w:rsidRDefault="00000000">
      <w:pPr>
        <w:ind w:left="180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w w:val="102"/>
          <w:sz w:val="19"/>
          <w:szCs w:val="19"/>
        </w:rPr>
        <w:t>Gramedia.</w:t>
      </w:r>
    </w:p>
    <w:p w14:paraId="243A9129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75DF9181" w14:textId="77777777" w:rsidR="00B81E2E" w:rsidRDefault="00000000">
      <w:pPr>
        <w:spacing w:line="355" w:lineRule="auto"/>
        <w:ind w:left="1800" w:right="714" w:hanging="71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Setiawan.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2015.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Hubungan</w:t>
      </w:r>
      <w:proofErr w:type="spellEnd"/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Antara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Gaya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Komitmen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9"/>
          <w:szCs w:val="19"/>
        </w:rPr>
        <w:t>Organisasional</w:t>
      </w:r>
      <w:proofErr w:type="spellEnd"/>
      <w:r>
        <w:rPr>
          <w:rFonts w:ascii="Arial" w:eastAsia="Arial" w:hAnsi="Arial" w:cs="Arial"/>
          <w:w w:val="10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Dengan</w:t>
      </w:r>
      <w:proofErr w:type="spellEnd"/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Kinerja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Pustakawan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Lingkungan</w:t>
      </w:r>
      <w:proofErr w:type="spell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Perpustakaan</w:t>
      </w:r>
      <w:proofErr w:type="spellEnd"/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Universitas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Malang.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w w:val="102"/>
          <w:sz w:val="19"/>
          <w:szCs w:val="19"/>
        </w:rPr>
        <w:t xml:space="preserve">Thesis. </w:t>
      </w:r>
      <w:r>
        <w:rPr>
          <w:rFonts w:ascii="Arial" w:eastAsia="Arial" w:hAnsi="Arial" w:cs="Arial"/>
          <w:w w:val="102"/>
          <w:sz w:val="19"/>
          <w:szCs w:val="19"/>
        </w:rPr>
        <w:t>Yogyakarta.</w:t>
      </w:r>
    </w:p>
    <w:p w14:paraId="1CDE0A3C" w14:textId="77777777" w:rsidR="00B81E2E" w:rsidRDefault="00000000">
      <w:pPr>
        <w:ind w:left="108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Sopiah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2008.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Perilaku</w:t>
      </w:r>
      <w:proofErr w:type="spellEnd"/>
      <w:r>
        <w:rPr>
          <w:rFonts w:ascii="Arial" w:eastAsia="Arial" w:hAnsi="Arial" w:cs="Arial"/>
          <w:i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Organisasional</w:t>
      </w:r>
      <w:proofErr w:type="spellEnd"/>
      <w:r>
        <w:rPr>
          <w:rFonts w:ascii="Arial" w:eastAsia="Arial" w:hAnsi="Arial" w:cs="Arial"/>
          <w:i/>
          <w:sz w:val="19"/>
          <w:szCs w:val="19"/>
        </w:rPr>
        <w:t>.</w:t>
      </w:r>
      <w:r>
        <w:rPr>
          <w:rFonts w:ascii="Arial" w:eastAsia="Arial" w:hAnsi="Arial" w:cs="Arial"/>
          <w:i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Yogyakarta: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Andi.</w:t>
      </w:r>
    </w:p>
    <w:p w14:paraId="0D3B69C1" w14:textId="77777777" w:rsidR="00B81E2E" w:rsidRDefault="00B81E2E">
      <w:pPr>
        <w:spacing w:before="7" w:line="100" w:lineRule="exact"/>
        <w:rPr>
          <w:sz w:val="10"/>
          <w:szCs w:val="10"/>
        </w:rPr>
      </w:pPr>
    </w:p>
    <w:p w14:paraId="3B54CF4E" w14:textId="77777777" w:rsidR="00B81E2E" w:rsidRDefault="00000000">
      <w:pPr>
        <w:ind w:left="108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Sudjana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N.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2002.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Dasar</w:t>
      </w:r>
      <w:r>
        <w:rPr>
          <w:rFonts w:ascii="Arial" w:eastAsia="Arial" w:hAnsi="Arial" w:cs="Arial"/>
          <w:i/>
          <w:spacing w:val="5"/>
          <w:sz w:val="19"/>
          <w:szCs w:val="19"/>
        </w:rPr>
        <w:t>-</w:t>
      </w:r>
      <w:r>
        <w:rPr>
          <w:rFonts w:ascii="Arial" w:eastAsia="Arial" w:hAnsi="Arial" w:cs="Arial"/>
          <w:i/>
          <w:sz w:val="19"/>
          <w:szCs w:val="19"/>
        </w:rPr>
        <w:t>Dasar</w:t>
      </w:r>
      <w:r>
        <w:rPr>
          <w:rFonts w:ascii="Arial" w:eastAsia="Arial" w:hAnsi="Arial" w:cs="Arial"/>
          <w:i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Proses</w:t>
      </w:r>
      <w:r>
        <w:rPr>
          <w:rFonts w:ascii="Arial" w:eastAsia="Arial" w:hAnsi="Arial" w:cs="Arial"/>
          <w:i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Belajar</w:t>
      </w:r>
      <w:proofErr w:type="spellEnd"/>
      <w:r>
        <w:rPr>
          <w:rFonts w:ascii="Arial" w:eastAsia="Arial" w:hAnsi="Arial" w:cs="Arial"/>
          <w:i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dan</w:t>
      </w:r>
      <w:r>
        <w:rPr>
          <w:rFonts w:ascii="Arial" w:eastAsia="Arial" w:hAnsi="Arial" w:cs="Arial"/>
          <w:i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Mengajar</w:t>
      </w:r>
      <w:proofErr w:type="spellEnd"/>
      <w:r>
        <w:rPr>
          <w:rFonts w:ascii="Arial" w:eastAsia="Arial" w:hAnsi="Arial" w:cs="Arial"/>
          <w:i/>
          <w:sz w:val="19"/>
          <w:szCs w:val="19"/>
        </w:rPr>
        <w:t>.</w:t>
      </w:r>
      <w:r>
        <w:rPr>
          <w:rFonts w:ascii="Arial" w:eastAsia="Arial" w:hAnsi="Arial" w:cs="Arial"/>
          <w:i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Bandung: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Sinar</w:t>
      </w:r>
      <w:proofErr w:type="spell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9"/>
          <w:szCs w:val="19"/>
        </w:rPr>
        <w:t>Baru</w:t>
      </w:r>
      <w:proofErr w:type="spellEnd"/>
    </w:p>
    <w:p w14:paraId="3FA1B409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398488CC" w14:textId="77777777" w:rsidR="00B81E2E" w:rsidRDefault="00000000">
      <w:pPr>
        <w:ind w:left="1800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w w:val="102"/>
          <w:sz w:val="19"/>
          <w:szCs w:val="19"/>
        </w:rPr>
        <w:t>Algesindo</w:t>
      </w:r>
      <w:proofErr w:type="spellEnd"/>
      <w:r>
        <w:rPr>
          <w:rFonts w:ascii="Arial" w:eastAsia="Arial" w:hAnsi="Arial" w:cs="Arial"/>
          <w:w w:val="102"/>
          <w:sz w:val="19"/>
          <w:szCs w:val="19"/>
        </w:rPr>
        <w:t>.</w:t>
      </w:r>
    </w:p>
    <w:p w14:paraId="2C80D78C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65D9DCBD" w14:textId="77777777" w:rsidR="00B81E2E" w:rsidRDefault="00000000">
      <w:pPr>
        <w:ind w:left="108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Suhaimi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&amp;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Khalik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A.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2018.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SMP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Muhammadiyah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4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Banjarmasin.</w:t>
      </w:r>
    </w:p>
    <w:p w14:paraId="71F6386A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0DDF4115" w14:textId="77777777" w:rsidR="00B81E2E" w:rsidRDefault="00000000">
      <w:pPr>
        <w:spacing w:line="200" w:lineRule="exact"/>
        <w:ind w:left="180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i/>
          <w:position w:val="-1"/>
          <w:sz w:val="19"/>
          <w:szCs w:val="19"/>
        </w:rPr>
        <w:t>Jurnal</w:t>
      </w:r>
      <w:proofErr w:type="spellEnd"/>
      <w:r>
        <w:rPr>
          <w:rFonts w:ascii="Arial" w:eastAsia="Arial" w:hAnsi="Arial" w:cs="Arial"/>
          <w:i/>
          <w:spacing w:val="1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position w:val="-1"/>
          <w:sz w:val="19"/>
          <w:szCs w:val="19"/>
        </w:rPr>
        <w:t>Penelitian</w:t>
      </w:r>
      <w:proofErr w:type="spellEnd"/>
      <w:r>
        <w:rPr>
          <w:rFonts w:ascii="Arial" w:eastAsia="Arial" w:hAnsi="Arial" w:cs="Arial"/>
          <w:i/>
          <w:spacing w:val="1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position w:val="-1"/>
          <w:sz w:val="19"/>
          <w:szCs w:val="19"/>
        </w:rPr>
        <w:t>Tindakan</w:t>
      </w:r>
      <w:r>
        <w:rPr>
          <w:rFonts w:ascii="Arial" w:eastAsia="Arial" w:hAnsi="Arial" w:cs="Arial"/>
          <w:i/>
          <w:spacing w:val="1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position w:val="-1"/>
          <w:sz w:val="19"/>
          <w:szCs w:val="19"/>
        </w:rPr>
        <w:t>dan</w:t>
      </w:r>
      <w:r>
        <w:rPr>
          <w:rFonts w:ascii="Arial" w:eastAsia="Arial" w:hAnsi="Arial" w:cs="Arial"/>
          <w:i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position w:val="-1"/>
          <w:sz w:val="19"/>
          <w:szCs w:val="19"/>
        </w:rPr>
        <w:t>Pendidikan,</w:t>
      </w:r>
      <w:r>
        <w:rPr>
          <w:rFonts w:ascii="Arial" w:eastAsia="Arial" w:hAnsi="Arial" w:cs="Arial"/>
          <w:i/>
          <w:spacing w:val="2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Vol.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4</w:t>
      </w:r>
      <w:r>
        <w:rPr>
          <w:rFonts w:ascii="Arial" w:eastAsia="Arial" w:hAnsi="Arial" w:cs="Arial"/>
          <w:spacing w:val="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(1),</w:t>
      </w:r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hal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37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–</w:t>
      </w:r>
      <w:r>
        <w:rPr>
          <w:rFonts w:ascii="Arial" w:eastAsia="Arial" w:hAnsi="Arial" w:cs="Arial"/>
          <w:spacing w:val="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position w:val="-1"/>
          <w:sz w:val="19"/>
          <w:szCs w:val="19"/>
        </w:rPr>
        <w:t>46.</w:t>
      </w:r>
    </w:p>
    <w:p w14:paraId="48D07ECC" w14:textId="77777777" w:rsidR="00B81E2E" w:rsidRDefault="00B81E2E">
      <w:pPr>
        <w:spacing w:before="2" w:line="180" w:lineRule="exact"/>
        <w:rPr>
          <w:sz w:val="19"/>
          <w:szCs w:val="19"/>
        </w:rPr>
      </w:pPr>
    </w:p>
    <w:p w14:paraId="019D2C7C" w14:textId="77777777" w:rsidR="00B81E2E" w:rsidRDefault="00B81E2E">
      <w:pPr>
        <w:spacing w:line="200" w:lineRule="exact"/>
      </w:pPr>
    </w:p>
    <w:p w14:paraId="05C03265" w14:textId="77777777" w:rsidR="00B81E2E" w:rsidRDefault="00000000">
      <w:pPr>
        <w:spacing w:before="40" w:line="354" w:lineRule="auto"/>
        <w:ind w:left="1798" w:right="303" w:hanging="71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Suhaimi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&amp;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Rinawati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S.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2018.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Manajemen</w:t>
      </w:r>
      <w:proofErr w:type="spellEnd"/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Kurikulum</w:t>
      </w:r>
      <w:proofErr w:type="spellEnd"/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Pendidikan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Karakter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SMK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Negeri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Kandangan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w w:val="102"/>
          <w:sz w:val="19"/>
          <w:szCs w:val="19"/>
        </w:rPr>
        <w:t xml:space="preserve">1st </w:t>
      </w:r>
      <w:r>
        <w:rPr>
          <w:rFonts w:ascii="Arial" w:eastAsia="Arial" w:hAnsi="Arial" w:cs="Arial"/>
          <w:i/>
          <w:sz w:val="19"/>
          <w:szCs w:val="19"/>
        </w:rPr>
        <w:t>International</w:t>
      </w:r>
      <w:r>
        <w:rPr>
          <w:rFonts w:ascii="Arial" w:eastAsia="Arial" w:hAnsi="Arial" w:cs="Arial"/>
          <w:i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Conference</w:t>
      </w:r>
      <w:r>
        <w:rPr>
          <w:rFonts w:ascii="Arial" w:eastAsia="Arial" w:hAnsi="Arial" w:cs="Arial"/>
          <w:i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on</w:t>
      </w:r>
      <w:r>
        <w:rPr>
          <w:rFonts w:ascii="Arial" w:eastAsia="Arial" w:hAnsi="Arial" w:cs="Arial"/>
          <w:i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Creativity,</w:t>
      </w:r>
      <w:r>
        <w:rPr>
          <w:rFonts w:ascii="Arial" w:eastAsia="Arial" w:hAnsi="Arial" w:cs="Arial"/>
          <w:i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Innovation,</w:t>
      </w:r>
      <w:r>
        <w:rPr>
          <w:rFonts w:ascii="Arial" w:eastAsia="Arial" w:hAnsi="Arial" w:cs="Arial"/>
          <w:i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Technology</w:t>
      </w:r>
      <w:r>
        <w:rPr>
          <w:rFonts w:ascii="Arial" w:eastAsia="Arial" w:hAnsi="Arial" w:cs="Arial"/>
          <w:i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in</w:t>
      </w:r>
      <w:r>
        <w:rPr>
          <w:rFonts w:ascii="Arial" w:eastAsia="Arial" w:hAnsi="Arial" w:cs="Arial"/>
          <w:i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Education</w:t>
      </w:r>
      <w:r>
        <w:rPr>
          <w:rFonts w:ascii="Arial" w:eastAsia="Arial" w:hAnsi="Arial" w:cs="Arial"/>
          <w:i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(IC</w:t>
      </w:r>
      <w:r>
        <w:rPr>
          <w:rFonts w:ascii="Arial" w:eastAsia="Arial" w:hAnsi="Arial" w:cs="Arial"/>
          <w:i/>
          <w:spacing w:val="5"/>
          <w:sz w:val="19"/>
          <w:szCs w:val="19"/>
        </w:rPr>
        <w:t>-</w:t>
      </w:r>
      <w:r>
        <w:rPr>
          <w:rFonts w:ascii="Arial" w:eastAsia="Arial" w:hAnsi="Arial" w:cs="Arial"/>
          <w:i/>
          <w:sz w:val="19"/>
          <w:szCs w:val="19"/>
        </w:rPr>
        <w:t>CITE</w:t>
      </w:r>
      <w:r>
        <w:rPr>
          <w:rFonts w:ascii="Arial" w:eastAsia="Arial" w:hAnsi="Arial" w:cs="Arial"/>
          <w:i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w w:val="102"/>
          <w:sz w:val="19"/>
          <w:szCs w:val="19"/>
        </w:rPr>
        <w:t xml:space="preserve">2018). </w:t>
      </w:r>
      <w:r>
        <w:rPr>
          <w:rFonts w:ascii="Arial" w:eastAsia="Arial" w:hAnsi="Arial" w:cs="Arial"/>
          <w:i/>
          <w:sz w:val="19"/>
          <w:szCs w:val="19"/>
        </w:rPr>
        <w:t>Advances</w:t>
      </w:r>
      <w:r>
        <w:rPr>
          <w:rFonts w:ascii="Arial" w:eastAsia="Arial" w:hAnsi="Arial" w:cs="Arial"/>
          <w:i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in</w:t>
      </w:r>
      <w:r>
        <w:rPr>
          <w:rFonts w:ascii="Arial" w:eastAsia="Arial" w:hAnsi="Arial" w:cs="Arial"/>
          <w:i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Social</w:t>
      </w:r>
      <w:r>
        <w:rPr>
          <w:rFonts w:ascii="Arial" w:eastAsia="Arial" w:hAnsi="Arial" w:cs="Arial"/>
          <w:i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Science,</w:t>
      </w:r>
      <w:r>
        <w:rPr>
          <w:rFonts w:ascii="Arial" w:eastAsia="Arial" w:hAnsi="Arial" w:cs="Arial"/>
          <w:i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Education</w:t>
      </w:r>
      <w:r>
        <w:rPr>
          <w:rFonts w:ascii="Arial" w:eastAsia="Arial" w:hAnsi="Arial" w:cs="Arial"/>
          <w:i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and</w:t>
      </w:r>
      <w:r>
        <w:rPr>
          <w:rFonts w:ascii="Arial" w:eastAsia="Arial" w:hAnsi="Arial" w:cs="Arial"/>
          <w:i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Humanities</w:t>
      </w:r>
      <w:r>
        <w:rPr>
          <w:rFonts w:ascii="Arial" w:eastAsia="Arial" w:hAnsi="Arial" w:cs="Arial"/>
          <w:i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Research,</w:t>
      </w:r>
      <w:r>
        <w:rPr>
          <w:rFonts w:ascii="Arial" w:eastAsia="Arial" w:hAnsi="Arial" w:cs="Arial"/>
          <w:i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volume</w:t>
      </w:r>
      <w:r>
        <w:rPr>
          <w:rFonts w:ascii="Arial" w:eastAsia="Arial" w:hAnsi="Arial" w:cs="Arial"/>
          <w:i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274,</w:t>
      </w:r>
      <w:r>
        <w:rPr>
          <w:rFonts w:ascii="Arial" w:eastAsia="Arial" w:hAnsi="Arial" w:cs="Arial"/>
          <w:i/>
          <w:spacing w:val="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hlm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272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–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277. </w:t>
      </w:r>
      <w:r>
        <w:rPr>
          <w:rFonts w:ascii="Arial" w:eastAsia="Arial" w:hAnsi="Arial" w:cs="Arial"/>
          <w:sz w:val="19"/>
          <w:szCs w:val="19"/>
        </w:rPr>
        <w:t>Atlantis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Press.</w:t>
      </w:r>
    </w:p>
    <w:p w14:paraId="3959F9A6" w14:textId="77777777" w:rsidR="00B81E2E" w:rsidRDefault="00000000">
      <w:pPr>
        <w:spacing w:before="6"/>
        <w:ind w:left="1084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Suriansyah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A.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&amp;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Aslamiah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2012.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Menuju</w:t>
      </w:r>
      <w:proofErr w:type="spellEnd"/>
      <w:r>
        <w:rPr>
          <w:rFonts w:ascii="Arial" w:eastAsia="Arial" w:hAnsi="Arial" w:cs="Arial"/>
          <w:i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Kepala</w:t>
      </w:r>
      <w:proofErr w:type="spellEnd"/>
      <w:r>
        <w:rPr>
          <w:rFonts w:ascii="Arial" w:eastAsia="Arial" w:hAnsi="Arial" w:cs="Arial"/>
          <w:i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i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Efektif</w:t>
      </w:r>
      <w:proofErr w:type="spellEnd"/>
      <w:r>
        <w:rPr>
          <w:rFonts w:ascii="Arial" w:eastAsia="Arial" w:hAnsi="Arial" w:cs="Arial"/>
          <w:i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i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Teoritis</w:t>
      </w:r>
      <w:proofErr w:type="spellEnd"/>
      <w:r>
        <w:rPr>
          <w:rFonts w:ascii="Arial" w:eastAsia="Arial" w:hAnsi="Arial" w:cs="Arial"/>
          <w:i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Ke</w:t>
      </w:r>
      <w:proofErr w:type="spellEnd"/>
      <w:r>
        <w:rPr>
          <w:rFonts w:ascii="Arial" w:eastAsia="Arial" w:hAnsi="Arial" w:cs="Arial"/>
          <w:i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w w:val="102"/>
          <w:sz w:val="19"/>
          <w:szCs w:val="19"/>
        </w:rPr>
        <w:t>Praktis</w:t>
      </w:r>
      <w:proofErr w:type="spellEnd"/>
      <w:r>
        <w:rPr>
          <w:rFonts w:ascii="Arial" w:eastAsia="Arial" w:hAnsi="Arial" w:cs="Arial"/>
          <w:i/>
          <w:w w:val="102"/>
          <w:sz w:val="19"/>
          <w:szCs w:val="19"/>
        </w:rPr>
        <w:t>.</w:t>
      </w:r>
    </w:p>
    <w:p w14:paraId="4BCB3A0A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4E7E7F54" w14:textId="77777777" w:rsidR="00B81E2E" w:rsidRDefault="00000000">
      <w:pPr>
        <w:ind w:left="180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Solo: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Rumah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9"/>
          <w:szCs w:val="19"/>
        </w:rPr>
        <w:t>Pengetahuan</w:t>
      </w:r>
      <w:proofErr w:type="spellEnd"/>
      <w:r>
        <w:rPr>
          <w:rFonts w:ascii="Arial" w:eastAsia="Arial" w:hAnsi="Arial" w:cs="Arial"/>
          <w:w w:val="102"/>
          <w:sz w:val="19"/>
          <w:szCs w:val="19"/>
        </w:rPr>
        <w:t>.</w:t>
      </w:r>
    </w:p>
    <w:p w14:paraId="65E7905B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7F99E0E6" w14:textId="77777777" w:rsidR="00B81E2E" w:rsidRDefault="00000000">
      <w:pPr>
        <w:ind w:left="108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Tichy,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Noel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M.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&amp;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Devanna,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Mary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A.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1986.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Pemimpin</w:t>
      </w:r>
      <w:proofErr w:type="spellEnd"/>
      <w:r>
        <w:rPr>
          <w:rFonts w:ascii="Arial" w:eastAsia="Arial" w:hAnsi="Arial" w:cs="Arial"/>
          <w:i/>
          <w:spacing w:val="1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i/>
          <w:sz w:val="19"/>
          <w:szCs w:val="19"/>
        </w:rPr>
        <w:t>:</w:t>
      </w:r>
      <w:r>
        <w:rPr>
          <w:rFonts w:ascii="Arial" w:eastAsia="Arial" w:hAnsi="Arial" w:cs="Arial"/>
          <w:i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Kunci</w:t>
      </w:r>
      <w:r>
        <w:rPr>
          <w:rFonts w:ascii="Arial" w:eastAsia="Arial" w:hAnsi="Arial" w:cs="Arial"/>
          <w:i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Menuju</w:t>
      </w:r>
      <w:proofErr w:type="spellEnd"/>
      <w:r>
        <w:rPr>
          <w:rFonts w:ascii="Arial" w:eastAsia="Arial" w:hAnsi="Arial" w:cs="Arial"/>
          <w:i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i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w w:val="102"/>
          <w:sz w:val="19"/>
          <w:szCs w:val="19"/>
        </w:rPr>
        <w:t>Global</w:t>
      </w:r>
    </w:p>
    <w:p w14:paraId="4D55E2B2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72E6AC57" w14:textId="77777777" w:rsidR="00B81E2E" w:rsidRDefault="00000000">
      <w:pPr>
        <w:ind w:left="181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i/>
          <w:sz w:val="19"/>
          <w:szCs w:val="19"/>
        </w:rPr>
        <w:t>Daya</w:t>
      </w:r>
      <w:r>
        <w:rPr>
          <w:rFonts w:ascii="Arial" w:eastAsia="Arial" w:hAnsi="Arial" w:cs="Arial"/>
          <w:i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Saing.</w:t>
      </w:r>
      <w:r>
        <w:rPr>
          <w:rFonts w:ascii="Arial" w:eastAsia="Arial" w:hAnsi="Arial" w:cs="Arial"/>
          <w:i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New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York: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John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Wiley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&amp;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Sons,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Inc.</w:t>
      </w:r>
    </w:p>
    <w:p w14:paraId="166E721B" w14:textId="77777777" w:rsidR="00B81E2E" w:rsidRDefault="00B81E2E">
      <w:pPr>
        <w:spacing w:before="8" w:line="100" w:lineRule="exact"/>
        <w:rPr>
          <w:sz w:val="10"/>
          <w:szCs w:val="10"/>
        </w:rPr>
      </w:pPr>
    </w:p>
    <w:p w14:paraId="261C29E3" w14:textId="77777777" w:rsidR="00B81E2E" w:rsidRDefault="00000000">
      <w:pPr>
        <w:spacing w:line="352" w:lineRule="auto"/>
        <w:ind w:left="1081" w:right="216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Timpe,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19"/>
          <w:szCs w:val="19"/>
        </w:rPr>
        <w:t>A.Dale</w:t>
      </w:r>
      <w:proofErr w:type="spellEnd"/>
      <w:proofErr w:type="gram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2002.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Kinerja</w:t>
      </w:r>
      <w:r>
        <w:rPr>
          <w:rFonts w:ascii="Arial" w:eastAsia="Arial" w:hAnsi="Arial" w:cs="Arial"/>
          <w:i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Manajemen</w:t>
      </w:r>
      <w:proofErr w:type="spellEnd"/>
      <w:r>
        <w:rPr>
          <w:rFonts w:ascii="Arial" w:eastAsia="Arial" w:hAnsi="Arial" w:cs="Arial"/>
          <w:i/>
          <w:spacing w:val="2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Sumber</w:t>
      </w:r>
      <w:proofErr w:type="spellEnd"/>
      <w:r>
        <w:rPr>
          <w:rFonts w:ascii="Arial" w:eastAsia="Arial" w:hAnsi="Arial" w:cs="Arial"/>
          <w:i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Daya</w:t>
      </w:r>
      <w:r>
        <w:rPr>
          <w:rFonts w:ascii="Arial" w:eastAsia="Arial" w:hAnsi="Arial" w:cs="Arial"/>
          <w:i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Manusia</w:t>
      </w:r>
      <w:proofErr w:type="spellEnd"/>
      <w:r>
        <w:rPr>
          <w:rFonts w:ascii="Arial" w:eastAsia="Arial" w:hAnsi="Arial" w:cs="Arial"/>
          <w:i/>
          <w:sz w:val="19"/>
          <w:szCs w:val="19"/>
        </w:rPr>
        <w:t>.</w:t>
      </w:r>
      <w:r>
        <w:rPr>
          <w:rFonts w:ascii="Arial" w:eastAsia="Arial" w:hAnsi="Arial" w:cs="Arial"/>
          <w:i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Jakarta: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Gramedia. </w:t>
      </w:r>
      <w:proofErr w:type="spellStart"/>
      <w:r>
        <w:rPr>
          <w:rFonts w:ascii="Arial" w:eastAsia="Arial" w:hAnsi="Arial" w:cs="Arial"/>
          <w:sz w:val="19"/>
          <w:szCs w:val="19"/>
        </w:rPr>
        <w:t>Tucunan</w:t>
      </w:r>
      <w:proofErr w:type="spell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RJA,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Supartha</w:t>
      </w:r>
      <w:proofErr w:type="spell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WG,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&amp;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Riana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IG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2014.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Pengaruh</w:t>
      </w:r>
      <w:proofErr w:type="spellEnd"/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9"/>
          <w:szCs w:val="19"/>
        </w:rPr>
        <w:t>Kepemimpinan</w:t>
      </w:r>
      <w:proofErr w:type="spellEnd"/>
    </w:p>
    <w:p w14:paraId="217FA629" w14:textId="77777777" w:rsidR="00B81E2E" w:rsidRDefault="00000000">
      <w:pPr>
        <w:spacing w:before="7"/>
        <w:ind w:left="1801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sz w:val="19"/>
          <w:szCs w:val="19"/>
        </w:rPr>
        <w:t>Transformasional</w:t>
      </w:r>
      <w:proofErr w:type="spellEnd"/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terhadap</w:t>
      </w:r>
      <w:proofErr w:type="spellEnd"/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Motivasi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Kinerja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Karyawan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E</w:t>
      </w:r>
      <w:r>
        <w:rPr>
          <w:rFonts w:ascii="Arial" w:eastAsia="Arial" w:hAnsi="Arial" w:cs="Arial"/>
          <w:i/>
          <w:spacing w:val="5"/>
          <w:sz w:val="19"/>
          <w:szCs w:val="19"/>
        </w:rPr>
        <w:t>-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Jurnal</w:t>
      </w:r>
      <w:proofErr w:type="spellEnd"/>
      <w:r>
        <w:rPr>
          <w:rFonts w:ascii="Arial" w:eastAsia="Arial" w:hAnsi="Arial" w:cs="Arial"/>
          <w:i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Ekonomi</w:t>
      </w:r>
      <w:r>
        <w:rPr>
          <w:rFonts w:ascii="Arial" w:eastAsia="Arial" w:hAnsi="Arial" w:cs="Arial"/>
          <w:i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dan</w:t>
      </w:r>
      <w:r>
        <w:rPr>
          <w:rFonts w:ascii="Arial" w:eastAsia="Arial" w:hAnsi="Arial" w:cs="Arial"/>
          <w:i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Bisnis</w:t>
      </w:r>
      <w:proofErr w:type="spellEnd"/>
      <w:r>
        <w:rPr>
          <w:rFonts w:ascii="Arial" w:eastAsia="Arial" w:hAnsi="Arial" w:cs="Arial"/>
          <w:i/>
          <w:sz w:val="19"/>
          <w:szCs w:val="19"/>
        </w:rPr>
        <w:t>,</w:t>
      </w:r>
      <w:r>
        <w:rPr>
          <w:rFonts w:ascii="Arial" w:eastAsia="Arial" w:hAnsi="Arial" w:cs="Arial"/>
          <w:i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Universitas</w:t>
      </w:r>
    </w:p>
    <w:p w14:paraId="39162B51" w14:textId="77777777" w:rsidR="00B81E2E" w:rsidRDefault="00B81E2E">
      <w:pPr>
        <w:spacing w:before="3" w:line="100" w:lineRule="exact"/>
        <w:rPr>
          <w:sz w:val="10"/>
          <w:szCs w:val="10"/>
        </w:rPr>
      </w:pPr>
    </w:p>
    <w:p w14:paraId="228893A6" w14:textId="77777777" w:rsidR="00B81E2E" w:rsidRDefault="00000000">
      <w:pPr>
        <w:ind w:left="180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Udayana,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Vol.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3,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No.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9,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pp.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533-550.</w:t>
      </w:r>
    </w:p>
    <w:p w14:paraId="6C951D3F" w14:textId="77777777" w:rsidR="00B81E2E" w:rsidRDefault="00B81E2E">
      <w:pPr>
        <w:spacing w:before="2" w:line="100" w:lineRule="exact"/>
        <w:rPr>
          <w:sz w:val="10"/>
          <w:szCs w:val="10"/>
        </w:rPr>
      </w:pPr>
    </w:p>
    <w:p w14:paraId="2F8FE0D7" w14:textId="77777777" w:rsidR="00B81E2E" w:rsidRDefault="00000000">
      <w:pPr>
        <w:spacing w:line="293" w:lineRule="auto"/>
        <w:ind w:left="1802" w:right="2155" w:hanging="72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Yukl,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A,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G.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1998.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i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Dalam</w:t>
      </w:r>
      <w:r>
        <w:rPr>
          <w:rFonts w:ascii="Arial" w:eastAsia="Arial" w:hAnsi="Arial" w:cs="Arial"/>
          <w:i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i/>
          <w:sz w:val="19"/>
          <w:szCs w:val="19"/>
        </w:rPr>
        <w:t>.</w:t>
      </w:r>
      <w:r>
        <w:rPr>
          <w:rFonts w:ascii="Arial" w:eastAsia="Arial" w:hAnsi="Arial" w:cs="Arial"/>
          <w:i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Edisi</w:t>
      </w:r>
      <w:proofErr w:type="spellEnd"/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Bahasa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Indonesia.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Jakarta: </w:t>
      </w:r>
      <w:proofErr w:type="spellStart"/>
      <w:r>
        <w:rPr>
          <w:rFonts w:ascii="Arial" w:eastAsia="Arial" w:hAnsi="Arial" w:cs="Arial"/>
          <w:sz w:val="19"/>
          <w:szCs w:val="19"/>
        </w:rPr>
        <w:t>Penerbit</w:t>
      </w:r>
      <w:proofErr w:type="spell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9"/>
          <w:szCs w:val="19"/>
        </w:rPr>
        <w:t>Prenhallindo</w:t>
      </w:r>
      <w:proofErr w:type="spellEnd"/>
      <w:r>
        <w:rPr>
          <w:rFonts w:ascii="Arial" w:eastAsia="Arial" w:hAnsi="Arial" w:cs="Arial"/>
          <w:w w:val="102"/>
          <w:sz w:val="19"/>
          <w:szCs w:val="19"/>
        </w:rPr>
        <w:t>.</w:t>
      </w:r>
    </w:p>
    <w:p w14:paraId="3DB161C3" w14:textId="77777777" w:rsidR="00B81E2E" w:rsidRDefault="00B81E2E">
      <w:pPr>
        <w:spacing w:before="6" w:line="100" w:lineRule="exact"/>
        <w:rPr>
          <w:sz w:val="11"/>
          <w:szCs w:val="11"/>
        </w:rPr>
      </w:pPr>
    </w:p>
    <w:p w14:paraId="59003E85" w14:textId="77777777" w:rsidR="00B81E2E" w:rsidRDefault="00000000">
      <w:pPr>
        <w:spacing w:line="200" w:lineRule="exact"/>
        <w:ind w:left="107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Yukl,</w:t>
      </w:r>
      <w:r>
        <w:rPr>
          <w:rFonts w:ascii="Arial" w:eastAsia="Arial" w:hAnsi="Arial" w:cs="Arial"/>
          <w:spacing w:val="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A,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G.</w:t>
      </w:r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2010.</w:t>
      </w:r>
      <w:r>
        <w:rPr>
          <w:rFonts w:ascii="Arial" w:eastAsia="Arial" w:hAnsi="Arial" w:cs="Arial"/>
          <w:spacing w:val="1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position w:val="-1"/>
          <w:sz w:val="19"/>
          <w:szCs w:val="19"/>
        </w:rPr>
        <w:t>Kepemimpinan</w:t>
      </w:r>
      <w:proofErr w:type="spellEnd"/>
      <w:r>
        <w:rPr>
          <w:rFonts w:ascii="Arial" w:eastAsia="Arial" w:hAnsi="Arial" w:cs="Arial"/>
          <w:i/>
          <w:spacing w:val="2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position w:val="-1"/>
          <w:sz w:val="19"/>
          <w:szCs w:val="19"/>
        </w:rPr>
        <w:t>Dalam</w:t>
      </w:r>
      <w:r>
        <w:rPr>
          <w:rFonts w:ascii="Arial" w:eastAsia="Arial" w:hAnsi="Arial" w:cs="Arial"/>
          <w:i/>
          <w:spacing w:val="1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i/>
          <w:position w:val="-1"/>
          <w:sz w:val="19"/>
          <w:szCs w:val="19"/>
        </w:rPr>
        <w:t>Organisasi</w:t>
      </w:r>
      <w:proofErr w:type="spellEnd"/>
      <w:r>
        <w:rPr>
          <w:rFonts w:ascii="Arial" w:eastAsia="Arial" w:hAnsi="Arial" w:cs="Arial"/>
          <w:i/>
          <w:position w:val="-1"/>
          <w:sz w:val="19"/>
          <w:szCs w:val="19"/>
        </w:rPr>
        <w:t>.</w:t>
      </w:r>
      <w:r>
        <w:rPr>
          <w:rFonts w:ascii="Arial" w:eastAsia="Arial" w:hAnsi="Arial" w:cs="Arial"/>
          <w:i/>
          <w:spacing w:val="21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Edisi</w:t>
      </w:r>
      <w:proofErr w:type="spellEnd"/>
      <w:r>
        <w:rPr>
          <w:rFonts w:ascii="Arial" w:eastAsia="Arial" w:hAnsi="Arial" w:cs="Arial"/>
          <w:spacing w:val="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Indonesia.</w:t>
      </w:r>
      <w:r>
        <w:rPr>
          <w:rFonts w:ascii="Arial" w:eastAsia="Arial" w:hAnsi="Arial" w:cs="Arial"/>
          <w:spacing w:val="2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Jakarta:</w:t>
      </w:r>
      <w:r>
        <w:rPr>
          <w:rFonts w:ascii="Arial" w:eastAsia="Arial" w:hAnsi="Arial" w:cs="Arial"/>
          <w:spacing w:val="1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PT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2"/>
          <w:position w:val="-1"/>
          <w:sz w:val="19"/>
          <w:szCs w:val="19"/>
        </w:rPr>
        <w:t>Indeks</w:t>
      </w:r>
      <w:proofErr w:type="spellEnd"/>
      <w:r>
        <w:rPr>
          <w:rFonts w:ascii="Arial" w:eastAsia="Arial" w:hAnsi="Arial" w:cs="Arial"/>
          <w:w w:val="102"/>
          <w:position w:val="-1"/>
          <w:sz w:val="19"/>
          <w:szCs w:val="19"/>
        </w:rPr>
        <w:t>.</w:t>
      </w:r>
    </w:p>
    <w:p w14:paraId="796B557F" w14:textId="77777777" w:rsidR="00B81E2E" w:rsidRDefault="00B81E2E">
      <w:pPr>
        <w:spacing w:line="200" w:lineRule="exact"/>
      </w:pPr>
    </w:p>
    <w:p w14:paraId="25BBD988" w14:textId="77777777" w:rsidR="00B81E2E" w:rsidRDefault="00B81E2E">
      <w:pPr>
        <w:spacing w:line="200" w:lineRule="exact"/>
      </w:pPr>
    </w:p>
    <w:p w14:paraId="3294FB91" w14:textId="77777777" w:rsidR="00B81E2E" w:rsidRDefault="00B81E2E">
      <w:pPr>
        <w:spacing w:line="200" w:lineRule="exact"/>
      </w:pPr>
    </w:p>
    <w:p w14:paraId="1883B641" w14:textId="77777777" w:rsidR="00B81E2E" w:rsidRDefault="00B81E2E">
      <w:pPr>
        <w:spacing w:line="200" w:lineRule="exact"/>
      </w:pPr>
    </w:p>
    <w:p w14:paraId="0FF3A785" w14:textId="77777777" w:rsidR="00B81E2E" w:rsidRDefault="00B81E2E">
      <w:pPr>
        <w:spacing w:line="200" w:lineRule="exact"/>
      </w:pPr>
    </w:p>
    <w:p w14:paraId="116E4CDF" w14:textId="77777777" w:rsidR="00B81E2E" w:rsidRDefault="00B81E2E">
      <w:pPr>
        <w:spacing w:line="200" w:lineRule="exact"/>
      </w:pPr>
    </w:p>
    <w:p w14:paraId="4F87B94A" w14:textId="77777777" w:rsidR="00B81E2E" w:rsidRDefault="00B81E2E">
      <w:pPr>
        <w:spacing w:line="200" w:lineRule="exact"/>
      </w:pPr>
    </w:p>
    <w:p w14:paraId="24DC2127" w14:textId="77777777" w:rsidR="00B81E2E" w:rsidRDefault="00B81E2E">
      <w:pPr>
        <w:spacing w:line="200" w:lineRule="exact"/>
      </w:pPr>
    </w:p>
    <w:p w14:paraId="2BF0A3C5" w14:textId="77777777" w:rsidR="00B81E2E" w:rsidRDefault="00B81E2E">
      <w:pPr>
        <w:spacing w:line="200" w:lineRule="exact"/>
      </w:pPr>
    </w:p>
    <w:p w14:paraId="49C784CC" w14:textId="77777777" w:rsidR="00B81E2E" w:rsidRDefault="00B81E2E">
      <w:pPr>
        <w:spacing w:line="200" w:lineRule="exact"/>
      </w:pPr>
    </w:p>
    <w:p w14:paraId="063E63D9" w14:textId="77777777" w:rsidR="00B81E2E" w:rsidRDefault="00B81E2E">
      <w:pPr>
        <w:spacing w:before="15" w:line="200" w:lineRule="exact"/>
      </w:pPr>
    </w:p>
    <w:p w14:paraId="2289383A" w14:textId="77777777" w:rsidR="00B81E2E" w:rsidRDefault="00000000">
      <w:pPr>
        <w:spacing w:before="44"/>
        <w:ind w:left="1083"/>
        <w:rPr>
          <w:rFonts w:ascii="Arial" w:eastAsia="Arial" w:hAnsi="Arial" w:cs="Arial"/>
          <w:sz w:val="16"/>
          <w:szCs w:val="16"/>
        </w:rPr>
        <w:sectPr w:rsidR="00B81E2E">
          <w:pgSz w:w="11900" w:h="16820"/>
          <w:pgMar w:top="40" w:right="1040" w:bottom="280" w:left="20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16"/>
          <w:szCs w:val="16"/>
        </w:rPr>
        <w:t>Jurnal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Studi</w:t>
      </w:r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Pendidikan</w:t>
      </w:r>
      <w:r>
        <w:rPr>
          <w:rFonts w:ascii="Arial" w:eastAsia="Arial" w:hAnsi="Arial" w:cs="Arial"/>
          <w:spacing w:val="17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Eropa</w:t>
      </w:r>
      <w:proofErr w:type="spellEnd"/>
      <w:r>
        <w:rPr>
          <w:rFonts w:ascii="Arial" w:eastAsia="Arial" w:hAnsi="Arial" w:cs="Arial"/>
          <w:spacing w:val="10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-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Volume</w:t>
      </w:r>
      <w:r>
        <w:rPr>
          <w:rFonts w:ascii="Arial" w:eastAsia="Arial" w:hAnsi="Arial" w:cs="Arial"/>
          <w:spacing w:val="12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5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sz w:val="16"/>
          <w:szCs w:val="16"/>
        </w:rPr>
        <w:t>Edisi</w:t>
      </w:r>
      <w:proofErr w:type="spellEnd"/>
      <w:r>
        <w:rPr>
          <w:rFonts w:ascii="Arial" w:eastAsia="Arial" w:hAnsi="Arial" w:cs="Arial"/>
          <w:spacing w:val="8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11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ÿ</w:t>
      </w:r>
      <w:r>
        <w:rPr>
          <w:rFonts w:ascii="Arial" w:eastAsia="Arial" w:hAnsi="Arial" w:cs="Arial"/>
          <w:spacing w:val="3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 xml:space="preserve">2019                                                                                                         </w:t>
      </w:r>
      <w:r>
        <w:rPr>
          <w:rFonts w:ascii="Arial" w:eastAsia="Arial" w:hAnsi="Arial" w:cs="Arial"/>
          <w:spacing w:val="15"/>
          <w:sz w:val="16"/>
          <w:szCs w:val="16"/>
        </w:rPr>
        <w:t xml:space="preserve"> </w:t>
      </w:r>
      <w:r>
        <w:rPr>
          <w:rFonts w:ascii="Arial" w:eastAsia="Arial" w:hAnsi="Arial" w:cs="Arial"/>
          <w:w w:val="102"/>
          <w:position w:val="5"/>
          <w:sz w:val="16"/>
          <w:szCs w:val="16"/>
        </w:rPr>
        <w:t>140</w:t>
      </w:r>
    </w:p>
    <w:p w14:paraId="053ECBFC" w14:textId="77777777" w:rsidR="00B81E2E" w:rsidRDefault="00000000">
      <w:pPr>
        <w:spacing w:before="76" w:line="220" w:lineRule="exact"/>
        <w:ind w:left="113"/>
        <w:rPr>
          <w:rFonts w:ascii="Arial" w:eastAsia="Arial" w:hAnsi="Arial" w:cs="Arial"/>
          <w:sz w:val="21"/>
          <w:szCs w:val="21"/>
        </w:rPr>
      </w:pPr>
      <w:r>
        <w:lastRenderedPageBreak/>
        <w:pict w14:anchorId="0C610A46">
          <v:shape id="_x0000_s1026" type="#_x0000_t75" style="position:absolute;left:0;text-align:left;margin-left:0;margin-top:0;width:595pt;height:841pt;z-index:-1548;mso-position-horizontal-relative:page;mso-position-vertical-relative:page">
            <v:imagedata r:id="rId21" o:title=""/>
            <w10:wrap anchorx="page" anchory="page"/>
          </v:shape>
        </w:pict>
      </w:r>
      <w:r>
        <w:rPr>
          <w:rFonts w:ascii="Arial" w:eastAsia="Arial" w:hAnsi="Arial" w:cs="Arial"/>
          <w:position w:val="-1"/>
          <w:sz w:val="21"/>
          <w:szCs w:val="21"/>
        </w:rPr>
        <w:t>Machine</w:t>
      </w:r>
      <w:r>
        <w:rPr>
          <w:rFonts w:ascii="Arial" w:eastAsia="Arial" w:hAnsi="Arial" w:cs="Arial"/>
          <w:spacing w:val="9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Translated</w:t>
      </w:r>
      <w:r>
        <w:rPr>
          <w:rFonts w:ascii="Arial" w:eastAsia="Arial" w:hAnsi="Arial" w:cs="Arial"/>
          <w:spacing w:val="1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position w:val="-1"/>
          <w:sz w:val="21"/>
          <w:szCs w:val="21"/>
        </w:rPr>
        <w:t>by</w:t>
      </w:r>
      <w:r>
        <w:rPr>
          <w:rFonts w:ascii="Arial" w:eastAsia="Arial" w:hAnsi="Arial" w:cs="Arial"/>
          <w:spacing w:val="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position w:val="-1"/>
          <w:sz w:val="21"/>
          <w:szCs w:val="21"/>
        </w:rPr>
        <w:t>Google</w:t>
      </w:r>
    </w:p>
    <w:p w14:paraId="55243DE4" w14:textId="77777777" w:rsidR="00B81E2E" w:rsidRDefault="00B81E2E">
      <w:pPr>
        <w:spacing w:line="200" w:lineRule="exact"/>
      </w:pPr>
    </w:p>
    <w:p w14:paraId="6A672845" w14:textId="77777777" w:rsidR="00B81E2E" w:rsidRDefault="00B81E2E">
      <w:pPr>
        <w:spacing w:before="12" w:line="260" w:lineRule="exact"/>
        <w:rPr>
          <w:sz w:val="26"/>
          <w:szCs w:val="26"/>
        </w:rPr>
      </w:pPr>
    </w:p>
    <w:p w14:paraId="1280D41C" w14:textId="77777777" w:rsidR="00B81E2E" w:rsidRDefault="00000000">
      <w:pPr>
        <w:spacing w:before="44"/>
        <w:ind w:left="4205" w:right="3389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Henny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sz w:val="17"/>
          <w:szCs w:val="17"/>
        </w:rPr>
        <w:t>Normianti</w:t>
      </w:r>
      <w:proofErr w:type="spellEnd"/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33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sz w:val="17"/>
          <w:szCs w:val="17"/>
        </w:rPr>
        <w:t>Aslamiah</w:t>
      </w:r>
      <w:proofErr w:type="spellEnd"/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sz w:val="17"/>
          <w:szCs w:val="17"/>
        </w:rPr>
        <w:t>Suhaimi</w:t>
      </w:r>
    </w:p>
    <w:p w14:paraId="7355DF01" w14:textId="77777777" w:rsidR="00B81E2E" w:rsidRDefault="00000000">
      <w:pPr>
        <w:spacing w:before="54"/>
        <w:ind w:left="1655" w:right="680"/>
        <w:jc w:val="center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HUBUNGAN</w:t>
      </w:r>
      <w:r>
        <w:rPr>
          <w:rFonts w:ascii="Arial" w:eastAsia="Arial" w:hAnsi="Arial" w:cs="Arial"/>
          <w:spacing w:val="3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PEMIMPIN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sz w:val="14"/>
          <w:szCs w:val="14"/>
        </w:rPr>
        <w:t xml:space="preserve">TRANSFORMASI 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DENGAN</w:t>
      </w:r>
      <w:proofErr w:type="gramEnd"/>
      <w:r>
        <w:rPr>
          <w:rFonts w:ascii="Arial" w:eastAsia="Arial" w:hAnsi="Arial" w:cs="Arial"/>
          <w:spacing w:val="2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MOTIVASI</w:t>
      </w:r>
      <w:r>
        <w:rPr>
          <w:rFonts w:ascii="Arial" w:eastAsia="Arial" w:hAnsi="Arial" w:cs="Arial"/>
          <w:spacing w:val="2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GURU,</w:t>
      </w:r>
      <w:r>
        <w:rPr>
          <w:rFonts w:ascii="Arial" w:eastAsia="Arial" w:hAnsi="Arial" w:cs="Arial"/>
          <w:spacing w:val="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KEPALA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SEKOLAH,</w:t>
      </w:r>
      <w:r>
        <w:rPr>
          <w:rFonts w:ascii="Arial" w:eastAsia="Arial" w:hAnsi="Arial" w:cs="Arial"/>
          <w:spacing w:val="3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KARAKTERISTIK 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w w:val="104"/>
          <w:sz w:val="14"/>
          <w:szCs w:val="14"/>
        </w:rPr>
        <w:t>GURU</w:t>
      </w:r>
    </w:p>
    <w:p w14:paraId="40592957" w14:textId="77777777" w:rsidR="00B81E2E" w:rsidRDefault="00000000">
      <w:pPr>
        <w:spacing w:before="33"/>
        <w:ind w:left="1348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KOMITMEN</w:t>
      </w:r>
      <w:r>
        <w:rPr>
          <w:rFonts w:ascii="Arial" w:eastAsia="Arial" w:hAnsi="Arial" w:cs="Arial"/>
          <w:spacing w:val="3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ORGANISASI</w:t>
      </w:r>
      <w:r>
        <w:rPr>
          <w:rFonts w:ascii="Arial" w:eastAsia="Arial" w:hAnsi="Arial" w:cs="Arial"/>
          <w:spacing w:val="4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GURU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DENGAN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KINERJA</w:t>
      </w:r>
      <w:r>
        <w:rPr>
          <w:rFonts w:ascii="Arial" w:eastAsia="Arial" w:hAnsi="Arial" w:cs="Arial"/>
          <w:spacing w:val="3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GURU</w:t>
      </w:r>
      <w:r>
        <w:rPr>
          <w:rFonts w:ascii="Arial" w:eastAsia="Arial" w:hAnsi="Arial" w:cs="Arial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SEKOLAH</w:t>
      </w:r>
      <w:r>
        <w:rPr>
          <w:rFonts w:ascii="Arial" w:eastAsia="Arial" w:hAnsi="Arial" w:cs="Arial"/>
          <w:spacing w:val="34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sz w:val="17"/>
          <w:szCs w:val="17"/>
        </w:rPr>
        <w:t>DASAR</w:t>
      </w:r>
    </w:p>
    <w:p w14:paraId="3793D1BD" w14:textId="77777777" w:rsidR="00B81E2E" w:rsidRDefault="00000000">
      <w:pPr>
        <w:spacing w:before="67" w:line="180" w:lineRule="exact"/>
        <w:ind w:left="3912" w:right="3152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position w:val="-1"/>
          <w:sz w:val="17"/>
          <w:szCs w:val="17"/>
        </w:rPr>
        <w:t>IN</w:t>
      </w:r>
      <w:r>
        <w:rPr>
          <w:rFonts w:ascii="Arial" w:eastAsia="Arial" w:hAnsi="Arial" w:cs="Arial"/>
          <w:spacing w:val="9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position w:val="-1"/>
          <w:sz w:val="17"/>
          <w:szCs w:val="17"/>
        </w:rPr>
        <w:t>LABUAN</w:t>
      </w:r>
      <w:r>
        <w:rPr>
          <w:rFonts w:ascii="Arial" w:eastAsia="Arial" w:hAnsi="Arial" w:cs="Arial"/>
          <w:spacing w:val="29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position w:val="-1"/>
          <w:sz w:val="17"/>
          <w:szCs w:val="17"/>
        </w:rPr>
        <w:t>AMAS</w:t>
      </w:r>
      <w:r>
        <w:rPr>
          <w:rFonts w:ascii="Arial" w:eastAsia="Arial" w:hAnsi="Arial" w:cs="Arial"/>
          <w:spacing w:val="21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position w:val="-1"/>
          <w:sz w:val="17"/>
          <w:szCs w:val="17"/>
        </w:rPr>
        <w:t>SELATAN,</w:t>
      </w:r>
      <w:r>
        <w:rPr>
          <w:rFonts w:ascii="Arial" w:eastAsia="Arial" w:hAnsi="Arial" w:cs="Arial"/>
          <w:spacing w:val="35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position w:val="-1"/>
          <w:sz w:val="17"/>
          <w:szCs w:val="17"/>
        </w:rPr>
        <w:t>INDONESIA</w:t>
      </w:r>
    </w:p>
    <w:p w14:paraId="3CE1FF0D" w14:textId="77777777" w:rsidR="00B81E2E" w:rsidRDefault="00B81E2E">
      <w:pPr>
        <w:spacing w:before="3" w:line="140" w:lineRule="exact"/>
        <w:rPr>
          <w:sz w:val="15"/>
          <w:szCs w:val="15"/>
        </w:rPr>
      </w:pPr>
    </w:p>
    <w:p w14:paraId="450262D3" w14:textId="77777777" w:rsidR="00B81E2E" w:rsidRDefault="00B81E2E">
      <w:pPr>
        <w:spacing w:line="200" w:lineRule="exact"/>
      </w:pPr>
    </w:p>
    <w:p w14:paraId="07960EF9" w14:textId="77777777" w:rsidR="00B81E2E" w:rsidRDefault="00B81E2E">
      <w:pPr>
        <w:spacing w:line="200" w:lineRule="exact"/>
      </w:pPr>
    </w:p>
    <w:p w14:paraId="22C92387" w14:textId="77777777" w:rsidR="00B81E2E" w:rsidRDefault="00B81E2E">
      <w:pPr>
        <w:spacing w:line="200" w:lineRule="exact"/>
      </w:pPr>
    </w:p>
    <w:p w14:paraId="1964A6F2" w14:textId="77777777" w:rsidR="00B81E2E" w:rsidRDefault="00B81E2E">
      <w:pPr>
        <w:spacing w:line="200" w:lineRule="exact"/>
      </w:pPr>
    </w:p>
    <w:p w14:paraId="45654E88" w14:textId="77777777" w:rsidR="00B81E2E" w:rsidRDefault="00B81E2E">
      <w:pPr>
        <w:spacing w:line="200" w:lineRule="exact"/>
      </w:pPr>
    </w:p>
    <w:p w14:paraId="5A828F39" w14:textId="77777777" w:rsidR="00B81E2E" w:rsidRDefault="00B81E2E">
      <w:pPr>
        <w:spacing w:line="200" w:lineRule="exact"/>
      </w:pPr>
    </w:p>
    <w:p w14:paraId="5DBD530D" w14:textId="77777777" w:rsidR="00B81E2E" w:rsidRDefault="00B81E2E">
      <w:pPr>
        <w:spacing w:line="200" w:lineRule="exact"/>
      </w:pPr>
    </w:p>
    <w:p w14:paraId="4327EF4A" w14:textId="77777777" w:rsidR="00B81E2E" w:rsidRDefault="00B81E2E">
      <w:pPr>
        <w:spacing w:line="200" w:lineRule="exact"/>
      </w:pPr>
    </w:p>
    <w:p w14:paraId="6E13D45A" w14:textId="77777777" w:rsidR="00B81E2E" w:rsidRDefault="00B81E2E">
      <w:pPr>
        <w:spacing w:line="200" w:lineRule="exact"/>
      </w:pPr>
    </w:p>
    <w:p w14:paraId="09C6852C" w14:textId="77777777" w:rsidR="00B81E2E" w:rsidRDefault="00B81E2E">
      <w:pPr>
        <w:spacing w:line="200" w:lineRule="exact"/>
      </w:pPr>
    </w:p>
    <w:p w14:paraId="1FEFA1DB" w14:textId="77777777" w:rsidR="00B81E2E" w:rsidRDefault="00B81E2E">
      <w:pPr>
        <w:spacing w:line="200" w:lineRule="exact"/>
      </w:pPr>
    </w:p>
    <w:p w14:paraId="4721233A" w14:textId="77777777" w:rsidR="00B81E2E" w:rsidRDefault="00B81E2E">
      <w:pPr>
        <w:spacing w:line="200" w:lineRule="exact"/>
      </w:pPr>
    </w:p>
    <w:p w14:paraId="5D514BA6" w14:textId="77777777" w:rsidR="00B81E2E" w:rsidRDefault="00B81E2E">
      <w:pPr>
        <w:spacing w:line="200" w:lineRule="exact"/>
      </w:pPr>
    </w:p>
    <w:p w14:paraId="12D00882" w14:textId="77777777" w:rsidR="00B81E2E" w:rsidRDefault="00B81E2E">
      <w:pPr>
        <w:spacing w:line="200" w:lineRule="exact"/>
      </w:pPr>
    </w:p>
    <w:p w14:paraId="51E3179A" w14:textId="77777777" w:rsidR="00B81E2E" w:rsidRDefault="00B81E2E">
      <w:pPr>
        <w:spacing w:line="200" w:lineRule="exact"/>
      </w:pPr>
    </w:p>
    <w:p w14:paraId="100D4784" w14:textId="77777777" w:rsidR="00B81E2E" w:rsidRDefault="00B81E2E">
      <w:pPr>
        <w:spacing w:line="200" w:lineRule="exact"/>
      </w:pPr>
    </w:p>
    <w:p w14:paraId="687D3AE3" w14:textId="77777777" w:rsidR="00B81E2E" w:rsidRDefault="00B81E2E">
      <w:pPr>
        <w:spacing w:line="200" w:lineRule="exact"/>
      </w:pPr>
    </w:p>
    <w:p w14:paraId="27490F8D" w14:textId="77777777" w:rsidR="00B81E2E" w:rsidRDefault="00B81E2E">
      <w:pPr>
        <w:spacing w:line="200" w:lineRule="exact"/>
      </w:pPr>
    </w:p>
    <w:p w14:paraId="38E65C14" w14:textId="77777777" w:rsidR="00B81E2E" w:rsidRDefault="00B81E2E">
      <w:pPr>
        <w:spacing w:line="200" w:lineRule="exact"/>
      </w:pPr>
    </w:p>
    <w:p w14:paraId="78674C85" w14:textId="77777777" w:rsidR="00B81E2E" w:rsidRDefault="00B81E2E">
      <w:pPr>
        <w:spacing w:line="200" w:lineRule="exact"/>
      </w:pPr>
    </w:p>
    <w:p w14:paraId="2DEF81AE" w14:textId="77777777" w:rsidR="00B81E2E" w:rsidRDefault="00B81E2E">
      <w:pPr>
        <w:spacing w:line="200" w:lineRule="exact"/>
      </w:pPr>
    </w:p>
    <w:p w14:paraId="584EB153" w14:textId="77777777" w:rsidR="00B81E2E" w:rsidRDefault="00B81E2E">
      <w:pPr>
        <w:spacing w:line="200" w:lineRule="exact"/>
      </w:pPr>
    </w:p>
    <w:p w14:paraId="5DF59112" w14:textId="77777777" w:rsidR="00B81E2E" w:rsidRDefault="00B81E2E">
      <w:pPr>
        <w:spacing w:line="200" w:lineRule="exact"/>
      </w:pPr>
    </w:p>
    <w:p w14:paraId="30CB4A2A" w14:textId="77777777" w:rsidR="00B81E2E" w:rsidRDefault="00B81E2E">
      <w:pPr>
        <w:spacing w:line="200" w:lineRule="exact"/>
      </w:pPr>
    </w:p>
    <w:p w14:paraId="01E8F2F2" w14:textId="77777777" w:rsidR="00B81E2E" w:rsidRDefault="00B81E2E">
      <w:pPr>
        <w:spacing w:line="200" w:lineRule="exact"/>
      </w:pPr>
    </w:p>
    <w:p w14:paraId="60BCDE8A" w14:textId="77777777" w:rsidR="00B81E2E" w:rsidRDefault="00B81E2E">
      <w:pPr>
        <w:spacing w:line="200" w:lineRule="exact"/>
      </w:pPr>
    </w:p>
    <w:p w14:paraId="48B24FEB" w14:textId="77777777" w:rsidR="00B81E2E" w:rsidRDefault="00B81E2E">
      <w:pPr>
        <w:spacing w:line="200" w:lineRule="exact"/>
      </w:pPr>
    </w:p>
    <w:p w14:paraId="7BB0B78B" w14:textId="77777777" w:rsidR="00B81E2E" w:rsidRDefault="00B81E2E">
      <w:pPr>
        <w:spacing w:line="200" w:lineRule="exact"/>
      </w:pPr>
    </w:p>
    <w:p w14:paraId="457E5325" w14:textId="77777777" w:rsidR="00B81E2E" w:rsidRDefault="00B81E2E">
      <w:pPr>
        <w:spacing w:line="200" w:lineRule="exact"/>
      </w:pPr>
    </w:p>
    <w:p w14:paraId="1A4891D4" w14:textId="77777777" w:rsidR="00B81E2E" w:rsidRDefault="00B81E2E">
      <w:pPr>
        <w:spacing w:line="200" w:lineRule="exact"/>
      </w:pPr>
    </w:p>
    <w:p w14:paraId="6D0F2E41" w14:textId="77777777" w:rsidR="00B81E2E" w:rsidRDefault="00B81E2E">
      <w:pPr>
        <w:spacing w:line="200" w:lineRule="exact"/>
      </w:pPr>
    </w:p>
    <w:p w14:paraId="7A6E7550" w14:textId="77777777" w:rsidR="00B81E2E" w:rsidRDefault="00B81E2E">
      <w:pPr>
        <w:spacing w:line="200" w:lineRule="exact"/>
      </w:pPr>
    </w:p>
    <w:p w14:paraId="7A976815" w14:textId="77777777" w:rsidR="00B81E2E" w:rsidRDefault="00B81E2E">
      <w:pPr>
        <w:spacing w:line="200" w:lineRule="exact"/>
      </w:pPr>
    </w:p>
    <w:p w14:paraId="1D80EEBC" w14:textId="77777777" w:rsidR="00B81E2E" w:rsidRDefault="00B81E2E">
      <w:pPr>
        <w:spacing w:line="200" w:lineRule="exact"/>
      </w:pPr>
    </w:p>
    <w:p w14:paraId="76535492" w14:textId="77777777" w:rsidR="00B81E2E" w:rsidRDefault="00B81E2E">
      <w:pPr>
        <w:spacing w:line="200" w:lineRule="exact"/>
      </w:pPr>
    </w:p>
    <w:p w14:paraId="75E060AB" w14:textId="77777777" w:rsidR="00B81E2E" w:rsidRDefault="00B81E2E">
      <w:pPr>
        <w:spacing w:line="200" w:lineRule="exact"/>
      </w:pPr>
    </w:p>
    <w:p w14:paraId="3BE9753C" w14:textId="77777777" w:rsidR="00B81E2E" w:rsidRDefault="00B81E2E">
      <w:pPr>
        <w:spacing w:line="200" w:lineRule="exact"/>
      </w:pPr>
    </w:p>
    <w:p w14:paraId="0643550B" w14:textId="77777777" w:rsidR="00B81E2E" w:rsidRDefault="00B81E2E">
      <w:pPr>
        <w:spacing w:line="200" w:lineRule="exact"/>
      </w:pPr>
    </w:p>
    <w:p w14:paraId="60223D18" w14:textId="77777777" w:rsidR="00B81E2E" w:rsidRDefault="00B81E2E">
      <w:pPr>
        <w:spacing w:line="200" w:lineRule="exact"/>
      </w:pPr>
    </w:p>
    <w:p w14:paraId="1C8EA11B" w14:textId="77777777" w:rsidR="00B81E2E" w:rsidRDefault="00B81E2E">
      <w:pPr>
        <w:spacing w:line="200" w:lineRule="exact"/>
      </w:pPr>
    </w:p>
    <w:p w14:paraId="26C7450E" w14:textId="77777777" w:rsidR="00B81E2E" w:rsidRDefault="00B81E2E">
      <w:pPr>
        <w:spacing w:line="200" w:lineRule="exact"/>
      </w:pPr>
    </w:p>
    <w:p w14:paraId="45B0DF0F" w14:textId="77777777" w:rsidR="00B81E2E" w:rsidRDefault="00B81E2E">
      <w:pPr>
        <w:spacing w:line="200" w:lineRule="exact"/>
      </w:pPr>
    </w:p>
    <w:p w14:paraId="2D6A2C66" w14:textId="77777777" w:rsidR="00B81E2E" w:rsidRDefault="00B81E2E">
      <w:pPr>
        <w:spacing w:line="200" w:lineRule="exact"/>
      </w:pPr>
    </w:p>
    <w:p w14:paraId="5D3618C0" w14:textId="77777777" w:rsidR="00B81E2E" w:rsidRDefault="00B81E2E">
      <w:pPr>
        <w:spacing w:line="200" w:lineRule="exact"/>
      </w:pPr>
    </w:p>
    <w:p w14:paraId="7F605377" w14:textId="77777777" w:rsidR="00B81E2E" w:rsidRDefault="00B81E2E">
      <w:pPr>
        <w:spacing w:line="200" w:lineRule="exact"/>
      </w:pPr>
    </w:p>
    <w:p w14:paraId="2D6EF4A4" w14:textId="77777777" w:rsidR="00B81E2E" w:rsidRDefault="00B81E2E">
      <w:pPr>
        <w:spacing w:line="200" w:lineRule="exact"/>
      </w:pPr>
    </w:p>
    <w:p w14:paraId="14AC0D86" w14:textId="77777777" w:rsidR="00B81E2E" w:rsidRDefault="00B81E2E">
      <w:pPr>
        <w:spacing w:line="200" w:lineRule="exact"/>
      </w:pPr>
    </w:p>
    <w:p w14:paraId="278F8E45" w14:textId="77777777" w:rsidR="00B81E2E" w:rsidRDefault="00B81E2E">
      <w:pPr>
        <w:spacing w:line="200" w:lineRule="exact"/>
      </w:pPr>
    </w:p>
    <w:p w14:paraId="4951B692" w14:textId="77777777" w:rsidR="00B81E2E" w:rsidRDefault="00B81E2E">
      <w:pPr>
        <w:spacing w:line="200" w:lineRule="exact"/>
      </w:pPr>
    </w:p>
    <w:p w14:paraId="5ED5E025" w14:textId="77777777" w:rsidR="00B81E2E" w:rsidRDefault="00B81E2E">
      <w:pPr>
        <w:spacing w:line="200" w:lineRule="exact"/>
      </w:pPr>
    </w:p>
    <w:p w14:paraId="4E04D4DD" w14:textId="77777777" w:rsidR="00B81E2E" w:rsidRDefault="00B81E2E">
      <w:pPr>
        <w:spacing w:line="200" w:lineRule="exact"/>
      </w:pPr>
    </w:p>
    <w:p w14:paraId="2A6711EE" w14:textId="77777777" w:rsidR="00B81E2E" w:rsidRDefault="00B81E2E">
      <w:pPr>
        <w:spacing w:line="200" w:lineRule="exact"/>
      </w:pPr>
    </w:p>
    <w:p w14:paraId="4F27A3AA" w14:textId="77777777" w:rsidR="00B81E2E" w:rsidRDefault="00B81E2E">
      <w:pPr>
        <w:spacing w:line="200" w:lineRule="exact"/>
      </w:pPr>
    </w:p>
    <w:p w14:paraId="3EBE802F" w14:textId="77777777" w:rsidR="00B81E2E" w:rsidRDefault="00B81E2E">
      <w:pPr>
        <w:spacing w:line="200" w:lineRule="exact"/>
      </w:pPr>
    </w:p>
    <w:p w14:paraId="2D48533B" w14:textId="77777777" w:rsidR="00B81E2E" w:rsidRDefault="00B81E2E">
      <w:pPr>
        <w:spacing w:line="200" w:lineRule="exact"/>
      </w:pPr>
    </w:p>
    <w:p w14:paraId="4AADD533" w14:textId="77777777" w:rsidR="00B81E2E" w:rsidRDefault="00B81E2E">
      <w:pPr>
        <w:spacing w:line="200" w:lineRule="exact"/>
      </w:pPr>
    </w:p>
    <w:p w14:paraId="09D8EC68" w14:textId="77777777" w:rsidR="00B81E2E" w:rsidRDefault="00B81E2E">
      <w:pPr>
        <w:spacing w:line="200" w:lineRule="exact"/>
      </w:pPr>
    </w:p>
    <w:p w14:paraId="61F21451" w14:textId="77777777" w:rsidR="00B81E2E" w:rsidRDefault="00B81E2E">
      <w:pPr>
        <w:spacing w:line="200" w:lineRule="exact"/>
      </w:pPr>
    </w:p>
    <w:p w14:paraId="1F024CA8" w14:textId="77777777" w:rsidR="00B81E2E" w:rsidRDefault="00B81E2E">
      <w:pPr>
        <w:spacing w:line="200" w:lineRule="exact"/>
      </w:pPr>
    </w:p>
    <w:p w14:paraId="36438BB8" w14:textId="77777777" w:rsidR="00B81E2E" w:rsidRDefault="00B81E2E">
      <w:pPr>
        <w:spacing w:line="200" w:lineRule="exact"/>
      </w:pPr>
    </w:p>
    <w:p w14:paraId="5853DEA5" w14:textId="77777777" w:rsidR="00B81E2E" w:rsidRDefault="00000000">
      <w:pPr>
        <w:spacing w:before="47"/>
        <w:ind w:left="1081"/>
        <w:rPr>
          <w:rFonts w:ascii="Arial" w:eastAsia="Arial" w:hAnsi="Arial" w:cs="Arial"/>
          <w:sz w:val="12"/>
          <w:szCs w:val="12"/>
        </w:rPr>
      </w:pPr>
      <w:proofErr w:type="spellStart"/>
      <w:r>
        <w:rPr>
          <w:rFonts w:ascii="Arial" w:eastAsia="Arial" w:hAnsi="Arial" w:cs="Arial"/>
          <w:sz w:val="12"/>
          <w:szCs w:val="12"/>
        </w:rPr>
        <w:t>Persyaratan</w:t>
      </w:r>
      <w:proofErr w:type="spellEnd"/>
      <w:r>
        <w:rPr>
          <w:rFonts w:ascii="Arial" w:eastAsia="Arial" w:hAnsi="Arial" w:cs="Arial"/>
          <w:spacing w:val="1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lisensi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Creative</w:t>
      </w:r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r>
        <w:rPr>
          <w:rFonts w:ascii="Arial" w:eastAsia="Arial" w:hAnsi="Arial" w:cs="Arial"/>
          <w:w w:val="102"/>
          <w:sz w:val="12"/>
          <w:szCs w:val="12"/>
        </w:rPr>
        <w:t>Commons</w:t>
      </w:r>
    </w:p>
    <w:p w14:paraId="249140C0" w14:textId="77777777" w:rsidR="00B81E2E" w:rsidRDefault="00000000">
      <w:pPr>
        <w:spacing w:before="30" w:line="294" w:lineRule="auto"/>
        <w:ind w:left="1078" w:right="99" w:hanging="2"/>
        <w:rPr>
          <w:rFonts w:ascii="Arial" w:eastAsia="Arial" w:hAnsi="Arial" w:cs="Arial"/>
          <w:sz w:val="12"/>
          <w:szCs w:val="12"/>
        </w:rPr>
      </w:pPr>
      <w:proofErr w:type="spellStart"/>
      <w:r>
        <w:rPr>
          <w:rFonts w:ascii="Arial" w:eastAsia="Arial" w:hAnsi="Arial" w:cs="Arial"/>
          <w:sz w:val="12"/>
          <w:szCs w:val="12"/>
        </w:rPr>
        <w:t>Penulis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akan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tetap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memegang</w:t>
      </w:r>
      <w:proofErr w:type="spellEnd"/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hak</w:t>
      </w:r>
      <w:proofErr w:type="spellEnd"/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cipta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atas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artikel</w:t>
      </w:r>
      <w:proofErr w:type="spellEnd"/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yang</w:t>
      </w:r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mereka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terbitkan</w:t>
      </w:r>
      <w:proofErr w:type="spellEnd"/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dengan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menyetujui</w:t>
      </w:r>
      <w:proofErr w:type="spellEnd"/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bahwa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ketentuan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Lisensi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Internasional</w:t>
      </w:r>
      <w:proofErr w:type="spellEnd"/>
      <w:r>
        <w:rPr>
          <w:rFonts w:ascii="Arial" w:eastAsia="Arial" w:hAnsi="Arial" w:cs="Arial"/>
          <w:spacing w:val="15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Creative</w:t>
      </w:r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Commons</w:t>
      </w:r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Attribution</w:t>
      </w:r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4.0</w:t>
      </w:r>
      <w:r>
        <w:rPr>
          <w:rFonts w:ascii="Arial" w:eastAsia="Arial" w:hAnsi="Arial" w:cs="Arial"/>
          <w:spacing w:val="4"/>
          <w:sz w:val="12"/>
          <w:szCs w:val="12"/>
        </w:rPr>
        <w:t xml:space="preserve"> </w:t>
      </w:r>
      <w:r>
        <w:rPr>
          <w:rFonts w:ascii="Arial" w:eastAsia="Arial" w:hAnsi="Arial" w:cs="Arial"/>
          <w:w w:val="102"/>
          <w:sz w:val="12"/>
          <w:szCs w:val="12"/>
        </w:rPr>
        <w:t>(CC</w:t>
      </w:r>
      <w:r>
        <w:rPr>
          <w:rFonts w:ascii="Arial" w:eastAsia="Arial" w:hAnsi="Arial" w:cs="Arial"/>
          <w:spacing w:val="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BY</w:t>
      </w:r>
      <w:r>
        <w:rPr>
          <w:rFonts w:ascii="Arial" w:eastAsia="Arial" w:hAnsi="Arial" w:cs="Arial"/>
          <w:spacing w:val="4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4.0)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akan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diterapkan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pada</w:t>
      </w:r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karya</w:t>
      </w:r>
      <w:proofErr w:type="spellEnd"/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mereka</w:t>
      </w:r>
      <w:proofErr w:type="spellEnd"/>
      <w:r>
        <w:rPr>
          <w:rFonts w:ascii="Arial" w:eastAsia="Arial" w:hAnsi="Arial" w:cs="Arial"/>
          <w:sz w:val="12"/>
          <w:szCs w:val="12"/>
        </w:rPr>
        <w:t>.</w:t>
      </w:r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Berdasarkan</w:t>
      </w:r>
      <w:proofErr w:type="spellEnd"/>
      <w:r>
        <w:rPr>
          <w:rFonts w:ascii="Arial" w:eastAsia="Arial" w:hAnsi="Arial" w:cs="Arial"/>
          <w:spacing w:val="1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ketentuan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lisensi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ini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tidak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diperlukan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izin</w:t>
      </w:r>
      <w:proofErr w:type="spellEnd"/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dari</w:t>
      </w:r>
      <w:proofErr w:type="spellEnd"/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penulis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atau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penerbit</w:t>
      </w:r>
      <w:proofErr w:type="spellEnd"/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bagi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anggota</w:t>
      </w:r>
      <w:proofErr w:type="spellEnd"/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komunitas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untuk</w:t>
      </w:r>
      <w:proofErr w:type="spellEnd"/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2"/>
          <w:szCs w:val="12"/>
        </w:rPr>
        <w:t>menyalin</w:t>
      </w:r>
      <w:proofErr w:type="spellEnd"/>
      <w:r>
        <w:rPr>
          <w:rFonts w:ascii="Arial" w:eastAsia="Arial" w:hAnsi="Arial" w:cs="Arial"/>
          <w:w w:val="102"/>
          <w:sz w:val="12"/>
          <w:szCs w:val="12"/>
        </w:rPr>
        <w:t xml:space="preserve">, </w:t>
      </w:r>
      <w:proofErr w:type="spellStart"/>
      <w:r>
        <w:rPr>
          <w:rFonts w:ascii="Arial" w:eastAsia="Arial" w:hAnsi="Arial" w:cs="Arial"/>
          <w:sz w:val="12"/>
          <w:szCs w:val="12"/>
        </w:rPr>
        <w:t>mendistribusikan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20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mengirimkan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atau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mengadaptasi</w:t>
      </w:r>
      <w:proofErr w:type="spellEnd"/>
      <w:r>
        <w:rPr>
          <w:rFonts w:ascii="Arial" w:eastAsia="Arial" w:hAnsi="Arial" w:cs="Arial"/>
          <w:spacing w:val="1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konten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artikel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dengan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memberikan</w:t>
      </w:r>
      <w:proofErr w:type="spellEnd"/>
      <w:r>
        <w:rPr>
          <w:rFonts w:ascii="Arial" w:eastAsia="Arial" w:hAnsi="Arial" w:cs="Arial"/>
          <w:spacing w:val="1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atribusi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yang</w:t>
      </w:r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tepat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menonjol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dan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tidak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ambigu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kepada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penulis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dengan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cara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r>
        <w:rPr>
          <w:rFonts w:ascii="Arial" w:eastAsia="Arial" w:hAnsi="Arial" w:cs="Arial"/>
          <w:w w:val="102"/>
          <w:sz w:val="12"/>
          <w:szCs w:val="12"/>
        </w:rPr>
        <w:t xml:space="preserve">yang </w:t>
      </w:r>
      <w:proofErr w:type="spellStart"/>
      <w:r>
        <w:rPr>
          <w:rFonts w:ascii="Arial" w:eastAsia="Arial" w:hAnsi="Arial" w:cs="Arial"/>
          <w:sz w:val="12"/>
          <w:szCs w:val="12"/>
        </w:rPr>
        <w:t>memperjelas</w:t>
      </w:r>
      <w:proofErr w:type="spellEnd"/>
      <w:r>
        <w:rPr>
          <w:rFonts w:ascii="Arial" w:eastAsia="Arial" w:hAnsi="Arial" w:cs="Arial"/>
          <w:spacing w:val="1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bahwa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materi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tersebut</w:t>
      </w:r>
      <w:proofErr w:type="spellEnd"/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digunakan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kembali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berdasarkan</w:t>
      </w:r>
      <w:proofErr w:type="spellEnd"/>
      <w:r>
        <w:rPr>
          <w:rFonts w:ascii="Arial" w:eastAsia="Arial" w:hAnsi="Arial" w:cs="Arial"/>
          <w:spacing w:val="1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izin</w:t>
      </w:r>
      <w:proofErr w:type="spellEnd"/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Lisensi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Creative</w:t>
      </w:r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Commons.</w:t>
      </w:r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Pandangan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opini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dan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kesimpulan</w:t>
      </w:r>
      <w:proofErr w:type="spellEnd"/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yang</w:t>
      </w:r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diungkapkan</w:t>
      </w:r>
      <w:proofErr w:type="spellEnd"/>
      <w:r>
        <w:rPr>
          <w:rFonts w:ascii="Arial" w:eastAsia="Arial" w:hAnsi="Arial" w:cs="Arial"/>
          <w:spacing w:val="1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dalam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2"/>
          <w:szCs w:val="12"/>
        </w:rPr>
        <w:t>artikel</w:t>
      </w:r>
      <w:proofErr w:type="spellEnd"/>
      <w:r>
        <w:rPr>
          <w:rFonts w:ascii="Arial" w:eastAsia="Arial" w:hAnsi="Arial" w:cs="Arial"/>
          <w:w w:val="10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penelitian</w:t>
      </w:r>
      <w:proofErr w:type="spellEnd"/>
      <w:r>
        <w:rPr>
          <w:rFonts w:ascii="Arial" w:eastAsia="Arial" w:hAnsi="Arial" w:cs="Arial"/>
          <w:spacing w:val="11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ini</w:t>
      </w:r>
      <w:proofErr w:type="spellEnd"/>
      <w:r>
        <w:rPr>
          <w:rFonts w:ascii="Arial" w:eastAsia="Arial" w:hAnsi="Arial" w:cs="Arial"/>
          <w:spacing w:val="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adalah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pandangan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opini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dan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kesimpulan</w:t>
      </w:r>
      <w:proofErr w:type="spellEnd"/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dari</w:t>
      </w:r>
      <w:proofErr w:type="spellEnd"/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penulis</w:t>
      </w:r>
      <w:proofErr w:type="spellEnd"/>
      <w:r>
        <w:rPr>
          <w:rFonts w:ascii="Arial" w:eastAsia="Arial" w:hAnsi="Arial" w:cs="Arial"/>
          <w:sz w:val="12"/>
          <w:szCs w:val="12"/>
        </w:rPr>
        <w:t>.</w:t>
      </w:r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Open</w:t>
      </w:r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Access</w:t>
      </w:r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Publishing</w:t>
      </w:r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Group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dan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European</w:t>
      </w:r>
      <w:r>
        <w:rPr>
          <w:rFonts w:ascii="Arial" w:eastAsia="Arial" w:hAnsi="Arial" w:cs="Arial"/>
          <w:spacing w:val="1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Journal</w:t>
      </w:r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of</w:t>
      </w:r>
      <w:r>
        <w:rPr>
          <w:rFonts w:ascii="Arial" w:eastAsia="Arial" w:hAnsi="Arial" w:cs="Arial"/>
          <w:spacing w:val="3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Education</w:t>
      </w:r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Studies</w:t>
      </w:r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tidak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bertanggung</w:t>
      </w:r>
      <w:proofErr w:type="spellEnd"/>
      <w:r>
        <w:rPr>
          <w:rFonts w:ascii="Arial" w:eastAsia="Arial" w:hAnsi="Arial" w:cs="Arial"/>
          <w:spacing w:val="1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2"/>
          <w:szCs w:val="12"/>
        </w:rPr>
        <w:t>jawab</w:t>
      </w:r>
      <w:proofErr w:type="spellEnd"/>
      <w:r>
        <w:rPr>
          <w:rFonts w:ascii="Arial" w:eastAsia="Arial" w:hAnsi="Arial" w:cs="Arial"/>
          <w:w w:val="10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atau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berkewajiban</w:t>
      </w:r>
      <w:proofErr w:type="spellEnd"/>
      <w:r>
        <w:rPr>
          <w:rFonts w:ascii="Arial" w:eastAsia="Arial" w:hAnsi="Arial" w:cs="Arial"/>
          <w:spacing w:val="1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atas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segala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kerugian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1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kerusakan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atau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kewajiban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yang</w:t>
      </w:r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disebabkan</w:t>
      </w:r>
      <w:proofErr w:type="spellEnd"/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terkait</w:t>
      </w:r>
      <w:proofErr w:type="spellEnd"/>
      <w:r>
        <w:rPr>
          <w:rFonts w:ascii="Arial" w:eastAsia="Arial" w:hAnsi="Arial" w:cs="Arial"/>
          <w:spacing w:val="2"/>
          <w:sz w:val="12"/>
          <w:szCs w:val="12"/>
        </w:rPr>
        <w:t>/</w:t>
      </w:r>
      <w:proofErr w:type="spellStart"/>
      <w:r>
        <w:rPr>
          <w:rFonts w:ascii="Arial" w:eastAsia="Arial" w:hAnsi="Arial" w:cs="Arial"/>
          <w:sz w:val="12"/>
          <w:szCs w:val="12"/>
        </w:rPr>
        <w:t>timbul</w:t>
      </w:r>
      <w:proofErr w:type="spellEnd"/>
      <w:r>
        <w:rPr>
          <w:rFonts w:ascii="Arial" w:eastAsia="Arial" w:hAnsi="Arial" w:cs="Arial"/>
          <w:spacing w:val="1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dari</w:t>
      </w:r>
      <w:proofErr w:type="spellEnd"/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konflik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kepentingan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pelanggaran</w:t>
      </w:r>
      <w:proofErr w:type="spellEnd"/>
      <w:r>
        <w:rPr>
          <w:rFonts w:ascii="Arial" w:eastAsia="Arial" w:hAnsi="Arial" w:cs="Arial"/>
          <w:spacing w:val="1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hak</w:t>
      </w:r>
      <w:proofErr w:type="spellEnd"/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cipta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dan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penggunaan</w:t>
      </w:r>
      <w:proofErr w:type="spellEnd"/>
      <w:r>
        <w:rPr>
          <w:rFonts w:ascii="Arial" w:eastAsia="Arial" w:hAnsi="Arial" w:cs="Arial"/>
          <w:spacing w:val="14"/>
          <w:sz w:val="12"/>
          <w:szCs w:val="12"/>
        </w:rPr>
        <w:t xml:space="preserve"> </w:t>
      </w:r>
      <w:r>
        <w:rPr>
          <w:rFonts w:ascii="Arial" w:eastAsia="Arial" w:hAnsi="Arial" w:cs="Arial"/>
          <w:w w:val="102"/>
          <w:sz w:val="12"/>
          <w:szCs w:val="12"/>
        </w:rPr>
        <w:t xml:space="preserve">yang </w:t>
      </w:r>
      <w:proofErr w:type="spellStart"/>
      <w:r>
        <w:rPr>
          <w:rFonts w:ascii="Arial" w:eastAsia="Arial" w:hAnsi="Arial" w:cs="Arial"/>
          <w:sz w:val="12"/>
          <w:szCs w:val="12"/>
        </w:rPr>
        <w:t>tidak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tepat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atau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tidak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akurat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dari</w:t>
      </w:r>
      <w:proofErr w:type="spellEnd"/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segala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jenis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konten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yang</w:t>
      </w:r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terkait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atau</w:t>
      </w:r>
      <w:proofErr w:type="spellEnd"/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terintegrasi</w:t>
      </w:r>
      <w:proofErr w:type="spellEnd"/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ke</w:t>
      </w:r>
      <w:proofErr w:type="spellEnd"/>
      <w:r>
        <w:rPr>
          <w:rFonts w:ascii="Arial" w:eastAsia="Arial" w:hAnsi="Arial" w:cs="Arial"/>
          <w:spacing w:val="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dalam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karya</w:t>
      </w:r>
      <w:proofErr w:type="spellEnd"/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penelitian</w:t>
      </w:r>
      <w:proofErr w:type="spellEnd"/>
      <w:r>
        <w:rPr>
          <w:rFonts w:ascii="Arial" w:eastAsia="Arial" w:hAnsi="Arial" w:cs="Arial"/>
          <w:sz w:val="12"/>
          <w:szCs w:val="12"/>
        </w:rPr>
        <w:t>.</w:t>
      </w:r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Semua</w:t>
      </w:r>
      <w:proofErr w:type="spellEnd"/>
      <w:r>
        <w:rPr>
          <w:rFonts w:ascii="Arial" w:eastAsia="Arial" w:hAnsi="Arial" w:cs="Arial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karya</w:t>
      </w:r>
      <w:proofErr w:type="spellEnd"/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yang</w:t>
      </w:r>
      <w:r>
        <w:rPr>
          <w:rFonts w:ascii="Arial" w:eastAsia="Arial" w:hAnsi="Arial" w:cs="Arial"/>
          <w:spacing w:val="6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diterbitkan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memenuhi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2"/>
          <w:szCs w:val="12"/>
        </w:rPr>
        <w:t>persyaratan</w:t>
      </w:r>
      <w:proofErr w:type="spellEnd"/>
      <w:r>
        <w:rPr>
          <w:rFonts w:ascii="Arial" w:eastAsia="Arial" w:hAnsi="Arial" w:cs="Arial"/>
          <w:w w:val="10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Penerbitan</w:t>
      </w:r>
      <w:proofErr w:type="spellEnd"/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Akses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Terbuka</w:t>
      </w:r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dan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dapat</w:t>
      </w:r>
      <w:proofErr w:type="spellEnd"/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diakses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0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dibagikan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dimodifikasi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4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didistribusikan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7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dan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digunakan</w:t>
      </w:r>
      <w:proofErr w:type="spellEnd"/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secara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bebas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untuk</w:t>
      </w:r>
      <w:proofErr w:type="spellEnd"/>
      <w:r>
        <w:rPr>
          <w:rFonts w:ascii="Arial" w:eastAsia="Arial" w:hAnsi="Arial" w:cs="Arial"/>
          <w:spacing w:val="7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tujuan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pendidikan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komersial</w:t>
      </w:r>
      <w:proofErr w:type="spellEnd"/>
      <w:r>
        <w:rPr>
          <w:rFonts w:ascii="Arial" w:eastAsia="Arial" w:hAnsi="Arial" w:cs="Arial"/>
          <w:sz w:val="12"/>
          <w:szCs w:val="12"/>
        </w:rPr>
        <w:t>,</w:t>
      </w:r>
      <w:r>
        <w:rPr>
          <w:rFonts w:ascii="Arial" w:eastAsia="Arial" w:hAnsi="Arial" w:cs="Arial"/>
          <w:spacing w:val="12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dan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w w:val="102"/>
          <w:sz w:val="12"/>
          <w:szCs w:val="12"/>
        </w:rPr>
        <w:t>nonkomersial</w:t>
      </w:r>
      <w:proofErr w:type="spellEnd"/>
    </w:p>
    <w:p w14:paraId="736DD34C" w14:textId="77777777" w:rsidR="00B81E2E" w:rsidRDefault="00000000">
      <w:pPr>
        <w:spacing w:line="120" w:lineRule="exact"/>
        <w:ind w:left="1085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z w:val="12"/>
          <w:szCs w:val="12"/>
        </w:rPr>
        <w:t>di</w:t>
      </w:r>
      <w:r>
        <w:rPr>
          <w:rFonts w:ascii="Arial" w:eastAsia="Arial" w:hAnsi="Arial" w:cs="Arial"/>
          <w:spacing w:val="3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sz w:val="12"/>
          <w:szCs w:val="12"/>
        </w:rPr>
        <w:t>bawah</w:t>
      </w:r>
      <w:proofErr w:type="spellEnd"/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0000FF"/>
          <w:sz w:val="12"/>
          <w:szCs w:val="12"/>
        </w:rPr>
        <w:t>Lisensi</w:t>
      </w:r>
      <w:proofErr w:type="spellEnd"/>
      <w:r>
        <w:rPr>
          <w:rFonts w:ascii="Arial" w:eastAsia="Arial" w:hAnsi="Arial" w:cs="Arial"/>
          <w:color w:val="0000FF"/>
          <w:spacing w:val="8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0000FF"/>
          <w:sz w:val="12"/>
          <w:szCs w:val="12"/>
        </w:rPr>
        <w:t>Internasional</w:t>
      </w:r>
      <w:proofErr w:type="spellEnd"/>
      <w:r>
        <w:rPr>
          <w:rFonts w:ascii="Arial" w:eastAsia="Arial" w:hAnsi="Arial" w:cs="Arial"/>
          <w:color w:val="0000FF"/>
          <w:spacing w:val="15"/>
          <w:sz w:val="12"/>
          <w:szCs w:val="12"/>
        </w:rPr>
        <w:t xml:space="preserve"> </w:t>
      </w:r>
      <w:r>
        <w:rPr>
          <w:rFonts w:ascii="Arial" w:eastAsia="Arial" w:hAnsi="Arial" w:cs="Arial"/>
          <w:color w:val="0000FF"/>
          <w:sz w:val="12"/>
          <w:szCs w:val="12"/>
        </w:rPr>
        <w:t>Creative</w:t>
      </w:r>
      <w:r>
        <w:rPr>
          <w:rFonts w:ascii="Arial" w:eastAsia="Arial" w:hAnsi="Arial" w:cs="Arial"/>
          <w:color w:val="0000FF"/>
          <w:spacing w:val="10"/>
          <w:sz w:val="12"/>
          <w:szCs w:val="12"/>
        </w:rPr>
        <w:t xml:space="preserve"> </w:t>
      </w:r>
      <w:r>
        <w:rPr>
          <w:rFonts w:ascii="Arial" w:eastAsia="Arial" w:hAnsi="Arial" w:cs="Arial"/>
          <w:color w:val="0000FF"/>
          <w:sz w:val="12"/>
          <w:szCs w:val="12"/>
        </w:rPr>
        <w:t>Commons</w:t>
      </w:r>
      <w:r>
        <w:rPr>
          <w:rFonts w:ascii="Arial" w:eastAsia="Arial" w:hAnsi="Arial" w:cs="Arial"/>
          <w:color w:val="0000FF"/>
          <w:spacing w:val="12"/>
          <w:sz w:val="12"/>
          <w:szCs w:val="12"/>
        </w:rPr>
        <w:t xml:space="preserve"> </w:t>
      </w:r>
      <w:r>
        <w:rPr>
          <w:rFonts w:ascii="Arial" w:eastAsia="Arial" w:hAnsi="Arial" w:cs="Arial"/>
          <w:color w:val="0000FF"/>
          <w:sz w:val="12"/>
          <w:szCs w:val="12"/>
        </w:rPr>
        <w:t>Attribution</w:t>
      </w:r>
      <w:r>
        <w:rPr>
          <w:rFonts w:ascii="Arial" w:eastAsia="Arial" w:hAnsi="Arial" w:cs="Arial"/>
          <w:color w:val="0000FF"/>
          <w:spacing w:val="12"/>
          <w:sz w:val="12"/>
          <w:szCs w:val="12"/>
        </w:rPr>
        <w:t xml:space="preserve"> </w:t>
      </w:r>
      <w:r>
        <w:rPr>
          <w:rFonts w:ascii="Arial" w:eastAsia="Arial" w:hAnsi="Arial" w:cs="Arial"/>
          <w:color w:val="0000FF"/>
          <w:sz w:val="12"/>
          <w:szCs w:val="12"/>
        </w:rPr>
        <w:t>4.0</w:t>
      </w:r>
      <w:r>
        <w:rPr>
          <w:rFonts w:ascii="Arial" w:eastAsia="Arial" w:hAnsi="Arial" w:cs="Arial"/>
          <w:color w:val="0000FF"/>
          <w:spacing w:val="4"/>
          <w:sz w:val="12"/>
          <w:szCs w:val="12"/>
        </w:rPr>
        <w:t xml:space="preserve"> </w:t>
      </w:r>
      <w:r>
        <w:rPr>
          <w:rFonts w:ascii="Arial" w:eastAsia="Arial" w:hAnsi="Arial" w:cs="Arial"/>
          <w:color w:val="0000FF"/>
          <w:sz w:val="12"/>
          <w:szCs w:val="12"/>
        </w:rPr>
        <w:t>(CC</w:t>
      </w:r>
      <w:r>
        <w:rPr>
          <w:rFonts w:ascii="Arial" w:eastAsia="Arial" w:hAnsi="Arial" w:cs="Arial"/>
          <w:color w:val="0000FF"/>
          <w:spacing w:val="5"/>
          <w:sz w:val="12"/>
          <w:szCs w:val="12"/>
        </w:rPr>
        <w:t xml:space="preserve"> </w:t>
      </w:r>
      <w:r>
        <w:rPr>
          <w:rFonts w:ascii="Arial" w:eastAsia="Arial" w:hAnsi="Arial" w:cs="Arial"/>
          <w:color w:val="0000FF"/>
          <w:sz w:val="12"/>
          <w:szCs w:val="12"/>
        </w:rPr>
        <w:t>BY</w:t>
      </w:r>
      <w:r>
        <w:rPr>
          <w:rFonts w:ascii="Arial" w:eastAsia="Arial" w:hAnsi="Arial" w:cs="Arial"/>
          <w:color w:val="0000FF"/>
          <w:spacing w:val="4"/>
          <w:sz w:val="12"/>
          <w:szCs w:val="12"/>
        </w:rPr>
        <w:t xml:space="preserve"> </w:t>
      </w:r>
      <w:r>
        <w:rPr>
          <w:rFonts w:ascii="Arial" w:eastAsia="Arial" w:hAnsi="Arial" w:cs="Arial"/>
          <w:color w:val="0000FF"/>
          <w:w w:val="102"/>
          <w:sz w:val="12"/>
          <w:szCs w:val="12"/>
        </w:rPr>
        <w:t>4.0).</w:t>
      </w:r>
    </w:p>
    <w:p w14:paraId="57500ABC" w14:textId="77777777" w:rsidR="00B81E2E" w:rsidRDefault="00B81E2E">
      <w:pPr>
        <w:spacing w:before="2" w:line="200" w:lineRule="exact"/>
      </w:pPr>
    </w:p>
    <w:p w14:paraId="34B8BF84" w14:textId="77777777" w:rsidR="00B81E2E" w:rsidRDefault="00000000">
      <w:pPr>
        <w:spacing w:before="48"/>
        <w:ind w:left="1083"/>
        <w:rPr>
          <w:rFonts w:ascii="Arial" w:eastAsia="Arial" w:hAnsi="Arial" w:cs="Arial"/>
          <w:sz w:val="17"/>
          <w:szCs w:val="17"/>
        </w:rPr>
      </w:pPr>
      <w:proofErr w:type="spellStart"/>
      <w:r>
        <w:rPr>
          <w:rFonts w:ascii="Arial" w:eastAsia="Arial" w:hAnsi="Arial" w:cs="Arial"/>
          <w:sz w:val="17"/>
          <w:szCs w:val="17"/>
        </w:rPr>
        <w:t>Jurnal</w:t>
      </w:r>
      <w:proofErr w:type="spellEnd"/>
      <w:r>
        <w:rPr>
          <w:rFonts w:ascii="Arial" w:eastAsia="Arial" w:hAnsi="Arial" w:cs="Arial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Studi</w:t>
      </w:r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Pendidikan</w:t>
      </w:r>
      <w:r>
        <w:rPr>
          <w:rFonts w:ascii="Arial" w:eastAsia="Arial" w:hAnsi="Arial" w:cs="Arial"/>
          <w:spacing w:val="36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sz w:val="17"/>
          <w:szCs w:val="17"/>
        </w:rPr>
        <w:t>Eropa</w:t>
      </w:r>
      <w:proofErr w:type="spellEnd"/>
      <w:r>
        <w:rPr>
          <w:rFonts w:ascii="Arial" w:eastAsia="Arial" w:hAnsi="Arial" w:cs="Arial"/>
          <w:spacing w:val="2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-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Volume</w:t>
      </w:r>
      <w:r>
        <w:rPr>
          <w:rFonts w:ascii="Arial" w:eastAsia="Arial" w:hAnsi="Arial" w:cs="Arial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5</w:t>
      </w:r>
      <w:r>
        <w:rPr>
          <w:rFonts w:ascii="Arial" w:eastAsia="Arial" w:hAnsi="Arial" w:cs="Arial"/>
          <w:spacing w:val="6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ÿ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sz w:val="17"/>
          <w:szCs w:val="17"/>
        </w:rPr>
        <w:t>Edisi</w:t>
      </w:r>
      <w:proofErr w:type="spellEnd"/>
      <w:r>
        <w:rPr>
          <w:rFonts w:ascii="Arial" w:eastAsia="Arial" w:hAnsi="Arial" w:cs="Arial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11</w:t>
      </w:r>
      <w:r>
        <w:rPr>
          <w:rFonts w:ascii="Arial" w:eastAsia="Arial" w:hAnsi="Arial" w:cs="Arial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ÿ</w:t>
      </w:r>
      <w:r>
        <w:rPr>
          <w:rFonts w:ascii="Arial" w:eastAsia="Arial" w:hAnsi="Arial" w:cs="Arial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2019                                                                                            </w:t>
      </w:r>
      <w:r>
        <w:rPr>
          <w:rFonts w:ascii="Arial" w:eastAsia="Arial" w:hAnsi="Arial" w:cs="Arial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w w:val="104"/>
          <w:position w:val="5"/>
          <w:sz w:val="17"/>
          <w:szCs w:val="17"/>
        </w:rPr>
        <w:t>141</w:t>
      </w:r>
    </w:p>
    <w:sectPr w:rsidR="00B81E2E">
      <w:pgSz w:w="11900" w:h="16820"/>
      <w:pgMar w:top="40" w:right="116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F236A"/>
    <w:multiLevelType w:val="multilevel"/>
    <w:tmpl w:val="A3DE19D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341078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E2E"/>
    <w:rsid w:val="0007548C"/>
    <w:rsid w:val="00B81E2E"/>
    <w:rsid w:val="00F6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3"/>
    <o:shapelayout v:ext="edit">
      <o:idmap v:ext="edit" data="1"/>
    </o:shapelayout>
  </w:shapeDefaults>
  <w:decimalSymbol w:val=","/>
  <w:listSeparator w:val=";"/>
  <w14:docId w14:val="649DF3AE"/>
  <w15:docId w15:val="{42C14E5F-EF6B-4B00-BAC9-36E9296CA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://www.oapub.org/edu" TargetMode="Externa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8136</Words>
  <Characters>46380</Characters>
  <Application>Microsoft Office Word</Application>
  <DocSecurity>0</DocSecurity>
  <Lines>386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10</cp:lastModifiedBy>
  <cp:revision>3</cp:revision>
  <dcterms:created xsi:type="dcterms:W3CDTF">2025-04-24T13:58:00Z</dcterms:created>
  <dcterms:modified xsi:type="dcterms:W3CDTF">2025-04-24T14:14:00Z</dcterms:modified>
</cp:coreProperties>
</file>